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A5255" w14:textId="0B492D73" w:rsidR="00FF6407" w:rsidRPr="00195A44" w:rsidRDefault="00195A44" w:rsidP="00FF6407">
      <w:pPr>
        <w:widowControl w:val="0"/>
        <w:tabs>
          <w:tab w:val="center" w:pos="5096"/>
        </w:tabs>
        <w:autoSpaceDE w:val="0"/>
        <w:autoSpaceDN w:val="0"/>
        <w:adjustRightInd w:val="0"/>
        <w:spacing w:before="970"/>
        <w:rPr>
          <w:rFonts w:ascii="Arial" w:hAnsi="Arial" w:cs="Arial"/>
          <w:b/>
          <w:bCs/>
          <w:color w:val="000000"/>
          <w:sz w:val="24"/>
          <w:szCs w:val="24"/>
          <w:lang w:val="it-IT"/>
        </w:rPr>
      </w:pPr>
      <w:r w:rsidRPr="00195A44">
        <w:rPr>
          <w:rFonts w:ascii="Arial" w:hAnsi="Arial" w:cs="Arial"/>
          <w:b/>
          <w:bCs/>
          <w:color w:val="000000"/>
          <w:sz w:val="24"/>
          <w:szCs w:val="24"/>
          <w:lang w:val="it-IT"/>
        </w:rPr>
        <w:tab/>
      </w:r>
      <w:r w:rsidR="00FF6407" w:rsidRPr="00195A44">
        <w:rPr>
          <w:rFonts w:ascii="Arial" w:hAnsi="Arial" w:cs="Arial"/>
          <w:b/>
          <w:bCs/>
          <w:color w:val="000000"/>
          <w:sz w:val="24"/>
          <w:szCs w:val="24"/>
          <w:lang w:val="it-IT"/>
        </w:rPr>
        <w:t>REPUBLIKA HRVATSKA</w:t>
      </w:r>
    </w:p>
    <w:p w14:paraId="79B535B5" w14:textId="77777777" w:rsidR="00FF6407" w:rsidRPr="00195A44" w:rsidRDefault="00FF6407" w:rsidP="00FF6407">
      <w:pPr>
        <w:widowControl w:val="0"/>
        <w:tabs>
          <w:tab w:val="center" w:pos="5096"/>
        </w:tabs>
        <w:autoSpaceDE w:val="0"/>
        <w:autoSpaceDN w:val="0"/>
        <w:adjustRightInd w:val="0"/>
        <w:rPr>
          <w:rFonts w:ascii="Arial" w:hAnsi="Arial" w:cs="Arial"/>
          <w:b/>
          <w:bCs/>
          <w:color w:val="000000"/>
          <w:sz w:val="24"/>
          <w:szCs w:val="24"/>
          <w:lang w:val="it-IT"/>
        </w:rPr>
      </w:pPr>
      <w:r w:rsidRPr="00195A44">
        <w:rPr>
          <w:rFonts w:ascii="Arial" w:hAnsi="Arial" w:cs="Arial"/>
          <w:sz w:val="24"/>
          <w:szCs w:val="24"/>
          <w:lang w:val="it-IT"/>
        </w:rPr>
        <w:tab/>
      </w:r>
      <w:r w:rsidRPr="00195A44">
        <w:rPr>
          <w:rFonts w:ascii="Arial" w:hAnsi="Arial" w:cs="Arial"/>
          <w:b/>
          <w:bCs/>
          <w:color w:val="000000"/>
          <w:sz w:val="24"/>
          <w:szCs w:val="24"/>
          <w:lang w:val="it-IT"/>
        </w:rPr>
        <w:t>ISTARSKA ŽUPANIJA</w:t>
      </w:r>
    </w:p>
    <w:p w14:paraId="37DA4EC0" w14:textId="77777777" w:rsidR="00FF6407" w:rsidRPr="00195A44" w:rsidRDefault="00FF6407" w:rsidP="00FF6407">
      <w:pPr>
        <w:widowControl w:val="0"/>
        <w:tabs>
          <w:tab w:val="center" w:pos="5096"/>
        </w:tabs>
        <w:autoSpaceDE w:val="0"/>
        <w:autoSpaceDN w:val="0"/>
        <w:adjustRightInd w:val="0"/>
        <w:rPr>
          <w:rFonts w:ascii="Arial" w:hAnsi="Arial" w:cs="Arial"/>
          <w:b/>
          <w:bCs/>
          <w:color w:val="000000"/>
          <w:sz w:val="24"/>
          <w:szCs w:val="24"/>
          <w:lang w:val="it-IT"/>
        </w:rPr>
      </w:pPr>
      <w:r w:rsidRPr="00195A44">
        <w:rPr>
          <w:rFonts w:ascii="Arial" w:hAnsi="Arial" w:cs="Arial"/>
          <w:sz w:val="24"/>
          <w:szCs w:val="24"/>
          <w:lang w:val="it-IT"/>
        </w:rPr>
        <w:tab/>
      </w:r>
      <w:r w:rsidRPr="00195A44">
        <w:rPr>
          <w:rFonts w:ascii="Arial" w:hAnsi="Arial" w:cs="Arial"/>
          <w:b/>
          <w:bCs/>
          <w:color w:val="000000"/>
          <w:sz w:val="24"/>
          <w:szCs w:val="24"/>
          <w:lang w:val="it-IT"/>
        </w:rPr>
        <w:t>OPĆINA BRTONIGLA - VERTENEGLIO</w:t>
      </w:r>
    </w:p>
    <w:p w14:paraId="4D0BE81A" w14:textId="77777777" w:rsidR="00FF6407" w:rsidRPr="00195A44" w:rsidRDefault="00FF6407" w:rsidP="00FF6407">
      <w:pPr>
        <w:widowControl w:val="0"/>
        <w:tabs>
          <w:tab w:val="left" w:pos="90"/>
        </w:tabs>
        <w:autoSpaceDE w:val="0"/>
        <w:autoSpaceDN w:val="0"/>
        <w:adjustRightInd w:val="0"/>
        <w:spacing w:before="311"/>
        <w:rPr>
          <w:rFonts w:ascii="Arial" w:hAnsi="Arial" w:cs="Arial"/>
          <w:color w:val="000000"/>
          <w:sz w:val="24"/>
          <w:szCs w:val="24"/>
          <w:lang w:val="it-IT"/>
        </w:rPr>
      </w:pPr>
      <w:r w:rsidRPr="00195A44">
        <w:rPr>
          <w:rFonts w:ascii="Arial" w:hAnsi="Arial" w:cs="Arial"/>
          <w:color w:val="000000"/>
          <w:sz w:val="24"/>
          <w:szCs w:val="24"/>
          <w:lang w:val="it-IT"/>
        </w:rPr>
        <w:t xml:space="preserve">Na </w:t>
      </w:r>
      <w:proofErr w:type="spellStart"/>
      <w:r w:rsidRPr="00195A44">
        <w:rPr>
          <w:rFonts w:ascii="Arial" w:hAnsi="Arial" w:cs="Arial"/>
          <w:color w:val="000000"/>
          <w:sz w:val="24"/>
          <w:szCs w:val="24"/>
          <w:lang w:val="it-IT"/>
        </w:rPr>
        <w:t>temelju</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članka</w:t>
      </w:r>
      <w:proofErr w:type="spellEnd"/>
      <w:r w:rsidRPr="00195A44">
        <w:rPr>
          <w:rFonts w:ascii="Arial" w:hAnsi="Arial" w:cs="Arial"/>
          <w:color w:val="000000"/>
          <w:sz w:val="24"/>
          <w:szCs w:val="24"/>
          <w:lang w:val="it-IT"/>
        </w:rPr>
        <w:t xml:space="preserve"> 39.st.2. </w:t>
      </w:r>
      <w:proofErr w:type="spellStart"/>
      <w:r w:rsidRPr="00195A44">
        <w:rPr>
          <w:rFonts w:ascii="Arial" w:hAnsi="Arial" w:cs="Arial"/>
          <w:color w:val="000000"/>
          <w:sz w:val="24"/>
          <w:szCs w:val="24"/>
          <w:lang w:val="it-IT"/>
        </w:rPr>
        <w:t>Zakona</w:t>
      </w:r>
      <w:proofErr w:type="spellEnd"/>
      <w:r w:rsidRPr="00195A44">
        <w:rPr>
          <w:rFonts w:ascii="Arial" w:hAnsi="Arial" w:cs="Arial"/>
          <w:color w:val="000000"/>
          <w:sz w:val="24"/>
          <w:szCs w:val="24"/>
          <w:lang w:val="it-IT"/>
        </w:rPr>
        <w:t xml:space="preserve"> o </w:t>
      </w:r>
      <w:proofErr w:type="spellStart"/>
      <w:r w:rsidRPr="00195A44">
        <w:rPr>
          <w:rFonts w:ascii="Arial" w:hAnsi="Arial" w:cs="Arial"/>
          <w:color w:val="000000"/>
          <w:sz w:val="24"/>
          <w:szCs w:val="24"/>
          <w:lang w:val="it-IT"/>
        </w:rPr>
        <w:t>proračunu</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Narodne</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novine</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broj</w:t>
      </w:r>
      <w:proofErr w:type="spellEnd"/>
      <w:r w:rsidRPr="00195A44">
        <w:rPr>
          <w:rFonts w:ascii="Arial" w:hAnsi="Arial" w:cs="Arial"/>
          <w:color w:val="000000"/>
          <w:sz w:val="24"/>
          <w:szCs w:val="24"/>
          <w:lang w:val="it-IT"/>
        </w:rPr>
        <w:t xml:space="preserve"> 87/08, 136/12 i 15/15) i </w:t>
      </w:r>
      <w:proofErr w:type="spellStart"/>
      <w:r w:rsidRPr="00195A44">
        <w:rPr>
          <w:rFonts w:ascii="Arial" w:hAnsi="Arial" w:cs="Arial"/>
          <w:color w:val="000000"/>
          <w:sz w:val="24"/>
          <w:szCs w:val="24"/>
          <w:lang w:val="it-IT"/>
        </w:rPr>
        <w:t>članka</w:t>
      </w:r>
      <w:proofErr w:type="spellEnd"/>
      <w:r w:rsidRPr="00195A44">
        <w:rPr>
          <w:rFonts w:ascii="Arial" w:hAnsi="Arial" w:cs="Arial"/>
          <w:color w:val="000000"/>
          <w:sz w:val="24"/>
          <w:szCs w:val="24"/>
          <w:lang w:val="it-IT"/>
        </w:rPr>
        <w:t xml:space="preserve"> 38. </w:t>
      </w:r>
      <w:proofErr w:type="spellStart"/>
      <w:r w:rsidRPr="00195A44">
        <w:rPr>
          <w:rFonts w:ascii="Arial" w:hAnsi="Arial" w:cs="Arial"/>
          <w:color w:val="000000"/>
          <w:sz w:val="24"/>
          <w:szCs w:val="24"/>
          <w:lang w:val="it-IT"/>
        </w:rPr>
        <w:t>Statuta</w:t>
      </w:r>
      <w:proofErr w:type="spellEnd"/>
      <w:r w:rsidRPr="00195A44">
        <w:rPr>
          <w:rFonts w:ascii="Arial" w:hAnsi="Arial" w:cs="Arial"/>
          <w:color w:val="000000"/>
          <w:sz w:val="24"/>
          <w:szCs w:val="24"/>
          <w:lang w:val="it-IT"/>
        </w:rPr>
        <w:t xml:space="preserve"> </w:t>
      </w:r>
    </w:p>
    <w:p w14:paraId="5CD40ACE" w14:textId="77777777" w:rsidR="00FF6407" w:rsidRPr="00195A44" w:rsidRDefault="00FF6407" w:rsidP="00FF6407">
      <w:pPr>
        <w:widowControl w:val="0"/>
        <w:tabs>
          <w:tab w:val="left" w:pos="90"/>
        </w:tabs>
        <w:autoSpaceDE w:val="0"/>
        <w:autoSpaceDN w:val="0"/>
        <w:adjustRightInd w:val="0"/>
        <w:rPr>
          <w:rFonts w:ascii="Arial" w:hAnsi="Arial" w:cs="Arial"/>
          <w:color w:val="000000"/>
          <w:sz w:val="24"/>
          <w:szCs w:val="24"/>
          <w:lang w:val="it-IT"/>
        </w:rPr>
      </w:pPr>
      <w:proofErr w:type="spellStart"/>
      <w:r w:rsidRPr="00195A44">
        <w:rPr>
          <w:rFonts w:ascii="Arial" w:hAnsi="Arial" w:cs="Arial"/>
          <w:color w:val="000000"/>
          <w:sz w:val="24"/>
          <w:szCs w:val="24"/>
          <w:lang w:val="it-IT"/>
        </w:rPr>
        <w:t>Općine</w:t>
      </w:r>
      <w:proofErr w:type="spellEnd"/>
      <w:r w:rsidRPr="00195A44">
        <w:rPr>
          <w:rFonts w:ascii="Arial" w:hAnsi="Arial" w:cs="Arial"/>
          <w:color w:val="000000"/>
          <w:sz w:val="24"/>
          <w:szCs w:val="24"/>
          <w:lang w:val="it-IT"/>
        </w:rPr>
        <w:t xml:space="preserve"> Brtonigla-Verteneglio (</w:t>
      </w:r>
      <w:proofErr w:type="spellStart"/>
      <w:r w:rsidRPr="00195A44">
        <w:rPr>
          <w:rFonts w:ascii="Arial" w:hAnsi="Arial" w:cs="Arial"/>
          <w:color w:val="000000"/>
          <w:sz w:val="24"/>
          <w:szCs w:val="24"/>
          <w:lang w:val="it-IT"/>
        </w:rPr>
        <w:t>Službene</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novine</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Općine</w:t>
      </w:r>
      <w:proofErr w:type="spellEnd"/>
      <w:r w:rsidRPr="00195A44">
        <w:rPr>
          <w:rFonts w:ascii="Arial" w:hAnsi="Arial" w:cs="Arial"/>
          <w:color w:val="000000"/>
          <w:sz w:val="24"/>
          <w:szCs w:val="24"/>
          <w:lang w:val="it-IT"/>
        </w:rPr>
        <w:t xml:space="preserve"> Brtonigla-Verteneglio </w:t>
      </w:r>
      <w:proofErr w:type="spellStart"/>
      <w:r w:rsidRPr="00195A44">
        <w:rPr>
          <w:rFonts w:ascii="Arial" w:hAnsi="Arial" w:cs="Arial"/>
          <w:color w:val="000000"/>
          <w:sz w:val="24"/>
          <w:szCs w:val="24"/>
          <w:lang w:val="it-IT"/>
        </w:rPr>
        <w:t>broj</w:t>
      </w:r>
      <w:proofErr w:type="spellEnd"/>
      <w:r w:rsidRPr="00195A44">
        <w:rPr>
          <w:rFonts w:ascii="Arial" w:hAnsi="Arial" w:cs="Arial"/>
          <w:color w:val="000000"/>
          <w:sz w:val="24"/>
          <w:szCs w:val="24"/>
          <w:lang w:val="it-IT"/>
        </w:rPr>
        <w:t xml:space="preserve"> 03/18), </w:t>
      </w:r>
      <w:proofErr w:type="spellStart"/>
      <w:r w:rsidRPr="00195A44">
        <w:rPr>
          <w:rFonts w:ascii="Arial" w:hAnsi="Arial" w:cs="Arial"/>
          <w:color w:val="000000"/>
          <w:sz w:val="24"/>
          <w:szCs w:val="24"/>
          <w:lang w:val="it-IT"/>
        </w:rPr>
        <w:t>Općinsko</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vijeće</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Općine</w:t>
      </w:r>
      <w:proofErr w:type="spellEnd"/>
      <w:r w:rsidRPr="00195A44">
        <w:rPr>
          <w:rFonts w:ascii="Arial" w:hAnsi="Arial" w:cs="Arial"/>
          <w:color w:val="000000"/>
          <w:sz w:val="24"/>
          <w:szCs w:val="24"/>
          <w:lang w:val="it-IT"/>
        </w:rPr>
        <w:t xml:space="preserve"> </w:t>
      </w:r>
    </w:p>
    <w:p w14:paraId="4DAF671D" w14:textId="77777777" w:rsidR="00FF6407" w:rsidRPr="00195A44" w:rsidRDefault="00FF6407" w:rsidP="00FF6407">
      <w:pPr>
        <w:widowControl w:val="0"/>
        <w:tabs>
          <w:tab w:val="left" w:pos="90"/>
        </w:tabs>
        <w:autoSpaceDE w:val="0"/>
        <w:autoSpaceDN w:val="0"/>
        <w:adjustRightInd w:val="0"/>
        <w:rPr>
          <w:rFonts w:ascii="Arial" w:hAnsi="Arial" w:cs="Arial"/>
          <w:color w:val="000000"/>
          <w:sz w:val="24"/>
          <w:szCs w:val="24"/>
          <w:lang w:val="it-IT"/>
        </w:rPr>
      </w:pPr>
      <w:r w:rsidRPr="00195A44">
        <w:rPr>
          <w:rFonts w:ascii="Arial" w:hAnsi="Arial" w:cs="Arial"/>
          <w:color w:val="000000"/>
          <w:sz w:val="24"/>
          <w:szCs w:val="24"/>
          <w:lang w:val="it-IT"/>
        </w:rPr>
        <w:t xml:space="preserve">Brtonigla-Verteneglio </w:t>
      </w:r>
      <w:proofErr w:type="spellStart"/>
      <w:r w:rsidRPr="00195A44">
        <w:rPr>
          <w:rFonts w:ascii="Arial" w:hAnsi="Arial" w:cs="Arial"/>
          <w:color w:val="000000"/>
          <w:sz w:val="24"/>
          <w:szCs w:val="24"/>
          <w:lang w:val="it-IT"/>
        </w:rPr>
        <w:t>na</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svojoj</w:t>
      </w:r>
      <w:proofErr w:type="spellEnd"/>
      <w:r w:rsidRPr="00195A44">
        <w:rPr>
          <w:rFonts w:ascii="Arial" w:hAnsi="Arial" w:cs="Arial"/>
          <w:color w:val="000000"/>
          <w:sz w:val="24"/>
          <w:szCs w:val="24"/>
          <w:lang w:val="it-IT"/>
        </w:rPr>
        <w:t xml:space="preserve"> 26. </w:t>
      </w:r>
      <w:proofErr w:type="spellStart"/>
      <w:r w:rsidRPr="00195A44">
        <w:rPr>
          <w:rFonts w:ascii="Arial" w:hAnsi="Arial" w:cs="Arial"/>
          <w:color w:val="000000"/>
          <w:sz w:val="24"/>
          <w:szCs w:val="24"/>
          <w:lang w:val="it-IT"/>
        </w:rPr>
        <w:t>sjednici</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održanoj</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dana</w:t>
      </w:r>
      <w:proofErr w:type="spellEnd"/>
      <w:r w:rsidRPr="00195A44">
        <w:rPr>
          <w:rFonts w:ascii="Arial" w:hAnsi="Arial" w:cs="Arial"/>
          <w:color w:val="000000"/>
          <w:sz w:val="24"/>
          <w:szCs w:val="24"/>
          <w:lang w:val="it-IT"/>
        </w:rPr>
        <w:t xml:space="preserve"> 18. prosinca.2020. godine </w:t>
      </w:r>
      <w:proofErr w:type="spellStart"/>
      <w:r w:rsidRPr="00195A44">
        <w:rPr>
          <w:rFonts w:ascii="Arial" w:hAnsi="Arial" w:cs="Arial"/>
          <w:color w:val="000000"/>
          <w:sz w:val="24"/>
          <w:szCs w:val="24"/>
          <w:lang w:val="it-IT"/>
        </w:rPr>
        <w:t>donosi</w:t>
      </w:r>
      <w:proofErr w:type="spellEnd"/>
    </w:p>
    <w:p w14:paraId="5D139B0D" w14:textId="77777777" w:rsidR="00FF6407" w:rsidRPr="00195A44" w:rsidRDefault="00FF6407" w:rsidP="00FF6407">
      <w:pPr>
        <w:widowControl w:val="0"/>
        <w:tabs>
          <w:tab w:val="center" w:pos="5244"/>
        </w:tabs>
        <w:autoSpaceDE w:val="0"/>
        <w:autoSpaceDN w:val="0"/>
        <w:adjustRightInd w:val="0"/>
        <w:spacing w:before="10"/>
        <w:rPr>
          <w:rFonts w:ascii="Arial" w:hAnsi="Arial" w:cs="Arial"/>
          <w:b/>
          <w:bCs/>
          <w:color w:val="000000"/>
          <w:sz w:val="46"/>
          <w:szCs w:val="46"/>
          <w:lang w:val="it-IT"/>
        </w:rPr>
      </w:pPr>
      <w:r w:rsidRPr="00195A44">
        <w:rPr>
          <w:rFonts w:ascii="Arial" w:hAnsi="Arial" w:cs="Arial"/>
          <w:sz w:val="24"/>
          <w:szCs w:val="24"/>
          <w:lang w:val="it-IT"/>
        </w:rPr>
        <w:tab/>
      </w:r>
      <w:r w:rsidRPr="00195A44">
        <w:rPr>
          <w:rFonts w:ascii="Arial" w:hAnsi="Arial" w:cs="Arial"/>
          <w:b/>
          <w:bCs/>
          <w:color w:val="000000"/>
          <w:sz w:val="36"/>
          <w:szCs w:val="36"/>
          <w:lang w:val="it-IT"/>
        </w:rPr>
        <w:t xml:space="preserve">III. IZMJENE I </w:t>
      </w:r>
      <w:proofErr w:type="gramStart"/>
      <w:r w:rsidRPr="00195A44">
        <w:rPr>
          <w:rFonts w:ascii="Arial" w:hAnsi="Arial" w:cs="Arial"/>
          <w:b/>
          <w:bCs/>
          <w:color w:val="000000"/>
          <w:sz w:val="36"/>
          <w:szCs w:val="36"/>
          <w:lang w:val="it-IT"/>
        </w:rPr>
        <w:t>DOPUNE  PRORAČUNA</w:t>
      </w:r>
      <w:proofErr w:type="gramEnd"/>
      <w:r w:rsidRPr="00195A44">
        <w:rPr>
          <w:rFonts w:ascii="Arial" w:hAnsi="Arial" w:cs="Arial"/>
          <w:b/>
          <w:bCs/>
          <w:color w:val="000000"/>
          <w:sz w:val="36"/>
          <w:szCs w:val="36"/>
          <w:lang w:val="it-IT"/>
        </w:rPr>
        <w:t xml:space="preserve"> OPĆINE BRTONIGLA </w:t>
      </w:r>
    </w:p>
    <w:p w14:paraId="5430218E" w14:textId="77777777" w:rsidR="00FF6407" w:rsidRPr="00195A44" w:rsidRDefault="00FF6407" w:rsidP="00FF6407">
      <w:pPr>
        <w:widowControl w:val="0"/>
        <w:tabs>
          <w:tab w:val="center" w:pos="5244"/>
        </w:tabs>
        <w:autoSpaceDE w:val="0"/>
        <w:autoSpaceDN w:val="0"/>
        <w:adjustRightInd w:val="0"/>
        <w:rPr>
          <w:rFonts w:ascii="Arial" w:hAnsi="Arial" w:cs="Arial"/>
          <w:b/>
          <w:bCs/>
          <w:color w:val="000000"/>
          <w:sz w:val="43"/>
          <w:szCs w:val="43"/>
          <w:lang w:val="it-IT"/>
        </w:rPr>
      </w:pPr>
      <w:r w:rsidRPr="00195A44">
        <w:rPr>
          <w:rFonts w:ascii="Arial" w:hAnsi="Arial" w:cs="Arial"/>
          <w:sz w:val="24"/>
          <w:szCs w:val="24"/>
          <w:lang w:val="it-IT"/>
        </w:rPr>
        <w:tab/>
      </w:r>
      <w:r w:rsidRPr="00195A44">
        <w:rPr>
          <w:rFonts w:ascii="Arial" w:hAnsi="Arial" w:cs="Arial"/>
          <w:b/>
          <w:bCs/>
          <w:color w:val="000000"/>
          <w:sz w:val="36"/>
          <w:szCs w:val="36"/>
          <w:lang w:val="it-IT"/>
        </w:rPr>
        <w:t>-VERTENEGLIO ZA 2020. GODINU</w:t>
      </w:r>
    </w:p>
    <w:p w14:paraId="55842AA3" w14:textId="77777777" w:rsidR="00FF6407" w:rsidRPr="00195A44" w:rsidRDefault="00FF6407" w:rsidP="00FF6407">
      <w:pPr>
        <w:widowControl w:val="0"/>
        <w:tabs>
          <w:tab w:val="center" w:pos="5187"/>
        </w:tabs>
        <w:autoSpaceDE w:val="0"/>
        <w:autoSpaceDN w:val="0"/>
        <w:adjustRightInd w:val="0"/>
        <w:spacing w:before="65"/>
        <w:rPr>
          <w:rFonts w:ascii="Arial" w:hAnsi="Arial" w:cs="Arial"/>
          <w:b/>
          <w:bCs/>
          <w:color w:val="000000"/>
          <w:sz w:val="36"/>
          <w:szCs w:val="36"/>
          <w:lang w:val="it-IT"/>
        </w:rPr>
      </w:pPr>
      <w:r w:rsidRPr="00195A44">
        <w:rPr>
          <w:rFonts w:ascii="Arial" w:hAnsi="Arial" w:cs="Arial"/>
          <w:sz w:val="24"/>
          <w:szCs w:val="24"/>
          <w:lang w:val="it-IT"/>
        </w:rPr>
        <w:tab/>
      </w:r>
      <w:r w:rsidRPr="00195A44">
        <w:rPr>
          <w:rFonts w:ascii="Arial" w:hAnsi="Arial" w:cs="Arial"/>
          <w:b/>
          <w:bCs/>
          <w:color w:val="000000"/>
          <w:sz w:val="28"/>
          <w:szCs w:val="28"/>
          <w:lang w:val="it-IT"/>
        </w:rPr>
        <w:t xml:space="preserve">I. OPĆI </w:t>
      </w:r>
    </w:p>
    <w:p w14:paraId="4A649830" w14:textId="77777777" w:rsidR="00FF6407" w:rsidRPr="00195A44" w:rsidRDefault="00FF6407" w:rsidP="00FF6407">
      <w:pPr>
        <w:widowControl w:val="0"/>
        <w:tabs>
          <w:tab w:val="center" w:pos="5215"/>
        </w:tabs>
        <w:autoSpaceDE w:val="0"/>
        <w:autoSpaceDN w:val="0"/>
        <w:adjustRightInd w:val="0"/>
        <w:rPr>
          <w:rFonts w:ascii="Arial" w:hAnsi="Arial" w:cs="Arial"/>
          <w:b/>
          <w:bCs/>
          <w:color w:val="000000"/>
          <w:sz w:val="29"/>
          <w:szCs w:val="29"/>
          <w:lang w:val="it-IT"/>
        </w:rPr>
      </w:pPr>
      <w:r w:rsidRPr="00195A44">
        <w:rPr>
          <w:rFonts w:ascii="Arial" w:hAnsi="Arial" w:cs="Arial"/>
          <w:sz w:val="24"/>
          <w:szCs w:val="24"/>
          <w:lang w:val="it-IT"/>
        </w:rPr>
        <w:tab/>
      </w:r>
      <w:proofErr w:type="spellStart"/>
      <w:r w:rsidRPr="00195A44">
        <w:rPr>
          <w:rFonts w:ascii="Arial" w:hAnsi="Arial" w:cs="Arial"/>
          <w:b/>
          <w:bCs/>
          <w:color w:val="000000"/>
          <w:lang w:val="it-IT"/>
        </w:rPr>
        <w:t>Članak</w:t>
      </w:r>
      <w:proofErr w:type="spellEnd"/>
      <w:r w:rsidRPr="00195A44">
        <w:rPr>
          <w:rFonts w:ascii="Arial" w:hAnsi="Arial" w:cs="Arial"/>
          <w:b/>
          <w:bCs/>
          <w:color w:val="000000"/>
          <w:lang w:val="it-IT"/>
        </w:rPr>
        <w:t xml:space="preserve"> 1.</w:t>
      </w:r>
    </w:p>
    <w:p w14:paraId="102F55A3" w14:textId="77777777" w:rsidR="00FF6407" w:rsidRPr="00195A44" w:rsidRDefault="00FF6407" w:rsidP="00FF6407">
      <w:pPr>
        <w:widowControl w:val="0"/>
        <w:tabs>
          <w:tab w:val="left" w:pos="90"/>
        </w:tabs>
        <w:autoSpaceDE w:val="0"/>
        <w:autoSpaceDN w:val="0"/>
        <w:adjustRightInd w:val="0"/>
        <w:spacing w:before="14"/>
        <w:rPr>
          <w:rFonts w:ascii="Arial" w:hAnsi="Arial" w:cs="Arial"/>
          <w:color w:val="000000"/>
          <w:sz w:val="32"/>
          <w:szCs w:val="32"/>
          <w:lang w:val="it-IT"/>
        </w:rPr>
      </w:pPr>
      <w:proofErr w:type="spellStart"/>
      <w:r w:rsidRPr="00195A44">
        <w:rPr>
          <w:rFonts w:ascii="Arial" w:hAnsi="Arial" w:cs="Arial"/>
          <w:color w:val="000000"/>
          <w:sz w:val="22"/>
          <w:szCs w:val="22"/>
          <w:lang w:val="it-IT"/>
        </w:rPr>
        <w:t>Ovom</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Odlukom</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utvrđuju</w:t>
      </w:r>
      <w:proofErr w:type="spellEnd"/>
      <w:r w:rsidRPr="00195A44">
        <w:rPr>
          <w:rFonts w:ascii="Arial" w:hAnsi="Arial" w:cs="Arial"/>
          <w:color w:val="000000"/>
          <w:sz w:val="22"/>
          <w:szCs w:val="22"/>
          <w:lang w:val="it-IT"/>
        </w:rPr>
        <w:t xml:space="preserve"> se III. </w:t>
      </w:r>
      <w:proofErr w:type="spellStart"/>
      <w:r w:rsidRPr="00195A44">
        <w:rPr>
          <w:rFonts w:ascii="Arial" w:hAnsi="Arial" w:cs="Arial"/>
          <w:color w:val="000000"/>
          <w:sz w:val="22"/>
          <w:szCs w:val="22"/>
          <w:lang w:val="it-IT"/>
        </w:rPr>
        <w:t>Izmjene</w:t>
      </w:r>
      <w:proofErr w:type="spellEnd"/>
      <w:r w:rsidRPr="00195A44">
        <w:rPr>
          <w:rFonts w:ascii="Arial" w:hAnsi="Arial" w:cs="Arial"/>
          <w:color w:val="000000"/>
          <w:sz w:val="22"/>
          <w:szCs w:val="22"/>
          <w:lang w:val="it-IT"/>
        </w:rPr>
        <w:t xml:space="preserve"> i </w:t>
      </w:r>
      <w:proofErr w:type="spellStart"/>
      <w:r w:rsidRPr="00195A44">
        <w:rPr>
          <w:rFonts w:ascii="Arial" w:hAnsi="Arial" w:cs="Arial"/>
          <w:color w:val="000000"/>
          <w:sz w:val="22"/>
          <w:szCs w:val="22"/>
          <w:lang w:val="it-IT"/>
        </w:rPr>
        <w:t>dopune</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proračuna</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Općine</w:t>
      </w:r>
      <w:proofErr w:type="spellEnd"/>
      <w:r w:rsidRPr="00195A44">
        <w:rPr>
          <w:rFonts w:ascii="Arial" w:hAnsi="Arial" w:cs="Arial"/>
          <w:color w:val="000000"/>
          <w:sz w:val="22"/>
          <w:szCs w:val="22"/>
          <w:lang w:val="it-IT"/>
        </w:rPr>
        <w:t xml:space="preserve"> Brtonigla-Verteneglio za 2020. </w:t>
      </w:r>
      <w:proofErr w:type="spellStart"/>
      <w:r w:rsidRPr="00195A44">
        <w:rPr>
          <w:rFonts w:ascii="Arial" w:hAnsi="Arial" w:cs="Arial"/>
          <w:color w:val="000000"/>
          <w:sz w:val="22"/>
          <w:szCs w:val="22"/>
          <w:lang w:val="it-IT"/>
        </w:rPr>
        <w:t>godinu</w:t>
      </w:r>
      <w:proofErr w:type="spellEnd"/>
      <w:r w:rsidRPr="00195A44">
        <w:rPr>
          <w:rFonts w:ascii="Arial" w:hAnsi="Arial" w:cs="Arial"/>
          <w:color w:val="000000"/>
          <w:sz w:val="22"/>
          <w:szCs w:val="22"/>
          <w:lang w:val="it-IT"/>
        </w:rPr>
        <w:t xml:space="preserve"> </w:t>
      </w:r>
      <w:proofErr w:type="gramStart"/>
      <w:r w:rsidRPr="00195A44">
        <w:rPr>
          <w:rFonts w:ascii="Arial" w:hAnsi="Arial" w:cs="Arial"/>
          <w:color w:val="000000"/>
          <w:sz w:val="22"/>
          <w:szCs w:val="22"/>
          <w:lang w:val="it-IT"/>
        </w:rPr>
        <w:t>( u</w:t>
      </w:r>
      <w:proofErr w:type="gram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daljnjem</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tekstu</w:t>
      </w:r>
      <w:proofErr w:type="spellEnd"/>
      <w:r w:rsidRPr="00195A44">
        <w:rPr>
          <w:rFonts w:ascii="Arial" w:hAnsi="Arial" w:cs="Arial"/>
          <w:color w:val="000000"/>
          <w:sz w:val="22"/>
          <w:szCs w:val="22"/>
          <w:lang w:val="it-IT"/>
        </w:rPr>
        <w:t xml:space="preserve">: </w:t>
      </w:r>
    </w:p>
    <w:p w14:paraId="02F50CC9" w14:textId="77777777" w:rsidR="00FF6407" w:rsidRPr="00195A44" w:rsidRDefault="00FF6407" w:rsidP="00FF6407">
      <w:pPr>
        <w:widowControl w:val="0"/>
        <w:tabs>
          <w:tab w:val="left" w:pos="90"/>
        </w:tabs>
        <w:autoSpaceDE w:val="0"/>
        <w:autoSpaceDN w:val="0"/>
        <w:adjustRightInd w:val="0"/>
        <w:rPr>
          <w:rFonts w:ascii="Arial" w:hAnsi="Arial" w:cs="Arial"/>
          <w:color w:val="000000"/>
          <w:sz w:val="24"/>
          <w:szCs w:val="24"/>
          <w:lang w:val="it-IT"/>
        </w:rPr>
      </w:pPr>
      <w:proofErr w:type="spellStart"/>
      <w:r w:rsidRPr="00195A44">
        <w:rPr>
          <w:rFonts w:ascii="Arial" w:hAnsi="Arial" w:cs="Arial"/>
          <w:color w:val="000000"/>
          <w:sz w:val="22"/>
          <w:szCs w:val="22"/>
          <w:lang w:val="it-IT"/>
        </w:rPr>
        <w:t>Izmjene</w:t>
      </w:r>
      <w:proofErr w:type="spellEnd"/>
      <w:r w:rsidRPr="00195A44">
        <w:rPr>
          <w:rFonts w:ascii="Arial" w:hAnsi="Arial" w:cs="Arial"/>
          <w:color w:val="000000"/>
          <w:sz w:val="22"/>
          <w:szCs w:val="22"/>
          <w:lang w:val="it-IT"/>
        </w:rPr>
        <w:t xml:space="preserve"> i </w:t>
      </w:r>
      <w:proofErr w:type="spellStart"/>
      <w:r w:rsidRPr="00195A44">
        <w:rPr>
          <w:rFonts w:ascii="Arial" w:hAnsi="Arial" w:cs="Arial"/>
          <w:color w:val="000000"/>
          <w:sz w:val="22"/>
          <w:szCs w:val="22"/>
          <w:lang w:val="it-IT"/>
        </w:rPr>
        <w:t>dopune</w:t>
      </w:r>
      <w:proofErr w:type="spellEnd"/>
      <w:r w:rsidRPr="00195A44">
        <w:rPr>
          <w:rFonts w:ascii="Arial" w:hAnsi="Arial" w:cs="Arial"/>
          <w:color w:val="000000"/>
          <w:sz w:val="22"/>
          <w:szCs w:val="22"/>
          <w:lang w:val="it-IT"/>
        </w:rPr>
        <w:t xml:space="preserve">), </w:t>
      </w:r>
      <w:proofErr w:type="spellStart"/>
      <w:r w:rsidRPr="00195A44">
        <w:rPr>
          <w:rFonts w:ascii="Arial" w:hAnsi="Arial" w:cs="Arial"/>
          <w:color w:val="000000"/>
          <w:sz w:val="22"/>
          <w:szCs w:val="22"/>
          <w:lang w:val="it-IT"/>
        </w:rPr>
        <w:t>sastoji</w:t>
      </w:r>
      <w:proofErr w:type="spellEnd"/>
      <w:r w:rsidRPr="00195A44">
        <w:rPr>
          <w:rFonts w:ascii="Arial" w:hAnsi="Arial" w:cs="Arial"/>
          <w:color w:val="000000"/>
          <w:sz w:val="22"/>
          <w:szCs w:val="22"/>
          <w:lang w:val="it-IT"/>
        </w:rPr>
        <w:t xml:space="preserve"> se od:</w:t>
      </w:r>
    </w:p>
    <w:p w14:paraId="0DF821D6" w14:textId="77777777" w:rsidR="00FF6407" w:rsidRDefault="00FF6407" w:rsidP="00FF6407">
      <w:pPr>
        <w:widowControl w:val="0"/>
        <w:tabs>
          <w:tab w:val="center" w:pos="4535"/>
          <w:tab w:val="center" w:pos="5922"/>
          <w:tab w:val="center" w:pos="7309"/>
          <w:tab w:val="center" w:pos="8585"/>
          <w:tab w:val="center" w:pos="9860"/>
        </w:tabs>
        <w:autoSpaceDE w:val="0"/>
        <w:autoSpaceDN w:val="0"/>
        <w:adjustRightInd w:val="0"/>
        <w:spacing w:before="687"/>
        <w:rPr>
          <w:rFonts w:ascii="Tahoma" w:hAnsi="Tahoma" w:cs="Tahoma"/>
          <w:color w:val="000000"/>
          <w:sz w:val="19"/>
          <w:szCs w:val="19"/>
        </w:rPr>
      </w:pPr>
      <w:r w:rsidRPr="00FF6407">
        <w:rPr>
          <w:rFonts w:ascii="Arial" w:hAnsi="Arial" w:cs="Arial"/>
          <w:sz w:val="24"/>
          <w:szCs w:val="24"/>
          <w:lang w:val="it-IT"/>
        </w:rPr>
        <w:tab/>
      </w:r>
      <w:r>
        <w:rPr>
          <w:rFonts w:ascii="Tahoma" w:hAnsi="Tahoma" w:cs="Tahoma"/>
          <w:color w:val="000000"/>
          <w:sz w:val="14"/>
          <w:szCs w:val="14"/>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2020</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 </w:t>
      </w:r>
      <w:proofErr w:type="spellStart"/>
      <w:r>
        <w:rPr>
          <w:rFonts w:ascii="Tahoma" w:hAnsi="Tahoma" w:cs="Tahoma"/>
          <w:color w:val="000000"/>
          <w:sz w:val="14"/>
          <w:szCs w:val="14"/>
        </w:rPr>
        <w:t>smanjenje</w:t>
      </w:r>
      <w:proofErr w:type="spellEnd"/>
      <w:r>
        <w:rPr>
          <w:rFonts w:ascii="Arial" w:hAnsi="Arial" w:cs="Arial"/>
          <w:sz w:val="24"/>
          <w:szCs w:val="24"/>
        </w:rPr>
        <w:tab/>
      </w:r>
      <w:r>
        <w:rPr>
          <w:rFonts w:ascii="Tahoma" w:hAnsi="Tahoma" w:cs="Tahoma"/>
          <w:color w:val="000000"/>
          <w:sz w:val="14"/>
          <w:szCs w:val="14"/>
        </w:rPr>
        <w:t xml:space="preserve">3.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2020</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2021</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2022</w:t>
      </w:r>
    </w:p>
    <w:p w14:paraId="0336C5AC" w14:textId="77777777" w:rsidR="00FF6407" w:rsidRPr="00FF6407" w:rsidRDefault="00FF6407" w:rsidP="00FF6407">
      <w:pPr>
        <w:widowControl w:val="0"/>
        <w:tabs>
          <w:tab w:val="left" w:pos="90"/>
          <w:tab w:val="center" w:pos="4535"/>
          <w:tab w:val="center" w:pos="5924"/>
          <w:tab w:val="center" w:pos="7313"/>
          <w:tab w:val="center" w:pos="8588"/>
          <w:tab w:val="center" w:pos="9860"/>
        </w:tabs>
        <w:autoSpaceDE w:val="0"/>
        <w:autoSpaceDN w:val="0"/>
        <w:adjustRightInd w:val="0"/>
        <w:spacing w:before="293"/>
        <w:rPr>
          <w:rFonts w:ascii="Tahoma" w:hAnsi="Tahoma" w:cs="Tahoma"/>
          <w:color w:val="000000"/>
          <w:sz w:val="29"/>
          <w:szCs w:val="29"/>
          <w:lang w:val="it-IT"/>
        </w:rPr>
      </w:pPr>
      <w:r w:rsidRPr="00FF6407">
        <w:rPr>
          <w:rFonts w:ascii="Tahoma" w:hAnsi="Tahoma" w:cs="Tahoma"/>
          <w:b/>
          <w:bCs/>
          <w:color w:val="000000"/>
          <w:lang w:val="it-IT"/>
        </w:rPr>
        <w:t>RAČUN PRIHODA I RASHODA</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2</w:t>
      </w:r>
      <w:r w:rsidRPr="00FF6407">
        <w:rPr>
          <w:rFonts w:ascii="Arial" w:hAnsi="Arial" w:cs="Arial"/>
          <w:sz w:val="24"/>
          <w:szCs w:val="24"/>
          <w:lang w:val="it-IT"/>
        </w:rPr>
        <w:tab/>
      </w:r>
      <w:r w:rsidRPr="00FF6407">
        <w:rPr>
          <w:rFonts w:ascii="Tahoma" w:hAnsi="Tahoma" w:cs="Tahoma"/>
          <w:color w:val="000000"/>
          <w:sz w:val="14"/>
          <w:szCs w:val="14"/>
          <w:lang w:val="it-IT"/>
        </w:rPr>
        <w:t>3</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5</w:t>
      </w:r>
    </w:p>
    <w:p w14:paraId="674A0111"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8"/>
        <w:rPr>
          <w:rFonts w:ascii="Tahoma" w:hAnsi="Tahoma" w:cs="Tahoma"/>
          <w:color w:val="000000"/>
          <w:sz w:val="24"/>
          <w:szCs w:val="24"/>
          <w:lang w:val="it-IT"/>
        </w:rPr>
      </w:pP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20.562.782,00</w:t>
      </w:r>
      <w:r w:rsidRPr="00FF6407">
        <w:rPr>
          <w:rFonts w:ascii="Arial" w:hAnsi="Arial" w:cs="Arial"/>
          <w:sz w:val="24"/>
          <w:szCs w:val="24"/>
          <w:lang w:val="it-IT"/>
        </w:rPr>
        <w:tab/>
      </w:r>
      <w:r w:rsidRPr="00FF6407">
        <w:rPr>
          <w:rFonts w:ascii="Tahoma" w:hAnsi="Tahoma" w:cs="Tahoma"/>
          <w:color w:val="000000"/>
          <w:sz w:val="14"/>
          <w:szCs w:val="14"/>
          <w:lang w:val="it-IT"/>
        </w:rPr>
        <w:t xml:space="preserve">-8.154.425,50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12.408.356,50</w:t>
      </w:r>
      <w:r w:rsidRPr="00FF6407">
        <w:rPr>
          <w:rFonts w:ascii="Arial" w:hAnsi="Arial" w:cs="Arial"/>
          <w:sz w:val="24"/>
          <w:szCs w:val="24"/>
          <w:lang w:val="it-IT"/>
        </w:rPr>
        <w:tab/>
      </w:r>
      <w:r w:rsidRPr="00FF6407">
        <w:rPr>
          <w:rFonts w:ascii="Tahoma" w:hAnsi="Tahoma" w:cs="Tahoma"/>
          <w:color w:val="000000"/>
          <w:sz w:val="14"/>
          <w:szCs w:val="14"/>
          <w:lang w:val="it-IT"/>
        </w:rPr>
        <w:t>14.337.675,13</w:t>
      </w:r>
      <w:r w:rsidRPr="00FF6407">
        <w:rPr>
          <w:rFonts w:ascii="Arial" w:hAnsi="Arial" w:cs="Arial"/>
          <w:sz w:val="24"/>
          <w:szCs w:val="24"/>
          <w:lang w:val="it-IT"/>
        </w:rPr>
        <w:tab/>
      </w:r>
      <w:r w:rsidRPr="00FF6407">
        <w:rPr>
          <w:rFonts w:ascii="Tahoma" w:hAnsi="Tahoma" w:cs="Tahoma"/>
          <w:color w:val="000000"/>
          <w:sz w:val="14"/>
          <w:szCs w:val="14"/>
          <w:lang w:val="it-IT"/>
        </w:rPr>
        <w:t>12.992.585,63</w:t>
      </w:r>
    </w:p>
    <w:p w14:paraId="1D17E21D" w14:textId="77777777" w:rsid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rPr>
      </w:pP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od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4"/>
          <w:szCs w:val="14"/>
        </w:rPr>
        <w:t>3.657.675,19</w:t>
      </w:r>
      <w:r>
        <w:rPr>
          <w:rFonts w:ascii="Arial" w:hAnsi="Arial" w:cs="Arial"/>
          <w:sz w:val="24"/>
          <w:szCs w:val="24"/>
        </w:rPr>
        <w:tab/>
      </w:r>
      <w:r>
        <w:rPr>
          <w:rFonts w:ascii="Tahoma" w:hAnsi="Tahoma" w:cs="Tahoma"/>
          <w:color w:val="000000"/>
          <w:sz w:val="14"/>
          <w:szCs w:val="14"/>
        </w:rPr>
        <w:t xml:space="preserve">-99.500,00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3.558.175,19</w:t>
      </w:r>
      <w:r>
        <w:rPr>
          <w:rFonts w:ascii="Arial" w:hAnsi="Arial" w:cs="Arial"/>
          <w:sz w:val="24"/>
          <w:szCs w:val="24"/>
        </w:rPr>
        <w:tab/>
      </w:r>
      <w:r>
        <w:rPr>
          <w:rFonts w:ascii="Tahoma" w:hAnsi="Tahoma" w:cs="Tahoma"/>
          <w:color w:val="000000"/>
          <w:sz w:val="14"/>
          <w:szCs w:val="14"/>
        </w:rPr>
        <w:t>5.499.871,63</w:t>
      </w:r>
      <w:r>
        <w:rPr>
          <w:rFonts w:ascii="Arial" w:hAnsi="Arial" w:cs="Arial"/>
          <w:sz w:val="24"/>
          <w:szCs w:val="24"/>
        </w:rPr>
        <w:tab/>
      </w:r>
      <w:r>
        <w:rPr>
          <w:rFonts w:ascii="Tahoma" w:hAnsi="Tahoma" w:cs="Tahoma"/>
          <w:color w:val="000000"/>
          <w:sz w:val="14"/>
          <w:szCs w:val="14"/>
        </w:rPr>
        <w:t>5.499.097,97</w:t>
      </w:r>
    </w:p>
    <w:p w14:paraId="384A4375" w14:textId="77777777" w:rsidR="00FF6407" w:rsidRPr="00FF6407" w:rsidRDefault="00FF6407" w:rsidP="00FF6407">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30"/>
          <w:szCs w:val="30"/>
          <w:lang w:val="it-IT"/>
        </w:rPr>
      </w:pPr>
      <w:r>
        <w:rPr>
          <w:rFonts w:ascii="Arial" w:hAnsi="Arial" w:cs="Arial"/>
          <w:sz w:val="24"/>
          <w:szCs w:val="24"/>
        </w:rPr>
        <w:tab/>
      </w:r>
      <w:r w:rsidRPr="00FF6407">
        <w:rPr>
          <w:rFonts w:ascii="Tahoma" w:hAnsi="Tahoma" w:cs="Tahoma"/>
          <w:b/>
          <w:bCs/>
          <w:color w:val="000000"/>
          <w:sz w:val="18"/>
          <w:szCs w:val="18"/>
          <w:lang w:val="it-IT"/>
        </w:rPr>
        <w:t>UKUPNO PRIHODA</w:t>
      </w:r>
      <w:r w:rsidRPr="00FF6407">
        <w:rPr>
          <w:rFonts w:ascii="Arial" w:hAnsi="Arial" w:cs="Arial"/>
          <w:sz w:val="24"/>
          <w:szCs w:val="24"/>
          <w:lang w:val="it-IT"/>
        </w:rPr>
        <w:tab/>
      </w:r>
      <w:r w:rsidRPr="00FF6407">
        <w:rPr>
          <w:rFonts w:ascii="Tahoma" w:hAnsi="Tahoma" w:cs="Tahoma"/>
          <w:b/>
          <w:bCs/>
          <w:color w:val="000000"/>
          <w:sz w:val="14"/>
          <w:szCs w:val="14"/>
          <w:lang w:val="it-IT"/>
        </w:rPr>
        <w:t>24.220.457,19</w:t>
      </w:r>
      <w:r w:rsidRPr="00FF6407">
        <w:rPr>
          <w:rFonts w:ascii="Arial" w:hAnsi="Arial" w:cs="Arial"/>
          <w:sz w:val="24"/>
          <w:szCs w:val="24"/>
          <w:lang w:val="it-IT"/>
        </w:rPr>
        <w:tab/>
      </w:r>
      <w:r w:rsidRPr="00FF6407">
        <w:rPr>
          <w:rFonts w:ascii="Tahoma" w:hAnsi="Tahoma" w:cs="Tahoma"/>
          <w:b/>
          <w:bCs/>
          <w:color w:val="000000"/>
          <w:sz w:val="14"/>
          <w:szCs w:val="14"/>
          <w:lang w:val="it-IT"/>
        </w:rPr>
        <w:t xml:space="preserve">-8.253.925,50 </w:t>
      </w:r>
      <w:proofErr w:type="spellStart"/>
      <w:r w:rsidRPr="00FF6407">
        <w:rPr>
          <w:rFonts w:ascii="Tahoma" w:hAnsi="Tahoma" w:cs="Tahoma"/>
          <w:b/>
          <w:bCs/>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15.966.531,69</w:t>
      </w:r>
      <w:r w:rsidRPr="00FF6407">
        <w:rPr>
          <w:rFonts w:ascii="Arial" w:hAnsi="Arial" w:cs="Arial"/>
          <w:sz w:val="24"/>
          <w:szCs w:val="24"/>
          <w:lang w:val="it-IT"/>
        </w:rPr>
        <w:tab/>
      </w:r>
      <w:r w:rsidRPr="00FF6407">
        <w:rPr>
          <w:rFonts w:ascii="Tahoma" w:hAnsi="Tahoma" w:cs="Tahoma"/>
          <w:b/>
          <w:bCs/>
          <w:color w:val="000000"/>
          <w:sz w:val="14"/>
          <w:szCs w:val="14"/>
          <w:lang w:val="it-IT"/>
        </w:rPr>
        <w:t>19.837.546,76</w:t>
      </w:r>
      <w:r w:rsidRPr="00FF6407">
        <w:rPr>
          <w:rFonts w:ascii="Arial" w:hAnsi="Arial" w:cs="Arial"/>
          <w:sz w:val="24"/>
          <w:szCs w:val="24"/>
          <w:lang w:val="it-IT"/>
        </w:rPr>
        <w:tab/>
      </w:r>
      <w:r w:rsidRPr="00FF6407">
        <w:rPr>
          <w:rFonts w:ascii="Tahoma" w:hAnsi="Tahoma" w:cs="Tahoma"/>
          <w:b/>
          <w:bCs/>
          <w:color w:val="000000"/>
          <w:sz w:val="14"/>
          <w:szCs w:val="14"/>
          <w:lang w:val="it-IT"/>
        </w:rPr>
        <w:t>18.491.683,60</w:t>
      </w:r>
    </w:p>
    <w:p w14:paraId="140ABFF1"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80"/>
        <w:rPr>
          <w:rFonts w:ascii="Tahoma" w:hAnsi="Tahoma" w:cs="Tahoma"/>
          <w:color w:val="000000"/>
          <w:sz w:val="24"/>
          <w:szCs w:val="24"/>
          <w:lang w:val="it-IT"/>
        </w:rPr>
      </w:pP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11.525.059,00</w:t>
      </w:r>
      <w:r w:rsidRPr="00FF6407">
        <w:rPr>
          <w:rFonts w:ascii="Arial" w:hAnsi="Arial" w:cs="Arial"/>
          <w:sz w:val="24"/>
          <w:szCs w:val="24"/>
          <w:lang w:val="it-IT"/>
        </w:rPr>
        <w:tab/>
      </w:r>
      <w:r w:rsidRPr="00FF6407">
        <w:rPr>
          <w:rFonts w:ascii="Tahoma" w:hAnsi="Tahoma" w:cs="Tahoma"/>
          <w:color w:val="000000"/>
          <w:sz w:val="14"/>
          <w:szCs w:val="14"/>
          <w:lang w:val="it-IT"/>
        </w:rPr>
        <w:t xml:space="preserve">25.940,00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11.550.999,00</w:t>
      </w:r>
      <w:r w:rsidRPr="00FF6407">
        <w:rPr>
          <w:rFonts w:ascii="Arial" w:hAnsi="Arial" w:cs="Arial"/>
          <w:sz w:val="24"/>
          <w:szCs w:val="24"/>
          <w:lang w:val="it-IT"/>
        </w:rPr>
        <w:tab/>
      </w:r>
      <w:r w:rsidRPr="00FF6407">
        <w:rPr>
          <w:rFonts w:ascii="Tahoma" w:hAnsi="Tahoma" w:cs="Tahoma"/>
          <w:color w:val="000000"/>
          <w:sz w:val="14"/>
          <w:szCs w:val="14"/>
          <w:lang w:val="it-IT"/>
        </w:rPr>
        <w:t>9.526.185,74</w:t>
      </w:r>
      <w:r w:rsidRPr="00FF6407">
        <w:rPr>
          <w:rFonts w:ascii="Arial" w:hAnsi="Arial" w:cs="Arial"/>
          <w:sz w:val="24"/>
          <w:szCs w:val="24"/>
          <w:lang w:val="it-IT"/>
        </w:rPr>
        <w:tab/>
      </w:r>
      <w:r w:rsidRPr="00FF6407">
        <w:rPr>
          <w:rFonts w:ascii="Tahoma" w:hAnsi="Tahoma" w:cs="Tahoma"/>
          <w:color w:val="000000"/>
          <w:sz w:val="14"/>
          <w:szCs w:val="14"/>
          <w:lang w:val="it-IT"/>
        </w:rPr>
        <w:t>9.297.150,70</w:t>
      </w:r>
    </w:p>
    <w:p w14:paraId="7B722B42"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nabavu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nefinancijske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16.710.878,00</w:t>
      </w:r>
      <w:r w:rsidRPr="00FF6407">
        <w:rPr>
          <w:rFonts w:ascii="Arial" w:hAnsi="Arial" w:cs="Arial"/>
          <w:sz w:val="24"/>
          <w:szCs w:val="24"/>
          <w:lang w:val="it-IT"/>
        </w:rPr>
        <w:tab/>
      </w:r>
      <w:r w:rsidRPr="00FF6407">
        <w:rPr>
          <w:rFonts w:ascii="Tahoma" w:hAnsi="Tahoma" w:cs="Tahoma"/>
          <w:color w:val="000000"/>
          <w:sz w:val="14"/>
          <w:szCs w:val="14"/>
          <w:lang w:val="it-IT"/>
        </w:rPr>
        <w:t xml:space="preserve">-2.625.247,00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14.085.631,00</w:t>
      </w:r>
      <w:r w:rsidRPr="00FF6407">
        <w:rPr>
          <w:rFonts w:ascii="Arial" w:hAnsi="Arial" w:cs="Arial"/>
          <w:sz w:val="24"/>
          <w:szCs w:val="24"/>
          <w:lang w:val="it-IT"/>
        </w:rPr>
        <w:tab/>
      </w:r>
      <w:r w:rsidRPr="00FF6407">
        <w:rPr>
          <w:rFonts w:ascii="Tahoma" w:hAnsi="Tahoma" w:cs="Tahoma"/>
          <w:color w:val="000000"/>
          <w:sz w:val="14"/>
          <w:szCs w:val="14"/>
          <w:lang w:val="it-IT"/>
        </w:rPr>
        <w:t>15.043.190,02</w:t>
      </w:r>
      <w:r w:rsidRPr="00FF6407">
        <w:rPr>
          <w:rFonts w:ascii="Arial" w:hAnsi="Arial" w:cs="Arial"/>
          <w:sz w:val="24"/>
          <w:szCs w:val="24"/>
          <w:lang w:val="it-IT"/>
        </w:rPr>
        <w:tab/>
      </w:r>
      <w:r w:rsidRPr="00FF6407">
        <w:rPr>
          <w:rFonts w:ascii="Tahoma" w:hAnsi="Tahoma" w:cs="Tahoma"/>
          <w:color w:val="000000"/>
          <w:sz w:val="14"/>
          <w:szCs w:val="14"/>
          <w:lang w:val="it-IT"/>
        </w:rPr>
        <w:t>7.818.316,09</w:t>
      </w:r>
    </w:p>
    <w:p w14:paraId="65F27158" w14:textId="77777777" w:rsidR="00FF6407" w:rsidRPr="00FF6407" w:rsidRDefault="00FF6407" w:rsidP="00FF6407">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UKUPNO RASHODA</w:t>
      </w:r>
      <w:r w:rsidRPr="00FF6407">
        <w:rPr>
          <w:rFonts w:ascii="Arial" w:hAnsi="Arial" w:cs="Arial"/>
          <w:sz w:val="24"/>
          <w:szCs w:val="24"/>
          <w:lang w:val="it-IT"/>
        </w:rPr>
        <w:tab/>
      </w:r>
      <w:r w:rsidRPr="00FF6407">
        <w:rPr>
          <w:rFonts w:ascii="Tahoma" w:hAnsi="Tahoma" w:cs="Tahoma"/>
          <w:b/>
          <w:bCs/>
          <w:color w:val="000000"/>
          <w:sz w:val="14"/>
          <w:szCs w:val="14"/>
          <w:lang w:val="it-IT"/>
        </w:rPr>
        <w:t>28.235.937,00</w:t>
      </w:r>
      <w:r w:rsidRPr="00FF6407">
        <w:rPr>
          <w:rFonts w:ascii="Arial" w:hAnsi="Arial" w:cs="Arial"/>
          <w:sz w:val="24"/>
          <w:szCs w:val="24"/>
          <w:lang w:val="it-IT"/>
        </w:rPr>
        <w:tab/>
      </w:r>
      <w:r w:rsidRPr="00FF6407">
        <w:rPr>
          <w:rFonts w:ascii="Tahoma" w:hAnsi="Tahoma" w:cs="Tahoma"/>
          <w:b/>
          <w:bCs/>
          <w:color w:val="000000"/>
          <w:sz w:val="14"/>
          <w:szCs w:val="14"/>
          <w:lang w:val="it-IT"/>
        </w:rPr>
        <w:t xml:space="preserve">-2.599.307,00 </w:t>
      </w:r>
      <w:proofErr w:type="spellStart"/>
      <w:r w:rsidRPr="00FF6407">
        <w:rPr>
          <w:rFonts w:ascii="Tahoma" w:hAnsi="Tahoma" w:cs="Tahoma"/>
          <w:b/>
          <w:bCs/>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25.636.630,00</w:t>
      </w:r>
      <w:r w:rsidRPr="00FF6407">
        <w:rPr>
          <w:rFonts w:ascii="Arial" w:hAnsi="Arial" w:cs="Arial"/>
          <w:sz w:val="24"/>
          <w:szCs w:val="24"/>
          <w:lang w:val="it-IT"/>
        </w:rPr>
        <w:tab/>
      </w:r>
      <w:r w:rsidRPr="00FF6407">
        <w:rPr>
          <w:rFonts w:ascii="Tahoma" w:hAnsi="Tahoma" w:cs="Tahoma"/>
          <w:b/>
          <w:bCs/>
          <w:color w:val="000000"/>
          <w:sz w:val="14"/>
          <w:szCs w:val="14"/>
          <w:lang w:val="it-IT"/>
        </w:rPr>
        <w:t>24.569.375,76</w:t>
      </w:r>
      <w:r w:rsidRPr="00FF6407">
        <w:rPr>
          <w:rFonts w:ascii="Arial" w:hAnsi="Arial" w:cs="Arial"/>
          <w:sz w:val="24"/>
          <w:szCs w:val="24"/>
          <w:lang w:val="it-IT"/>
        </w:rPr>
        <w:tab/>
      </w:r>
      <w:r w:rsidRPr="00FF6407">
        <w:rPr>
          <w:rFonts w:ascii="Tahoma" w:hAnsi="Tahoma" w:cs="Tahoma"/>
          <w:b/>
          <w:bCs/>
          <w:color w:val="000000"/>
          <w:sz w:val="14"/>
          <w:szCs w:val="14"/>
          <w:lang w:val="it-IT"/>
        </w:rPr>
        <w:t>17.115.466,79</w:t>
      </w:r>
    </w:p>
    <w:p w14:paraId="20F32C3D" w14:textId="77777777" w:rsidR="00FF6407" w:rsidRPr="00FF6407" w:rsidRDefault="00FF6407" w:rsidP="00FF6407">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RAZLIKA VIŠAK/MANJAK</w:t>
      </w:r>
      <w:r w:rsidRPr="00FF6407">
        <w:rPr>
          <w:rFonts w:ascii="Arial" w:hAnsi="Arial" w:cs="Arial"/>
          <w:sz w:val="24"/>
          <w:szCs w:val="24"/>
          <w:lang w:val="it-IT"/>
        </w:rPr>
        <w:tab/>
      </w:r>
      <w:r w:rsidRPr="00FF6407">
        <w:rPr>
          <w:rFonts w:ascii="Tahoma" w:hAnsi="Tahoma" w:cs="Tahoma"/>
          <w:b/>
          <w:bCs/>
          <w:color w:val="000000"/>
          <w:sz w:val="14"/>
          <w:szCs w:val="14"/>
          <w:lang w:val="it-IT"/>
        </w:rPr>
        <w:t>-4.015.479,81</w:t>
      </w:r>
      <w:r w:rsidRPr="00FF6407">
        <w:rPr>
          <w:rFonts w:ascii="Arial" w:hAnsi="Arial" w:cs="Arial"/>
          <w:sz w:val="24"/>
          <w:szCs w:val="24"/>
          <w:lang w:val="it-IT"/>
        </w:rPr>
        <w:tab/>
      </w:r>
      <w:r w:rsidRPr="00FF6407">
        <w:rPr>
          <w:rFonts w:ascii="Tahoma" w:hAnsi="Tahoma" w:cs="Tahoma"/>
          <w:b/>
          <w:bCs/>
          <w:color w:val="000000"/>
          <w:sz w:val="14"/>
          <w:szCs w:val="14"/>
          <w:lang w:val="it-IT"/>
        </w:rPr>
        <w:t xml:space="preserve">-5.654.618,50 </w:t>
      </w:r>
      <w:proofErr w:type="spellStart"/>
      <w:r w:rsidRPr="00FF6407">
        <w:rPr>
          <w:rFonts w:ascii="Tahoma" w:hAnsi="Tahoma" w:cs="Tahoma"/>
          <w:b/>
          <w:bCs/>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-9.670.098,31</w:t>
      </w:r>
      <w:r w:rsidRPr="00FF6407">
        <w:rPr>
          <w:rFonts w:ascii="Arial" w:hAnsi="Arial" w:cs="Arial"/>
          <w:sz w:val="24"/>
          <w:szCs w:val="24"/>
          <w:lang w:val="it-IT"/>
        </w:rPr>
        <w:tab/>
      </w:r>
      <w:r w:rsidRPr="00FF6407">
        <w:rPr>
          <w:rFonts w:ascii="Tahoma" w:hAnsi="Tahoma" w:cs="Tahoma"/>
          <w:b/>
          <w:bCs/>
          <w:color w:val="000000"/>
          <w:sz w:val="14"/>
          <w:szCs w:val="14"/>
          <w:lang w:val="it-IT"/>
        </w:rPr>
        <w:t>-4.731.829,00</w:t>
      </w:r>
      <w:r w:rsidRPr="00FF6407">
        <w:rPr>
          <w:rFonts w:ascii="Arial" w:hAnsi="Arial" w:cs="Arial"/>
          <w:sz w:val="24"/>
          <w:szCs w:val="24"/>
          <w:lang w:val="it-IT"/>
        </w:rPr>
        <w:tab/>
      </w:r>
      <w:r w:rsidRPr="00FF6407">
        <w:rPr>
          <w:rFonts w:ascii="Tahoma" w:hAnsi="Tahoma" w:cs="Tahoma"/>
          <w:b/>
          <w:bCs/>
          <w:color w:val="000000"/>
          <w:sz w:val="14"/>
          <w:szCs w:val="14"/>
          <w:lang w:val="it-IT"/>
        </w:rPr>
        <w:t>1.376.216,81</w:t>
      </w:r>
    </w:p>
    <w:p w14:paraId="5EB89948" w14:textId="77777777" w:rsidR="00195A44" w:rsidRDefault="00195A44" w:rsidP="00FF6407">
      <w:pPr>
        <w:widowControl w:val="0"/>
        <w:tabs>
          <w:tab w:val="left" w:pos="90"/>
        </w:tabs>
        <w:autoSpaceDE w:val="0"/>
        <w:autoSpaceDN w:val="0"/>
        <w:adjustRightInd w:val="0"/>
        <w:spacing w:before="533"/>
        <w:rPr>
          <w:rFonts w:ascii="Tahoma" w:hAnsi="Tahoma" w:cs="Tahoma"/>
          <w:b/>
          <w:bCs/>
          <w:color w:val="000000"/>
          <w:lang w:val="it-IT"/>
        </w:rPr>
      </w:pPr>
    </w:p>
    <w:p w14:paraId="2BF4EFE3" w14:textId="116159A4" w:rsidR="00FF6407" w:rsidRPr="00FF6407" w:rsidRDefault="00FF6407" w:rsidP="00FF6407">
      <w:pPr>
        <w:widowControl w:val="0"/>
        <w:tabs>
          <w:tab w:val="left" w:pos="90"/>
        </w:tabs>
        <w:autoSpaceDE w:val="0"/>
        <w:autoSpaceDN w:val="0"/>
        <w:adjustRightInd w:val="0"/>
        <w:spacing w:before="533"/>
        <w:rPr>
          <w:rFonts w:ascii="Tahoma" w:hAnsi="Tahoma" w:cs="Tahoma"/>
          <w:b/>
          <w:bCs/>
          <w:color w:val="000000"/>
          <w:sz w:val="29"/>
          <w:szCs w:val="29"/>
          <w:lang w:val="it-IT"/>
        </w:rPr>
      </w:pPr>
      <w:r w:rsidRPr="00FF6407">
        <w:rPr>
          <w:rFonts w:ascii="Tahoma" w:hAnsi="Tahoma" w:cs="Tahoma"/>
          <w:b/>
          <w:bCs/>
          <w:color w:val="000000"/>
          <w:lang w:val="it-IT"/>
        </w:rPr>
        <w:t>RASPOLOŽIVA SREDSTAVA IZ PRETHODNIH GODINA</w:t>
      </w:r>
    </w:p>
    <w:p w14:paraId="6EA39521" w14:textId="77777777" w:rsid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b/>
          <w:bCs/>
          <w:color w:val="000000"/>
          <w:sz w:val="24"/>
          <w:szCs w:val="24"/>
        </w:rPr>
      </w:pPr>
      <w:proofErr w:type="spellStart"/>
      <w:r>
        <w:rPr>
          <w:rFonts w:ascii="Tahoma" w:hAnsi="Tahoma" w:cs="Tahoma"/>
          <w:color w:val="000000"/>
          <w:sz w:val="18"/>
          <w:szCs w:val="18"/>
        </w:rPr>
        <w:t>Ukupan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donos</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viška</w:t>
      </w:r>
      <w:proofErr w:type="spellEnd"/>
      <w:r>
        <w:rPr>
          <w:rFonts w:ascii="Tahoma" w:hAnsi="Tahoma" w:cs="Tahoma"/>
          <w:color w:val="000000"/>
          <w:sz w:val="18"/>
          <w:szCs w:val="18"/>
        </w:rPr>
        <w:t>/</w:t>
      </w:r>
      <w:proofErr w:type="spellStart"/>
      <w:r>
        <w:rPr>
          <w:rFonts w:ascii="Tahoma" w:hAnsi="Tahoma" w:cs="Tahoma"/>
          <w:color w:val="000000"/>
          <w:sz w:val="18"/>
          <w:szCs w:val="18"/>
        </w:rPr>
        <w:t>manjka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prethodnih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godina</w:t>
      </w:r>
      <w:proofErr w:type="spellEnd"/>
      <w:r>
        <w:rPr>
          <w:rFonts w:ascii="Arial" w:hAnsi="Arial" w:cs="Arial"/>
          <w:sz w:val="24"/>
          <w:szCs w:val="24"/>
        </w:rPr>
        <w:tab/>
      </w:r>
      <w:r>
        <w:rPr>
          <w:rFonts w:ascii="Tahoma" w:hAnsi="Tahoma" w:cs="Tahoma"/>
          <w:b/>
          <w:bCs/>
          <w:color w:val="000000"/>
          <w:sz w:val="14"/>
          <w:szCs w:val="14"/>
        </w:rPr>
        <w:t>1.277.913,81</w:t>
      </w:r>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1.277.913,81</w:t>
      </w:r>
      <w:r>
        <w:rPr>
          <w:rFonts w:ascii="Arial" w:hAnsi="Arial" w:cs="Arial"/>
          <w:sz w:val="24"/>
          <w:szCs w:val="24"/>
        </w:rPr>
        <w:tab/>
      </w:r>
      <w:r>
        <w:rPr>
          <w:rFonts w:ascii="Tahoma" w:hAnsi="Tahoma" w:cs="Tahoma"/>
          <w:b/>
          <w:bCs/>
          <w:color w:val="000000"/>
          <w:sz w:val="14"/>
          <w:szCs w:val="14"/>
        </w:rPr>
        <w:t>-596.571,25</w:t>
      </w:r>
      <w:r>
        <w:rPr>
          <w:rFonts w:ascii="Arial" w:hAnsi="Arial" w:cs="Arial"/>
          <w:sz w:val="24"/>
          <w:szCs w:val="24"/>
        </w:rPr>
        <w:tab/>
      </w:r>
      <w:r>
        <w:rPr>
          <w:rFonts w:ascii="Tahoma" w:hAnsi="Tahoma" w:cs="Tahoma"/>
          <w:b/>
          <w:bCs/>
          <w:color w:val="000000"/>
          <w:sz w:val="14"/>
          <w:szCs w:val="14"/>
        </w:rPr>
        <w:t>-596.571,25</w:t>
      </w:r>
    </w:p>
    <w:p w14:paraId="149CFFA3"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r w:rsidRPr="00FF6407">
        <w:rPr>
          <w:rFonts w:ascii="Tahoma" w:hAnsi="Tahoma" w:cs="Tahoma"/>
          <w:color w:val="000000"/>
          <w:sz w:val="18"/>
          <w:szCs w:val="18"/>
          <w:lang w:val="it-IT"/>
        </w:rPr>
        <w:t xml:space="preserve">Dio </w:t>
      </w:r>
      <w:proofErr w:type="spellStart"/>
      <w:r w:rsidRPr="00FF6407">
        <w:rPr>
          <w:rFonts w:ascii="Tahoma" w:hAnsi="Tahoma" w:cs="Tahoma"/>
          <w:color w:val="000000"/>
          <w:sz w:val="18"/>
          <w:szCs w:val="18"/>
          <w:lang w:val="it-IT"/>
        </w:rPr>
        <w:t>koji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će</w:t>
      </w:r>
      <w:proofErr w:type="spellEnd"/>
      <w:r w:rsidRPr="00FF6407">
        <w:rPr>
          <w:rFonts w:ascii="Tahoma" w:hAnsi="Tahoma" w:cs="Tahoma"/>
          <w:color w:val="000000"/>
          <w:sz w:val="18"/>
          <w:szCs w:val="18"/>
          <w:lang w:val="it-IT"/>
        </w:rPr>
        <w:t xml:space="preserve"> se </w:t>
      </w:r>
      <w:proofErr w:type="spellStart"/>
      <w:r w:rsidRPr="00FF6407">
        <w:rPr>
          <w:rFonts w:ascii="Tahoma" w:hAnsi="Tahoma" w:cs="Tahoma"/>
          <w:color w:val="000000"/>
          <w:sz w:val="18"/>
          <w:szCs w:val="18"/>
          <w:lang w:val="it-IT"/>
        </w:rPr>
        <w:t>rasporediti</w:t>
      </w:r>
      <w:proofErr w:type="spellEnd"/>
      <w:r w:rsidRPr="00FF6407">
        <w:rPr>
          <w:rFonts w:ascii="Tahoma" w:hAnsi="Tahoma" w:cs="Tahoma"/>
          <w:color w:val="000000"/>
          <w:sz w:val="18"/>
          <w:szCs w:val="18"/>
          <w:lang w:val="it-IT"/>
        </w:rPr>
        <w:t>/</w:t>
      </w:r>
      <w:proofErr w:type="spellStart"/>
      <w:r w:rsidRPr="00FF6407">
        <w:rPr>
          <w:rFonts w:ascii="Tahoma" w:hAnsi="Tahoma" w:cs="Tahoma"/>
          <w:color w:val="000000"/>
          <w:sz w:val="18"/>
          <w:szCs w:val="18"/>
          <w:lang w:val="it-IT"/>
        </w:rPr>
        <w:t>pokriti</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razdoblju</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1.277.913,81</w:t>
      </w:r>
      <w:r w:rsidRPr="00FF6407">
        <w:rPr>
          <w:rFonts w:ascii="Arial" w:hAnsi="Arial" w:cs="Arial"/>
          <w:sz w:val="24"/>
          <w:szCs w:val="24"/>
          <w:lang w:val="it-IT"/>
        </w:rPr>
        <w:tab/>
      </w:r>
      <w:r w:rsidRPr="00FF6407">
        <w:rPr>
          <w:rFonts w:ascii="Tahoma" w:hAnsi="Tahoma" w:cs="Tahoma"/>
          <w:color w:val="000000"/>
          <w:sz w:val="14"/>
          <w:szCs w:val="14"/>
          <w:lang w:val="it-IT"/>
        </w:rPr>
        <w:t xml:space="preserve">0,00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1.277.913,81</w:t>
      </w:r>
      <w:r w:rsidRPr="00FF6407">
        <w:rPr>
          <w:rFonts w:ascii="Arial" w:hAnsi="Arial" w:cs="Arial"/>
          <w:sz w:val="24"/>
          <w:szCs w:val="24"/>
          <w:lang w:val="it-IT"/>
        </w:rPr>
        <w:tab/>
      </w:r>
      <w:r w:rsidRPr="00FF6407">
        <w:rPr>
          <w:rFonts w:ascii="Tahoma" w:hAnsi="Tahoma" w:cs="Tahoma"/>
          <w:color w:val="000000"/>
          <w:sz w:val="14"/>
          <w:szCs w:val="14"/>
          <w:lang w:val="it-IT"/>
        </w:rPr>
        <w:t>-198.789,00</w:t>
      </w:r>
      <w:r w:rsidRPr="00FF6407">
        <w:rPr>
          <w:rFonts w:ascii="Arial" w:hAnsi="Arial" w:cs="Arial"/>
          <w:sz w:val="24"/>
          <w:szCs w:val="24"/>
          <w:lang w:val="it-IT"/>
        </w:rPr>
        <w:tab/>
      </w:r>
      <w:r w:rsidRPr="00FF6407">
        <w:rPr>
          <w:rFonts w:ascii="Tahoma" w:hAnsi="Tahoma" w:cs="Tahoma"/>
          <w:color w:val="000000"/>
          <w:sz w:val="14"/>
          <w:szCs w:val="14"/>
          <w:lang w:val="it-IT"/>
        </w:rPr>
        <w:t>-198.789,00</w:t>
      </w:r>
    </w:p>
    <w:p w14:paraId="6607D260" w14:textId="77777777" w:rsidR="00FF6407" w:rsidRPr="00FF6407" w:rsidRDefault="00FF6407" w:rsidP="00FF6407">
      <w:pPr>
        <w:widowControl w:val="0"/>
        <w:tabs>
          <w:tab w:val="left" w:pos="90"/>
        </w:tabs>
        <w:autoSpaceDE w:val="0"/>
        <w:autoSpaceDN w:val="0"/>
        <w:adjustRightInd w:val="0"/>
        <w:spacing w:before="646"/>
        <w:rPr>
          <w:rFonts w:ascii="Tahoma" w:hAnsi="Tahoma" w:cs="Tahoma"/>
          <w:b/>
          <w:bCs/>
          <w:color w:val="000000"/>
          <w:sz w:val="29"/>
          <w:szCs w:val="29"/>
          <w:lang w:val="it-IT"/>
        </w:rPr>
      </w:pPr>
      <w:r w:rsidRPr="00FF6407">
        <w:rPr>
          <w:rFonts w:ascii="Tahoma" w:hAnsi="Tahoma" w:cs="Tahoma"/>
          <w:b/>
          <w:bCs/>
          <w:color w:val="000000"/>
          <w:lang w:val="it-IT"/>
        </w:rPr>
        <w:t>RAČUN FINANCIRANJA</w:t>
      </w:r>
    </w:p>
    <w:p w14:paraId="551E95A0"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color w:val="000000"/>
          <w:sz w:val="24"/>
          <w:szCs w:val="24"/>
          <w:lang w:val="it-IT"/>
        </w:rPr>
      </w:pPr>
      <w:proofErr w:type="spellStart"/>
      <w:r w:rsidRPr="00FF6407">
        <w:rPr>
          <w:rFonts w:ascii="Tahoma" w:hAnsi="Tahoma" w:cs="Tahoma"/>
          <w:color w:val="000000"/>
          <w:sz w:val="18"/>
          <w:szCs w:val="18"/>
          <w:lang w:val="it-IT"/>
        </w:rPr>
        <w:t>Primici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financijske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zaduživanja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9.848.706,00</w:t>
      </w:r>
      <w:r w:rsidRPr="00FF6407">
        <w:rPr>
          <w:rFonts w:ascii="Arial" w:hAnsi="Arial" w:cs="Arial"/>
          <w:sz w:val="24"/>
          <w:szCs w:val="24"/>
          <w:lang w:val="it-IT"/>
        </w:rPr>
        <w:tab/>
      </w:r>
      <w:r w:rsidRPr="00FF6407">
        <w:rPr>
          <w:rFonts w:ascii="Tahoma" w:hAnsi="Tahoma" w:cs="Tahoma"/>
          <w:color w:val="000000"/>
          <w:sz w:val="14"/>
          <w:szCs w:val="14"/>
          <w:lang w:val="it-IT"/>
        </w:rPr>
        <w:t xml:space="preserve">-1.456.521,50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8.392.184,50</w:t>
      </w:r>
      <w:r w:rsidRPr="00FF6407">
        <w:rPr>
          <w:rFonts w:ascii="Arial" w:hAnsi="Arial" w:cs="Arial"/>
          <w:sz w:val="24"/>
          <w:szCs w:val="24"/>
          <w:lang w:val="it-IT"/>
        </w:rPr>
        <w:tab/>
      </w:r>
      <w:r w:rsidRPr="00FF6407">
        <w:rPr>
          <w:rFonts w:ascii="Tahoma" w:hAnsi="Tahoma" w:cs="Tahoma"/>
          <w:color w:val="000000"/>
          <w:sz w:val="14"/>
          <w:szCs w:val="14"/>
          <w:lang w:val="it-IT"/>
        </w:rPr>
        <w:t>4.930.618,00</w:t>
      </w:r>
      <w:r w:rsidRPr="00FF6407">
        <w:rPr>
          <w:rFonts w:ascii="Arial" w:hAnsi="Arial" w:cs="Arial"/>
          <w:sz w:val="24"/>
          <w:szCs w:val="24"/>
          <w:lang w:val="it-IT"/>
        </w:rPr>
        <w:tab/>
      </w:r>
      <w:r w:rsidRPr="00FF6407">
        <w:rPr>
          <w:rFonts w:ascii="Tahoma" w:hAnsi="Tahoma" w:cs="Tahoma"/>
          <w:color w:val="000000"/>
          <w:sz w:val="14"/>
          <w:szCs w:val="14"/>
          <w:lang w:val="it-IT"/>
        </w:rPr>
        <w:t>0,00</w:t>
      </w:r>
    </w:p>
    <w:p w14:paraId="115EF26B"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FF6407">
        <w:rPr>
          <w:rFonts w:ascii="Tahoma" w:hAnsi="Tahoma" w:cs="Tahoma"/>
          <w:color w:val="000000"/>
          <w:sz w:val="18"/>
          <w:szCs w:val="18"/>
          <w:lang w:val="it-IT"/>
        </w:rPr>
        <w:t>Izdaci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financijsku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otplate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zajmova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7.111.140,00</w:t>
      </w:r>
      <w:r w:rsidRPr="00FF6407">
        <w:rPr>
          <w:rFonts w:ascii="Arial" w:hAnsi="Arial" w:cs="Arial"/>
          <w:sz w:val="24"/>
          <w:szCs w:val="24"/>
          <w:lang w:val="it-IT"/>
        </w:rPr>
        <w:tab/>
      </w:r>
      <w:r w:rsidRPr="00FF6407">
        <w:rPr>
          <w:rFonts w:ascii="Tahoma" w:hAnsi="Tahoma" w:cs="Tahoma"/>
          <w:color w:val="000000"/>
          <w:sz w:val="14"/>
          <w:szCs w:val="14"/>
          <w:lang w:val="it-IT"/>
        </w:rPr>
        <w:t xml:space="preserve">-7.111.140,00 </w:t>
      </w:r>
      <w:proofErr w:type="spellStart"/>
      <w:r w:rsidRPr="00FF6407">
        <w:rPr>
          <w:rFonts w:ascii="Tahoma" w:hAnsi="Tahoma" w:cs="Tahoma"/>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1.177.427,81</w:t>
      </w:r>
    </w:p>
    <w:p w14:paraId="0286BDCE" w14:textId="77777777" w:rsidR="00FF6407" w:rsidRPr="00FF6407" w:rsidRDefault="00FF6407" w:rsidP="00FF6407">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NETO FINANCIRANJE</w:t>
      </w:r>
      <w:r w:rsidRPr="00FF6407">
        <w:rPr>
          <w:rFonts w:ascii="Arial" w:hAnsi="Arial" w:cs="Arial"/>
          <w:sz w:val="24"/>
          <w:szCs w:val="24"/>
          <w:lang w:val="it-IT"/>
        </w:rPr>
        <w:tab/>
      </w:r>
      <w:r w:rsidRPr="00FF6407">
        <w:rPr>
          <w:rFonts w:ascii="Tahoma" w:hAnsi="Tahoma" w:cs="Tahoma"/>
          <w:b/>
          <w:bCs/>
          <w:color w:val="000000"/>
          <w:sz w:val="14"/>
          <w:szCs w:val="14"/>
          <w:lang w:val="it-IT"/>
        </w:rPr>
        <w:t>2.737.566,00</w:t>
      </w:r>
      <w:r w:rsidRPr="00FF6407">
        <w:rPr>
          <w:rFonts w:ascii="Arial" w:hAnsi="Arial" w:cs="Arial"/>
          <w:sz w:val="24"/>
          <w:szCs w:val="24"/>
          <w:lang w:val="it-IT"/>
        </w:rPr>
        <w:tab/>
      </w:r>
      <w:r w:rsidRPr="00FF6407">
        <w:rPr>
          <w:rFonts w:ascii="Tahoma" w:hAnsi="Tahoma" w:cs="Tahoma"/>
          <w:b/>
          <w:bCs/>
          <w:color w:val="000000"/>
          <w:sz w:val="14"/>
          <w:szCs w:val="14"/>
          <w:lang w:val="it-IT"/>
        </w:rPr>
        <w:t xml:space="preserve">5.654.618,50 </w:t>
      </w:r>
      <w:proofErr w:type="spellStart"/>
      <w:r w:rsidRPr="00FF6407">
        <w:rPr>
          <w:rFonts w:ascii="Tahoma" w:hAnsi="Tahoma" w:cs="Tahoma"/>
          <w:b/>
          <w:bCs/>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8.392.184,50</w:t>
      </w:r>
      <w:r w:rsidRPr="00FF6407">
        <w:rPr>
          <w:rFonts w:ascii="Arial" w:hAnsi="Arial" w:cs="Arial"/>
          <w:sz w:val="24"/>
          <w:szCs w:val="24"/>
          <w:lang w:val="it-IT"/>
        </w:rPr>
        <w:tab/>
      </w:r>
      <w:r w:rsidRPr="00FF6407">
        <w:rPr>
          <w:rFonts w:ascii="Tahoma" w:hAnsi="Tahoma" w:cs="Tahoma"/>
          <w:b/>
          <w:bCs/>
          <w:color w:val="000000"/>
          <w:sz w:val="14"/>
          <w:szCs w:val="14"/>
          <w:lang w:val="it-IT"/>
        </w:rPr>
        <w:t>4.930.618,00</w:t>
      </w:r>
      <w:r w:rsidRPr="00FF6407">
        <w:rPr>
          <w:rFonts w:ascii="Arial" w:hAnsi="Arial" w:cs="Arial"/>
          <w:sz w:val="24"/>
          <w:szCs w:val="24"/>
          <w:lang w:val="it-IT"/>
        </w:rPr>
        <w:tab/>
      </w:r>
      <w:r w:rsidRPr="00FF6407">
        <w:rPr>
          <w:rFonts w:ascii="Tahoma" w:hAnsi="Tahoma" w:cs="Tahoma"/>
          <w:b/>
          <w:bCs/>
          <w:color w:val="000000"/>
          <w:sz w:val="14"/>
          <w:szCs w:val="14"/>
          <w:lang w:val="it-IT"/>
        </w:rPr>
        <w:t>-1.177.427,81</w:t>
      </w:r>
    </w:p>
    <w:p w14:paraId="062C2D87" w14:textId="77777777" w:rsidR="00FF6407" w:rsidRPr="00FF6407" w:rsidRDefault="00FF6407" w:rsidP="00FF6407">
      <w:pPr>
        <w:widowControl w:val="0"/>
        <w:tabs>
          <w:tab w:val="left" w:pos="90"/>
          <w:tab w:val="right" w:pos="5149"/>
          <w:tab w:val="right" w:pos="6676"/>
          <w:tab w:val="right" w:pos="7923"/>
          <w:tab w:val="right" w:pos="9227"/>
          <w:tab w:val="right" w:pos="10474"/>
        </w:tabs>
        <w:autoSpaceDE w:val="0"/>
        <w:autoSpaceDN w:val="0"/>
        <w:adjustRightInd w:val="0"/>
        <w:spacing w:before="588"/>
        <w:rPr>
          <w:rFonts w:ascii="Tahoma" w:hAnsi="Tahoma" w:cs="Tahoma"/>
          <w:b/>
          <w:bCs/>
          <w:color w:val="000000"/>
          <w:sz w:val="24"/>
          <w:szCs w:val="24"/>
          <w:lang w:val="it-IT"/>
        </w:rPr>
      </w:pPr>
      <w:r w:rsidRPr="00FF6407">
        <w:rPr>
          <w:rFonts w:ascii="Tahoma" w:hAnsi="Tahoma" w:cs="Tahoma"/>
          <w:b/>
          <w:bCs/>
          <w:color w:val="000000"/>
          <w:sz w:val="18"/>
          <w:szCs w:val="18"/>
          <w:lang w:val="it-IT"/>
        </w:rPr>
        <w:t xml:space="preserve">VIŠAK/MANJAK + NETO FINANCIRANJE + </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 xml:space="preserve">0,00 </w:t>
      </w:r>
      <w:proofErr w:type="spellStart"/>
      <w:r w:rsidRPr="00FF6407">
        <w:rPr>
          <w:rFonts w:ascii="Tahoma" w:hAnsi="Tahoma" w:cs="Tahoma"/>
          <w:b/>
          <w:bCs/>
          <w:color w:val="000000"/>
          <w:sz w:val="14"/>
          <w:szCs w:val="14"/>
          <w:lang w:val="it-IT"/>
        </w:rPr>
        <w:t>kn</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0,00</w:t>
      </w:r>
    </w:p>
    <w:p w14:paraId="67DB5588" w14:textId="77777777" w:rsidR="00FF6407" w:rsidRPr="00FF6407" w:rsidRDefault="00FF6407" w:rsidP="00FF6407">
      <w:pPr>
        <w:widowControl w:val="0"/>
        <w:tabs>
          <w:tab w:val="left" w:pos="90"/>
        </w:tabs>
        <w:autoSpaceDE w:val="0"/>
        <w:autoSpaceDN w:val="0"/>
        <w:adjustRightInd w:val="0"/>
        <w:rPr>
          <w:rFonts w:ascii="Tahoma" w:hAnsi="Tahoma" w:cs="Tahoma"/>
          <w:b/>
          <w:bCs/>
          <w:color w:val="000000"/>
          <w:sz w:val="21"/>
          <w:szCs w:val="21"/>
          <w:lang w:val="it-IT"/>
        </w:rPr>
      </w:pPr>
      <w:r w:rsidRPr="00FF6407">
        <w:rPr>
          <w:rFonts w:ascii="Tahoma" w:hAnsi="Tahoma" w:cs="Tahoma"/>
          <w:b/>
          <w:bCs/>
          <w:color w:val="000000"/>
          <w:sz w:val="18"/>
          <w:szCs w:val="18"/>
          <w:lang w:val="it-IT"/>
        </w:rPr>
        <w:t xml:space="preserve">RASPOLOŽIVA SREDSTVA IZ PRETHODNIH </w:t>
      </w:r>
    </w:p>
    <w:p w14:paraId="646D29CC" w14:textId="77777777" w:rsidR="00FF6407" w:rsidRPr="00FF6407" w:rsidRDefault="00FF6407" w:rsidP="00FF6407">
      <w:pPr>
        <w:widowControl w:val="0"/>
        <w:tabs>
          <w:tab w:val="left" w:pos="90"/>
        </w:tabs>
        <w:autoSpaceDE w:val="0"/>
        <w:autoSpaceDN w:val="0"/>
        <w:adjustRightInd w:val="0"/>
        <w:rPr>
          <w:rFonts w:ascii="Tahoma" w:hAnsi="Tahoma" w:cs="Tahoma"/>
          <w:b/>
          <w:bCs/>
          <w:color w:val="000000"/>
          <w:sz w:val="21"/>
          <w:szCs w:val="21"/>
          <w:lang w:val="it-IT"/>
        </w:rPr>
      </w:pPr>
      <w:r w:rsidRPr="00FF6407">
        <w:rPr>
          <w:rFonts w:ascii="Tahoma" w:hAnsi="Tahoma" w:cs="Tahoma"/>
          <w:b/>
          <w:bCs/>
          <w:color w:val="000000"/>
          <w:sz w:val="18"/>
          <w:szCs w:val="18"/>
          <w:lang w:val="it-IT"/>
        </w:rPr>
        <w:t>GODINA</w:t>
      </w:r>
    </w:p>
    <w:p w14:paraId="44421BE9" w14:textId="77777777" w:rsidR="00195A44" w:rsidRDefault="00FF6407" w:rsidP="00FF6407">
      <w:pPr>
        <w:widowControl w:val="0"/>
        <w:tabs>
          <w:tab w:val="center" w:pos="5272"/>
        </w:tabs>
        <w:autoSpaceDE w:val="0"/>
        <w:autoSpaceDN w:val="0"/>
        <w:adjustRightInd w:val="0"/>
        <w:spacing w:before="173"/>
        <w:rPr>
          <w:rFonts w:ascii="Arial" w:hAnsi="Arial" w:cs="Arial"/>
          <w:sz w:val="24"/>
          <w:szCs w:val="24"/>
          <w:lang w:val="it-IT"/>
        </w:rPr>
      </w:pPr>
      <w:r w:rsidRPr="00FF6407">
        <w:rPr>
          <w:rFonts w:ascii="Arial" w:hAnsi="Arial" w:cs="Arial"/>
          <w:sz w:val="24"/>
          <w:szCs w:val="24"/>
          <w:lang w:val="it-IT"/>
        </w:rPr>
        <w:tab/>
      </w:r>
    </w:p>
    <w:p w14:paraId="1F56377A" w14:textId="77777777" w:rsidR="00195A44" w:rsidRDefault="00195A44" w:rsidP="00FF6407">
      <w:pPr>
        <w:widowControl w:val="0"/>
        <w:tabs>
          <w:tab w:val="center" w:pos="5272"/>
        </w:tabs>
        <w:autoSpaceDE w:val="0"/>
        <w:autoSpaceDN w:val="0"/>
        <w:adjustRightInd w:val="0"/>
        <w:spacing w:before="173"/>
        <w:rPr>
          <w:rFonts w:ascii="Arial" w:hAnsi="Arial" w:cs="Arial"/>
          <w:sz w:val="24"/>
          <w:szCs w:val="24"/>
          <w:lang w:val="it-IT"/>
        </w:rPr>
      </w:pPr>
    </w:p>
    <w:p w14:paraId="5BEBDFE5" w14:textId="77777777" w:rsidR="00195A44" w:rsidRDefault="00195A44" w:rsidP="00FF6407">
      <w:pPr>
        <w:widowControl w:val="0"/>
        <w:tabs>
          <w:tab w:val="center" w:pos="5272"/>
        </w:tabs>
        <w:autoSpaceDE w:val="0"/>
        <w:autoSpaceDN w:val="0"/>
        <w:adjustRightInd w:val="0"/>
        <w:spacing w:before="173"/>
        <w:rPr>
          <w:rFonts w:ascii="Arial" w:hAnsi="Arial" w:cs="Arial"/>
          <w:sz w:val="24"/>
          <w:szCs w:val="24"/>
          <w:lang w:val="it-IT"/>
        </w:rPr>
      </w:pPr>
    </w:p>
    <w:p w14:paraId="4AE95B23" w14:textId="499B0A6D" w:rsidR="00FF6407" w:rsidRPr="00195A44" w:rsidRDefault="00FF6407" w:rsidP="00195A44">
      <w:pPr>
        <w:widowControl w:val="0"/>
        <w:tabs>
          <w:tab w:val="center" w:pos="5272"/>
        </w:tabs>
        <w:autoSpaceDE w:val="0"/>
        <w:autoSpaceDN w:val="0"/>
        <w:adjustRightInd w:val="0"/>
        <w:spacing w:before="173"/>
        <w:jc w:val="center"/>
        <w:rPr>
          <w:rFonts w:ascii="Arial" w:hAnsi="Arial" w:cs="Arial"/>
          <w:b/>
          <w:bCs/>
          <w:color w:val="000000"/>
          <w:sz w:val="24"/>
          <w:szCs w:val="24"/>
          <w:lang w:val="it-IT"/>
        </w:rPr>
      </w:pPr>
      <w:proofErr w:type="spellStart"/>
      <w:r w:rsidRPr="00195A44">
        <w:rPr>
          <w:rFonts w:ascii="Arial" w:hAnsi="Arial" w:cs="Arial"/>
          <w:b/>
          <w:bCs/>
          <w:color w:val="000000"/>
          <w:sz w:val="24"/>
          <w:szCs w:val="24"/>
          <w:lang w:val="it-IT"/>
        </w:rPr>
        <w:t>Članak</w:t>
      </w:r>
      <w:proofErr w:type="spellEnd"/>
      <w:r w:rsidRPr="00195A44">
        <w:rPr>
          <w:rFonts w:ascii="Arial" w:hAnsi="Arial" w:cs="Arial"/>
          <w:b/>
          <w:bCs/>
          <w:color w:val="000000"/>
          <w:sz w:val="24"/>
          <w:szCs w:val="24"/>
          <w:lang w:val="it-IT"/>
        </w:rPr>
        <w:t xml:space="preserve"> 2.</w:t>
      </w:r>
    </w:p>
    <w:p w14:paraId="755A3A5C" w14:textId="77777777" w:rsidR="00FF6407" w:rsidRPr="00195A44" w:rsidRDefault="00FF6407" w:rsidP="00FF6407">
      <w:pPr>
        <w:widowControl w:val="0"/>
        <w:tabs>
          <w:tab w:val="left" w:pos="90"/>
        </w:tabs>
        <w:autoSpaceDE w:val="0"/>
        <w:autoSpaceDN w:val="0"/>
        <w:adjustRightInd w:val="0"/>
        <w:spacing w:before="14"/>
        <w:rPr>
          <w:rFonts w:ascii="Arial" w:hAnsi="Arial" w:cs="Arial"/>
          <w:color w:val="000000"/>
          <w:sz w:val="24"/>
          <w:szCs w:val="24"/>
          <w:lang w:val="it-IT"/>
        </w:rPr>
      </w:pPr>
      <w:proofErr w:type="spellStart"/>
      <w:r w:rsidRPr="00195A44">
        <w:rPr>
          <w:rFonts w:ascii="Arial" w:hAnsi="Arial" w:cs="Arial"/>
          <w:color w:val="000000"/>
          <w:sz w:val="24"/>
          <w:szCs w:val="24"/>
          <w:lang w:val="it-IT"/>
        </w:rPr>
        <w:t>Proračun</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Općine</w:t>
      </w:r>
      <w:proofErr w:type="spellEnd"/>
      <w:r w:rsidRPr="00195A44">
        <w:rPr>
          <w:rFonts w:ascii="Arial" w:hAnsi="Arial" w:cs="Arial"/>
          <w:color w:val="000000"/>
          <w:sz w:val="24"/>
          <w:szCs w:val="24"/>
          <w:lang w:val="it-IT"/>
        </w:rPr>
        <w:t xml:space="preserve"> Brtonigla-Verteneglio za 2020. </w:t>
      </w:r>
      <w:proofErr w:type="spellStart"/>
      <w:r w:rsidRPr="00195A44">
        <w:rPr>
          <w:rFonts w:ascii="Arial" w:hAnsi="Arial" w:cs="Arial"/>
          <w:color w:val="000000"/>
          <w:sz w:val="24"/>
          <w:szCs w:val="24"/>
          <w:lang w:val="it-IT"/>
        </w:rPr>
        <w:t>godinu</w:t>
      </w:r>
      <w:proofErr w:type="spellEnd"/>
      <w:r w:rsidRPr="00195A44">
        <w:rPr>
          <w:rFonts w:ascii="Arial" w:hAnsi="Arial" w:cs="Arial"/>
          <w:color w:val="000000"/>
          <w:sz w:val="24"/>
          <w:szCs w:val="24"/>
          <w:lang w:val="it-IT"/>
        </w:rPr>
        <w:t xml:space="preserve"> u </w:t>
      </w:r>
      <w:proofErr w:type="spellStart"/>
      <w:r w:rsidRPr="00195A44">
        <w:rPr>
          <w:rFonts w:ascii="Arial" w:hAnsi="Arial" w:cs="Arial"/>
          <w:color w:val="000000"/>
          <w:sz w:val="24"/>
          <w:szCs w:val="24"/>
          <w:lang w:val="it-IT"/>
        </w:rPr>
        <w:t>ukupnom</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iznosu</w:t>
      </w:r>
      <w:proofErr w:type="spellEnd"/>
      <w:r w:rsidRPr="00195A44">
        <w:rPr>
          <w:rFonts w:ascii="Arial" w:hAnsi="Arial" w:cs="Arial"/>
          <w:color w:val="000000"/>
          <w:sz w:val="24"/>
          <w:szCs w:val="24"/>
          <w:lang w:val="it-IT"/>
        </w:rPr>
        <w:t xml:space="preserve"> </w:t>
      </w:r>
      <w:proofErr w:type="gramStart"/>
      <w:r w:rsidRPr="00195A44">
        <w:rPr>
          <w:rFonts w:ascii="Arial" w:hAnsi="Arial" w:cs="Arial"/>
          <w:color w:val="000000"/>
          <w:sz w:val="24"/>
          <w:szCs w:val="24"/>
          <w:lang w:val="it-IT"/>
        </w:rPr>
        <w:t>od</w:t>
      </w:r>
      <w:proofErr w:type="gramEnd"/>
      <w:r w:rsidRPr="00195A44">
        <w:rPr>
          <w:rFonts w:ascii="Arial" w:hAnsi="Arial" w:cs="Arial"/>
          <w:color w:val="000000"/>
          <w:sz w:val="24"/>
          <w:szCs w:val="24"/>
          <w:lang w:val="it-IT"/>
        </w:rPr>
        <w:t xml:space="preserve"> 38.707.458,00kn u </w:t>
      </w:r>
      <w:proofErr w:type="spellStart"/>
      <w:r w:rsidRPr="00195A44">
        <w:rPr>
          <w:rFonts w:ascii="Arial" w:hAnsi="Arial" w:cs="Arial"/>
          <w:color w:val="000000"/>
          <w:sz w:val="24"/>
          <w:szCs w:val="24"/>
          <w:lang w:val="it-IT"/>
        </w:rPr>
        <w:t>prihodovnom</w:t>
      </w:r>
      <w:proofErr w:type="spellEnd"/>
      <w:r w:rsidRPr="00195A44">
        <w:rPr>
          <w:rFonts w:ascii="Arial" w:hAnsi="Arial" w:cs="Arial"/>
          <w:color w:val="000000"/>
          <w:sz w:val="24"/>
          <w:szCs w:val="24"/>
          <w:lang w:val="it-IT"/>
        </w:rPr>
        <w:t xml:space="preserve"> i </w:t>
      </w:r>
    </w:p>
    <w:p w14:paraId="217DC3CD" w14:textId="77777777" w:rsidR="00FF6407" w:rsidRPr="00195A44" w:rsidRDefault="00FF6407" w:rsidP="00FF6407">
      <w:pPr>
        <w:widowControl w:val="0"/>
        <w:tabs>
          <w:tab w:val="left" w:pos="90"/>
        </w:tabs>
        <w:autoSpaceDE w:val="0"/>
        <w:autoSpaceDN w:val="0"/>
        <w:adjustRightInd w:val="0"/>
        <w:rPr>
          <w:rFonts w:ascii="Arial" w:hAnsi="Arial" w:cs="Arial"/>
          <w:color w:val="000000"/>
          <w:sz w:val="24"/>
          <w:szCs w:val="24"/>
          <w:lang w:val="it-IT"/>
        </w:rPr>
      </w:pPr>
      <w:proofErr w:type="spellStart"/>
      <w:r w:rsidRPr="00195A44">
        <w:rPr>
          <w:rFonts w:ascii="Arial" w:hAnsi="Arial" w:cs="Arial"/>
          <w:color w:val="000000"/>
          <w:sz w:val="24"/>
          <w:szCs w:val="24"/>
          <w:lang w:val="it-IT"/>
        </w:rPr>
        <w:t>rashodovnom</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dijelu</w:t>
      </w:r>
      <w:proofErr w:type="spellEnd"/>
      <w:r w:rsidRPr="00195A44">
        <w:rPr>
          <w:rFonts w:ascii="Arial" w:hAnsi="Arial" w:cs="Arial"/>
          <w:color w:val="000000"/>
          <w:sz w:val="24"/>
          <w:szCs w:val="24"/>
          <w:lang w:val="it-IT"/>
        </w:rPr>
        <w:t xml:space="preserve"> </w:t>
      </w:r>
      <w:proofErr w:type="spellStart"/>
      <w:r w:rsidRPr="00195A44">
        <w:rPr>
          <w:rFonts w:ascii="Arial" w:hAnsi="Arial" w:cs="Arial"/>
          <w:color w:val="000000"/>
          <w:sz w:val="24"/>
          <w:szCs w:val="24"/>
          <w:lang w:val="it-IT"/>
        </w:rPr>
        <w:t>smanjuje</w:t>
      </w:r>
      <w:proofErr w:type="spellEnd"/>
      <w:r w:rsidRPr="00195A44">
        <w:rPr>
          <w:rFonts w:ascii="Arial" w:hAnsi="Arial" w:cs="Arial"/>
          <w:color w:val="000000"/>
          <w:sz w:val="24"/>
          <w:szCs w:val="24"/>
          <w:lang w:val="it-IT"/>
        </w:rPr>
        <w:t xml:space="preserve"> </w:t>
      </w:r>
      <w:proofErr w:type="gramStart"/>
      <w:r w:rsidRPr="00195A44">
        <w:rPr>
          <w:rFonts w:ascii="Arial" w:hAnsi="Arial" w:cs="Arial"/>
          <w:color w:val="000000"/>
          <w:sz w:val="24"/>
          <w:szCs w:val="24"/>
          <w:lang w:val="it-IT"/>
        </w:rPr>
        <w:t>se  za</w:t>
      </w:r>
      <w:proofErr w:type="gramEnd"/>
      <w:r w:rsidRPr="00195A44">
        <w:rPr>
          <w:rFonts w:ascii="Arial" w:hAnsi="Arial" w:cs="Arial"/>
          <w:color w:val="000000"/>
          <w:sz w:val="24"/>
          <w:szCs w:val="24"/>
          <w:lang w:val="it-IT"/>
        </w:rPr>
        <w:t xml:space="preserve"> 9.710.446,00 </w:t>
      </w:r>
      <w:proofErr w:type="spellStart"/>
      <w:r w:rsidRPr="00195A44">
        <w:rPr>
          <w:rFonts w:ascii="Arial" w:hAnsi="Arial" w:cs="Arial"/>
          <w:color w:val="000000"/>
          <w:sz w:val="24"/>
          <w:szCs w:val="24"/>
          <w:lang w:val="it-IT"/>
        </w:rPr>
        <w:t>kn</w:t>
      </w:r>
      <w:proofErr w:type="spellEnd"/>
      <w:r w:rsidRPr="00195A44">
        <w:rPr>
          <w:rFonts w:ascii="Arial" w:hAnsi="Arial" w:cs="Arial"/>
          <w:color w:val="000000"/>
          <w:sz w:val="24"/>
          <w:szCs w:val="24"/>
          <w:lang w:val="it-IT"/>
        </w:rPr>
        <w:t>.</w:t>
      </w:r>
    </w:p>
    <w:p w14:paraId="70CD43FF" w14:textId="77777777" w:rsidR="00FF6407" w:rsidRPr="00FF6407" w:rsidRDefault="00FF6407" w:rsidP="00FF6407">
      <w:pPr>
        <w:widowControl w:val="0"/>
        <w:tabs>
          <w:tab w:val="left" w:pos="90"/>
        </w:tabs>
        <w:autoSpaceDE w:val="0"/>
        <w:autoSpaceDN w:val="0"/>
        <w:adjustRightInd w:val="0"/>
        <w:rPr>
          <w:lang w:val="it-IT"/>
        </w:rPr>
      </w:pPr>
      <w:r w:rsidRPr="00FF6407">
        <w:rPr>
          <w:rFonts w:ascii="Arial" w:hAnsi="Arial" w:cs="Arial"/>
          <w:sz w:val="24"/>
          <w:szCs w:val="24"/>
          <w:lang w:val="it-IT"/>
        </w:rPr>
        <w:br w:type="page"/>
      </w:r>
    </w:p>
    <w:p w14:paraId="2BE82A41"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04A9BF4E"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7F1CD5F2"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1048911D"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AF3C41A"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(PRIHODI)</w:t>
      </w:r>
    </w:p>
    <w:p w14:paraId="04B6E6A0" w14:textId="77777777" w:rsid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77BA3F0B" w14:textId="77777777" w:rsid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3F118EAB" w14:textId="77777777" w:rsid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1F9B11C3"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6</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20.562.782,00</w:t>
      </w:r>
      <w:r>
        <w:rPr>
          <w:rFonts w:ascii="Arial" w:hAnsi="Arial" w:cs="Arial"/>
          <w:sz w:val="24"/>
          <w:szCs w:val="24"/>
        </w:rPr>
        <w:tab/>
      </w:r>
      <w:r>
        <w:rPr>
          <w:rFonts w:ascii="Tahoma" w:hAnsi="Tahoma" w:cs="Tahoma"/>
          <w:b/>
          <w:bCs/>
          <w:color w:val="000000"/>
        </w:rPr>
        <w:t>-8.154.425,50</w:t>
      </w:r>
      <w:r>
        <w:rPr>
          <w:rFonts w:ascii="Arial" w:hAnsi="Arial" w:cs="Arial"/>
          <w:sz w:val="24"/>
          <w:szCs w:val="24"/>
        </w:rPr>
        <w:tab/>
      </w:r>
      <w:r>
        <w:rPr>
          <w:rFonts w:ascii="Tahoma" w:hAnsi="Tahoma" w:cs="Tahoma"/>
          <w:b/>
          <w:bCs/>
          <w:color w:val="000000"/>
        </w:rPr>
        <w:t>12.408.356,50</w:t>
      </w:r>
      <w:r>
        <w:rPr>
          <w:rFonts w:ascii="Arial" w:hAnsi="Arial" w:cs="Arial"/>
          <w:sz w:val="24"/>
          <w:szCs w:val="24"/>
        </w:rPr>
        <w:tab/>
      </w:r>
      <w:r>
        <w:rPr>
          <w:rFonts w:ascii="Tahoma" w:hAnsi="Tahoma" w:cs="Tahoma"/>
          <w:b/>
          <w:bCs/>
          <w:color w:val="000000"/>
        </w:rPr>
        <w:t>14.337.675,13</w:t>
      </w:r>
      <w:r>
        <w:rPr>
          <w:rFonts w:ascii="Arial" w:hAnsi="Arial" w:cs="Arial"/>
          <w:sz w:val="24"/>
          <w:szCs w:val="24"/>
        </w:rPr>
        <w:tab/>
      </w:r>
      <w:r>
        <w:rPr>
          <w:rFonts w:ascii="Tahoma" w:hAnsi="Tahoma" w:cs="Tahoma"/>
          <w:b/>
          <w:bCs/>
          <w:color w:val="000000"/>
        </w:rPr>
        <w:t>12.992.585,63</w:t>
      </w:r>
      <w:r>
        <w:rPr>
          <w:rFonts w:ascii="Arial" w:hAnsi="Arial" w:cs="Arial"/>
          <w:sz w:val="24"/>
          <w:szCs w:val="24"/>
        </w:rPr>
        <w:tab/>
      </w:r>
      <w:r>
        <w:rPr>
          <w:rFonts w:ascii="Tahoma" w:hAnsi="Tahoma" w:cs="Tahoma"/>
          <w:b/>
          <w:bCs/>
          <w:color w:val="000000"/>
        </w:rPr>
        <w:t>60,34</w:t>
      </w:r>
    </w:p>
    <w:p w14:paraId="1B051EF0"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poreza</w:t>
      </w:r>
      <w:proofErr w:type="spellEnd"/>
      <w:r>
        <w:rPr>
          <w:rFonts w:ascii="Arial" w:hAnsi="Arial" w:cs="Arial"/>
          <w:sz w:val="24"/>
          <w:szCs w:val="24"/>
        </w:rPr>
        <w:tab/>
      </w:r>
      <w:r>
        <w:rPr>
          <w:rFonts w:ascii="Tahoma" w:hAnsi="Tahoma" w:cs="Tahoma"/>
          <w:b/>
          <w:bCs/>
          <w:color w:val="000000"/>
          <w:sz w:val="18"/>
          <w:szCs w:val="18"/>
        </w:rPr>
        <w:t>4.206.000,00</w:t>
      </w:r>
      <w:r>
        <w:rPr>
          <w:rFonts w:ascii="Arial" w:hAnsi="Arial" w:cs="Arial"/>
          <w:sz w:val="24"/>
          <w:szCs w:val="24"/>
        </w:rPr>
        <w:tab/>
      </w:r>
      <w:r>
        <w:rPr>
          <w:rFonts w:ascii="Tahoma" w:hAnsi="Tahoma" w:cs="Tahoma"/>
          <w:b/>
          <w:bCs/>
          <w:color w:val="000000"/>
          <w:sz w:val="18"/>
          <w:szCs w:val="18"/>
        </w:rPr>
        <w:t>-597.000,00</w:t>
      </w:r>
      <w:r>
        <w:rPr>
          <w:rFonts w:ascii="Arial" w:hAnsi="Arial" w:cs="Arial"/>
          <w:sz w:val="24"/>
          <w:szCs w:val="24"/>
        </w:rPr>
        <w:tab/>
      </w:r>
      <w:r>
        <w:rPr>
          <w:rFonts w:ascii="Tahoma" w:hAnsi="Tahoma" w:cs="Tahoma"/>
          <w:b/>
          <w:bCs/>
          <w:color w:val="000000"/>
          <w:sz w:val="18"/>
          <w:szCs w:val="18"/>
        </w:rPr>
        <w:t>3.609.000,00</w:t>
      </w:r>
      <w:r>
        <w:rPr>
          <w:rFonts w:ascii="Arial" w:hAnsi="Arial" w:cs="Arial"/>
          <w:sz w:val="24"/>
          <w:szCs w:val="24"/>
        </w:rPr>
        <w:tab/>
      </w:r>
      <w:r>
        <w:rPr>
          <w:rFonts w:ascii="Tahoma" w:hAnsi="Tahoma" w:cs="Tahoma"/>
          <w:b/>
          <w:bCs/>
          <w:color w:val="000000"/>
          <w:sz w:val="18"/>
          <w:szCs w:val="18"/>
        </w:rPr>
        <w:t>4.196.880,00</w:t>
      </w:r>
      <w:r>
        <w:rPr>
          <w:rFonts w:ascii="Arial" w:hAnsi="Arial" w:cs="Arial"/>
          <w:sz w:val="24"/>
          <w:szCs w:val="24"/>
        </w:rPr>
        <w:tab/>
      </w:r>
      <w:r>
        <w:rPr>
          <w:rFonts w:ascii="Tahoma" w:hAnsi="Tahoma" w:cs="Tahoma"/>
          <w:b/>
          <w:bCs/>
          <w:color w:val="000000"/>
          <w:sz w:val="18"/>
          <w:szCs w:val="18"/>
        </w:rPr>
        <w:t>4.196.880,00</w:t>
      </w:r>
      <w:r>
        <w:rPr>
          <w:rFonts w:ascii="Arial" w:hAnsi="Arial" w:cs="Arial"/>
          <w:sz w:val="24"/>
          <w:szCs w:val="24"/>
        </w:rPr>
        <w:tab/>
      </w:r>
      <w:r>
        <w:rPr>
          <w:rFonts w:ascii="Tahoma" w:hAnsi="Tahoma" w:cs="Tahoma"/>
          <w:b/>
          <w:bCs/>
          <w:color w:val="000000"/>
          <w:sz w:val="18"/>
          <w:szCs w:val="18"/>
        </w:rPr>
        <w:t>85,81</w:t>
      </w:r>
    </w:p>
    <w:p w14:paraId="2E80A066"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F6407">
        <w:rPr>
          <w:rFonts w:ascii="Tahoma" w:hAnsi="Tahoma" w:cs="Tahoma"/>
          <w:color w:val="000000"/>
          <w:sz w:val="18"/>
          <w:szCs w:val="18"/>
          <w:lang w:val="it-IT"/>
        </w:rPr>
        <w:t>611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prirez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dohodak</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2.000.000,00</w:t>
      </w:r>
      <w:r w:rsidRPr="00FF6407">
        <w:rPr>
          <w:rFonts w:ascii="Arial" w:hAnsi="Arial" w:cs="Arial"/>
          <w:sz w:val="24"/>
          <w:szCs w:val="24"/>
          <w:lang w:val="it-IT"/>
        </w:rPr>
        <w:tab/>
      </w:r>
      <w:r w:rsidRPr="00FF6407">
        <w:rPr>
          <w:rFonts w:ascii="Tahoma" w:hAnsi="Tahoma" w:cs="Tahoma"/>
          <w:color w:val="000000"/>
          <w:sz w:val="18"/>
          <w:szCs w:val="18"/>
          <w:lang w:val="it-IT"/>
        </w:rPr>
        <w:t>-200.000,00</w:t>
      </w:r>
      <w:r w:rsidRPr="00FF6407">
        <w:rPr>
          <w:rFonts w:ascii="Arial" w:hAnsi="Arial" w:cs="Arial"/>
          <w:sz w:val="24"/>
          <w:szCs w:val="24"/>
          <w:lang w:val="it-IT"/>
        </w:rPr>
        <w:tab/>
      </w:r>
      <w:r w:rsidRPr="00FF6407">
        <w:rPr>
          <w:rFonts w:ascii="Tahoma" w:hAnsi="Tahoma" w:cs="Tahoma"/>
          <w:color w:val="000000"/>
          <w:sz w:val="18"/>
          <w:szCs w:val="18"/>
          <w:lang w:val="it-IT"/>
        </w:rPr>
        <w:t>1.800.000,00</w:t>
      </w:r>
      <w:r w:rsidRPr="00FF6407">
        <w:rPr>
          <w:rFonts w:ascii="Arial" w:hAnsi="Arial" w:cs="Arial"/>
          <w:sz w:val="24"/>
          <w:szCs w:val="24"/>
          <w:lang w:val="it-IT"/>
        </w:rPr>
        <w:tab/>
      </w:r>
      <w:r w:rsidRPr="00FF6407">
        <w:rPr>
          <w:rFonts w:ascii="Tahoma" w:hAnsi="Tahoma" w:cs="Tahoma"/>
          <w:color w:val="000000"/>
          <w:sz w:val="16"/>
          <w:szCs w:val="16"/>
          <w:lang w:val="it-IT"/>
        </w:rPr>
        <w:t>90,00</w:t>
      </w:r>
    </w:p>
    <w:p w14:paraId="17964046"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613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2.080.000,00</w:t>
      </w:r>
      <w:r w:rsidRPr="00FF6407">
        <w:rPr>
          <w:rFonts w:ascii="Arial" w:hAnsi="Arial" w:cs="Arial"/>
          <w:sz w:val="24"/>
          <w:szCs w:val="24"/>
          <w:lang w:val="it-IT"/>
        </w:rPr>
        <w:tab/>
      </w:r>
      <w:r w:rsidRPr="00FF6407">
        <w:rPr>
          <w:rFonts w:ascii="Tahoma" w:hAnsi="Tahoma" w:cs="Tahoma"/>
          <w:color w:val="000000"/>
          <w:sz w:val="18"/>
          <w:szCs w:val="18"/>
          <w:lang w:val="it-IT"/>
        </w:rPr>
        <w:t>-400.000,00</w:t>
      </w:r>
      <w:r w:rsidRPr="00FF6407">
        <w:rPr>
          <w:rFonts w:ascii="Arial" w:hAnsi="Arial" w:cs="Arial"/>
          <w:sz w:val="24"/>
          <w:szCs w:val="24"/>
          <w:lang w:val="it-IT"/>
        </w:rPr>
        <w:tab/>
      </w:r>
      <w:r w:rsidRPr="00FF6407">
        <w:rPr>
          <w:rFonts w:ascii="Tahoma" w:hAnsi="Tahoma" w:cs="Tahoma"/>
          <w:color w:val="000000"/>
          <w:sz w:val="18"/>
          <w:szCs w:val="18"/>
          <w:lang w:val="it-IT"/>
        </w:rPr>
        <w:t>1.680.000,00</w:t>
      </w:r>
      <w:r w:rsidRPr="00FF6407">
        <w:rPr>
          <w:rFonts w:ascii="Arial" w:hAnsi="Arial" w:cs="Arial"/>
          <w:sz w:val="24"/>
          <w:szCs w:val="24"/>
          <w:lang w:val="it-IT"/>
        </w:rPr>
        <w:tab/>
      </w:r>
      <w:r w:rsidRPr="00FF6407">
        <w:rPr>
          <w:rFonts w:ascii="Tahoma" w:hAnsi="Tahoma" w:cs="Tahoma"/>
          <w:color w:val="000000"/>
          <w:sz w:val="16"/>
          <w:szCs w:val="16"/>
          <w:lang w:val="it-IT"/>
        </w:rPr>
        <w:t>80,77</w:t>
      </w:r>
    </w:p>
    <w:p w14:paraId="7A2C8163"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614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robu</w:t>
      </w:r>
      <w:proofErr w:type="spellEnd"/>
      <w:r w:rsidRPr="00FF6407">
        <w:rPr>
          <w:rFonts w:ascii="Tahoma" w:hAnsi="Tahoma" w:cs="Tahoma"/>
          <w:color w:val="000000"/>
          <w:sz w:val="18"/>
          <w:szCs w:val="18"/>
          <w:lang w:val="it-IT"/>
        </w:rPr>
        <w:t xml:space="preserve"> i usluge</w:t>
      </w:r>
      <w:r w:rsidRPr="00FF6407">
        <w:rPr>
          <w:rFonts w:ascii="Arial" w:hAnsi="Arial" w:cs="Arial"/>
          <w:sz w:val="24"/>
          <w:szCs w:val="24"/>
          <w:lang w:val="it-IT"/>
        </w:rPr>
        <w:tab/>
      </w:r>
      <w:r w:rsidRPr="00FF6407">
        <w:rPr>
          <w:rFonts w:ascii="Tahoma" w:hAnsi="Tahoma" w:cs="Tahoma"/>
          <w:color w:val="000000"/>
          <w:sz w:val="18"/>
          <w:szCs w:val="18"/>
          <w:lang w:val="it-IT"/>
        </w:rPr>
        <w:t>126.000,00</w:t>
      </w:r>
      <w:r w:rsidRPr="00FF6407">
        <w:rPr>
          <w:rFonts w:ascii="Arial" w:hAnsi="Arial" w:cs="Arial"/>
          <w:sz w:val="24"/>
          <w:szCs w:val="24"/>
          <w:lang w:val="it-IT"/>
        </w:rPr>
        <w:tab/>
      </w:r>
      <w:r w:rsidRPr="00FF6407">
        <w:rPr>
          <w:rFonts w:ascii="Tahoma" w:hAnsi="Tahoma" w:cs="Tahoma"/>
          <w:color w:val="000000"/>
          <w:sz w:val="18"/>
          <w:szCs w:val="18"/>
          <w:lang w:val="it-IT"/>
        </w:rPr>
        <w:t>3.000,00</w:t>
      </w:r>
      <w:r w:rsidRPr="00FF6407">
        <w:rPr>
          <w:rFonts w:ascii="Arial" w:hAnsi="Arial" w:cs="Arial"/>
          <w:sz w:val="24"/>
          <w:szCs w:val="24"/>
          <w:lang w:val="it-IT"/>
        </w:rPr>
        <w:tab/>
      </w:r>
      <w:r w:rsidRPr="00FF6407">
        <w:rPr>
          <w:rFonts w:ascii="Tahoma" w:hAnsi="Tahoma" w:cs="Tahoma"/>
          <w:color w:val="000000"/>
          <w:sz w:val="18"/>
          <w:szCs w:val="18"/>
          <w:lang w:val="it-IT"/>
        </w:rPr>
        <w:t>129.000,00</w:t>
      </w:r>
      <w:r w:rsidRPr="00FF6407">
        <w:rPr>
          <w:rFonts w:ascii="Arial" w:hAnsi="Arial" w:cs="Arial"/>
          <w:sz w:val="24"/>
          <w:szCs w:val="24"/>
          <w:lang w:val="it-IT"/>
        </w:rPr>
        <w:tab/>
      </w:r>
      <w:r w:rsidRPr="00FF6407">
        <w:rPr>
          <w:rFonts w:ascii="Tahoma" w:hAnsi="Tahoma" w:cs="Tahoma"/>
          <w:color w:val="000000"/>
          <w:sz w:val="16"/>
          <w:szCs w:val="16"/>
          <w:lang w:val="it-IT"/>
        </w:rPr>
        <w:t>102,38</w:t>
      </w:r>
    </w:p>
    <w:p w14:paraId="186CA981"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63</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Pomoći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iz</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inozemstva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darovnice</w:t>
      </w:r>
      <w:proofErr w:type="spellEnd"/>
      <w:r w:rsidRPr="00FF6407">
        <w:rPr>
          <w:rFonts w:ascii="Tahoma" w:hAnsi="Tahoma" w:cs="Tahoma"/>
          <w:b/>
          <w:bCs/>
          <w:color w:val="000000"/>
          <w:sz w:val="18"/>
          <w:szCs w:val="18"/>
          <w:lang w:val="it-IT"/>
        </w:rPr>
        <w:t xml:space="preserve">) i od </w:t>
      </w:r>
      <w:r w:rsidRPr="00FF6407">
        <w:rPr>
          <w:rFonts w:ascii="Arial" w:hAnsi="Arial" w:cs="Arial"/>
          <w:sz w:val="24"/>
          <w:szCs w:val="24"/>
          <w:lang w:val="it-IT"/>
        </w:rPr>
        <w:tab/>
      </w:r>
      <w:r w:rsidRPr="00FF6407">
        <w:rPr>
          <w:rFonts w:ascii="Tahoma" w:hAnsi="Tahoma" w:cs="Tahoma"/>
          <w:b/>
          <w:bCs/>
          <w:color w:val="000000"/>
          <w:sz w:val="18"/>
          <w:szCs w:val="18"/>
          <w:lang w:val="it-IT"/>
        </w:rPr>
        <w:t>8.342.246,50</w:t>
      </w:r>
      <w:r w:rsidRPr="00FF6407">
        <w:rPr>
          <w:rFonts w:ascii="Arial" w:hAnsi="Arial" w:cs="Arial"/>
          <w:sz w:val="24"/>
          <w:szCs w:val="24"/>
          <w:lang w:val="it-IT"/>
        </w:rPr>
        <w:tab/>
      </w:r>
      <w:r w:rsidRPr="00FF6407">
        <w:rPr>
          <w:rFonts w:ascii="Tahoma" w:hAnsi="Tahoma" w:cs="Tahoma"/>
          <w:b/>
          <w:bCs/>
          <w:color w:val="000000"/>
          <w:sz w:val="18"/>
          <w:szCs w:val="18"/>
          <w:lang w:val="it-IT"/>
        </w:rPr>
        <w:t>-6.713.369,50</w:t>
      </w:r>
      <w:r w:rsidRPr="00FF6407">
        <w:rPr>
          <w:rFonts w:ascii="Arial" w:hAnsi="Arial" w:cs="Arial"/>
          <w:sz w:val="24"/>
          <w:szCs w:val="24"/>
          <w:lang w:val="it-IT"/>
        </w:rPr>
        <w:tab/>
      </w:r>
      <w:r w:rsidRPr="00FF6407">
        <w:rPr>
          <w:rFonts w:ascii="Tahoma" w:hAnsi="Tahoma" w:cs="Tahoma"/>
          <w:b/>
          <w:bCs/>
          <w:color w:val="000000"/>
          <w:sz w:val="18"/>
          <w:szCs w:val="18"/>
          <w:lang w:val="it-IT"/>
        </w:rPr>
        <w:t>1.628.877,00</w:t>
      </w:r>
      <w:r w:rsidRPr="00FF6407">
        <w:rPr>
          <w:rFonts w:ascii="Arial" w:hAnsi="Arial" w:cs="Arial"/>
          <w:sz w:val="24"/>
          <w:szCs w:val="24"/>
          <w:lang w:val="it-IT"/>
        </w:rPr>
        <w:tab/>
      </w:r>
      <w:r w:rsidRPr="00FF6407">
        <w:rPr>
          <w:rFonts w:ascii="Tahoma" w:hAnsi="Tahoma" w:cs="Tahoma"/>
          <w:b/>
          <w:bCs/>
          <w:color w:val="000000"/>
          <w:sz w:val="18"/>
          <w:szCs w:val="18"/>
          <w:lang w:val="it-IT"/>
        </w:rPr>
        <w:t>1.724.580,00</w:t>
      </w:r>
      <w:r w:rsidRPr="00FF6407">
        <w:rPr>
          <w:rFonts w:ascii="Arial" w:hAnsi="Arial" w:cs="Arial"/>
          <w:sz w:val="24"/>
          <w:szCs w:val="24"/>
          <w:lang w:val="it-IT"/>
        </w:rPr>
        <w:tab/>
      </w:r>
      <w:r w:rsidRPr="00FF6407">
        <w:rPr>
          <w:rFonts w:ascii="Tahoma" w:hAnsi="Tahoma" w:cs="Tahoma"/>
          <w:b/>
          <w:bCs/>
          <w:color w:val="000000"/>
          <w:sz w:val="18"/>
          <w:szCs w:val="18"/>
          <w:lang w:val="it-IT"/>
        </w:rPr>
        <w:t>384.265,00</w:t>
      </w:r>
      <w:r w:rsidRPr="00FF6407">
        <w:rPr>
          <w:rFonts w:ascii="Arial" w:hAnsi="Arial" w:cs="Arial"/>
          <w:sz w:val="24"/>
          <w:szCs w:val="24"/>
          <w:lang w:val="it-IT"/>
        </w:rPr>
        <w:tab/>
      </w:r>
      <w:r w:rsidRPr="00FF6407">
        <w:rPr>
          <w:rFonts w:ascii="Tahoma" w:hAnsi="Tahoma" w:cs="Tahoma"/>
          <w:b/>
          <w:bCs/>
          <w:color w:val="000000"/>
          <w:sz w:val="18"/>
          <w:szCs w:val="18"/>
          <w:lang w:val="it-IT"/>
        </w:rPr>
        <w:t>19,53</w:t>
      </w:r>
    </w:p>
    <w:p w14:paraId="1BAF7B21"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subjekata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unutar</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općeg</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proračuna</w:t>
      </w:r>
      <w:proofErr w:type="spellEnd"/>
    </w:p>
    <w:p w14:paraId="36135C7B"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međunarodnih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organizacija</w:t>
      </w:r>
      <w:proofErr w:type="spellEnd"/>
      <w:r w:rsidRPr="00FF6407">
        <w:rPr>
          <w:rFonts w:ascii="Tahoma" w:hAnsi="Tahoma" w:cs="Tahoma"/>
          <w:color w:val="000000"/>
          <w:sz w:val="18"/>
          <w:szCs w:val="18"/>
          <w:lang w:val="it-IT"/>
        </w:rPr>
        <w:t xml:space="preserve"> te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i</w:t>
      </w:r>
      <w:r w:rsidRPr="00FF6407">
        <w:rPr>
          <w:rFonts w:ascii="Arial" w:hAnsi="Arial" w:cs="Arial"/>
          <w:sz w:val="24"/>
          <w:szCs w:val="24"/>
          <w:lang w:val="it-IT"/>
        </w:rPr>
        <w:tab/>
      </w:r>
      <w:r w:rsidRPr="00FF6407">
        <w:rPr>
          <w:rFonts w:ascii="Tahoma" w:hAnsi="Tahoma" w:cs="Tahoma"/>
          <w:color w:val="000000"/>
          <w:sz w:val="18"/>
          <w:szCs w:val="18"/>
          <w:lang w:val="it-IT"/>
        </w:rPr>
        <w:t>7.454.339,50</w:t>
      </w:r>
      <w:r w:rsidRPr="00FF6407">
        <w:rPr>
          <w:rFonts w:ascii="Arial" w:hAnsi="Arial" w:cs="Arial"/>
          <w:sz w:val="24"/>
          <w:szCs w:val="24"/>
          <w:lang w:val="it-IT"/>
        </w:rPr>
        <w:tab/>
      </w:r>
      <w:r w:rsidRPr="00FF6407">
        <w:rPr>
          <w:rFonts w:ascii="Tahoma" w:hAnsi="Tahoma" w:cs="Tahoma"/>
          <w:color w:val="000000"/>
          <w:sz w:val="18"/>
          <w:szCs w:val="18"/>
          <w:lang w:val="it-IT"/>
        </w:rPr>
        <w:t>-6.708.869,50</w:t>
      </w:r>
      <w:r w:rsidRPr="00FF6407">
        <w:rPr>
          <w:rFonts w:ascii="Arial" w:hAnsi="Arial" w:cs="Arial"/>
          <w:sz w:val="24"/>
          <w:szCs w:val="24"/>
          <w:lang w:val="it-IT"/>
        </w:rPr>
        <w:tab/>
      </w:r>
      <w:r w:rsidRPr="00FF6407">
        <w:rPr>
          <w:rFonts w:ascii="Tahoma" w:hAnsi="Tahoma" w:cs="Tahoma"/>
          <w:color w:val="000000"/>
          <w:sz w:val="18"/>
          <w:szCs w:val="18"/>
          <w:lang w:val="it-IT"/>
        </w:rPr>
        <w:t>745.470,00</w:t>
      </w:r>
      <w:r w:rsidRPr="00FF6407">
        <w:rPr>
          <w:rFonts w:ascii="Arial" w:hAnsi="Arial" w:cs="Arial"/>
          <w:sz w:val="24"/>
          <w:szCs w:val="24"/>
          <w:lang w:val="it-IT"/>
        </w:rPr>
        <w:tab/>
      </w:r>
      <w:r w:rsidRPr="00FF6407">
        <w:rPr>
          <w:rFonts w:ascii="Tahoma" w:hAnsi="Tahoma" w:cs="Tahoma"/>
          <w:color w:val="000000"/>
          <w:sz w:val="16"/>
          <w:szCs w:val="16"/>
          <w:lang w:val="it-IT"/>
        </w:rPr>
        <w:t>10,00</w:t>
      </w:r>
    </w:p>
    <w:p w14:paraId="1FCFBD11"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tijela</w:t>
      </w:r>
      <w:proofErr w:type="spellEnd"/>
      <w:r w:rsidRPr="00FF6407">
        <w:rPr>
          <w:rFonts w:ascii="Tahoma" w:hAnsi="Tahoma" w:cs="Tahoma"/>
          <w:color w:val="000000"/>
          <w:sz w:val="18"/>
          <w:szCs w:val="18"/>
          <w:lang w:val="it-IT"/>
        </w:rPr>
        <w:t xml:space="preserve"> EU</w:t>
      </w:r>
    </w:p>
    <w:p w14:paraId="7F94FB9B"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626.907,00</w:t>
      </w:r>
      <w:r w:rsidRPr="00FF6407">
        <w:rPr>
          <w:rFonts w:ascii="Arial" w:hAnsi="Arial" w:cs="Arial"/>
          <w:sz w:val="24"/>
          <w:szCs w:val="24"/>
          <w:lang w:val="it-IT"/>
        </w:rPr>
        <w:tab/>
      </w:r>
      <w:r w:rsidRPr="00FF6407">
        <w:rPr>
          <w:rFonts w:ascii="Tahoma" w:hAnsi="Tahoma" w:cs="Tahoma"/>
          <w:color w:val="000000"/>
          <w:sz w:val="18"/>
          <w:szCs w:val="18"/>
          <w:lang w:val="it-IT"/>
        </w:rPr>
        <w:t>-4.500,00</w:t>
      </w:r>
      <w:r w:rsidRPr="00FF6407">
        <w:rPr>
          <w:rFonts w:ascii="Arial" w:hAnsi="Arial" w:cs="Arial"/>
          <w:sz w:val="24"/>
          <w:szCs w:val="24"/>
          <w:lang w:val="it-IT"/>
        </w:rPr>
        <w:tab/>
      </w:r>
      <w:r w:rsidRPr="00FF6407">
        <w:rPr>
          <w:rFonts w:ascii="Tahoma" w:hAnsi="Tahoma" w:cs="Tahoma"/>
          <w:color w:val="000000"/>
          <w:sz w:val="18"/>
          <w:szCs w:val="18"/>
          <w:lang w:val="it-IT"/>
        </w:rPr>
        <w:t>622.407,00</w:t>
      </w:r>
      <w:r w:rsidRPr="00FF6407">
        <w:rPr>
          <w:rFonts w:ascii="Arial" w:hAnsi="Arial" w:cs="Arial"/>
          <w:sz w:val="24"/>
          <w:szCs w:val="24"/>
          <w:lang w:val="it-IT"/>
        </w:rPr>
        <w:tab/>
      </w:r>
      <w:r w:rsidRPr="00FF6407">
        <w:rPr>
          <w:rFonts w:ascii="Tahoma" w:hAnsi="Tahoma" w:cs="Tahoma"/>
          <w:color w:val="000000"/>
          <w:sz w:val="16"/>
          <w:szCs w:val="16"/>
          <w:lang w:val="it-IT"/>
        </w:rPr>
        <w:t>99,28</w:t>
      </w:r>
    </w:p>
    <w:p w14:paraId="11855FA0"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635</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izravnanja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decentralizirane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funkcije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248.000,00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248.000,00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4B22968"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korisnicima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koji</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13.000,00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13.000,00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1EB6209" w14:textId="77777777" w:rsidR="00FF6407" w:rsidRDefault="00FF6407" w:rsidP="00FF6407">
      <w:pPr>
        <w:widowControl w:val="0"/>
        <w:tabs>
          <w:tab w:val="left" w:pos="1190"/>
        </w:tabs>
        <w:autoSpaceDE w:val="0"/>
        <w:autoSpaceDN w:val="0"/>
        <w:adjustRightInd w:val="0"/>
        <w:rPr>
          <w:rFonts w:ascii="Tahoma" w:hAnsi="Tahoma" w:cs="Tahoma"/>
          <w:color w:val="000000"/>
          <w:sz w:val="21"/>
          <w:szCs w:val="21"/>
        </w:rPr>
      </w:pPr>
      <w:r w:rsidRPr="00FF6407">
        <w:rPr>
          <w:rFonts w:ascii="Arial" w:hAnsi="Arial" w:cs="Arial"/>
          <w:sz w:val="24"/>
          <w:szCs w:val="24"/>
          <w:lang w:val="it-IT"/>
        </w:rPr>
        <w:tab/>
      </w:r>
      <w:proofErr w:type="spellStart"/>
      <w:r>
        <w:rPr>
          <w:rFonts w:ascii="Tahoma" w:hAnsi="Tahoma" w:cs="Tahoma"/>
          <w:color w:val="000000"/>
          <w:sz w:val="18"/>
          <w:szCs w:val="18"/>
        </w:rPr>
        <w:t>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nadležan</w:t>
      </w:r>
      <w:proofErr w:type="spellEnd"/>
    </w:p>
    <w:p w14:paraId="3E1CB249"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64</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1.156.136,00</w:t>
      </w:r>
      <w:r>
        <w:rPr>
          <w:rFonts w:ascii="Arial" w:hAnsi="Arial" w:cs="Arial"/>
          <w:sz w:val="24"/>
          <w:szCs w:val="24"/>
        </w:rPr>
        <w:tab/>
      </w:r>
      <w:r>
        <w:rPr>
          <w:rFonts w:ascii="Tahoma" w:hAnsi="Tahoma" w:cs="Tahoma"/>
          <w:b/>
          <w:bCs/>
          <w:color w:val="000000"/>
          <w:sz w:val="18"/>
          <w:szCs w:val="18"/>
        </w:rPr>
        <w:t>-242.056,00</w:t>
      </w:r>
      <w:r>
        <w:rPr>
          <w:rFonts w:ascii="Arial" w:hAnsi="Arial" w:cs="Arial"/>
          <w:sz w:val="24"/>
          <w:szCs w:val="24"/>
        </w:rPr>
        <w:tab/>
      </w:r>
      <w:r>
        <w:rPr>
          <w:rFonts w:ascii="Tahoma" w:hAnsi="Tahoma" w:cs="Tahoma"/>
          <w:b/>
          <w:bCs/>
          <w:color w:val="000000"/>
          <w:sz w:val="18"/>
          <w:szCs w:val="18"/>
        </w:rPr>
        <w:t>914.080,00</w:t>
      </w:r>
      <w:r>
        <w:rPr>
          <w:rFonts w:ascii="Arial" w:hAnsi="Arial" w:cs="Arial"/>
          <w:sz w:val="24"/>
          <w:szCs w:val="24"/>
        </w:rPr>
        <w:tab/>
      </w:r>
      <w:r>
        <w:rPr>
          <w:rFonts w:ascii="Tahoma" w:hAnsi="Tahoma" w:cs="Tahoma"/>
          <w:b/>
          <w:bCs/>
          <w:color w:val="000000"/>
          <w:sz w:val="18"/>
          <w:szCs w:val="18"/>
        </w:rPr>
        <w:t>1.150.616,18</w:t>
      </w:r>
      <w:r>
        <w:rPr>
          <w:rFonts w:ascii="Arial" w:hAnsi="Arial" w:cs="Arial"/>
          <w:sz w:val="24"/>
          <w:szCs w:val="24"/>
        </w:rPr>
        <w:tab/>
      </w:r>
      <w:r>
        <w:rPr>
          <w:rFonts w:ascii="Tahoma" w:hAnsi="Tahoma" w:cs="Tahoma"/>
          <w:b/>
          <w:bCs/>
          <w:color w:val="000000"/>
          <w:sz w:val="18"/>
          <w:szCs w:val="18"/>
        </w:rPr>
        <w:t>1.150.616,68</w:t>
      </w:r>
      <w:r>
        <w:rPr>
          <w:rFonts w:ascii="Arial" w:hAnsi="Arial" w:cs="Arial"/>
          <w:sz w:val="24"/>
          <w:szCs w:val="24"/>
        </w:rPr>
        <w:tab/>
      </w:r>
      <w:r>
        <w:rPr>
          <w:rFonts w:ascii="Tahoma" w:hAnsi="Tahoma" w:cs="Tahoma"/>
          <w:b/>
          <w:bCs/>
          <w:color w:val="000000"/>
          <w:sz w:val="18"/>
          <w:szCs w:val="18"/>
        </w:rPr>
        <w:t>79,06</w:t>
      </w:r>
    </w:p>
    <w:p w14:paraId="6DF06B24" w14:textId="77777777" w:rsid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40.100,00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40.100,00</w:t>
      </w:r>
      <w:r>
        <w:rPr>
          <w:rFonts w:ascii="Arial" w:hAnsi="Arial" w:cs="Arial"/>
          <w:sz w:val="24"/>
          <w:szCs w:val="24"/>
        </w:rPr>
        <w:tab/>
      </w:r>
      <w:r>
        <w:rPr>
          <w:rFonts w:ascii="Tahoma" w:hAnsi="Tahoma" w:cs="Tahoma"/>
          <w:color w:val="000000"/>
          <w:sz w:val="16"/>
          <w:szCs w:val="16"/>
        </w:rPr>
        <w:t>100,00</w:t>
      </w:r>
    </w:p>
    <w:p w14:paraId="3B4B4601" w14:textId="77777777" w:rsid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642</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1.116.036,00</w:t>
      </w:r>
      <w:r>
        <w:rPr>
          <w:rFonts w:ascii="Arial" w:hAnsi="Arial" w:cs="Arial"/>
          <w:sz w:val="24"/>
          <w:szCs w:val="24"/>
        </w:rPr>
        <w:tab/>
      </w:r>
      <w:r>
        <w:rPr>
          <w:rFonts w:ascii="Tahoma" w:hAnsi="Tahoma" w:cs="Tahoma"/>
          <w:color w:val="000000"/>
          <w:sz w:val="18"/>
          <w:szCs w:val="18"/>
        </w:rPr>
        <w:t>-242.056,00</w:t>
      </w:r>
      <w:r>
        <w:rPr>
          <w:rFonts w:ascii="Arial" w:hAnsi="Arial" w:cs="Arial"/>
          <w:sz w:val="24"/>
          <w:szCs w:val="24"/>
        </w:rPr>
        <w:tab/>
      </w:r>
      <w:r>
        <w:rPr>
          <w:rFonts w:ascii="Tahoma" w:hAnsi="Tahoma" w:cs="Tahoma"/>
          <w:color w:val="000000"/>
          <w:sz w:val="18"/>
          <w:szCs w:val="18"/>
        </w:rPr>
        <w:t>873.980,00</w:t>
      </w:r>
      <w:r>
        <w:rPr>
          <w:rFonts w:ascii="Arial" w:hAnsi="Arial" w:cs="Arial"/>
          <w:sz w:val="24"/>
          <w:szCs w:val="24"/>
        </w:rPr>
        <w:tab/>
      </w:r>
      <w:r>
        <w:rPr>
          <w:rFonts w:ascii="Tahoma" w:hAnsi="Tahoma" w:cs="Tahoma"/>
          <w:color w:val="000000"/>
          <w:sz w:val="16"/>
          <w:szCs w:val="16"/>
        </w:rPr>
        <w:t>78,31</w:t>
      </w:r>
    </w:p>
    <w:p w14:paraId="51C96D01"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65</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upravnih</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administrativnih</w:t>
      </w:r>
      <w:proofErr w:type="spellEnd"/>
      <w:r>
        <w:rPr>
          <w:rFonts w:ascii="Tahoma" w:hAnsi="Tahoma" w:cs="Tahoma"/>
          <w:b/>
          <w:bCs/>
          <w:color w:val="000000"/>
          <w:sz w:val="18"/>
          <w:szCs w:val="18"/>
        </w:rPr>
        <w:t xml:space="preserve"> </w:t>
      </w:r>
      <w:r>
        <w:rPr>
          <w:rFonts w:ascii="Arial" w:hAnsi="Arial" w:cs="Arial"/>
          <w:sz w:val="24"/>
          <w:szCs w:val="24"/>
        </w:rPr>
        <w:tab/>
      </w:r>
      <w:r>
        <w:rPr>
          <w:rFonts w:ascii="Tahoma" w:hAnsi="Tahoma" w:cs="Tahoma"/>
          <w:b/>
          <w:bCs/>
          <w:color w:val="000000"/>
          <w:sz w:val="18"/>
          <w:szCs w:val="18"/>
        </w:rPr>
        <w:t>5.555.399,50</w:t>
      </w:r>
      <w:r>
        <w:rPr>
          <w:rFonts w:ascii="Arial" w:hAnsi="Arial" w:cs="Arial"/>
          <w:sz w:val="24"/>
          <w:szCs w:val="24"/>
        </w:rPr>
        <w:tab/>
      </w:r>
      <w:r>
        <w:rPr>
          <w:rFonts w:ascii="Tahoma" w:hAnsi="Tahoma" w:cs="Tahoma"/>
          <w:b/>
          <w:bCs/>
          <w:color w:val="000000"/>
          <w:sz w:val="18"/>
          <w:szCs w:val="18"/>
        </w:rPr>
        <w:t>-302.000,00</w:t>
      </w:r>
      <w:r>
        <w:rPr>
          <w:rFonts w:ascii="Arial" w:hAnsi="Arial" w:cs="Arial"/>
          <w:sz w:val="24"/>
          <w:szCs w:val="24"/>
        </w:rPr>
        <w:tab/>
      </w:r>
      <w:r>
        <w:rPr>
          <w:rFonts w:ascii="Tahoma" w:hAnsi="Tahoma" w:cs="Tahoma"/>
          <w:b/>
          <w:bCs/>
          <w:color w:val="000000"/>
          <w:sz w:val="18"/>
          <w:szCs w:val="18"/>
        </w:rPr>
        <w:t>5.253.399,50</w:t>
      </w:r>
      <w:r>
        <w:rPr>
          <w:rFonts w:ascii="Arial" w:hAnsi="Arial" w:cs="Arial"/>
          <w:sz w:val="24"/>
          <w:szCs w:val="24"/>
        </w:rPr>
        <w:tab/>
      </w:r>
      <w:r>
        <w:rPr>
          <w:rFonts w:ascii="Tahoma" w:hAnsi="Tahoma" w:cs="Tahoma"/>
          <w:b/>
          <w:bCs/>
          <w:color w:val="000000"/>
          <w:sz w:val="18"/>
          <w:szCs w:val="18"/>
        </w:rPr>
        <w:t>5.912.348,95</w:t>
      </w:r>
      <w:r>
        <w:rPr>
          <w:rFonts w:ascii="Arial" w:hAnsi="Arial" w:cs="Arial"/>
          <w:sz w:val="24"/>
          <w:szCs w:val="24"/>
        </w:rPr>
        <w:tab/>
      </w:r>
      <w:r>
        <w:rPr>
          <w:rFonts w:ascii="Tahoma" w:hAnsi="Tahoma" w:cs="Tahoma"/>
          <w:b/>
          <w:bCs/>
          <w:color w:val="000000"/>
          <w:sz w:val="18"/>
          <w:szCs w:val="18"/>
        </w:rPr>
        <w:t>5.910.573,95</w:t>
      </w:r>
      <w:r>
        <w:rPr>
          <w:rFonts w:ascii="Arial" w:hAnsi="Arial" w:cs="Arial"/>
          <w:sz w:val="24"/>
          <w:szCs w:val="24"/>
        </w:rPr>
        <w:tab/>
      </w:r>
      <w:r>
        <w:rPr>
          <w:rFonts w:ascii="Tahoma" w:hAnsi="Tahoma" w:cs="Tahoma"/>
          <w:b/>
          <w:bCs/>
          <w:color w:val="000000"/>
          <w:sz w:val="18"/>
          <w:szCs w:val="18"/>
        </w:rPr>
        <w:t>94,56</w:t>
      </w:r>
    </w:p>
    <w:p w14:paraId="376794A2" w14:textId="77777777" w:rsidR="00FF6407" w:rsidRDefault="00FF6407" w:rsidP="00FF6407">
      <w:pPr>
        <w:widowControl w:val="0"/>
        <w:tabs>
          <w:tab w:val="left" w:pos="1190"/>
        </w:tabs>
        <w:autoSpaceDE w:val="0"/>
        <w:autoSpaceDN w:val="0"/>
        <w:adjustRightInd w:val="0"/>
        <w:rPr>
          <w:rFonts w:ascii="Tahoma" w:hAnsi="Tahoma" w:cs="Tahoma"/>
          <w:b/>
          <w:bCs/>
          <w:color w:val="000000"/>
          <w:sz w:val="21"/>
          <w:szCs w:val="21"/>
        </w:rPr>
      </w:pPr>
      <w:r>
        <w:rPr>
          <w:rFonts w:ascii="Arial" w:hAnsi="Arial" w:cs="Arial"/>
          <w:sz w:val="24"/>
          <w:szCs w:val="24"/>
        </w:rPr>
        <w:tab/>
      </w:r>
      <w:proofErr w:type="spellStart"/>
      <w:r>
        <w:rPr>
          <w:rFonts w:ascii="Tahoma" w:hAnsi="Tahoma" w:cs="Tahoma"/>
          <w:b/>
          <w:bCs/>
          <w:color w:val="000000"/>
          <w:sz w:val="18"/>
          <w:szCs w:val="18"/>
        </w:rPr>
        <w:t>pristojbi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pristojbi</w:t>
      </w:r>
      <w:proofErr w:type="spellEnd"/>
      <w:r>
        <w:rPr>
          <w:rFonts w:ascii="Tahoma" w:hAnsi="Tahoma" w:cs="Tahoma"/>
          <w:b/>
          <w:bCs/>
          <w:color w:val="000000"/>
          <w:sz w:val="18"/>
          <w:szCs w:val="18"/>
        </w:rPr>
        <w:t xml:space="preserve"> po </w:t>
      </w:r>
      <w:proofErr w:type="spellStart"/>
      <w:r>
        <w:rPr>
          <w:rFonts w:ascii="Tahoma" w:hAnsi="Tahoma" w:cs="Tahoma"/>
          <w:b/>
          <w:bCs/>
          <w:color w:val="000000"/>
          <w:sz w:val="18"/>
          <w:szCs w:val="18"/>
        </w:rPr>
        <w:t>posebnim</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propisima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
    <w:p w14:paraId="1BBDD974"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Pr>
          <w:rFonts w:ascii="Arial" w:hAnsi="Arial" w:cs="Arial"/>
          <w:sz w:val="24"/>
          <w:szCs w:val="24"/>
        </w:rPr>
        <w:tab/>
      </w:r>
      <w:proofErr w:type="spellStart"/>
      <w:r w:rsidRPr="00FF6407">
        <w:rPr>
          <w:rFonts w:ascii="Tahoma" w:hAnsi="Tahoma" w:cs="Tahoma"/>
          <w:b/>
          <w:bCs/>
          <w:color w:val="000000"/>
          <w:sz w:val="18"/>
          <w:szCs w:val="18"/>
          <w:lang w:val="it-IT"/>
        </w:rPr>
        <w:t>naknada</w:t>
      </w:r>
      <w:proofErr w:type="spellEnd"/>
    </w:p>
    <w:p w14:paraId="5D4BFF5F"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Upravne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administrativne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pristojbe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355.000,00</w:t>
      </w:r>
      <w:r w:rsidRPr="00FF6407">
        <w:rPr>
          <w:rFonts w:ascii="Arial" w:hAnsi="Arial" w:cs="Arial"/>
          <w:sz w:val="24"/>
          <w:szCs w:val="24"/>
          <w:lang w:val="it-IT"/>
        </w:rPr>
        <w:tab/>
      </w:r>
      <w:r w:rsidRPr="00FF6407">
        <w:rPr>
          <w:rFonts w:ascii="Tahoma" w:hAnsi="Tahoma" w:cs="Tahoma"/>
          <w:color w:val="000000"/>
          <w:sz w:val="18"/>
          <w:szCs w:val="18"/>
          <w:lang w:val="it-IT"/>
        </w:rPr>
        <w:t>-5.000,00</w:t>
      </w:r>
      <w:r w:rsidRPr="00FF6407">
        <w:rPr>
          <w:rFonts w:ascii="Arial" w:hAnsi="Arial" w:cs="Arial"/>
          <w:sz w:val="24"/>
          <w:szCs w:val="24"/>
          <w:lang w:val="it-IT"/>
        </w:rPr>
        <w:tab/>
      </w:r>
      <w:r w:rsidRPr="00FF6407">
        <w:rPr>
          <w:rFonts w:ascii="Tahoma" w:hAnsi="Tahoma" w:cs="Tahoma"/>
          <w:color w:val="000000"/>
          <w:sz w:val="18"/>
          <w:szCs w:val="18"/>
          <w:lang w:val="it-IT"/>
        </w:rPr>
        <w:t>350.000,00</w:t>
      </w:r>
      <w:r w:rsidRPr="00FF6407">
        <w:rPr>
          <w:rFonts w:ascii="Arial" w:hAnsi="Arial" w:cs="Arial"/>
          <w:sz w:val="24"/>
          <w:szCs w:val="24"/>
          <w:lang w:val="it-IT"/>
        </w:rPr>
        <w:tab/>
      </w:r>
      <w:r w:rsidRPr="00FF6407">
        <w:rPr>
          <w:rFonts w:ascii="Tahoma" w:hAnsi="Tahoma" w:cs="Tahoma"/>
          <w:color w:val="000000"/>
          <w:sz w:val="16"/>
          <w:szCs w:val="16"/>
          <w:lang w:val="it-IT"/>
        </w:rPr>
        <w:t>98,59</w:t>
      </w:r>
    </w:p>
    <w:p w14:paraId="4790BD3F"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posebnim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propisima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468.000,00</w:t>
      </w:r>
      <w:r w:rsidRPr="00FF6407">
        <w:rPr>
          <w:rFonts w:ascii="Arial" w:hAnsi="Arial" w:cs="Arial"/>
          <w:sz w:val="24"/>
          <w:szCs w:val="24"/>
          <w:lang w:val="it-IT"/>
        </w:rPr>
        <w:tab/>
      </w:r>
      <w:r w:rsidRPr="00FF6407">
        <w:rPr>
          <w:rFonts w:ascii="Tahoma" w:hAnsi="Tahoma" w:cs="Tahoma"/>
          <w:color w:val="000000"/>
          <w:sz w:val="18"/>
          <w:szCs w:val="18"/>
          <w:lang w:val="it-IT"/>
        </w:rPr>
        <w:t>3.000,00</w:t>
      </w:r>
      <w:r w:rsidRPr="00FF6407">
        <w:rPr>
          <w:rFonts w:ascii="Arial" w:hAnsi="Arial" w:cs="Arial"/>
          <w:sz w:val="24"/>
          <w:szCs w:val="24"/>
          <w:lang w:val="it-IT"/>
        </w:rPr>
        <w:tab/>
      </w:r>
      <w:r w:rsidRPr="00FF6407">
        <w:rPr>
          <w:rFonts w:ascii="Tahoma" w:hAnsi="Tahoma" w:cs="Tahoma"/>
          <w:color w:val="000000"/>
          <w:sz w:val="18"/>
          <w:szCs w:val="18"/>
          <w:lang w:val="it-IT"/>
        </w:rPr>
        <w:t>471.000,00</w:t>
      </w:r>
      <w:r w:rsidRPr="00FF6407">
        <w:rPr>
          <w:rFonts w:ascii="Arial" w:hAnsi="Arial" w:cs="Arial"/>
          <w:sz w:val="24"/>
          <w:szCs w:val="24"/>
          <w:lang w:val="it-IT"/>
        </w:rPr>
        <w:tab/>
      </w:r>
      <w:r w:rsidRPr="00FF6407">
        <w:rPr>
          <w:rFonts w:ascii="Tahoma" w:hAnsi="Tahoma" w:cs="Tahoma"/>
          <w:color w:val="000000"/>
          <w:sz w:val="16"/>
          <w:szCs w:val="16"/>
          <w:lang w:val="it-IT"/>
        </w:rPr>
        <w:t>100,64</w:t>
      </w:r>
    </w:p>
    <w:p w14:paraId="16B8FCA5"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Komunalni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4.732.399,50</w:t>
      </w:r>
      <w:r w:rsidRPr="00FF6407">
        <w:rPr>
          <w:rFonts w:ascii="Arial" w:hAnsi="Arial" w:cs="Arial"/>
          <w:sz w:val="24"/>
          <w:szCs w:val="24"/>
          <w:lang w:val="it-IT"/>
        </w:rPr>
        <w:tab/>
      </w:r>
      <w:r w:rsidRPr="00FF6407">
        <w:rPr>
          <w:rFonts w:ascii="Tahoma" w:hAnsi="Tahoma" w:cs="Tahoma"/>
          <w:color w:val="000000"/>
          <w:sz w:val="18"/>
          <w:szCs w:val="18"/>
          <w:lang w:val="it-IT"/>
        </w:rPr>
        <w:t>-300.000,00</w:t>
      </w:r>
      <w:r w:rsidRPr="00FF6407">
        <w:rPr>
          <w:rFonts w:ascii="Arial" w:hAnsi="Arial" w:cs="Arial"/>
          <w:sz w:val="24"/>
          <w:szCs w:val="24"/>
          <w:lang w:val="it-IT"/>
        </w:rPr>
        <w:tab/>
      </w:r>
      <w:r w:rsidRPr="00FF6407">
        <w:rPr>
          <w:rFonts w:ascii="Tahoma" w:hAnsi="Tahoma" w:cs="Tahoma"/>
          <w:color w:val="000000"/>
          <w:sz w:val="18"/>
          <w:szCs w:val="18"/>
          <w:lang w:val="it-IT"/>
        </w:rPr>
        <w:t>4.432.399,50</w:t>
      </w:r>
      <w:r w:rsidRPr="00FF6407">
        <w:rPr>
          <w:rFonts w:ascii="Arial" w:hAnsi="Arial" w:cs="Arial"/>
          <w:sz w:val="24"/>
          <w:szCs w:val="24"/>
          <w:lang w:val="it-IT"/>
        </w:rPr>
        <w:tab/>
      </w:r>
      <w:r w:rsidRPr="00FF6407">
        <w:rPr>
          <w:rFonts w:ascii="Tahoma" w:hAnsi="Tahoma" w:cs="Tahoma"/>
          <w:color w:val="000000"/>
          <w:sz w:val="16"/>
          <w:szCs w:val="16"/>
          <w:lang w:val="it-IT"/>
        </w:rPr>
        <w:t>93,66</w:t>
      </w:r>
    </w:p>
    <w:p w14:paraId="51C108DA"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66</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prodaje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proizvoda</w:t>
      </w:r>
      <w:proofErr w:type="spellEnd"/>
      <w:r w:rsidRPr="00FF6407">
        <w:rPr>
          <w:rFonts w:ascii="Tahoma" w:hAnsi="Tahoma" w:cs="Tahoma"/>
          <w:b/>
          <w:bCs/>
          <w:color w:val="000000"/>
          <w:sz w:val="18"/>
          <w:szCs w:val="18"/>
          <w:lang w:val="it-IT"/>
        </w:rPr>
        <w:t xml:space="preserve"> i robe te </w:t>
      </w:r>
      <w:r w:rsidRPr="00FF6407">
        <w:rPr>
          <w:rFonts w:ascii="Arial" w:hAnsi="Arial" w:cs="Arial"/>
          <w:sz w:val="24"/>
          <w:szCs w:val="24"/>
          <w:lang w:val="it-IT"/>
        </w:rPr>
        <w:tab/>
      </w:r>
      <w:r w:rsidRPr="00FF6407">
        <w:rPr>
          <w:rFonts w:ascii="Tahoma" w:hAnsi="Tahoma" w:cs="Tahoma"/>
          <w:b/>
          <w:bCs/>
          <w:color w:val="000000"/>
          <w:sz w:val="18"/>
          <w:szCs w:val="18"/>
          <w:lang w:val="it-IT"/>
        </w:rPr>
        <w:t>1.303.000,00</w:t>
      </w:r>
      <w:r w:rsidRPr="00FF6407">
        <w:rPr>
          <w:rFonts w:ascii="Arial" w:hAnsi="Arial" w:cs="Arial"/>
          <w:sz w:val="24"/>
          <w:szCs w:val="24"/>
          <w:lang w:val="it-IT"/>
        </w:rPr>
        <w:tab/>
      </w:r>
      <w:r w:rsidRPr="00FF6407">
        <w:rPr>
          <w:rFonts w:ascii="Tahoma" w:hAnsi="Tahoma" w:cs="Tahoma"/>
          <w:b/>
          <w:bCs/>
          <w:color w:val="000000"/>
          <w:sz w:val="18"/>
          <w:szCs w:val="18"/>
          <w:lang w:val="it-IT"/>
        </w:rPr>
        <w:t>-300.000,00</w:t>
      </w:r>
      <w:r w:rsidRPr="00FF6407">
        <w:rPr>
          <w:rFonts w:ascii="Arial" w:hAnsi="Arial" w:cs="Arial"/>
          <w:sz w:val="24"/>
          <w:szCs w:val="24"/>
          <w:lang w:val="it-IT"/>
        </w:rPr>
        <w:tab/>
      </w:r>
      <w:r w:rsidRPr="00FF6407">
        <w:rPr>
          <w:rFonts w:ascii="Tahoma" w:hAnsi="Tahoma" w:cs="Tahoma"/>
          <w:b/>
          <w:bCs/>
          <w:color w:val="000000"/>
          <w:sz w:val="18"/>
          <w:szCs w:val="18"/>
          <w:lang w:val="it-IT"/>
        </w:rPr>
        <w:t>1.003.000,00</w:t>
      </w:r>
      <w:r w:rsidRPr="00FF6407">
        <w:rPr>
          <w:rFonts w:ascii="Arial" w:hAnsi="Arial" w:cs="Arial"/>
          <w:sz w:val="24"/>
          <w:szCs w:val="24"/>
          <w:lang w:val="it-IT"/>
        </w:rPr>
        <w:tab/>
      </w:r>
      <w:r w:rsidRPr="00FF6407">
        <w:rPr>
          <w:rFonts w:ascii="Tahoma" w:hAnsi="Tahoma" w:cs="Tahoma"/>
          <w:b/>
          <w:bCs/>
          <w:color w:val="000000"/>
          <w:sz w:val="18"/>
          <w:szCs w:val="18"/>
          <w:lang w:val="it-IT"/>
        </w:rPr>
        <w:t>1.353.250,00</w:t>
      </w:r>
      <w:r w:rsidRPr="00FF6407">
        <w:rPr>
          <w:rFonts w:ascii="Arial" w:hAnsi="Arial" w:cs="Arial"/>
          <w:sz w:val="24"/>
          <w:szCs w:val="24"/>
          <w:lang w:val="it-IT"/>
        </w:rPr>
        <w:tab/>
      </w:r>
      <w:r w:rsidRPr="00FF6407">
        <w:rPr>
          <w:rFonts w:ascii="Tahoma" w:hAnsi="Tahoma" w:cs="Tahoma"/>
          <w:b/>
          <w:bCs/>
          <w:color w:val="000000"/>
          <w:sz w:val="18"/>
          <w:szCs w:val="18"/>
          <w:lang w:val="it-IT"/>
        </w:rPr>
        <w:t>1.350.250,00</w:t>
      </w:r>
      <w:r w:rsidRPr="00FF6407">
        <w:rPr>
          <w:rFonts w:ascii="Arial" w:hAnsi="Arial" w:cs="Arial"/>
          <w:sz w:val="24"/>
          <w:szCs w:val="24"/>
          <w:lang w:val="it-IT"/>
        </w:rPr>
        <w:tab/>
      </w:r>
      <w:r w:rsidRPr="00FF6407">
        <w:rPr>
          <w:rFonts w:ascii="Tahoma" w:hAnsi="Tahoma" w:cs="Tahoma"/>
          <w:b/>
          <w:bCs/>
          <w:color w:val="000000"/>
          <w:sz w:val="18"/>
          <w:szCs w:val="18"/>
          <w:lang w:val="it-IT"/>
        </w:rPr>
        <w:t>76,98</w:t>
      </w:r>
    </w:p>
    <w:p w14:paraId="757D74E6"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pruženih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usluga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donacija</w:t>
      </w:r>
      <w:proofErr w:type="spellEnd"/>
    </w:p>
    <w:p w14:paraId="68FA965C"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70673C88"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(PRIHODI)</w:t>
      </w:r>
    </w:p>
    <w:p w14:paraId="438A29F0" w14:textId="77777777" w:rsid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2677B1D5" w14:textId="77777777" w:rsid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58EE0375" w14:textId="77777777" w:rsid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3E07797E" w14:textId="77777777" w:rsid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663</w:t>
      </w:r>
      <w:r>
        <w:rPr>
          <w:rFonts w:ascii="Arial" w:hAnsi="Arial" w:cs="Arial"/>
          <w:sz w:val="24"/>
          <w:szCs w:val="24"/>
        </w:rPr>
        <w:tab/>
      </w:r>
      <w:proofErr w:type="spellStart"/>
      <w:r>
        <w:rPr>
          <w:rFonts w:ascii="Tahoma" w:hAnsi="Tahoma" w:cs="Tahoma"/>
          <w:color w:val="000000"/>
          <w:sz w:val="18"/>
          <w:szCs w:val="18"/>
        </w:rPr>
        <w:t>Donacije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pravnih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fizičkih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osoba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opće</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1.303.000,00</w:t>
      </w:r>
      <w:r>
        <w:rPr>
          <w:rFonts w:ascii="Arial" w:hAnsi="Arial" w:cs="Arial"/>
          <w:sz w:val="24"/>
          <w:szCs w:val="24"/>
        </w:rPr>
        <w:tab/>
      </w:r>
      <w:r>
        <w:rPr>
          <w:rFonts w:ascii="Tahoma" w:hAnsi="Tahoma" w:cs="Tahoma"/>
          <w:color w:val="000000"/>
          <w:sz w:val="18"/>
          <w:szCs w:val="18"/>
        </w:rPr>
        <w:t>-300.000,00</w:t>
      </w:r>
      <w:r>
        <w:rPr>
          <w:rFonts w:ascii="Arial" w:hAnsi="Arial" w:cs="Arial"/>
          <w:sz w:val="24"/>
          <w:szCs w:val="24"/>
        </w:rPr>
        <w:tab/>
      </w:r>
      <w:r>
        <w:rPr>
          <w:rFonts w:ascii="Tahoma" w:hAnsi="Tahoma" w:cs="Tahoma"/>
          <w:color w:val="000000"/>
          <w:sz w:val="18"/>
          <w:szCs w:val="18"/>
        </w:rPr>
        <w:t>1.003.000,00</w:t>
      </w:r>
      <w:r>
        <w:rPr>
          <w:rFonts w:ascii="Arial" w:hAnsi="Arial" w:cs="Arial"/>
          <w:sz w:val="24"/>
          <w:szCs w:val="24"/>
        </w:rPr>
        <w:tab/>
      </w:r>
      <w:r>
        <w:rPr>
          <w:rFonts w:ascii="Tahoma" w:hAnsi="Tahoma" w:cs="Tahoma"/>
          <w:color w:val="000000"/>
          <w:sz w:val="16"/>
          <w:szCs w:val="16"/>
        </w:rPr>
        <w:t>76,98</w:t>
      </w:r>
    </w:p>
    <w:p w14:paraId="3FCCB662" w14:textId="77777777" w:rsidR="00FF6407" w:rsidRDefault="00FF6407" w:rsidP="00FF6407">
      <w:pPr>
        <w:widowControl w:val="0"/>
        <w:tabs>
          <w:tab w:val="left" w:pos="1190"/>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države</w:t>
      </w:r>
      <w:proofErr w:type="spellEnd"/>
      <w:r>
        <w:rPr>
          <w:rFonts w:ascii="Tahoma" w:hAnsi="Tahoma" w:cs="Tahoma"/>
          <w:color w:val="000000"/>
          <w:sz w:val="18"/>
          <w:szCs w:val="18"/>
        </w:rPr>
        <w:t xml:space="preserve"> </w:t>
      </w:r>
    </w:p>
    <w:p w14:paraId="2B7D9EC0"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7</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prodaje</w:t>
      </w:r>
      <w:proofErr w:type="spellEnd"/>
      <w:r>
        <w:rPr>
          <w:rFonts w:ascii="Tahoma" w:hAnsi="Tahoma" w:cs="Tahoma"/>
          <w:b/>
          <w:bCs/>
          <w:color w:val="000000"/>
        </w:rPr>
        <w:t xml:space="preserve"> </w:t>
      </w:r>
      <w:proofErr w:type="spellStart"/>
      <w:r>
        <w:rPr>
          <w:rFonts w:ascii="Tahoma" w:hAnsi="Tahoma" w:cs="Tahoma"/>
          <w:b/>
          <w:bCs/>
          <w:color w:val="000000"/>
        </w:rPr>
        <w:t>nefinancijske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Arial" w:hAnsi="Arial" w:cs="Arial"/>
          <w:sz w:val="24"/>
          <w:szCs w:val="24"/>
        </w:rPr>
        <w:tab/>
      </w:r>
      <w:r>
        <w:rPr>
          <w:rFonts w:ascii="Tahoma" w:hAnsi="Tahoma" w:cs="Tahoma"/>
          <w:b/>
          <w:bCs/>
          <w:color w:val="000000"/>
        </w:rPr>
        <w:t>3.657.675,19</w:t>
      </w:r>
      <w:r>
        <w:rPr>
          <w:rFonts w:ascii="Arial" w:hAnsi="Arial" w:cs="Arial"/>
          <w:sz w:val="24"/>
          <w:szCs w:val="24"/>
        </w:rPr>
        <w:tab/>
      </w:r>
      <w:r>
        <w:rPr>
          <w:rFonts w:ascii="Tahoma" w:hAnsi="Tahoma" w:cs="Tahoma"/>
          <w:b/>
          <w:bCs/>
          <w:color w:val="000000"/>
        </w:rPr>
        <w:t>-99.500,00</w:t>
      </w:r>
      <w:r>
        <w:rPr>
          <w:rFonts w:ascii="Arial" w:hAnsi="Arial" w:cs="Arial"/>
          <w:sz w:val="24"/>
          <w:szCs w:val="24"/>
        </w:rPr>
        <w:tab/>
      </w:r>
      <w:r>
        <w:rPr>
          <w:rFonts w:ascii="Tahoma" w:hAnsi="Tahoma" w:cs="Tahoma"/>
          <w:b/>
          <w:bCs/>
          <w:color w:val="000000"/>
        </w:rPr>
        <w:t>3.558.175,19</w:t>
      </w:r>
      <w:r>
        <w:rPr>
          <w:rFonts w:ascii="Arial" w:hAnsi="Arial" w:cs="Arial"/>
          <w:sz w:val="24"/>
          <w:szCs w:val="24"/>
        </w:rPr>
        <w:tab/>
      </w:r>
      <w:r>
        <w:rPr>
          <w:rFonts w:ascii="Tahoma" w:hAnsi="Tahoma" w:cs="Tahoma"/>
          <w:b/>
          <w:bCs/>
          <w:color w:val="000000"/>
        </w:rPr>
        <w:t>5.499.871,63</w:t>
      </w:r>
      <w:r>
        <w:rPr>
          <w:rFonts w:ascii="Arial" w:hAnsi="Arial" w:cs="Arial"/>
          <w:sz w:val="24"/>
          <w:szCs w:val="24"/>
        </w:rPr>
        <w:tab/>
      </w:r>
      <w:r>
        <w:rPr>
          <w:rFonts w:ascii="Tahoma" w:hAnsi="Tahoma" w:cs="Tahoma"/>
          <w:b/>
          <w:bCs/>
          <w:color w:val="000000"/>
        </w:rPr>
        <w:t>5.499.097,97</w:t>
      </w:r>
      <w:r>
        <w:rPr>
          <w:rFonts w:ascii="Arial" w:hAnsi="Arial" w:cs="Arial"/>
          <w:sz w:val="24"/>
          <w:szCs w:val="24"/>
        </w:rPr>
        <w:tab/>
      </w:r>
      <w:r>
        <w:rPr>
          <w:rFonts w:ascii="Tahoma" w:hAnsi="Tahoma" w:cs="Tahoma"/>
          <w:b/>
          <w:bCs/>
          <w:color w:val="000000"/>
        </w:rPr>
        <w:t>97,28</w:t>
      </w:r>
    </w:p>
    <w:p w14:paraId="0D3FFABA"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71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prodaje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neproizvedene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3.412.175,19</w:t>
      </w:r>
      <w:r>
        <w:rPr>
          <w:rFonts w:ascii="Arial" w:hAnsi="Arial" w:cs="Arial"/>
          <w:sz w:val="24"/>
          <w:szCs w:val="24"/>
        </w:rPr>
        <w:tab/>
      </w:r>
      <w:r>
        <w:rPr>
          <w:rFonts w:ascii="Tahoma" w:hAnsi="Tahoma" w:cs="Tahoma"/>
          <w:b/>
          <w:bCs/>
          <w:color w:val="000000"/>
          <w:sz w:val="18"/>
          <w:szCs w:val="18"/>
        </w:rPr>
        <w:t>-10.000,00</w:t>
      </w:r>
      <w:r>
        <w:rPr>
          <w:rFonts w:ascii="Arial" w:hAnsi="Arial" w:cs="Arial"/>
          <w:sz w:val="24"/>
          <w:szCs w:val="24"/>
        </w:rPr>
        <w:tab/>
      </w:r>
      <w:r>
        <w:rPr>
          <w:rFonts w:ascii="Tahoma" w:hAnsi="Tahoma" w:cs="Tahoma"/>
          <w:b/>
          <w:bCs/>
          <w:color w:val="000000"/>
          <w:sz w:val="18"/>
          <w:szCs w:val="18"/>
        </w:rPr>
        <w:t>3.402.175,19</w:t>
      </w:r>
      <w:r>
        <w:rPr>
          <w:rFonts w:ascii="Arial" w:hAnsi="Arial" w:cs="Arial"/>
          <w:sz w:val="24"/>
          <w:szCs w:val="24"/>
        </w:rPr>
        <w:tab/>
      </w:r>
      <w:r>
        <w:rPr>
          <w:rFonts w:ascii="Tahoma" w:hAnsi="Tahoma" w:cs="Tahoma"/>
          <w:b/>
          <w:bCs/>
          <w:color w:val="000000"/>
          <w:sz w:val="18"/>
          <w:szCs w:val="18"/>
        </w:rPr>
        <w:t>5.067.721,63</w:t>
      </w:r>
      <w:r>
        <w:rPr>
          <w:rFonts w:ascii="Arial" w:hAnsi="Arial" w:cs="Arial"/>
          <w:sz w:val="24"/>
          <w:szCs w:val="24"/>
        </w:rPr>
        <w:tab/>
      </w:r>
      <w:r>
        <w:rPr>
          <w:rFonts w:ascii="Tahoma" w:hAnsi="Tahoma" w:cs="Tahoma"/>
          <w:b/>
          <w:bCs/>
          <w:color w:val="000000"/>
          <w:sz w:val="18"/>
          <w:szCs w:val="18"/>
        </w:rPr>
        <w:t>5.066.947,97</w:t>
      </w:r>
      <w:r>
        <w:rPr>
          <w:rFonts w:ascii="Arial" w:hAnsi="Arial" w:cs="Arial"/>
          <w:sz w:val="24"/>
          <w:szCs w:val="24"/>
        </w:rPr>
        <w:tab/>
      </w:r>
      <w:r>
        <w:rPr>
          <w:rFonts w:ascii="Tahoma" w:hAnsi="Tahoma" w:cs="Tahoma"/>
          <w:b/>
          <w:bCs/>
          <w:color w:val="000000"/>
          <w:sz w:val="18"/>
          <w:szCs w:val="18"/>
        </w:rPr>
        <w:t>99,71</w:t>
      </w:r>
    </w:p>
    <w:p w14:paraId="6A827647"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F6407">
        <w:rPr>
          <w:rFonts w:ascii="Tahoma" w:hAnsi="Tahoma" w:cs="Tahoma"/>
          <w:color w:val="000000"/>
          <w:sz w:val="18"/>
          <w:szCs w:val="18"/>
          <w:lang w:val="it-IT"/>
        </w:rPr>
        <w:t>711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prodaje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materijalne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Tahoma" w:hAnsi="Tahoma" w:cs="Tahoma"/>
          <w:color w:val="000000"/>
          <w:sz w:val="18"/>
          <w:szCs w:val="18"/>
          <w:lang w:val="it-IT"/>
        </w:rPr>
        <w:t xml:space="preserve"> - </w:t>
      </w:r>
      <w:proofErr w:type="spellStart"/>
      <w:r w:rsidRPr="00FF6407">
        <w:rPr>
          <w:rFonts w:ascii="Tahoma" w:hAnsi="Tahoma" w:cs="Tahoma"/>
          <w:color w:val="000000"/>
          <w:sz w:val="18"/>
          <w:szCs w:val="18"/>
          <w:lang w:val="it-IT"/>
        </w:rPr>
        <w:t>prirodnih</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3.412.175,19</w:t>
      </w:r>
      <w:r w:rsidRPr="00FF6407">
        <w:rPr>
          <w:rFonts w:ascii="Arial" w:hAnsi="Arial" w:cs="Arial"/>
          <w:sz w:val="24"/>
          <w:szCs w:val="24"/>
          <w:lang w:val="it-IT"/>
        </w:rPr>
        <w:tab/>
      </w:r>
      <w:r w:rsidRPr="00FF6407">
        <w:rPr>
          <w:rFonts w:ascii="Tahoma" w:hAnsi="Tahoma" w:cs="Tahoma"/>
          <w:color w:val="000000"/>
          <w:sz w:val="18"/>
          <w:szCs w:val="18"/>
          <w:lang w:val="it-IT"/>
        </w:rPr>
        <w:t>-10.000,00</w:t>
      </w:r>
      <w:r w:rsidRPr="00FF6407">
        <w:rPr>
          <w:rFonts w:ascii="Arial" w:hAnsi="Arial" w:cs="Arial"/>
          <w:sz w:val="24"/>
          <w:szCs w:val="24"/>
          <w:lang w:val="it-IT"/>
        </w:rPr>
        <w:tab/>
      </w:r>
      <w:r w:rsidRPr="00FF6407">
        <w:rPr>
          <w:rFonts w:ascii="Tahoma" w:hAnsi="Tahoma" w:cs="Tahoma"/>
          <w:color w:val="000000"/>
          <w:sz w:val="18"/>
          <w:szCs w:val="18"/>
          <w:lang w:val="it-IT"/>
        </w:rPr>
        <w:t>3.402.175,19</w:t>
      </w:r>
      <w:r w:rsidRPr="00FF6407">
        <w:rPr>
          <w:rFonts w:ascii="Arial" w:hAnsi="Arial" w:cs="Arial"/>
          <w:sz w:val="24"/>
          <w:szCs w:val="24"/>
          <w:lang w:val="it-IT"/>
        </w:rPr>
        <w:tab/>
      </w:r>
      <w:r w:rsidRPr="00FF6407">
        <w:rPr>
          <w:rFonts w:ascii="Tahoma" w:hAnsi="Tahoma" w:cs="Tahoma"/>
          <w:color w:val="000000"/>
          <w:sz w:val="16"/>
          <w:szCs w:val="16"/>
          <w:lang w:val="it-IT"/>
        </w:rPr>
        <w:t>99,71</w:t>
      </w:r>
    </w:p>
    <w:p w14:paraId="2A00714A"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bogatstava</w:t>
      </w:r>
      <w:proofErr w:type="spellEnd"/>
    </w:p>
    <w:p w14:paraId="6E06E225"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72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prodaje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dugotrajne</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245.500,00</w:t>
      </w:r>
      <w:r w:rsidRPr="00FF6407">
        <w:rPr>
          <w:rFonts w:ascii="Arial" w:hAnsi="Arial" w:cs="Arial"/>
          <w:sz w:val="24"/>
          <w:szCs w:val="24"/>
          <w:lang w:val="it-IT"/>
        </w:rPr>
        <w:tab/>
      </w:r>
      <w:r w:rsidRPr="00FF6407">
        <w:rPr>
          <w:rFonts w:ascii="Tahoma" w:hAnsi="Tahoma" w:cs="Tahoma"/>
          <w:b/>
          <w:bCs/>
          <w:color w:val="000000"/>
          <w:sz w:val="18"/>
          <w:szCs w:val="18"/>
          <w:lang w:val="it-IT"/>
        </w:rPr>
        <w:t>-89.500,00</w:t>
      </w:r>
      <w:r w:rsidRPr="00FF6407">
        <w:rPr>
          <w:rFonts w:ascii="Arial" w:hAnsi="Arial" w:cs="Arial"/>
          <w:sz w:val="24"/>
          <w:szCs w:val="24"/>
          <w:lang w:val="it-IT"/>
        </w:rPr>
        <w:tab/>
      </w:r>
      <w:r w:rsidRPr="00FF6407">
        <w:rPr>
          <w:rFonts w:ascii="Tahoma" w:hAnsi="Tahoma" w:cs="Tahoma"/>
          <w:b/>
          <w:bCs/>
          <w:color w:val="000000"/>
          <w:sz w:val="18"/>
          <w:szCs w:val="18"/>
          <w:lang w:val="it-IT"/>
        </w:rPr>
        <w:t>156.000,00</w:t>
      </w:r>
      <w:r w:rsidRPr="00FF6407">
        <w:rPr>
          <w:rFonts w:ascii="Arial" w:hAnsi="Arial" w:cs="Arial"/>
          <w:sz w:val="24"/>
          <w:szCs w:val="24"/>
          <w:lang w:val="it-IT"/>
        </w:rPr>
        <w:tab/>
      </w:r>
      <w:r w:rsidRPr="00FF6407">
        <w:rPr>
          <w:rFonts w:ascii="Tahoma" w:hAnsi="Tahoma" w:cs="Tahoma"/>
          <w:b/>
          <w:bCs/>
          <w:color w:val="000000"/>
          <w:sz w:val="18"/>
          <w:szCs w:val="18"/>
          <w:lang w:val="it-IT"/>
        </w:rPr>
        <w:t>432.150,00</w:t>
      </w:r>
      <w:r w:rsidRPr="00FF6407">
        <w:rPr>
          <w:rFonts w:ascii="Arial" w:hAnsi="Arial" w:cs="Arial"/>
          <w:sz w:val="24"/>
          <w:szCs w:val="24"/>
          <w:lang w:val="it-IT"/>
        </w:rPr>
        <w:tab/>
      </w:r>
      <w:r w:rsidRPr="00FF6407">
        <w:rPr>
          <w:rFonts w:ascii="Tahoma" w:hAnsi="Tahoma" w:cs="Tahoma"/>
          <w:b/>
          <w:bCs/>
          <w:color w:val="000000"/>
          <w:sz w:val="18"/>
          <w:szCs w:val="18"/>
          <w:lang w:val="it-IT"/>
        </w:rPr>
        <w:t>432.150,00</w:t>
      </w:r>
      <w:r w:rsidRPr="00FF6407">
        <w:rPr>
          <w:rFonts w:ascii="Arial" w:hAnsi="Arial" w:cs="Arial"/>
          <w:sz w:val="24"/>
          <w:szCs w:val="24"/>
          <w:lang w:val="it-IT"/>
        </w:rPr>
        <w:tab/>
      </w:r>
      <w:r w:rsidRPr="00FF6407">
        <w:rPr>
          <w:rFonts w:ascii="Tahoma" w:hAnsi="Tahoma" w:cs="Tahoma"/>
          <w:b/>
          <w:bCs/>
          <w:color w:val="000000"/>
          <w:sz w:val="18"/>
          <w:szCs w:val="18"/>
          <w:lang w:val="it-IT"/>
        </w:rPr>
        <w:t>63,54</w:t>
      </w:r>
    </w:p>
    <w:p w14:paraId="191EA379"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imovine</w:t>
      </w:r>
      <w:proofErr w:type="spellEnd"/>
    </w:p>
    <w:p w14:paraId="47722083"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721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prodaje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građevinskih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objekata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245.500,00</w:t>
      </w:r>
      <w:r w:rsidRPr="00FF6407">
        <w:rPr>
          <w:rFonts w:ascii="Arial" w:hAnsi="Arial" w:cs="Arial"/>
          <w:sz w:val="24"/>
          <w:szCs w:val="24"/>
          <w:lang w:val="it-IT"/>
        </w:rPr>
        <w:tab/>
      </w:r>
      <w:r w:rsidRPr="00FF6407">
        <w:rPr>
          <w:rFonts w:ascii="Tahoma" w:hAnsi="Tahoma" w:cs="Tahoma"/>
          <w:color w:val="000000"/>
          <w:sz w:val="18"/>
          <w:szCs w:val="18"/>
          <w:lang w:val="it-IT"/>
        </w:rPr>
        <w:t>-89.500,00</w:t>
      </w:r>
      <w:r w:rsidRPr="00FF6407">
        <w:rPr>
          <w:rFonts w:ascii="Arial" w:hAnsi="Arial" w:cs="Arial"/>
          <w:sz w:val="24"/>
          <w:szCs w:val="24"/>
          <w:lang w:val="it-IT"/>
        </w:rPr>
        <w:tab/>
      </w:r>
      <w:r w:rsidRPr="00FF6407">
        <w:rPr>
          <w:rFonts w:ascii="Tahoma" w:hAnsi="Tahoma" w:cs="Tahoma"/>
          <w:color w:val="000000"/>
          <w:sz w:val="18"/>
          <w:szCs w:val="18"/>
          <w:lang w:val="it-IT"/>
        </w:rPr>
        <w:t>156.000,00</w:t>
      </w:r>
      <w:r w:rsidRPr="00FF6407">
        <w:rPr>
          <w:rFonts w:ascii="Arial" w:hAnsi="Arial" w:cs="Arial"/>
          <w:sz w:val="24"/>
          <w:szCs w:val="24"/>
          <w:lang w:val="it-IT"/>
        </w:rPr>
        <w:tab/>
      </w:r>
      <w:r w:rsidRPr="00FF6407">
        <w:rPr>
          <w:rFonts w:ascii="Tahoma" w:hAnsi="Tahoma" w:cs="Tahoma"/>
          <w:color w:val="000000"/>
          <w:sz w:val="16"/>
          <w:szCs w:val="16"/>
          <w:lang w:val="it-IT"/>
        </w:rPr>
        <w:t>63,54</w:t>
      </w:r>
    </w:p>
    <w:p w14:paraId="00562D57"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3"/>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8</w:t>
      </w:r>
      <w:r w:rsidRPr="00FF6407">
        <w:rPr>
          <w:rFonts w:ascii="Arial" w:hAnsi="Arial" w:cs="Arial"/>
          <w:sz w:val="24"/>
          <w:szCs w:val="24"/>
          <w:lang w:val="it-IT"/>
        </w:rPr>
        <w:tab/>
      </w:r>
      <w:proofErr w:type="spellStart"/>
      <w:r w:rsidRPr="00FF6407">
        <w:rPr>
          <w:rFonts w:ascii="Tahoma" w:hAnsi="Tahoma" w:cs="Tahoma"/>
          <w:b/>
          <w:bCs/>
          <w:color w:val="000000"/>
          <w:lang w:val="it-IT"/>
        </w:rPr>
        <w:t>Primici</w:t>
      </w:r>
      <w:proofErr w:type="spellEnd"/>
      <w:r w:rsidRPr="00FF6407">
        <w:rPr>
          <w:rFonts w:ascii="Tahoma" w:hAnsi="Tahoma" w:cs="Tahoma"/>
          <w:b/>
          <w:bCs/>
          <w:color w:val="000000"/>
          <w:lang w:val="it-IT"/>
        </w:rPr>
        <w:t xml:space="preserve"> </w:t>
      </w:r>
      <w:proofErr w:type="gramStart"/>
      <w:r w:rsidRPr="00FF6407">
        <w:rPr>
          <w:rFonts w:ascii="Tahoma" w:hAnsi="Tahoma" w:cs="Tahoma"/>
          <w:b/>
          <w:bCs/>
          <w:color w:val="000000"/>
          <w:lang w:val="it-IT"/>
        </w:rPr>
        <w:t>od</w:t>
      </w:r>
      <w:proofErr w:type="gram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zaduživanja</w:t>
      </w:r>
      <w:proofErr w:type="spellEnd"/>
      <w:r w:rsidRPr="00FF6407">
        <w:rPr>
          <w:rFonts w:ascii="Arial" w:hAnsi="Arial" w:cs="Arial"/>
          <w:sz w:val="24"/>
          <w:szCs w:val="24"/>
          <w:lang w:val="it-IT"/>
        </w:rPr>
        <w:tab/>
      </w:r>
      <w:r w:rsidRPr="00FF6407">
        <w:rPr>
          <w:rFonts w:ascii="Tahoma" w:hAnsi="Tahoma" w:cs="Tahoma"/>
          <w:b/>
          <w:bCs/>
          <w:color w:val="000000"/>
          <w:lang w:val="it-IT"/>
        </w:rPr>
        <w:t>9.848.706,00</w:t>
      </w:r>
      <w:r w:rsidRPr="00FF6407">
        <w:rPr>
          <w:rFonts w:ascii="Arial" w:hAnsi="Arial" w:cs="Arial"/>
          <w:sz w:val="24"/>
          <w:szCs w:val="24"/>
          <w:lang w:val="it-IT"/>
        </w:rPr>
        <w:tab/>
      </w:r>
      <w:r w:rsidRPr="00FF6407">
        <w:rPr>
          <w:rFonts w:ascii="Tahoma" w:hAnsi="Tahoma" w:cs="Tahoma"/>
          <w:b/>
          <w:bCs/>
          <w:color w:val="000000"/>
          <w:lang w:val="it-IT"/>
        </w:rPr>
        <w:t>-1.456.521,50</w:t>
      </w:r>
      <w:r w:rsidRPr="00FF6407">
        <w:rPr>
          <w:rFonts w:ascii="Arial" w:hAnsi="Arial" w:cs="Arial"/>
          <w:sz w:val="24"/>
          <w:szCs w:val="24"/>
          <w:lang w:val="it-IT"/>
        </w:rPr>
        <w:tab/>
      </w:r>
      <w:r w:rsidRPr="00FF6407">
        <w:rPr>
          <w:rFonts w:ascii="Tahoma" w:hAnsi="Tahoma" w:cs="Tahoma"/>
          <w:b/>
          <w:bCs/>
          <w:color w:val="000000"/>
          <w:lang w:val="it-IT"/>
        </w:rPr>
        <w:t>8.392.184,50</w:t>
      </w:r>
      <w:r w:rsidRPr="00FF6407">
        <w:rPr>
          <w:rFonts w:ascii="Arial" w:hAnsi="Arial" w:cs="Arial"/>
          <w:sz w:val="24"/>
          <w:szCs w:val="24"/>
          <w:lang w:val="it-IT"/>
        </w:rPr>
        <w:tab/>
      </w:r>
      <w:r w:rsidRPr="00FF6407">
        <w:rPr>
          <w:rFonts w:ascii="Tahoma" w:hAnsi="Tahoma" w:cs="Tahoma"/>
          <w:b/>
          <w:bCs/>
          <w:color w:val="000000"/>
          <w:lang w:val="it-IT"/>
        </w:rPr>
        <w:t>4.930.618,00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85,21</w:t>
      </w:r>
    </w:p>
    <w:p w14:paraId="05161DBA"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23"/>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84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Primici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zaduživanja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9.848.706,00</w:t>
      </w:r>
      <w:r w:rsidRPr="00FF6407">
        <w:rPr>
          <w:rFonts w:ascii="Arial" w:hAnsi="Arial" w:cs="Arial"/>
          <w:sz w:val="24"/>
          <w:szCs w:val="24"/>
          <w:lang w:val="it-IT"/>
        </w:rPr>
        <w:tab/>
      </w:r>
      <w:r w:rsidRPr="00FF6407">
        <w:rPr>
          <w:rFonts w:ascii="Tahoma" w:hAnsi="Tahoma" w:cs="Tahoma"/>
          <w:b/>
          <w:bCs/>
          <w:color w:val="000000"/>
          <w:sz w:val="18"/>
          <w:szCs w:val="18"/>
          <w:lang w:val="it-IT"/>
        </w:rPr>
        <w:t>-1.456.521,50</w:t>
      </w:r>
      <w:r w:rsidRPr="00FF6407">
        <w:rPr>
          <w:rFonts w:ascii="Arial" w:hAnsi="Arial" w:cs="Arial"/>
          <w:sz w:val="24"/>
          <w:szCs w:val="24"/>
          <w:lang w:val="it-IT"/>
        </w:rPr>
        <w:tab/>
      </w:r>
      <w:r w:rsidRPr="00FF6407">
        <w:rPr>
          <w:rFonts w:ascii="Tahoma" w:hAnsi="Tahoma" w:cs="Tahoma"/>
          <w:b/>
          <w:bCs/>
          <w:color w:val="000000"/>
          <w:sz w:val="18"/>
          <w:szCs w:val="18"/>
          <w:lang w:val="it-IT"/>
        </w:rPr>
        <w:t>8.392.184,50</w:t>
      </w:r>
      <w:r w:rsidRPr="00FF6407">
        <w:rPr>
          <w:rFonts w:ascii="Arial" w:hAnsi="Arial" w:cs="Arial"/>
          <w:sz w:val="24"/>
          <w:szCs w:val="24"/>
          <w:lang w:val="it-IT"/>
        </w:rPr>
        <w:tab/>
      </w:r>
      <w:r w:rsidRPr="00FF6407">
        <w:rPr>
          <w:rFonts w:ascii="Tahoma" w:hAnsi="Tahoma" w:cs="Tahoma"/>
          <w:b/>
          <w:bCs/>
          <w:color w:val="000000"/>
          <w:sz w:val="18"/>
          <w:szCs w:val="18"/>
          <w:lang w:val="it-IT"/>
        </w:rPr>
        <w:t>4.930.618,00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85,21</w:t>
      </w:r>
    </w:p>
    <w:p w14:paraId="3C7F281D"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844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Primljeni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zajmovi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9.848.706,00</w:t>
      </w:r>
      <w:r w:rsidRPr="00FF6407">
        <w:rPr>
          <w:rFonts w:ascii="Arial" w:hAnsi="Arial" w:cs="Arial"/>
          <w:sz w:val="24"/>
          <w:szCs w:val="24"/>
          <w:lang w:val="it-IT"/>
        </w:rPr>
        <w:tab/>
      </w:r>
      <w:r w:rsidRPr="00FF6407">
        <w:rPr>
          <w:rFonts w:ascii="Tahoma" w:hAnsi="Tahoma" w:cs="Tahoma"/>
          <w:color w:val="000000"/>
          <w:sz w:val="18"/>
          <w:szCs w:val="18"/>
          <w:lang w:val="it-IT"/>
        </w:rPr>
        <w:t>-1.456.521,50</w:t>
      </w:r>
      <w:r w:rsidRPr="00FF6407">
        <w:rPr>
          <w:rFonts w:ascii="Arial" w:hAnsi="Arial" w:cs="Arial"/>
          <w:sz w:val="24"/>
          <w:szCs w:val="24"/>
          <w:lang w:val="it-IT"/>
        </w:rPr>
        <w:tab/>
      </w:r>
      <w:r w:rsidRPr="00FF6407">
        <w:rPr>
          <w:rFonts w:ascii="Tahoma" w:hAnsi="Tahoma" w:cs="Tahoma"/>
          <w:color w:val="000000"/>
          <w:sz w:val="18"/>
          <w:szCs w:val="18"/>
          <w:lang w:val="it-IT"/>
        </w:rPr>
        <w:t>8.392.184,50</w:t>
      </w:r>
      <w:r w:rsidRPr="00FF6407">
        <w:rPr>
          <w:rFonts w:ascii="Arial" w:hAnsi="Arial" w:cs="Arial"/>
          <w:sz w:val="24"/>
          <w:szCs w:val="24"/>
          <w:lang w:val="it-IT"/>
        </w:rPr>
        <w:tab/>
      </w:r>
      <w:r w:rsidRPr="00FF6407">
        <w:rPr>
          <w:rFonts w:ascii="Tahoma" w:hAnsi="Tahoma" w:cs="Tahoma"/>
          <w:color w:val="000000"/>
          <w:sz w:val="16"/>
          <w:szCs w:val="16"/>
          <w:lang w:val="it-IT"/>
        </w:rPr>
        <w:t>85,21</w:t>
      </w:r>
    </w:p>
    <w:p w14:paraId="7532A394"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p>
    <w:p w14:paraId="32BA63EC" w14:textId="77777777" w:rsidR="00FF6407" w:rsidRPr="00FF6407" w:rsidRDefault="00FF6407" w:rsidP="00FF6407">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52"/>
        <w:rPr>
          <w:b/>
          <w:bCs/>
          <w:color w:val="000000"/>
          <w:sz w:val="30"/>
          <w:szCs w:val="30"/>
          <w:lang w:val="it-IT"/>
        </w:rPr>
      </w:pPr>
      <w:r w:rsidRPr="00FF6407">
        <w:rPr>
          <w:rFonts w:ascii="Arial" w:hAnsi="Arial" w:cs="Arial"/>
          <w:sz w:val="24"/>
          <w:szCs w:val="24"/>
          <w:lang w:val="it-IT"/>
        </w:rPr>
        <w:tab/>
      </w:r>
      <w:r w:rsidRPr="00FF6407">
        <w:rPr>
          <w:b/>
          <w:bCs/>
          <w:color w:val="000000"/>
          <w:sz w:val="24"/>
          <w:szCs w:val="24"/>
          <w:lang w:val="it-IT"/>
        </w:rPr>
        <w:t>UKUPNO</w:t>
      </w:r>
      <w:r w:rsidRPr="00FF6407">
        <w:rPr>
          <w:rFonts w:ascii="Arial" w:hAnsi="Arial" w:cs="Arial"/>
          <w:sz w:val="24"/>
          <w:szCs w:val="24"/>
          <w:lang w:val="it-IT"/>
        </w:rPr>
        <w:tab/>
      </w:r>
      <w:r w:rsidRPr="00FF6407">
        <w:rPr>
          <w:b/>
          <w:bCs/>
          <w:color w:val="000000"/>
          <w:sz w:val="24"/>
          <w:szCs w:val="24"/>
          <w:lang w:val="it-IT"/>
        </w:rPr>
        <w:t>34.069.163,19</w:t>
      </w:r>
      <w:r w:rsidRPr="00FF6407">
        <w:rPr>
          <w:rFonts w:ascii="Arial" w:hAnsi="Arial" w:cs="Arial"/>
          <w:sz w:val="24"/>
          <w:szCs w:val="24"/>
          <w:lang w:val="it-IT"/>
        </w:rPr>
        <w:tab/>
      </w:r>
      <w:r w:rsidRPr="00FF6407">
        <w:rPr>
          <w:b/>
          <w:bCs/>
          <w:color w:val="000000"/>
          <w:sz w:val="24"/>
          <w:szCs w:val="24"/>
          <w:lang w:val="it-IT"/>
        </w:rPr>
        <w:t>-9.710.447,00</w:t>
      </w:r>
      <w:r w:rsidRPr="00FF6407">
        <w:rPr>
          <w:rFonts w:ascii="Arial" w:hAnsi="Arial" w:cs="Arial"/>
          <w:sz w:val="24"/>
          <w:szCs w:val="24"/>
          <w:lang w:val="it-IT"/>
        </w:rPr>
        <w:tab/>
      </w:r>
      <w:r w:rsidRPr="00FF6407">
        <w:rPr>
          <w:b/>
          <w:bCs/>
          <w:color w:val="000000"/>
          <w:sz w:val="24"/>
          <w:szCs w:val="24"/>
          <w:lang w:val="it-IT"/>
        </w:rPr>
        <w:t>24.358.716,19</w:t>
      </w:r>
      <w:r w:rsidRPr="00FF6407">
        <w:rPr>
          <w:rFonts w:ascii="Arial" w:hAnsi="Arial" w:cs="Arial"/>
          <w:sz w:val="24"/>
          <w:szCs w:val="24"/>
          <w:lang w:val="it-IT"/>
        </w:rPr>
        <w:tab/>
      </w:r>
      <w:r w:rsidRPr="00FF6407">
        <w:rPr>
          <w:b/>
          <w:bCs/>
          <w:color w:val="000000"/>
          <w:sz w:val="24"/>
          <w:szCs w:val="24"/>
          <w:lang w:val="it-IT"/>
        </w:rPr>
        <w:t>24.768.164,76</w:t>
      </w:r>
      <w:r w:rsidRPr="00FF6407">
        <w:rPr>
          <w:rFonts w:ascii="Arial" w:hAnsi="Arial" w:cs="Arial"/>
          <w:sz w:val="24"/>
          <w:szCs w:val="24"/>
          <w:lang w:val="it-IT"/>
        </w:rPr>
        <w:tab/>
      </w:r>
      <w:r w:rsidRPr="00FF6407">
        <w:rPr>
          <w:b/>
          <w:bCs/>
          <w:color w:val="000000"/>
          <w:sz w:val="24"/>
          <w:szCs w:val="24"/>
          <w:lang w:val="it-IT"/>
        </w:rPr>
        <w:t>18.491.683,60</w:t>
      </w:r>
      <w:r w:rsidRPr="00FF6407">
        <w:rPr>
          <w:rFonts w:ascii="Arial" w:hAnsi="Arial" w:cs="Arial"/>
          <w:sz w:val="24"/>
          <w:szCs w:val="24"/>
          <w:lang w:val="it-IT"/>
        </w:rPr>
        <w:tab/>
      </w:r>
      <w:r w:rsidRPr="00FF6407">
        <w:rPr>
          <w:b/>
          <w:bCs/>
          <w:color w:val="000000"/>
          <w:sz w:val="24"/>
          <w:szCs w:val="24"/>
          <w:lang w:val="it-IT"/>
        </w:rPr>
        <w:t>71,50</w:t>
      </w:r>
    </w:p>
    <w:p w14:paraId="1E13B2DD" w14:textId="0B34FB80" w:rsidR="00F8417A" w:rsidRDefault="00F8417A" w:rsidP="00FF6407">
      <w:pPr>
        <w:rPr>
          <w:rFonts w:ascii="Arial" w:hAnsi="Arial" w:cs="Arial"/>
          <w:sz w:val="22"/>
          <w:szCs w:val="22"/>
          <w:lang w:val="it-IT"/>
        </w:rPr>
      </w:pPr>
    </w:p>
    <w:p w14:paraId="0AA10E48" w14:textId="5FAD9D25" w:rsidR="00FF6407" w:rsidRDefault="00FF6407" w:rsidP="00FF6407">
      <w:pPr>
        <w:rPr>
          <w:rFonts w:ascii="Arial" w:hAnsi="Arial" w:cs="Arial"/>
          <w:sz w:val="22"/>
          <w:szCs w:val="22"/>
          <w:lang w:val="it-IT"/>
        </w:rPr>
      </w:pPr>
    </w:p>
    <w:p w14:paraId="22728F1A" w14:textId="1FE89930" w:rsidR="00FF6407" w:rsidRDefault="00FF6407" w:rsidP="00FF6407">
      <w:pPr>
        <w:rPr>
          <w:rFonts w:ascii="Arial" w:hAnsi="Arial" w:cs="Arial"/>
          <w:sz w:val="22"/>
          <w:szCs w:val="22"/>
          <w:lang w:val="it-IT"/>
        </w:rPr>
      </w:pPr>
    </w:p>
    <w:p w14:paraId="39497784" w14:textId="527ADBD1" w:rsidR="00FF6407" w:rsidRDefault="00FF6407" w:rsidP="00FF6407">
      <w:pPr>
        <w:rPr>
          <w:rFonts w:ascii="Arial" w:hAnsi="Arial" w:cs="Arial"/>
          <w:sz w:val="22"/>
          <w:szCs w:val="22"/>
          <w:lang w:val="it-IT"/>
        </w:rPr>
      </w:pPr>
    </w:p>
    <w:p w14:paraId="4E4FCB19" w14:textId="662F66AE" w:rsidR="00FF6407" w:rsidRDefault="00FF6407" w:rsidP="00FF6407">
      <w:pPr>
        <w:rPr>
          <w:rFonts w:ascii="Arial" w:hAnsi="Arial" w:cs="Arial"/>
          <w:sz w:val="22"/>
          <w:szCs w:val="22"/>
          <w:lang w:val="it-IT"/>
        </w:rPr>
      </w:pPr>
    </w:p>
    <w:p w14:paraId="438310EE" w14:textId="162D4DA2" w:rsidR="00FF6407" w:rsidRDefault="00FF6407" w:rsidP="00FF6407">
      <w:pPr>
        <w:rPr>
          <w:rFonts w:ascii="Arial" w:hAnsi="Arial" w:cs="Arial"/>
          <w:sz w:val="22"/>
          <w:szCs w:val="22"/>
          <w:lang w:val="it-IT"/>
        </w:rPr>
      </w:pPr>
    </w:p>
    <w:p w14:paraId="63080B27" w14:textId="46A0C610" w:rsidR="00FF6407" w:rsidRDefault="00FF6407" w:rsidP="00FF6407">
      <w:pPr>
        <w:rPr>
          <w:rFonts w:ascii="Arial" w:hAnsi="Arial" w:cs="Arial"/>
          <w:sz w:val="22"/>
          <w:szCs w:val="22"/>
          <w:lang w:val="it-IT"/>
        </w:rPr>
      </w:pPr>
    </w:p>
    <w:p w14:paraId="53D2BC70"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5693F57E"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053DD6B1"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3061F7B4"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39687F18"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B. RAČUN FINANCIRANJA/ZADUŽIVANJA</w:t>
      </w:r>
    </w:p>
    <w:p w14:paraId="78E0993A" w14:textId="77777777" w:rsidR="00FF6407" w:rsidRP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5B633A48" w14:textId="77777777" w:rsidR="00FF6407" w:rsidRP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08BFD1DF" w14:textId="77777777" w:rsidR="00FF6407" w:rsidRP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41E31933"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5</w:t>
      </w:r>
      <w:r w:rsidRPr="00FF6407">
        <w:rPr>
          <w:rFonts w:ascii="Arial" w:hAnsi="Arial" w:cs="Arial"/>
          <w:sz w:val="24"/>
          <w:szCs w:val="24"/>
          <w:lang w:val="it-IT"/>
        </w:rPr>
        <w:tab/>
      </w:r>
      <w:proofErr w:type="spellStart"/>
      <w:r w:rsidRPr="00FF6407">
        <w:rPr>
          <w:rFonts w:ascii="Tahoma" w:hAnsi="Tahoma" w:cs="Tahoma"/>
          <w:b/>
          <w:bCs/>
          <w:color w:val="000000"/>
          <w:lang w:val="it-IT"/>
        </w:rPr>
        <w:t>Izdaci</w:t>
      </w:r>
      <w:proofErr w:type="spellEnd"/>
      <w:r w:rsidRPr="00FF6407">
        <w:rPr>
          <w:rFonts w:ascii="Tahoma" w:hAnsi="Tahoma" w:cs="Tahoma"/>
          <w:b/>
          <w:bCs/>
          <w:color w:val="000000"/>
          <w:lang w:val="it-IT"/>
        </w:rPr>
        <w:t xml:space="preserve"> za </w:t>
      </w:r>
      <w:proofErr w:type="spellStart"/>
      <w:r w:rsidRPr="00FF6407">
        <w:rPr>
          <w:rFonts w:ascii="Tahoma" w:hAnsi="Tahoma" w:cs="Tahoma"/>
          <w:b/>
          <w:bCs/>
          <w:color w:val="000000"/>
          <w:lang w:val="it-IT"/>
        </w:rPr>
        <w:t>financijsku</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imovinu</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otplate</w:t>
      </w:r>
      <w:proofErr w:type="spellEnd"/>
      <w:r w:rsidRPr="00FF6407">
        <w:rPr>
          <w:rFonts w:ascii="Tahoma" w:hAnsi="Tahoma" w:cs="Tahoma"/>
          <w:b/>
          <w:bCs/>
          <w:color w:val="000000"/>
          <w:lang w:val="it-IT"/>
        </w:rPr>
        <w:t xml:space="preserve"> </w:t>
      </w:r>
      <w:r w:rsidRPr="00FF6407">
        <w:rPr>
          <w:rFonts w:ascii="Arial" w:hAnsi="Arial" w:cs="Arial"/>
          <w:sz w:val="24"/>
          <w:szCs w:val="24"/>
          <w:lang w:val="it-IT"/>
        </w:rPr>
        <w:tab/>
      </w:r>
      <w:r w:rsidRPr="00FF6407">
        <w:rPr>
          <w:rFonts w:ascii="Tahoma" w:hAnsi="Tahoma" w:cs="Tahoma"/>
          <w:b/>
          <w:bCs/>
          <w:color w:val="000000"/>
          <w:lang w:val="it-IT"/>
        </w:rPr>
        <w:t>-7.111.140,00</w:t>
      </w:r>
      <w:r w:rsidRPr="00FF6407">
        <w:rPr>
          <w:rFonts w:ascii="Arial" w:hAnsi="Arial" w:cs="Arial"/>
          <w:sz w:val="24"/>
          <w:szCs w:val="24"/>
          <w:lang w:val="it-IT"/>
        </w:rPr>
        <w:tab/>
      </w:r>
      <w:r w:rsidRPr="00FF6407">
        <w:rPr>
          <w:rFonts w:ascii="Tahoma" w:hAnsi="Tahoma" w:cs="Tahoma"/>
          <w:b/>
          <w:bCs/>
          <w:color w:val="000000"/>
          <w:lang w:val="it-IT"/>
        </w:rPr>
        <w:t>7.111.140,00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-1.177.427,81</w:t>
      </w:r>
      <w:r w:rsidRPr="00FF6407">
        <w:rPr>
          <w:rFonts w:ascii="Arial" w:hAnsi="Arial" w:cs="Arial"/>
          <w:sz w:val="24"/>
          <w:szCs w:val="24"/>
          <w:lang w:val="it-IT"/>
        </w:rPr>
        <w:tab/>
      </w:r>
      <w:r w:rsidRPr="00FF6407">
        <w:rPr>
          <w:rFonts w:ascii="Tahoma" w:hAnsi="Tahoma" w:cs="Tahoma"/>
          <w:b/>
          <w:bCs/>
          <w:color w:val="000000"/>
          <w:lang w:val="it-IT"/>
        </w:rPr>
        <w:t>0,00</w:t>
      </w:r>
    </w:p>
    <w:p w14:paraId="404A946A"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zajmova</w:t>
      </w:r>
      <w:proofErr w:type="spellEnd"/>
    </w:p>
    <w:p w14:paraId="082C8D03"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54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Izdaci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otplatu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glavnice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primljenih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kredita</w:t>
      </w:r>
      <w:proofErr w:type="spellEnd"/>
      <w:r w:rsidRPr="00FF6407">
        <w:rPr>
          <w:rFonts w:ascii="Tahoma" w:hAnsi="Tahoma" w:cs="Tahoma"/>
          <w:b/>
          <w:bCs/>
          <w:color w:val="000000"/>
          <w:sz w:val="18"/>
          <w:szCs w:val="18"/>
          <w:lang w:val="it-IT"/>
        </w:rPr>
        <w:t xml:space="preserve"> i </w:t>
      </w:r>
      <w:r w:rsidRPr="00FF6407">
        <w:rPr>
          <w:rFonts w:ascii="Arial" w:hAnsi="Arial" w:cs="Arial"/>
          <w:sz w:val="24"/>
          <w:szCs w:val="24"/>
          <w:lang w:val="it-IT"/>
        </w:rPr>
        <w:tab/>
      </w:r>
      <w:r w:rsidRPr="00FF6407">
        <w:rPr>
          <w:rFonts w:ascii="Tahoma" w:hAnsi="Tahoma" w:cs="Tahoma"/>
          <w:b/>
          <w:bCs/>
          <w:color w:val="000000"/>
          <w:sz w:val="18"/>
          <w:szCs w:val="18"/>
          <w:lang w:val="it-IT"/>
        </w:rPr>
        <w:t>-7.111.140,00</w:t>
      </w:r>
      <w:r w:rsidRPr="00FF6407">
        <w:rPr>
          <w:rFonts w:ascii="Arial" w:hAnsi="Arial" w:cs="Arial"/>
          <w:sz w:val="24"/>
          <w:szCs w:val="24"/>
          <w:lang w:val="it-IT"/>
        </w:rPr>
        <w:tab/>
      </w:r>
      <w:r w:rsidRPr="00FF6407">
        <w:rPr>
          <w:rFonts w:ascii="Tahoma" w:hAnsi="Tahoma" w:cs="Tahoma"/>
          <w:b/>
          <w:bCs/>
          <w:color w:val="000000"/>
          <w:sz w:val="18"/>
          <w:szCs w:val="18"/>
          <w:lang w:val="it-IT"/>
        </w:rPr>
        <w:t>7.111.140,00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-1.177.427,81</w:t>
      </w:r>
      <w:r w:rsidRPr="00FF6407">
        <w:rPr>
          <w:rFonts w:ascii="Arial" w:hAnsi="Arial" w:cs="Arial"/>
          <w:sz w:val="24"/>
          <w:szCs w:val="24"/>
          <w:lang w:val="it-IT"/>
        </w:rPr>
        <w:tab/>
      </w:r>
      <w:r w:rsidRPr="00FF6407">
        <w:rPr>
          <w:rFonts w:ascii="Tahoma" w:hAnsi="Tahoma" w:cs="Tahoma"/>
          <w:b/>
          <w:bCs/>
          <w:color w:val="000000"/>
          <w:sz w:val="18"/>
          <w:szCs w:val="18"/>
          <w:lang w:val="it-IT"/>
        </w:rPr>
        <w:t>0,00</w:t>
      </w:r>
    </w:p>
    <w:p w14:paraId="302A7226"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zajmova</w:t>
      </w:r>
      <w:proofErr w:type="spellEnd"/>
    </w:p>
    <w:p w14:paraId="6769EF46"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542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Otplata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glavnice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primljenih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zajmova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kredita</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 xml:space="preserve">od  </w:t>
      </w:r>
      <w:r w:rsidRPr="00FF6407">
        <w:rPr>
          <w:rFonts w:ascii="Arial" w:hAnsi="Arial" w:cs="Arial"/>
          <w:sz w:val="24"/>
          <w:szCs w:val="24"/>
          <w:lang w:val="it-IT"/>
        </w:rPr>
        <w:tab/>
      </w:r>
      <w:proofErr w:type="gramEnd"/>
      <w:r w:rsidRPr="00FF6407">
        <w:rPr>
          <w:rFonts w:ascii="Tahoma" w:hAnsi="Tahoma" w:cs="Tahoma"/>
          <w:color w:val="000000"/>
          <w:sz w:val="18"/>
          <w:szCs w:val="18"/>
          <w:lang w:val="it-IT"/>
        </w:rPr>
        <w:t>-7.111.140,00</w:t>
      </w:r>
      <w:r w:rsidRPr="00FF6407">
        <w:rPr>
          <w:rFonts w:ascii="Arial" w:hAnsi="Arial" w:cs="Arial"/>
          <w:sz w:val="24"/>
          <w:szCs w:val="24"/>
          <w:lang w:val="it-IT"/>
        </w:rPr>
        <w:tab/>
      </w:r>
      <w:r w:rsidRPr="00FF6407">
        <w:rPr>
          <w:rFonts w:ascii="Tahoma" w:hAnsi="Tahoma" w:cs="Tahoma"/>
          <w:color w:val="000000"/>
          <w:sz w:val="18"/>
          <w:szCs w:val="18"/>
          <w:lang w:val="it-IT"/>
        </w:rPr>
        <w:t>7.111.140,00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660D379B" w14:textId="77777777" w:rsidR="00FF6407" w:rsidRDefault="00FF6407" w:rsidP="00FF6407">
      <w:pPr>
        <w:widowControl w:val="0"/>
        <w:tabs>
          <w:tab w:val="left" w:pos="1190"/>
        </w:tabs>
        <w:autoSpaceDE w:val="0"/>
        <w:autoSpaceDN w:val="0"/>
        <w:adjustRightInd w:val="0"/>
        <w:rPr>
          <w:rFonts w:ascii="Tahoma" w:hAnsi="Tahoma" w:cs="Tahoma"/>
          <w:color w:val="000000"/>
          <w:sz w:val="21"/>
          <w:szCs w:val="21"/>
        </w:rPr>
      </w:pPr>
      <w:r w:rsidRPr="00FF6407">
        <w:rPr>
          <w:rFonts w:ascii="Arial" w:hAnsi="Arial" w:cs="Arial"/>
          <w:sz w:val="24"/>
          <w:szCs w:val="24"/>
          <w:lang w:val="it-IT"/>
        </w:rPr>
        <w:tab/>
      </w:r>
      <w:proofErr w:type="spellStart"/>
      <w:r>
        <w:rPr>
          <w:rFonts w:ascii="Tahoma" w:hAnsi="Tahoma" w:cs="Tahoma"/>
          <w:color w:val="000000"/>
          <w:sz w:val="18"/>
          <w:szCs w:val="18"/>
        </w:rPr>
        <w:t>kreditnih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ostalih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institucija</w:t>
      </w:r>
      <w:proofErr w:type="spellEnd"/>
      <w:r>
        <w:rPr>
          <w:rFonts w:ascii="Tahoma" w:hAnsi="Tahoma" w:cs="Tahoma"/>
          <w:color w:val="000000"/>
          <w:sz w:val="18"/>
          <w:szCs w:val="18"/>
        </w:rPr>
        <w:t xml:space="preserve"> u </w:t>
      </w:r>
      <w:proofErr w:type="spellStart"/>
      <w:r>
        <w:rPr>
          <w:rFonts w:ascii="Tahoma" w:hAnsi="Tahoma" w:cs="Tahoma"/>
          <w:color w:val="000000"/>
          <w:sz w:val="18"/>
          <w:szCs w:val="18"/>
        </w:rPr>
        <w:t>javnom</w:t>
      </w:r>
      <w:proofErr w:type="spellEnd"/>
      <w:r>
        <w:rPr>
          <w:rFonts w:ascii="Tahoma" w:hAnsi="Tahoma" w:cs="Tahoma"/>
          <w:color w:val="000000"/>
          <w:sz w:val="18"/>
          <w:szCs w:val="18"/>
        </w:rPr>
        <w:t xml:space="preserve"> </w:t>
      </w:r>
    </w:p>
    <w:p w14:paraId="241B13B8" w14:textId="77777777" w:rsidR="00FF6407" w:rsidRDefault="00FF6407" w:rsidP="00FF6407">
      <w:pPr>
        <w:widowControl w:val="0"/>
        <w:tabs>
          <w:tab w:val="left" w:pos="1190"/>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sektoru</w:t>
      </w:r>
      <w:proofErr w:type="spellEnd"/>
    </w:p>
    <w:p w14:paraId="3DD04E97"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b/>
          <w:bCs/>
          <w:color w:val="000000"/>
          <w:sz w:val="27"/>
          <w:szCs w:val="27"/>
          <w:lang w:val="it-IT"/>
        </w:rPr>
      </w:pPr>
      <w:r>
        <w:rPr>
          <w:rFonts w:ascii="Arial" w:hAnsi="Arial" w:cs="Arial"/>
          <w:sz w:val="24"/>
          <w:szCs w:val="24"/>
        </w:rPr>
        <w:tab/>
      </w:r>
      <w:r w:rsidRPr="00FF6407">
        <w:rPr>
          <w:rFonts w:ascii="Tahoma" w:hAnsi="Tahoma" w:cs="Tahoma"/>
          <w:b/>
          <w:bCs/>
          <w:color w:val="000000"/>
          <w:lang w:val="it-IT"/>
        </w:rPr>
        <w:t>8</w:t>
      </w:r>
      <w:r w:rsidRPr="00FF6407">
        <w:rPr>
          <w:rFonts w:ascii="Arial" w:hAnsi="Arial" w:cs="Arial"/>
          <w:sz w:val="24"/>
          <w:szCs w:val="24"/>
          <w:lang w:val="it-IT"/>
        </w:rPr>
        <w:tab/>
      </w:r>
      <w:proofErr w:type="spellStart"/>
      <w:r w:rsidRPr="00FF6407">
        <w:rPr>
          <w:rFonts w:ascii="Tahoma" w:hAnsi="Tahoma" w:cs="Tahoma"/>
          <w:b/>
          <w:bCs/>
          <w:color w:val="000000"/>
          <w:lang w:val="it-IT"/>
        </w:rPr>
        <w:t>Primici</w:t>
      </w:r>
      <w:proofErr w:type="spellEnd"/>
      <w:r w:rsidRPr="00FF6407">
        <w:rPr>
          <w:rFonts w:ascii="Tahoma" w:hAnsi="Tahoma" w:cs="Tahoma"/>
          <w:b/>
          <w:bCs/>
          <w:color w:val="000000"/>
          <w:lang w:val="it-IT"/>
        </w:rPr>
        <w:t xml:space="preserve"> </w:t>
      </w:r>
      <w:proofErr w:type="gramStart"/>
      <w:r w:rsidRPr="00FF6407">
        <w:rPr>
          <w:rFonts w:ascii="Tahoma" w:hAnsi="Tahoma" w:cs="Tahoma"/>
          <w:b/>
          <w:bCs/>
          <w:color w:val="000000"/>
          <w:lang w:val="it-IT"/>
        </w:rPr>
        <w:t>od</w:t>
      </w:r>
      <w:proofErr w:type="gram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zaduživanja</w:t>
      </w:r>
      <w:proofErr w:type="spellEnd"/>
      <w:r w:rsidRPr="00FF6407">
        <w:rPr>
          <w:rFonts w:ascii="Arial" w:hAnsi="Arial" w:cs="Arial"/>
          <w:sz w:val="24"/>
          <w:szCs w:val="24"/>
          <w:lang w:val="it-IT"/>
        </w:rPr>
        <w:tab/>
      </w:r>
      <w:r w:rsidRPr="00FF6407">
        <w:rPr>
          <w:rFonts w:ascii="Tahoma" w:hAnsi="Tahoma" w:cs="Tahoma"/>
          <w:b/>
          <w:bCs/>
          <w:color w:val="000000"/>
          <w:lang w:val="it-IT"/>
        </w:rPr>
        <w:t>9.848.706,00</w:t>
      </w:r>
      <w:r w:rsidRPr="00FF6407">
        <w:rPr>
          <w:rFonts w:ascii="Arial" w:hAnsi="Arial" w:cs="Arial"/>
          <w:sz w:val="24"/>
          <w:szCs w:val="24"/>
          <w:lang w:val="it-IT"/>
        </w:rPr>
        <w:tab/>
      </w:r>
      <w:r w:rsidRPr="00FF6407">
        <w:rPr>
          <w:rFonts w:ascii="Tahoma" w:hAnsi="Tahoma" w:cs="Tahoma"/>
          <w:b/>
          <w:bCs/>
          <w:color w:val="000000"/>
          <w:lang w:val="it-IT"/>
        </w:rPr>
        <w:t>-1.456.521,50</w:t>
      </w:r>
      <w:r w:rsidRPr="00FF6407">
        <w:rPr>
          <w:rFonts w:ascii="Arial" w:hAnsi="Arial" w:cs="Arial"/>
          <w:sz w:val="24"/>
          <w:szCs w:val="24"/>
          <w:lang w:val="it-IT"/>
        </w:rPr>
        <w:tab/>
      </w:r>
      <w:r w:rsidRPr="00FF6407">
        <w:rPr>
          <w:rFonts w:ascii="Tahoma" w:hAnsi="Tahoma" w:cs="Tahoma"/>
          <w:b/>
          <w:bCs/>
          <w:color w:val="000000"/>
          <w:lang w:val="it-IT"/>
        </w:rPr>
        <w:t>8.392.184,50</w:t>
      </w:r>
      <w:r w:rsidRPr="00FF6407">
        <w:rPr>
          <w:rFonts w:ascii="Arial" w:hAnsi="Arial" w:cs="Arial"/>
          <w:sz w:val="24"/>
          <w:szCs w:val="24"/>
          <w:lang w:val="it-IT"/>
        </w:rPr>
        <w:tab/>
      </w:r>
      <w:r w:rsidRPr="00FF6407">
        <w:rPr>
          <w:rFonts w:ascii="Tahoma" w:hAnsi="Tahoma" w:cs="Tahoma"/>
          <w:b/>
          <w:bCs/>
          <w:color w:val="000000"/>
          <w:lang w:val="it-IT"/>
        </w:rPr>
        <w:t>4.930.618,00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85,21</w:t>
      </w:r>
    </w:p>
    <w:p w14:paraId="7B63BB09"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23"/>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84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Primici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zaduživanja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9.848.706,00</w:t>
      </w:r>
      <w:r w:rsidRPr="00FF6407">
        <w:rPr>
          <w:rFonts w:ascii="Arial" w:hAnsi="Arial" w:cs="Arial"/>
          <w:sz w:val="24"/>
          <w:szCs w:val="24"/>
          <w:lang w:val="it-IT"/>
        </w:rPr>
        <w:tab/>
      </w:r>
      <w:r w:rsidRPr="00FF6407">
        <w:rPr>
          <w:rFonts w:ascii="Tahoma" w:hAnsi="Tahoma" w:cs="Tahoma"/>
          <w:b/>
          <w:bCs/>
          <w:color w:val="000000"/>
          <w:sz w:val="18"/>
          <w:szCs w:val="18"/>
          <w:lang w:val="it-IT"/>
        </w:rPr>
        <w:t>-1.456.521,50</w:t>
      </w:r>
      <w:r w:rsidRPr="00FF6407">
        <w:rPr>
          <w:rFonts w:ascii="Arial" w:hAnsi="Arial" w:cs="Arial"/>
          <w:sz w:val="24"/>
          <w:szCs w:val="24"/>
          <w:lang w:val="it-IT"/>
        </w:rPr>
        <w:tab/>
      </w:r>
      <w:r w:rsidRPr="00FF6407">
        <w:rPr>
          <w:rFonts w:ascii="Tahoma" w:hAnsi="Tahoma" w:cs="Tahoma"/>
          <w:b/>
          <w:bCs/>
          <w:color w:val="000000"/>
          <w:sz w:val="18"/>
          <w:szCs w:val="18"/>
          <w:lang w:val="it-IT"/>
        </w:rPr>
        <w:t>8.392.184,50</w:t>
      </w:r>
      <w:r w:rsidRPr="00FF6407">
        <w:rPr>
          <w:rFonts w:ascii="Arial" w:hAnsi="Arial" w:cs="Arial"/>
          <w:sz w:val="24"/>
          <w:szCs w:val="24"/>
          <w:lang w:val="it-IT"/>
        </w:rPr>
        <w:tab/>
      </w:r>
      <w:r w:rsidRPr="00FF6407">
        <w:rPr>
          <w:rFonts w:ascii="Tahoma" w:hAnsi="Tahoma" w:cs="Tahoma"/>
          <w:b/>
          <w:bCs/>
          <w:color w:val="000000"/>
          <w:sz w:val="18"/>
          <w:szCs w:val="18"/>
          <w:lang w:val="it-IT"/>
        </w:rPr>
        <w:t>4.930.618,00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85,21</w:t>
      </w:r>
    </w:p>
    <w:p w14:paraId="3C0B53B6"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844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Primljeni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zajmovi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9.848.706,00</w:t>
      </w:r>
      <w:r w:rsidRPr="00FF6407">
        <w:rPr>
          <w:rFonts w:ascii="Arial" w:hAnsi="Arial" w:cs="Arial"/>
          <w:sz w:val="24"/>
          <w:szCs w:val="24"/>
          <w:lang w:val="it-IT"/>
        </w:rPr>
        <w:tab/>
      </w:r>
      <w:r w:rsidRPr="00FF6407">
        <w:rPr>
          <w:rFonts w:ascii="Tahoma" w:hAnsi="Tahoma" w:cs="Tahoma"/>
          <w:color w:val="000000"/>
          <w:sz w:val="18"/>
          <w:szCs w:val="18"/>
          <w:lang w:val="it-IT"/>
        </w:rPr>
        <w:t>-1.456.521,50</w:t>
      </w:r>
      <w:r w:rsidRPr="00FF6407">
        <w:rPr>
          <w:rFonts w:ascii="Arial" w:hAnsi="Arial" w:cs="Arial"/>
          <w:sz w:val="24"/>
          <w:szCs w:val="24"/>
          <w:lang w:val="it-IT"/>
        </w:rPr>
        <w:tab/>
      </w:r>
      <w:r w:rsidRPr="00FF6407">
        <w:rPr>
          <w:rFonts w:ascii="Tahoma" w:hAnsi="Tahoma" w:cs="Tahoma"/>
          <w:color w:val="000000"/>
          <w:sz w:val="18"/>
          <w:szCs w:val="18"/>
          <w:lang w:val="it-IT"/>
        </w:rPr>
        <w:t>8.392.184,50</w:t>
      </w:r>
      <w:r w:rsidRPr="00FF6407">
        <w:rPr>
          <w:rFonts w:ascii="Arial" w:hAnsi="Arial" w:cs="Arial"/>
          <w:sz w:val="24"/>
          <w:szCs w:val="24"/>
          <w:lang w:val="it-IT"/>
        </w:rPr>
        <w:tab/>
      </w:r>
      <w:r w:rsidRPr="00FF6407">
        <w:rPr>
          <w:rFonts w:ascii="Tahoma" w:hAnsi="Tahoma" w:cs="Tahoma"/>
          <w:color w:val="000000"/>
          <w:sz w:val="16"/>
          <w:szCs w:val="16"/>
          <w:lang w:val="it-IT"/>
        </w:rPr>
        <w:t>85,21</w:t>
      </w:r>
    </w:p>
    <w:p w14:paraId="1997484F"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p>
    <w:p w14:paraId="5BBDB459" w14:textId="77777777" w:rsidR="00FF6407" w:rsidRPr="00FF6407" w:rsidRDefault="00FF6407" w:rsidP="00FF6407">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52"/>
        <w:rPr>
          <w:b/>
          <w:bCs/>
          <w:color w:val="000000"/>
          <w:sz w:val="30"/>
          <w:szCs w:val="30"/>
          <w:lang w:val="it-IT"/>
        </w:rPr>
      </w:pPr>
      <w:r w:rsidRPr="00FF6407">
        <w:rPr>
          <w:rFonts w:ascii="Arial" w:hAnsi="Arial" w:cs="Arial"/>
          <w:sz w:val="24"/>
          <w:szCs w:val="24"/>
          <w:lang w:val="it-IT"/>
        </w:rPr>
        <w:tab/>
      </w:r>
      <w:r w:rsidRPr="00FF6407">
        <w:rPr>
          <w:b/>
          <w:bCs/>
          <w:color w:val="000000"/>
          <w:sz w:val="24"/>
          <w:szCs w:val="24"/>
          <w:lang w:val="it-IT"/>
        </w:rPr>
        <w:t>UKUPNO</w:t>
      </w:r>
      <w:r w:rsidRPr="00FF6407">
        <w:rPr>
          <w:rFonts w:ascii="Arial" w:hAnsi="Arial" w:cs="Arial"/>
          <w:sz w:val="24"/>
          <w:szCs w:val="24"/>
          <w:lang w:val="it-IT"/>
        </w:rPr>
        <w:tab/>
      </w:r>
      <w:r w:rsidRPr="00FF6407">
        <w:rPr>
          <w:b/>
          <w:bCs/>
          <w:color w:val="000000"/>
          <w:sz w:val="24"/>
          <w:szCs w:val="24"/>
          <w:lang w:val="it-IT"/>
        </w:rPr>
        <w:t>2.737.566,00</w:t>
      </w:r>
      <w:r w:rsidRPr="00FF6407">
        <w:rPr>
          <w:rFonts w:ascii="Arial" w:hAnsi="Arial" w:cs="Arial"/>
          <w:sz w:val="24"/>
          <w:szCs w:val="24"/>
          <w:lang w:val="it-IT"/>
        </w:rPr>
        <w:tab/>
      </w:r>
      <w:r w:rsidRPr="00FF6407">
        <w:rPr>
          <w:b/>
          <w:bCs/>
          <w:color w:val="000000"/>
          <w:sz w:val="24"/>
          <w:szCs w:val="24"/>
          <w:lang w:val="it-IT"/>
        </w:rPr>
        <w:t>5.654.618,50</w:t>
      </w:r>
      <w:r w:rsidRPr="00FF6407">
        <w:rPr>
          <w:rFonts w:ascii="Arial" w:hAnsi="Arial" w:cs="Arial"/>
          <w:sz w:val="24"/>
          <w:szCs w:val="24"/>
          <w:lang w:val="it-IT"/>
        </w:rPr>
        <w:tab/>
      </w:r>
      <w:r w:rsidRPr="00FF6407">
        <w:rPr>
          <w:b/>
          <w:bCs/>
          <w:color w:val="000000"/>
          <w:sz w:val="24"/>
          <w:szCs w:val="24"/>
          <w:lang w:val="it-IT"/>
        </w:rPr>
        <w:t>8.392.184,50</w:t>
      </w:r>
      <w:r w:rsidRPr="00FF6407">
        <w:rPr>
          <w:rFonts w:ascii="Arial" w:hAnsi="Arial" w:cs="Arial"/>
          <w:sz w:val="24"/>
          <w:szCs w:val="24"/>
          <w:lang w:val="it-IT"/>
        </w:rPr>
        <w:tab/>
      </w:r>
      <w:r w:rsidRPr="00FF6407">
        <w:rPr>
          <w:b/>
          <w:bCs/>
          <w:color w:val="000000"/>
          <w:sz w:val="24"/>
          <w:szCs w:val="24"/>
          <w:lang w:val="it-IT"/>
        </w:rPr>
        <w:t>4.930.618,00</w:t>
      </w:r>
      <w:r w:rsidRPr="00FF6407">
        <w:rPr>
          <w:rFonts w:ascii="Arial" w:hAnsi="Arial" w:cs="Arial"/>
          <w:sz w:val="24"/>
          <w:szCs w:val="24"/>
          <w:lang w:val="it-IT"/>
        </w:rPr>
        <w:tab/>
      </w:r>
      <w:r w:rsidRPr="00FF6407">
        <w:rPr>
          <w:b/>
          <w:bCs/>
          <w:color w:val="000000"/>
          <w:sz w:val="24"/>
          <w:szCs w:val="24"/>
          <w:lang w:val="it-IT"/>
        </w:rPr>
        <w:t>-1.177.427,81</w:t>
      </w:r>
      <w:r w:rsidRPr="00FF6407">
        <w:rPr>
          <w:rFonts w:ascii="Arial" w:hAnsi="Arial" w:cs="Arial"/>
          <w:sz w:val="24"/>
          <w:szCs w:val="24"/>
          <w:lang w:val="it-IT"/>
        </w:rPr>
        <w:tab/>
      </w:r>
      <w:r w:rsidRPr="00FF6407">
        <w:rPr>
          <w:b/>
          <w:bCs/>
          <w:color w:val="000000"/>
          <w:sz w:val="24"/>
          <w:szCs w:val="24"/>
          <w:lang w:val="it-IT"/>
        </w:rPr>
        <w:t>306,56</w:t>
      </w:r>
    </w:p>
    <w:p w14:paraId="20DB270F" w14:textId="2AD0F45C" w:rsidR="00FF6407" w:rsidRDefault="00FF6407" w:rsidP="00FF6407">
      <w:pPr>
        <w:rPr>
          <w:rFonts w:ascii="Arial" w:hAnsi="Arial" w:cs="Arial"/>
          <w:sz w:val="22"/>
          <w:szCs w:val="22"/>
          <w:lang w:val="it-IT"/>
        </w:rPr>
      </w:pPr>
    </w:p>
    <w:p w14:paraId="2D3B4623" w14:textId="55FE88F3" w:rsidR="00FF6407" w:rsidRDefault="00FF6407" w:rsidP="00FF6407">
      <w:pPr>
        <w:rPr>
          <w:rFonts w:ascii="Arial" w:hAnsi="Arial" w:cs="Arial"/>
          <w:sz w:val="22"/>
          <w:szCs w:val="22"/>
          <w:lang w:val="it-IT"/>
        </w:rPr>
      </w:pPr>
    </w:p>
    <w:p w14:paraId="20D8C31F" w14:textId="36C244DE" w:rsidR="00FF6407" w:rsidRDefault="00FF6407" w:rsidP="00FF6407">
      <w:pPr>
        <w:rPr>
          <w:rFonts w:ascii="Arial" w:hAnsi="Arial" w:cs="Arial"/>
          <w:sz w:val="22"/>
          <w:szCs w:val="22"/>
          <w:lang w:val="it-IT"/>
        </w:rPr>
      </w:pPr>
    </w:p>
    <w:p w14:paraId="55D8D2DC" w14:textId="7A1E366F" w:rsidR="00FF6407" w:rsidRDefault="00FF6407" w:rsidP="00FF6407">
      <w:pPr>
        <w:rPr>
          <w:rFonts w:ascii="Arial" w:hAnsi="Arial" w:cs="Arial"/>
          <w:sz w:val="22"/>
          <w:szCs w:val="22"/>
          <w:lang w:val="it-IT"/>
        </w:rPr>
      </w:pPr>
    </w:p>
    <w:p w14:paraId="741B2B78" w14:textId="515F9134" w:rsidR="00FF6407" w:rsidRDefault="00FF6407" w:rsidP="00FF6407">
      <w:pPr>
        <w:rPr>
          <w:rFonts w:ascii="Arial" w:hAnsi="Arial" w:cs="Arial"/>
          <w:sz w:val="22"/>
          <w:szCs w:val="22"/>
          <w:lang w:val="it-IT"/>
        </w:rPr>
      </w:pPr>
    </w:p>
    <w:p w14:paraId="5A526669" w14:textId="262FA0EA" w:rsidR="00FF6407" w:rsidRDefault="00FF6407" w:rsidP="00FF6407">
      <w:pPr>
        <w:rPr>
          <w:rFonts w:ascii="Arial" w:hAnsi="Arial" w:cs="Arial"/>
          <w:sz w:val="22"/>
          <w:szCs w:val="22"/>
          <w:lang w:val="it-IT"/>
        </w:rPr>
      </w:pPr>
    </w:p>
    <w:p w14:paraId="0C3CF186" w14:textId="190A6438" w:rsidR="00FF6407" w:rsidRDefault="00FF6407" w:rsidP="00FF6407">
      <w:pPr>
        <w:rPr>
          <w:rFonts w:ascii="Arial" w:hAnsi="Arial" w:cs="Arial"/>
          <w:sz w:val="22"/>
          <w:szCs w:val="22"/>
          <w:lang w:val="it-IT"/>
        </w:rPr>
      </w:pPr>
    </w:p>
    <w:p w14:paraId="3EB37736" w14:textId="05F1154F" w:rsidR="00FF6407" w:rsidRDefault="00FF6407" w:rsidP="00FF6407">
      <w:pPr>
        <w:rPr>
          <w:rFonts w:ascii="Arial" w:hAnsi="Arial" w:cs="Arial"/>
          <w:sz w:val="22"/>
          <w:szCs w:val="22"/>
          <w:lang w:val="it-IT"/>
        </w:rPr>
      </w:pPr>
    </w:p>
    <w:p w14:paraId="0CCB1E24" w14:textId="67500585" w:rsidR="00FF6407" w:rsidRDefault="00FF6407" w:rsidP="00FF6407">
      <w:pPr>
        <w:rPr>
          <w:rFonts w:ascii="Arial" w:hAnsi="Arial" w:cs="Arial"/>
          <w:sz w:val="22"/>
          <w:szCs w:val="22"/>
          <w:lang w:val="it-IT"/>
        </w:rPr>
      </w:pPr>
    </w:p>
    <w:p w14:paraId="3E90ADF9"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4F6F0F49"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72AA379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07236E0E"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7541CC99"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C. RASPOLOŽIVA SREDSTVA</w:t>
      </w:r>
    </w:p>
    <w:p w14:paraId="78530EA7" w14:textId="77777777" w:rsidR="00FF6407" w:rsidRP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25660D4A" w14:textId="77777777" w:rsidR="00FF6407" w:rsidRP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571883A8" w14:textId="77777777" w:rsidR="00FF6407" w:rsidRP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627FB193"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9</w:t>
      </w:r>
      <w:r w:rsidRPr="00FF6407">
        <w:rPr>
          <w:rFonts w:ascii="Arial" w:hAnsi="Arial" w:cs="Arial"/>
          <w:sz w:val="24"/>
          <w:szCs w:val="24"/>
          <w:lang w:val="it-IT"/>
        </w:rPr>
        <w:tab/>
      </w:r>
      <w:proofErr w:type="spellStart"/>
      <w:r w:rsidRPr="00FF6407">
        <w:rPr>
          <w:rFonts w:ascii="Tahoma" w:hAnsi="Tahoma" w:cs="Tahoma"/>
          <w:b/>
          <w:bCs/>
          <w:color w:val="000000"/>
          <w:lang w:val="it-IT"/>
        </w:rPr>
        <w:t>Vlastiti</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izvori</w:t>
      </w:r>
      <w:proofErr w:type="spellEnd"/>
      <w:r w:rsidRPr="00FF6407">
        <w:rPr>
          <w:rFonts w:ascii="Arial" w:hAnsi="Arial" w:cs="Arial"/>
          <w:sz w:val="24"/>
          <w:szCs w:val="24"/>
          <w:lang w:val="it-IT"/>
        </w:rPr>
        <w:tab/>
      </w:r>
      <w:r w:rsidRPr="00FF6407">
        <w:rPr>
          <w:rFonts w:ascii="Tahoma" w:hAnsi="Tahoma" w:cs="Tahoma"/>
          <w:b/>
          <w:bCs/>
          <w:color w:val="000000"/>
          <w:lang w:val="it-IT"/>
        </w:rPr>
        <w:t>1.277.913,81</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1.277.913,81</w:t>
      </w:r>
      <w:r w:rsidRPr="00FF6407">
        <w:rPr>
          <w:rFonts w:ascii="Arial" w:hAnsi="Arial" w:cs="Arial"/>
          <w:sz w:val="24"/>
          <w:szCs w:val="24"/>
          <w:lang w:val="it-IT"/>
        </w:rPr>
        <w:tab/>
      </w:r>
      <w:r w:rsidRPr="00FF6407">
        <w:rPr>
          <w:rFonts w:ascii="Tahoma" w:hAnsi="Tahoma" w:cs="Tahoma"/>
          <w:b/>
          <w:bCs/>
          <w:color w:val="000000"/>
          <w:lang w:val="it-IT"/>
        </w:rPr>
        <w:t>-596.571,25</w:t>
      </w:r>
      <w:r w:rsidRPr="00FF6407">
        <w:rPr>
          <w:rFonts w:ascii="Arial" w:hAnsi="Arial" w:cs="Arial"/>
          <w:sz w:val="24"/>
          <w:szCs w:val="24"/>
          <w:lang w:val="it-IT"/>
        </w:rPr>
        <w:tab/>
      </w:r>
      <w:r w:rsidRPr="00FF6407">
        <w:rPr>
          <w:rFonts w:ascii="Tahoma" w:hAnsi="Tahoma" w:cs="Tahoma"/>
          <w:b/>
          <w:bCs/>
          <w:color w:val="000000"/>
          <w:lang w:val="it-IT"/>
        </w:rPr>
        <w:t>-596.571,25</w:t>
      </w:r>
      <w:r w:rsidRPr="00FF6407">
        <w:rPr>
          <w:rFonts w:ascii="Arial" w:hAnsi="Arial" w:cs="Arial"/>
          <w:sz w:val="24"/>
          <w:szCs w:val="24"/>
          <w:lang w:val="it-IT"/>
        </w:rPr>
        <w:tab/>
      </w:r>
      <w:r w:rsidRPr="00FF6407">
        <w:rPr>
          <w:rFonts w:ascii="Tahoma" w:hAnsi="Tahoma" w:cs="Tahoma"/>
          <w:b/>
          <w:bCs/>
          <w:color w:val="000000"/>
          <w:lang w:val="it-IT"/>
        </w:rPr>
        <w:t>100,00</w:t>
      </w:r>
    </w:p>
    <w:p w14:paraId="57CC43AB"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92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Rezultat</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1.277.913,81</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1.277.913,81</w:t>
      </w:r>
      <w:r w:rsidRPr="00FF6407">
        <w:rPr>
          <w:rFonts w:ascii="Arial" w:hAnsi="Arial" w:cs="Arial"/>
          <w:sz w:val="24"/>
          <w:szCs w:val="24"/>
          <w:lang w:val="it-IT"/>
        </w:rPr>
        <w:tab/>
      </w:r>
      <w:r w:rsidRPr="00FF6407">
        <w:rPr>
          <w:rFonts w:ascii="Tahoma" w:hAnsi="Tahoma" w:cs="Tahoma"/>
          <w:b/>
          <w:bCs/>
          <w:color w:val="000000"/>
          <w:sz w:val="18"/>
          <w:szCs w:val="18"/>
          <w:lang w:val="it-IT"/>
        </w:rPr>
        <w:t>-596.571,25</w:t>
      </w:r>
      <w:r w:rsidRPr="00FF6407">
        <w:rPr>
          <w:rFonts w:ascii="Arial" w:hAnsi="Arial" w:cs="Arial"/>
          <w:sz w:val="24"/>
          <w:szCs w:val="24"/>
          <w:lang w:val="it-IT"/>
        </w:rPr>
        <w:tab/>
      </w:r>
      <w:r w:rsidRPr="00FF6407">
        <w:rPr>
          <w:rFonts w:ascii="Tahoma" w:hAnsi="Tahoma" w:cs="Tahoma"/>
          <w:b/>
          <w:bCs/>
          <w:color w:val="000000"/>
          <w:sz w:val="18"/>
          <w:szCs w:val="18"/>
          <w:lang w:val="it-IT"/>
        </w:rPr>
        <w:t>-596.571,25</w:t>
      </w:r>
      <w:r w:rsidRPr="00FF6407">
        <w:rPr>
          <w:rFonts w:ascii="Arial" w:hAnsi="Arial" w:cs="Arial"/>
          <w:sz w:val="24"/>
          <w:szCs w:val="24"/>
          <w:lang w:val="it-IT"/>
        </w:rPr>
        <w:tab/>
      </w:r>
      <w:r w:rsidRPr="00FF6407">
        <w:rPr>
          <w:rFonts w:ascii="Tahoma" w:hAnsi="Tahoma" w:cs="Tahoma"/>
          <w:b/>
          <w:bCs/>
          <w:color w:val="000000"/>
          <w:sz w:val="18"/>
          <w:szCs w:val="18"/>
          <w:lang w:val="it-IT"/>
        </w:rPr>
        <w:t>100,00</w:t>
      </w:r>
    </w:p>
    <w:p w14:paraId="524CED35" w14:textId="77777777" w:rsid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rPr>
      </w:pPr>
      <w:r w:rsidRPr="00FF6407">
        <w:rPr>
          <w:rFonts w:ascii="Arial" w:hAnsi="Arial" w:cs="Arial"/>
          <w:sz w:val="24"/>
          <w:szCs w:val="24"/>
          <w:lang w:val="it-IT"/>
        </w:rPr>
        <w:tab/>
      </w:r>
      <w:r>
        <w:rPr>
          <w:rFonts w:ascii="Tahoma" w:hAnsi="Tahoma" w:cs="Tahoma"/>
          <w:color w:val="000000"/>
          <w:sz w:val="18"/>
          <w:szCs w:val="18"/>
        </w:rPr>
        <w:t>922</w:t>
      </w:r>
      <w:r>
        <w:rPr>
          <w:rFonts w:ascii="Arial" w:hAnsi="Arial" w:cs="Arial"/>
          <w:sz w:val="24"/>
          <w:szCs w:val="24"/>
        </w:rPr>
        <w:tab/>
      </w:r>
      <w:proofErr w:type="spellStart"/>
      <w:r>
        <w:rPr>
          <w:rFonts w:ascii="Tahoma" w:hAnsi="Tahoma" w:cs="Tahoma"/>
          <w:color w:val="000000"/>
          <w:sz w:val="18"/>
          <w:szCs w:val="18"/>
        </w:rPr>
        <w:t>Višak</w:t>
      </w:r>
      <w:proofErr w:type="spellEnd"/>
      <w:r>
        <w:rPr>
          <w:rFonts w:ascii="Tahoma" w:hAnsi="Tahoma" w:cs="Tahoma"/>
          <w:color w:val="000000"/>
          <w:sz w:val="18"/>
          <w:szCs w:val="18"/>
        </w:rPr>
        <w:t>/</w:t>
      </w:r>
      <w:proofErr w:type="spellStart"/>
      <w:r>
        <w:rPr>
          <w:rFonts w:ascii="Tahoma" w:hAnsi="Tahoma" w:cs="Tahoma"/>
          <w:color w:val="000000"/>
          <w:sz w:val="18"/>
          <w:szCs w:val="18"/>
        </w:rPr>
        <w:t>manjak</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prihoda</w:t>
      </w:r>
      <w:proofErr w:type="spellEnd"/>
      <w:r>
        <w:rPr>
          <w:rFonts w:ascii="Arial" w:hAnsi="Arial" w:cs="Arial"/>
          <w:sz w:val="24"/>
          <w:szCs w:val="24"/>
        </w:rPr>
        <w:tab/>
      </w:r>
      <w:r>
        <w:rPr>
          <w:rFonts w:ascii="Tahoma" w:hAnsi="Tahoma" w:cs="Tahoma"/>
          <w:color w:val="000000"/>
          <w:sz w:val="18"/>
          <w:szCs w:val="18"/>
        </w:rPr>
        <w:t>1.277.913,81</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1.277.913,81</w:t>
      </w:r>
      <w:r>
        <w:rPr>
          <w:rFonts w:ascii="Arial" w:hAnsi="Arial" w:cs="Arial"/>
          <w:sz w:val="24"/>
          <w:szCs w:val="24"/>
        </w:rPr>
        <w:tab/>
      </w:r>
      <w:r>
        <w:rPr>
          <w:rFonts w:ascii="Tahoma" w:hAnsi="Tahoma" w:cs="Tahoma"/>
          <w:color w:val="000000"/>
          <w:sz w:val="16"/>
          <w:szCs w:val="16"/>
        </w:rPr>
        <w:t>100,00</w:t>
      </w:r>
    </w:p>
    <w:p w14:paraId="6C34EE48" w14:textId="77777777" w:rsidR="00FF6407" w:rsidRDefault="00FF6407" w:rsidP="00FF6407">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1.277.913,81</w:t>
      </w:r>
      <w:r>
        <w:rPr>
          <w:rFonts w:ascii="Arial" w:hAnsi="Arial" w:cs="Arial"/>
          <w:sz w:val="24"/>
          <w:szCs w:val="24"/>
        </w:rPr>
        <w:tab/>
      </w:r>
      <w:r>
        <w:rPr>
          <w:b/>
          <w:bCs/>
          <w:color w:val="000000"/>
          <w:sz w:val="24"/>
          <w:szCs w:val="24"/>
        </w:rPr>
        <w:t>0,00</w:t>
      </w:r>
      <w:r>
        <w:rPr>
          <w:rFonts w:ascii="Arial" w:hAnsi="Arial" w:cs="Arial"/>
          <w:sz w:val="24"/>
          <w:szCs w:val="24"/>
        </w:rPr>
        <w:tab/>
      </w:r>
      <w:r>
        <w:rPr>
          <w:b/>
          <w:bCs/>
          <w:color w:val="000000"/>
          <w:sz w:val="24"/>
          <w:szCs w:val="24"/>
        </w:rPr>
        <w:t>1.277.913,81</w:t>
      </w:r>
      <w:r>
        <w:rPr>
          <w:rFonts w:ascii="Arial" w:hAnsi="Arial" w:cs="Arial"/>
          <w:sz w:val="24"/>
          <w:szCs w:val="24"/>
        </w:rPr>
        <w:tab/>
      </w:r>
      <w:r>
        <w:rPr>
          <w:b/>
          <w:bCs/>
          <w:color w:val="000000"/>
          <w:sz w:val="24"/>
          <w:szCs w:val="24"/>
        </w:rPr>
        <w:t>-596.571,25</w:t>
      </w:r>
      <w:r>
        <w:rPr>
          <w:rFonts w:ascii="Arial" w:hAnsi="Arial" w:cs="Arial"/>
          <w:sz w:val="24"/>
          <w:szCs w:val="24"/>
        </w:rPr>
        <w:tab/>
      </w:r>
      <w:r>
        <w:rPr>
          <w:b/>
          <w:bCs/>
          <w:color w:val="000000"/>
          <w:sz w:val="24"/>
          <w:szCs w:val="24"/>
        </w:rPr>
        <w:t>-596.571,25</w:t>
      </w:r>
      <w:r>
        <w:rPr>
          <w:rFonts w:ascii="Arial" w:hAnsi="Arial" w:cs="Arial"/>
          <w:sz w:val="24"/>
          <w:szCs w:val="24"/>
        </w:rPr>
        <w:tab/>
      </w:r>
      <w:r>
        <w:rPr>
          <w:b/>
          <w:bCs/>
          <w:color w:val="000000"/>
          <w:sz w:val="24"/>
          <w:szCs w:val="24"/>
        </w:rPr>
        <w:t>100,00</w:t>
      </w:r>
    </w:p>
    <w:p w14:paraId="03F0B33C" w14:textId="25C0CB63" w:rsidR="00FF6407" w:rsidRDefault="00FF6407" w:rsidP="00FF6407">
      <w:pPr>
        <w:rPr>
          <w:rFonts w:ascii="Arial" w:hAnsi="Arial" w:cs="Arial"/>
          <w:sz w:val="22"/>
          <w:szCs w:val="22"/>
          <w:lang w:val="it-IT"/>
        </w:rPr>
      </w:pPr>
    </w:p>
    <w:p w14:paraId="70476C41" w14:textId="7F10EAE7" w:rsidR="00FF6407" w:rsidRDefault="00FF6407" w:rsidP="00FF6407">
      <w:pPr>
        <w:rPr>
          <w:rFonts w:ascii="Arial" w:hAnsi="Arial" w:cs="Arial"/>
          <w:sz w:val="22"/>
          <w:szCs w:val="22"/>
          <w:lang w:val="it-IT"/>
        </w:rPr>
      </w:pPr>
    </w:p>
    <w:p w14:paraId="47109255" w14:textId="61CAAECD" w:rsidR="00FF6407" w:rsidRDefault="00FF6407" w:rsidP="00FF6407">
      <w:pPr>
        <w:rPr>
          <w:rFonts w:ascii="Arial" w:hAnsi="Arial" w:cs="Arial"/>
          <w:sz w:val="22"/>
          <w:szCs w:val="22"/>
          <w:lang w:val="it-IT"/>
        </w:rPr>
      </w:pPr>
    </w:p>
    <w:p w14:paraId="37A0EC34" w14:textId="339258CA" w:rsidR="00FF6407" w:rsidRDefault="00FF6407" w:rsidP="00FF6407">
      <w:pPr>
        <w:rPr>
          <w:rFonts w:ascii="Arial" w:hAnsi="Arial" w:cs="Arial"/>
          <w:sz w:val="22"/>
          <w:szCs w:val="22"/>
          <w:lang w:val="it-IT"/>
        </w:rPr>
      </w:pPr>
    </w:p>
    <w:p w14:paraId="10650551" w14:textId="0E89B64B" w:rsidR="00FF6407" w:rsidRDefault="00FF6407" w:rsidP="00FF6407">
      <w:pPr>
        <w:rPr>
          <w:rFonts w:ascii="Arial" w:hAnsi="Arial" w:cs="Arial"/>
          <w:sz w:val="22"/>
          <w:szCs w:val="22"/>
          <w:lang w:val="it-IT"/>
        </w:rPr>
      </w:pPr>
    </w:p>
    <w:p w14:paraId="542301C2" w14:textId="5E075740" w:rsidR="00FF6407" w:rsidRDefault="00FF6407" w:rsidP="00FF6407">
      <w:pPr>
        <w:rPr>
          <w:rFonts w:ascii="Arial" w:hAnsi="Arial" w:cs="Arial"/>
          <w:sz w:val="22"/>
          <w:szCs w:val="22"/>
          <w:lang w:val="it-IT"/>
        </w:rPr>
      </w:pPr>
    </w:p>
    <w:p w14:paraId="5AAB220B" w14:textId="7245DA22" w:rsidR="00FF6407" w:rsidRDefault="00FF6407" w:rsidP="00FF6407">
      <w:pPr>
        <w:rPr>
          <w:rFonts w:ascii="Arial" w:hAnsi="Arial" w:cs="Arial"/>
          <w:sz w:val="22"/>
          <w:szCs w:val="22"/>
          <w:lang w:val="it-IT"/>
        </w:rPr>
      </w:pPr>
    </w:p>
    <w:p w14:paraId="7CCE37E5" w14:textId="0E433B9D" w:rsidR="00FF6407" w:rsidRDefault="00FF6407" w:rsidP="00FF6407">
      <w:pPr>
        <w:rPr>
          <w:rFonts w:ascii="Arial" w:hAnsi="Arial" w:cs="Arial"/>
          <w:sz w:val="22"/>
          <w:szCs w:val="22"/>
          <w:lang w:val="it-IT"/>
        </w:rPr>
      </w:pPr>
    </w:p>
    <w:p w14:paraId="4452AD68" w14:textId="32D3518A" w:rsidR="00FF6407" w:rsidRDefault="00FF6407" w:rsidP="00FF6407">
      <w:pPr>
        <w:rPr>
          <w:rFonts w:ascii="Arial" w:hAnsi="Arial" w:cs="Arial"/>
          <w:sz w:val="22"/>
          <w:szCs w:val="22"/>
          <w:lang w:val="it-IT"/>
        </w:rPr>
      </w:pPr>
    </w:p>
    <w:p w14:paraId="6FEBDE0B" w14:textId="46B22DB4" w:rsidR="00FF6407" w:rsidRDefault="00FF6407" w:rsidP="00FF6407">
      <w:pPr>
        <w:rPr>
          <w:rFonts w:ascii="Arial" w:hAnsi="Arial" w:cs="Arial"/>
          <w:sz w:val="22"/>
          <w:szCs w:val="22"/>
          <w:lang w:val="it-IT"/>
        </w:rPr>
      </w:pPr>
    </w:p>
    <w:p w14:paraId="3C9026D6" w14:textId="012EAE6C" w:rsidR="00FF6407" w:rsidRDefault="00FF6407" w:rsidP="00FF6407">
      <w:pPr>
        <w:rPr>
          <w:rFonts w:ascii="Arial" w:hAnsi="Arial" w:cs="Arial"/>
          <w:sz w:val="22"/>
          <w:szCs w:val="22"/>
          <w:lang w:val="it-IT"/>
        </w:rPr>
      </w:pPr>
    </w:p>
    <w:p w14:paraId="76E60E11" w14:textId="72B6A227" w:rsidR="00FF6407" w:rsidRDefault="00FF6407" w:rsidP="00FF6407">
      <w:pPr>
        <w:rPr>
          <w:rFonts w:ascii="Arial" w:hAnsi="Arial" w:cs="Arial"/>
          <w:sz w:val="22"/>
          <w:szCs w:val="22"/>
          <w:lang w:val="it-IT"/>
        </w:rPr>
      </w:pPr>
    </w:p>
    <w:p w14:paraId="26544029"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092E30E1"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4C15D2E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7C488D01" w14:textId="77777777" w:rsidR="00FF6407" w:rsidRPr="00FF6407" w:rsidRDefault="00FF6407" w:rsidP="00FF6407">
      <w:pPr>
        <w:widowControl w:val="0"/>
        <w:tabs>
          <w:tab w:val="center" w:pos="7596"/>
        </w:tabs>
        <w:autoSpaceDE w:val="0"/>
        <w:autoSpaceDN w:val="0"/>
        <w:adjustRightInd w:val="0"/>
        <w:spacing w:before="218"/>
        <w:rPr>
          <w:b/>
          <w:bCs/>
          <w:color w:val="000000"/>
          <w:sz w:val="34"/>
          <w:szCs w:val="34"/>
          <w:lang w:val="it-IT"/>
        </w:rPr>
      </w:pP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06565C33"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3A1BB551"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5407C562"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492C1C17"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3C3E6FE1"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sz w:val="27"/>
          <w:szCs w:val="27"/>
          <w:lang w:val="it-IT"/>
        </w:rPr>
      </w:pPr>
      <w:r w:rsidRPr="00FF6407">
        <w:rPr>
          <w:rFonts w:ascii="Tahoma" w:hAnsi="Tahoma" w:cs="Tahoma"/>
          <w:b/>
          <w:bCs/>
          <w:color w:val="000000"/>
          <w:sz w:val="16"/>
          <w:szCs w:val="16"/>
          <w:lang w:val="it-IT"/>
        </w:rPr>
        <w:t>RAZDJEL</w:t>
      </w:r>
      <w:r w:rsidRPr="00FF6407">
        <w:rPr>
          <w:rFonts w:ascii="Arial" w:hAnsi="Arial" w:cs="Arial"/>
          <w:sz w:val="24"/>
          <w:szCs w:val="24"/>
          <w:lang w:val="it-IT"/>
        </w:rPr>
        <w:tab/>
      </w:r>
      <w:r w:rsidRPr="00FF6407">
        <w:rPr>
          <w:rFonts w:ascii="Tahoma" w:hAnsi="Tahoma" w:cs="Tahoma"/>
          <w:b/>
          <w:bCs/>
          <w:color w:val="000000"/>
          <w:lang w:val="it-IT"/>
        </w:rPr>
        <w:t>JEDINSTVENI UPRAVNI ODJEL</w:t>
      </w:r>
      <w:r w:rsidRPr="00FF6407">
        <w:rPr>
          <w:rFonts w:ascii="Arial" w:hAnsi="Arial" w:cs="Arial"/>
          <w:sz w:val="24"/>
          <w:szCs w:val="24"/>
          <w:lang w:val="it-IT"/>
        </w:rPr>
        <w:tab/>
      </w:r>
      <w:r w:rsidRPr="00FF6407">
        <w:rPr>
          <w:rFonts w:ascii="Tahoma" w:hAnsi="Tahoma" w:cs="Tahoma"/>
          <w:b/>
          <w:bCs/>
          <w:color w:val="000000"/>
          <w:lang w:val="it-IT"/>
        </w:rPr>
        <w:t>28.106.839,00</w:t>
      </w:r>
      <w:r w:rsidRPr="00FF6407">
        <w:rPr>
          <w:rFonts w:ascii="Arial" w:hAnsi="Arial" w:cs="Arial"/>
          <w:sz w:val="24"/>
          <w:szCs w:val="24"/>
          <w:lang w:val="it-IT"/>
        </w:rPr>
        <w:tab/>
      </w:r>
      <w:r w:rsidRPr="00FF6407">
        <w:rPr>
          <w:rFonts w:ascii="Tahoma" w:hAnsi="Tahoma" w:cs="Tahoma"/>
          <w:b/>
          <w:bCs/>
          <w:color w:val="000000"/>
          <w:lang w:val="it-IT"/>
        </w:rPr>
        <w:t>-2.572.647,00</w:t>
      </w:r>
      <w:r w:rsidRPr="00FF6407">
        <w:rPr>
          <w:rFonts w:ascii="Arial" w:hAnsi="Arial" w:cs="Arial"/>
          <w:sz w:val="24"/>
          <w:szCs w:val="24"/>
          <w:lang w:val="it-IT"/>
        </w:rPr>
        <w:tab/>
      </w:r>
      <w:r w:rsidRPr="00FF6407">
        <w:rPr>
          <w:rFonts w:ascii="Tahoma" w:hAnsi="Tahoma" w:cs="Tahoma"/>
          <w:b/>
          <w:bCs/>
          <w:color w:val="000000"/>
          <w:lang w:val="it-IT"/>
        </w:rPr>
        <w:t>25.534.192,00</w:t>
      </w:r>
      <w:r w:rsidRPr="00FF6407">
        <w:rPr>
          <w:rFonts w:ascii="Arial" w:hAnsi="Arial" w:cs="Arial"/>
          <w:sz w:val="24"/>
          <w:szCs w:val="24"/>
          <w:lang w:val="it-IT"/>
        </w:rPr>
        <w:tab/>
      </w:r>
      <w:r w:rsidRPr="00FF6407">
        <w:rPr>
          <w:rFonts w:ascii="Tahoma" w:hAnsi="Tahoma" w:cs="Tahoma"/>
          <w:b/>
          <w:bCs/>
          <w:color w:val="000000"/>
          <w:lang w:val="it-IT"/>
        </w:rPr>
        <w:t>24.456.215,78</w:t>
      </w:r>
      <w:r w:rsidRPr="00FF6407">
        <w:rPr>
          <w:rFonts w:ascii="Arial" w:hAnsi="Arial" w:cs="Arial"/>
          <w:sz w:val="24"/>
          <w:szCs w:val="24"/>
          <w:lang w:val="it-IT"/>
        </w:rPr>
        <w:tab/>
      </w:r>
      <w:r w:rsidRPr="00FF6407">
        <w:rPr>
          <w:rFonts w:ascii="Tahoma" w:hAnsi="Tahoma" w:cs="Tahoma"/>
          <w:b/>
          <w:bCs/>
          <w:color w:val="000000"/>
          <w:lang w:val="it-IT"/>
        </w:rPr>
        <w:t>17.002.306,81</w:t>
      </w:r>
      <w:r w:rsidRPr="00FF6407">
        <w:rPr>
          <w:rFonts w:ascii="Arial" w:hAnsi="Arial" w:cs="Arial"/>
          <w:sz w:val="24"/>
          <w:szCs w:val="24"/>
          <w:lang w:val="it-IT"/>
        </w:rPr>
        <w:tab/>
      </w:r>
      <w:r w:rsidRPr="00FF6407">
        <w:rPr>
          <w:rFonts w:ascii="Tahoma" w:hAnsi="Tahoma" w:cs="Tahoma"/>
          <w:b/>
          <w:bCs/>
          <w:color w:val="000000"/>
          <w:lang w:val="it-IT"/>
        </w:rPr>
        <w:t>90,85</w:t>
      </w:r>
    </w:p>
    <w:p w14:paraId="4256D631"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001</w:t>
      </w:r>
    </w:p>
    <w:p w14:paraId="1863EC45"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JEDINSTVENI UPRAVNI ODJEL</w:t>
      </w:r>
      <w:r w:rsidRPr="00FF6407">
        <w:rPr>
          <w:rFonts w:ascii="Arial" w:hAnsi="Arial" w:cs="Arial"/>
          <w:sz w:val="24"/>
          <w:szCs w:val="24"/>
          <w:lang w:val="it-IT"/>
        </w:rPr>
        <w:tab/>
      </w:r>
      <w:r w:rsidRPr="00FF6407">
        <w:rPr>
          <w:rFonts w:ascii="Tahoma" w:hAnsi="Tahoma" w:cs="Tahoma"/>
          <w:b/>
          <w:bCs/>
          <w:color w:val="000000"/>
          <w:lang w:val="it-IT"/>
        </w:rPr>
        <w:t>25.842.490,00</w:t>
      </w:r>
      <w:r w:rsidRPr="00FF6407">
        <w:rPr>
          <w:rFonts w:ascii="Arial" w:hAnsi="Arial" w:cs="Arial"/>
          <w:sz w:val="24"/>
          <w:szCs w:val="24"/>
          <w:lang w:val="it-IT"/>
        </w:rPr>
        <w:tab/>
      </w:r>
      <w:r w:rsidRPr="00FF6407">
        <w:rPr>
          <w:rFonts w:ascii="Tahoma" w:hAnsi="Tahoma" w:cs="Tahoma"/>
          <w:b/>
          <w:bCs/>
          <w:color w:val="000000"/>
          <w:lang w:val="it-IT"/>
        </w:rPr>
        <w:t>-2.579.047,00</w:t>
      </w:r>
      <w:r w:rsidRPr="00FF6407">
        <w:rPr>
          <w:rFonts w:ascii="Arial" w:hAnsi="Arial" w:cs="Arial"/>
          <w:sz w:val="24"/>
          <w:szCs w:val="24"/>
          <w:lang w:val="it-IT"/>
        </w:rPr>
        <w:tab/>
      </w:r>
      <w:r w:rsidRPr="00FF6407">
        <w:rPr>
          <w:rFonts w:ascii="Tahoma" w:hAnsi="Tahoma" w:cs="Tahoma"/>
          <w:b/>
          <w:bCs/>
          <w:color w:val="000000"/>
          <w:lang w:val="it-IT"/>
        </w:rPr>
        <w:t>23.263.443,00</w:t>
      </w:r>
      <w:r w:rsidRPr="00FF6407">
        <w:rPr>
          <w:rFonts w:ascii="Arial" w:hAnsi="Arial" w:cs="Arial"/>
          <w:sz w:val="24"/>
          <w:szCs w:val="24"/>
          <w:lang w:val="it-IT"/>
        </w:rPr>
        <w:tab/>
      </w:r>
      <w:r w:rsidRPr="00FF6407">
        <w:rPr>
          <w:rFonts w:ascii="Tahoma" w:hAnsi="Tahoma" w:cs="Tahoma"/>
          <w:b/>
          <w:bCs/>
          <w:color w:val="000000"/>
          <w:lang w:val="it-IT"/>
        </w:rPr>
        <w:t>22.182.515,78</w:t>
      </w:r>
      <w:r w:rsidRPr="00FF6407">
        <w:rPr>
          <w:rFonts w:ascii="Arial" w:hAnsi="Arial" w:cs="Arial"/>
          <w:sz w:val="24"/>
          <w:szCs w:val="24"/>
          <w:lang w:val="it-IT"/>
        </w:rPr>
        <w:tab/>
      </w:r>
      <w:r w:rsidRPr="00FF6407">
        <w:rPr>
          <w:rFonts w:ascii="Tahoma" w:hAnsi="Tahoma" w:cs="Tahoma"/>
          <w:b/>
          <w:bCs/>
          <w:color w:val="000000"/>
          <w:lang w:val="it-IT"/>
        </w:rPr>
        <w:t>14.729.006,81</w:t>
      </w:r>
      <w:r w:rsidRPr="00FF6407">
        <w:rPr>
          <w:rFonts w:ascii="Arial" w:hAnsi="Arial" w:cs="Arial"/>
          <w:sz w:val="24"/>
          <w:szCs w:val="24"/>
          <w:lang w:val="it-IT"/>
        </w:rPr>
        <w:tab/>
      </w:r>
      <w:r w:rsidRPr="00FF6407">
        <w:rPr>
          <w:rFonts w:ascii="Tahoma" w:hAnsi="Tahoma" w:cs="Tahoma"/>
          <w:b/>
          <w:bCs/>
          <w:color w:val="000000"/>
          <w:lang w:val="it-IT"/>
        </w:rPr>
        <w:t>90,02</w:t>
      </w:r>
    </w:p>
    <w:p w14:paraId="4C6BDE12"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00101</w:t>
      </w:r>
    </w:p>
    <w:p w14:paraId="61332B8F"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MJERE I AKTIVNOSTI ZA OSIGURANJE </w:t>
      </w:r>
      <w:r w:rsidRPr="00FF6407">
        <w:rPr>
          <w:rFonts w:ascii="Arial" w:hAnsi="Arial" w:cs="Arial"/>
          <w:sz w:val="24"/>
          <w:szCs w:val="24"/>
          <w:lang w:val="it-IT"/>
        </w:rPr>
        <w:tab/>
      </w:r>
      <w:r w:rsidRPr="00FF6407">
        <w:rPr>
          <w:rFonts w:ascii="Tahoma" w:hAnsi="Tahoma" w:cs="Tahoma"/>
          <w:b/>
          <w:bCs/>
          <w:color w:val="000000"/>
          <w:lang w:val="it-IT"/>
        </w:rPr>
        <w:t>5.249.409,00</w:t>
      </w:r>
      <w:r w:rsidRPr="00FF6407">
        <w:rPr>
          <w:rFonts w:ascii="Arial" w:hAnsi="Arial" w:cs="Arial"/>
          <w:sz w:val="24"/>
          <w:szCs w:val="24"/>
          <w:lang w:val="it-IT"/>
        </w:rPr>
        <w:tab/>
      </w:r>
      <w:r w:rsidRPr="00FF6407">
        <w:rPr>
          <w:rFonts w:ascii="Tahoma" w:hAnsi="Tahoma" w:cs="Tahoma"/>
          <w:b/>
          <w:bCs/>
          <w:color w:val="000000"/>
          <w:lang w:val="it-IT"/>
        </w:rPr>
        <w:t>188.000,00</w:t>
      </w:r>
      <w:r w:rsidRPr="00FF6407">
        <w:rPr>
          <w:rFonts w:ascii="Arial" w:hAnsi="Arial" w:cs="Arial"/>
          <w:sz w:val="24"/>
          <w:szCs w:val="24"/>
          <w:lang w:val="it-IT"/>
        </w:rPr>
        <w:tab/>
      </w:r>
      <w:r w:rsidRPr="00FF6407">
        <w:rPr>
          <w:rFonts w:ascii="Tahoma" w:hAnsi="Tahoma" w:cs="Tahoma"/>
          <w:b/>
          <w:bCs/>
          <w:color w:val="000000"/>
          <w:lang w:val="it-IT"/>
        </w:rPr>
        <w:t>5.437.409,00</w:t>
      </w:r>
      <w:r w:rsidRPr="00FF6407">
        <w:rPr>
          <w:rFonts w:ascii="Arial" w:hAnsi="Arial" w:cs="Arial"/>
          <w:sz w:val="24"/>
          <w:szCs w:val="24"/>
          <w:lang w:val="it-IT"/>
        </w:rPr>
        <w:tab/>
      </w:r>
      <w:r w:rsidRPr="00FF6407">
        <w:rPr>
          <w:rFonts w:ascii="Tahoma" w:hAnsi="Tahoma" w:cs="Tahoma"/>
          <w:b/>
          <w:bCs/>
          <w:color w:val="000000"/>
          <w:lang w:val="it-IT"/>
        </w:rPr>
        <w:t>2.902.879,55</w:t>
      </w:r>
      <w:r w:rsidRPr="00FF6407">
        <w:rPr>
          <w:rFonts w:ascii="Arial" w:hAnsi="Arial" w:cs="Arial"/>
          <w:sz w:val="24"/>
          <w:szCs w:val="24"/>
          <w:lang w:val="it-IT"/>
        </w:rPr>
        <w:tab/>
      </w:r>
      <w:r w:rsidRPr="00FF6407">
        <w:rPr>
          <w:rFonts w:ascii="Tahoma" w:hAnsi="Tahoma" w:cs="Tahoma"/>
          <w:b/>
          <w:bCs/>
          <w:color w:val="000000"/>
          <w:lang w:val="it-IT"/>
        </w:rPr>
        <w:t>2.902.879,55</w:t>
      </w:r>
      <w:r w:rsidRPr="00FF6407">
        <w:rPr>
          <w:rFonts w:ascii="Arial" w:hAnsi="Arial" w:cs="Arial"/>
          <w:sz w:val="24"/>
          <w:szCs w:val="24"/>
          <w:lang w:val="it-IT"/>
        </w:rPr>
        <w:tab/>
      </w:r>
      <w:r w:rsidRPr="00FF6407">
        <w:rPr>
          <w:rFonts w:ascii="Tahoma" w:hAnsi="Tahoma" w:cs="Tahoma"/>
          <w:b/>
          <w:bCs/>
          <w:color w:val="000000"/>
          <w:lang w:val="it-IT"/>
        </w:rPr>
        <w:t>103,58</w:t>
      </w:r>
    </w:p>
    <w:p w14:paraId="031AF0AF"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1001</w:t>
      </w:r>
      <w:r w:rsidRPr="00FF6407">
        <w:rPr>
          <w:rFonts w:ascii="Arial" w:hAnsi="Arial" w:cs="Arial"/>
          <w:sz w:val="24"/>
          <w:szCs w:val="24"/>
          <w:lang w:val="it-IT"/>
        </w:rPr>
        <w:tab/>
      </w:r>
      <w:r w:rsidRPr="00FF6407">
        <w:rPr>
          <w:rFonts w:ascii="Tahoma" w:hAnsi="Tahoma" w:cs="Tahoma"/>
          <w:b/>
          <w:bCs/>
          <w:color w:val="000000"/>
          <w:lang w:val="it-IT"/>
        </w:rPr>
        <w:t xml:space="preserve">RADA IZ DJELOKRUGA JEDINSTVENOG </w:t>
      </w:r>
    </w:p>
    <w:p w14:paraId="3B9013FC"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lang w:val="it-IT"/>
        </w:rPr>
        <w:t>UPRAVNOG ODJELA</w:t>
      </w:r>
    </w:p>
    <w:p w14:paraId="215B7D0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A100101Akt.</w:t>
      </w:r>
      <w:r w:rsidRPr="00FF6407">
        <w:rPr>
          <w:rFonts w:ascii="Arial" w:hAnsi="Arial" w:cs="Arial"/>
          <w:sz w:val="24"/>
          <w:szCs w:val="24"/>
          <w:lang w:val="it-IT"/>
        </w:rPr>
        <w:tab/>
      </w:r>
      <w:r w:rsidRPr="00FF6407">
        <w:rPr>
          <w:rFonts w:ascii="Tahoma" w:hAnsi="Tahoma" w:cs="Tahoma"/>
          <w:b/>
          <w:bCs/>
          <w:color w:val="000000"/>
          <w:sz w:val="16"/>
          <w:szCs w:val="16"/>
          <w:lang w:val="it-IT"/>
        </w:rPr>
        <w:t>ADMINISTRATIVNO, TEHNIČKO I STRUČNO OSOBLJE</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DD8FF50"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18C7849E" w14:textId="77777777" w:rsidR="00FF6407" w:rsidRPr="00FF6407" w:rsidRDefault="00FF6407" w:rsidP="00FF6407">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0131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 </w:t>
      </w:r>
      <w:proofErr w:type="spellStart"/>
      <w:r w:rsidRPr="00FF6407">
        <w:rPr>
          <w:rFonts w:ascii="Tahoma" w:hAnsi="Tahoma" w:cs="Tahoma"/>
          <w:color w:val="000000"/>
          <w:sz w:val="14"/>
          <w:szCs w:val="14"/>
          <w:lang w:val="it-IT"/>
        </w:rPr>
        <w:t>vezane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službenike</w:t>
      </w:r>
      <w:proofErr w:type="spellEnd"/>
    </w:p>
    <w:p w14:paraId="3937721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F20F49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E54E21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1.083.250,00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1.083.250,00</w:t>
      </w:r>
      <w:r w:rsidRPr="00FF6407">
        <w:rPr>
          <w:rFonts w:ascii="Arial" w:hAnsi="Arial" w:cs="Arial"/>
          <w:sz w:val="24"/>
          <w:szCs w:val="24"/>
          <w:lang w:val="it-IT"/>
        </w:rPr>
        <w:tab/>
      </w:r>
      <w:r w:rsidRPr="00FF6407">
        <w:rPr>
          <w:rFonts w:ascii="Tahoma" w:hAnsi="Tahoma" w:cs="Tahoma"/>
          <w:color w:val="000000"/>
          <w:sz w:val="16"/>
          <w:szCs w:val="16"/>
          <w:lang w:val="it-IT"/>
        </w:rPr>
        <w:t>1.088.666,25</w:t>
      </w:r>
      <w:r w:rsidRPr="00FF6407">
        <w:rPr>
          <w:rFonts w:ascii="Arial" w:hAnsi="Arial" w:cs="Arial"/>
          <w:sz w:val="24"/>
          <w:szCs w:val="24"/>
          <w:lang w:val="it-IT"/>
        </w:rPr>
        <w:tab/>
      </w:r>
      <w:r w:rsidRPr="00FF6407">
        <w:rPr>
          <w:rFonts w:ascii="Tahoma" w:hAnsi="Tahoma" w:cs="Tahoma"/>
          <w:color w:val="000000"/>
          <w:sz w:val="16"/>
          <w:szCs w:val="16"/>
          <w:lang w:val="it-IT"/>
        </w:rPr>
        <w:t>1.088.666,25</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973130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414.081,00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414.081,00</w:t>
      </w:r>
      <w:r w:rsidRPr="00FF6407">
        <w:rPr>
          <w:rFonts w:ascii="Arial" w:hAnsi="Arial" w:cs="Arial"/>
          <w:sz w:val="24"/>
          <w:szCs w:val="24"/>
          <w:lang w:val="it-IT"/>
        </w:rPr>
        <w:tab/>
      </w:r>
      <w:r w:rsidRPr="00FF6407">
        <w:rPr>
          <w:rFonts w:ascii="Tahoma" w:hAnsi="Tahoma" w:cs="Tahoma"/>
          <w:color w:val="000000"/>
          <w:sz w:val="16"/>
          <w:szCs w:val="16"/>
          <w:lang w:val="it-IT"/>
        </w:rPr>
        <w:t>416.151,41</w:t>
      </w:r>
      <w:r w:rsidRPr="00FF6407">
        <w:rPr>
          <w:rFonts w:ascii="Arial" w:hAnsi="Arial" w:cs="Arial"/>
          <w:sz w:val="24"/>
          <w:szCs w:val="24"/>
          <w:lang w:val="it-IT"/>
        </w:rPr>
        <w:tab/>
      </w:r>
      <w:r w:rsidRPr="00FF6407">
        <w:rPr>
          <w:rFonts w:ascii="Tahoma" w:hAnsi="Tahoma" w:cs="Tahoma"/>
          <w:color w:val="000000"/>
          <w:sz w:val="16"/>
          <w:szCs w:val="16"/>
          <w:lang w:val="it-IT"/>
        </w:rPr>
        <w:t>416.151,41</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EAED37B" w14:textId="77777777" w:rsid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sidRPr="00FF6407">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 xml:space="preserve">REDOVNA DJELATNOST JAVNE UPRAVE I </w:t>
      </w:r>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188.000,00</w:t>
      </w:r>
      <w:r>
        <w:rPr>
          <w:rFonts w:ascii="Arial" w:hAnsi="Arial" w:cs="Arial"/>
          <w:sz w:val="24"/>
          <w:szCs w:val="24"/>
        </w:rPr>
        <w:tab/>
      </w:r>
      <w:r>
        <w:rPr>
          <w:rFonts w:ascii="Tahoma" w:hAnsi="Tahoma" w:cs="Tahoma"/>
          <w:b/>
          <w:bCs/>
          <w:color w:val="000000"/>
          <w:sz w:val="16"/>
          <w:szCs w:val="16"/>
        </w:rPr>
        <w:t>3.916.078,00</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105,04</w:t>
      </w:r>
    </w:p>
    <w:p w14:paraId="53F3F5E4" w14:textId="77777777" w:rsid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b/>
          <w:bCs/>
          <w:color w:val="000000"/>
          <w:sz w:val="16"/>
          <w:szCs w:val="16"/>
        </w:rPr>
        <w:t>ADMINISTRACIJE</w:t>
      </w:r>
    </w:p>
    <w:p w14:paraId="512D0E5C" w14:textId="77777777" w:rsidR="00FF6407" w:rsidRDefault="00FF6407" w:rsidP="00FF6407">
      <w:pPr>
        <w:widowControl w:val="0"/>
        <w:tabs>
          <w:tab w:val="center" w:pos="116"/>
          <w:tab w:val="center" w:pos="457"/>
          <w:tab w:val="center" w:pos="797"/>
          <w:tab w:val="left" w:pos="1190"/>
        </w:tabs>
        <w:autoSpaceDE w:val="0"/>
        <w:autoSpaceDN w:val="0"/>
        <w:adjustRightInd w:val="0"/>
        <w:spacing w:before="34"/>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488CB3CA" w14:textId="77777777" w:rsid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188.000,00</w:t>
      </w:r>
      <w:r>
        <w:rPr>
          <w:rFonts w:ascii="Arial" w:hAnsi="Arial" w:cs="Arial"/>
          <w:sz w:val="24"/>
          <w:szCs w:val="24"/>
        </w:rPr>
        <w:tab/>
      </w:r>
      <w:r>
        <w:rPr>
          <w:rFonts w:ascii="Tahoma" w:hAnsi="Tahoma" w:cs="Tahoma"/>
          <w:b/>
          <w:bCs/>
          <w:color w:val="000000"/>
          <w:sz w:val="16"/>
          <w:szCs w:val="16"/>
        </w:rPr>
        <w:t>3.916.078,00</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105,04</w:t>
      </w:r>
    </w:p>
    <w:p w14:paraId="58DA3A7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35.700,00</w:t>
      </w:r>
      <w:r w:rsidRPr="00FF6407">
        <w:rPr>
          <w:rFonts w:ascii="Arial" w:hAnsi="Arial" w:cs="Arial"/>
          <w:sz w:val="24"/>
          <w:szCs w:val="24"/>
          <w:lang w:val="it-IT"/>
        </w:rPr>
        <w:tab/>
      </w:r>
      <w:r w:rsidRPr="00FF6407">
        <w:rPr>
          <w:rFonts w:ascii="Tahoma" w:hAnsi="Tahoma" w:cs="Tahoma"/>
          <w:b/>
          <w:bCs/>
          <w:color w:val="000000"/>
          <w:sz w:val="16"/>
          <w:szCs w:val="16"/>
          <w:lang w:val="it-IT"/>
        </w:rPr>
        <w:t>5.000,00</w:t>
      </w:r>
      <w:r w:rsidRPr="00FF6407">
        <w:rPr>
          <w:rFonts w:ascii="Arial" w:hAnsi="Arial" w:cs="Arial"/>
          <w:sz w:val="24"/>
          <w:szCs w:val="24"/>
          <w:lang w:val="it-IT"/>
        </w:rPr>
        <w:tab/>
      </w:r>
      <w:r w:rsidRPr="00FF6407">
        <w:rPr>
          <w:rFonts w:ascii="Tahoma" w:hAnsi="Tahoma" w:cs="Tahoma"/>
          <w:b/>
          <w:bCs/>
          <w:color w:val="000000"/>
          <w:sz w:val="16"/>
          <w:szCs w:val="16"/>
          <w:lang w:val="it-IT"/>
        </w:rPr>
        <w:t>40.700,00</w:t>
      </w:r>
      <w:r w:rsidRPr="00FF6407">
        <w:rPr>
          <w:rFonts w:ascii="Arial" w:hAnsi="Arial" w:cs="Arial"/>
          <w:sz w:val="24"/>
          <w:szCs w:val="24"/>
          <w:lang w:val="it-IT"/>
        </w:rPr>
        <w:tab/>
      </w:r>
      <w:r w:rsidRPr="00FF6407">
        <w:rPr>
          <w:rFonts w:ascii="Tahoma" w:hAnsi="Tahoma" w:cs="Tahoma"/>
          <w:b/>
          <w:bCs/>
          <w:color w:val="000000"/>
          <w:sz w:val="16"/>
          <w:szCs w:val="16"/>
          <w:lang w:val="it-IT"/>
        </w:rPr>
        <w:t>35.872,50</w:t>
      </w:r>
      <w:r w:rsidRPr="00FF6407">
        <w:rPr>
          <w:rFonts w:ascii="Arial" w:hAnsi="Arial" w:cs="Arial"/>
          <w:sz w:val="24"/>
          <w:szCs w:val="24"/>
          <w:lang w:val="it-IT"/>
        </w:rPr>
        <w:tab/>
      </w:r>
      <w:r w:rsidRPr="00FF6407">
        <w:rPr>
          <w:rFonts w:ascii="Tahoma" w:hAnsi="Tahoma" w:cs="Tahoma"/>
          <w:b/>
          <w:bCs/>
          <w:color w:val="000000"/>
          <w:sz w:val="16"/>
          <w:szCs w:val="16"/>
          <w:lang w:val="it-IT"/>
        </w:rPr>
        <w:t>35.872,50</w:t>
      </w:r>
      <w:r w:rsidRPr="00FF6407">
        <w:rPr>
          <w:rFonts w:ascii="Arial" w:hAnsi="Arial" w:cs="Arial"/>
          <w:sz w:val="24"/>
          <w:szCs w:val="24"/>
          <w:lang w:val="it-IT"/>
        </w:rPr>
        <w:tab/>
      </w:r>
      <w:r w:rsidRPr="00FF6407">
        <w:rPr>
          <w:rFonts w:ascii="Tahoma" w:hAnsi="Tahoma" w:cs="Tahoma"/>
          <w:b/>
          <w:bCs/>
          <w:color w:val="000000"/>
          <w:sz w:val="16"/>
          <w:szCs w:val="16"/>
          <w:lang w:val="it-IT"/>
        </w:rPr>
        <w:t>114,01</w:t>
      </w:r>
    </w:p>
    <w:p w14:paraId="4701477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35.700,00</w:t>
      </w:r>
      <w:r w:rsidRPr="00FF6407">
        <w:rPr>
          <w:rFonts w:ascii="Arial" w:hAnsi="Arial" w:cs="Arial"/>
          <w:sz w:val="24"/>
          <w:szCs w:val="24"/>
          <w:lang w:val="it-IT"/>
        </w:rPr>
        <w:tab/>
      </w:r>
      <w:r w:rsidRPr="00FF6407">
        <w:rPr>
          <w:rFonts w:ascii="Tahoma" w:hAnsi="Tahoma" w:cs="Tahoma"/>
          <w:color w:val="000000"/>
          <w:sz w:val="16"/>
          <w:szCs w:val="16"/>
          <w:lang w:val="it-IT"/>
        </w:rPr>
        <w:t>5.000,00</w:t>
      </w:r>
      <w:r w:rsidRPr="00FF6407">
        <w:rPr>
          <w:rFonts w:ascii="Arial" w:hAnsi="Arial" w:cs="Arial"/>
          <w:sz w:val="24"/>
          <w:szCs w:val="24"/>
          <w:lang w:val="it-IT"/>
        </w:rPr>
        <w:tab/>
      </w:r>
      <w:r w:rsidRPr="00FF6407">
        <w:rPr>
          <w:rFonts w:ascii="Tahoma" w:hAnsi="Tahoma" w:cs="Tahoma"/>
          <w:color w:val="000000"/>
          <w:sz w:val="16"/>
          <w:szCs w:val="16"/>
          <w:lang w:val="it-IT"/>
        </w:rPr>
        <w:t>40.700,00</w:t>
      </w:r>
      <w:r w:rsidRPr="00FF6407">
        <w:rPr>
          <w:rFonts w:ascii="Arial" w:hAnsi="Arial" w:cs="Arial"/>
          <w:sz w:val="24"/>
          <w:szCs w:val="24"/>
          <w:lang w:val="it-IT"/>
        </w:rPr>
        <w:tab/>
      </w:r>
      <w:r w:rsidRPr="00FF6407">
        <w:rPr>
          <w:rFonts w:ascii="Tahoma" w:hAnsi="Tahoma" w:cs="Tahoma"/>
          <w:color w:val="000000"/>
          <w:sz w:val="16"/>
          <w:szCs w:val="16"/>
          <w:lang w:val="it-IT"/>
        </w:rPr>
        <w:t>35.872,50</w:t>
      </w:r>
      <w:r w:rsidRPr="00FF6407">
        <w:rPr>
          <w:rFonts w:ascii="Arial" w:hAnsi="Arial" w:cs="Arial"/>
          <w:sz w:val="24"/>
          <w:szCs w:val="24"/>
          <w:lang w:val="it-IT"/>
        </w:rPr>
        <w:tab/>
      </w:r>
      <w:r w:rsidRPr="00FF6407">
        <w:rPr>
          <w:rFonts w:ascii="Tahoma" w:hAnsi="Tahoma" w:cs="Tahoma"/>
          <w:color w:val="000000"/>
          <w:sz w:val="16"/>
          <w:szCs w:val="16"/>
          <w:lang w:val="it-IT"/>
        </w:rPr>
        <w:t>35.872,50</w:t>
      </w:r>
      <w:r w:rsidRPr="00FF6407">
        <w:rPr>
          <w:rFonts w:ascii="Arial" w:hAnsi="Arial" w:cs="Arial"/>
          <w:sz w:val="24"/>
          <w:szCs w:val="24"/>
          <w:lang w:val="it-IT"/>
        </w:rPr>
        <w:tab/>
      </w:r>
      <w:r w:rsidRPr="00FF6407">
        <w:rPr>
          <w:rFonts w:ascii="Tahoma" w:hAnsi="Tahoma" w:cs="Tahoma"/>
          <w:color w:val="000000"/>
          <w:sz w:val="16"/>
          <w:szCs w:val="16"/>
          <w:lang w:val="it-IT"/>
        </w:rPr>
        <w:t>114,01</w:t>
      </w:r>
    </w:p>
    <w:p w14:paraId="171F531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3.667.378,00</w:t>
      </w:r>
      <w:r w:rsidRPr="00FF6407">
        <w:rPr>
          <w:rFonts w:ascii="Arial" w:hAnsi="Arial" w:cs="Arial"/>
          <w:sz w:val="24"/>
          <w:szCs w:val="24"/>
          <w:lang w:val="it-IT"/>
        </w:rPr>
        <w:tab/>
      </w:r>
      <w:r w:rsidRPr="00FF6407">
        <w:rPr>
          <w:rFonts w:ascii="Tahoma" w:hAnsi="Tahoma" w:cs="Tahoma"/>
          <w:b/>
          <w:bCs/>
          <w:color w:val="000000"/>
          <w:sz w:val="16"/>
          <w:szCs w:val="16"/>
          <w:lang w:val="it-IT"/>
        </w:rPr>
        <w:t>183.000,00</w:t>
      </w:r>
      <w:r w:rsidRPr="00FF6407">
        <w:rPr>
          <w:rFonts w:ascii="Arial" w:hAnsi="Arial" w:cs="Arial"/>
          <w:sz w:val="24"/>
          <w:szCs w:val="24"/>
          <w:lang w:val="it-IT"/>
        </w:rPr>
        <w:tab/>
      </w:r>
      <w:r w:rsidRPr="00FF6407">
        <w:rPr>
          <w:rFonts w:ascii="Tahoma" w:hAnsi="Tahoma" w:cs="Tahoma"/>
          <w:b/>
          <w:bCs/>
          <w:color w:val="000000"/>
          <w:sz w:val="16"/>
          <w:szCs w:val="16"/>
          <w:lang w:val="it-IT"/>
        </w:rPr>
        <w:t>3.850.378,00</w:t>
      </w:r>
      <w:r w:rsidRPr="00FF6407">
        <w:rPr>
          <w:rFonts w:ascii="Arial" w:hAnsi="Arial" w:cs="Arial"/>
          <w:sz w:val="24"/>
          <w:szCs w:val="24"/>
          <w:lang w:val="it-IT"/>
        </w:rPr>
        <w:tab/>
      </w:r>
      <w:r w:rsidRPr="00FF6407">
        <w:rPr>
          <w:rFonts w:ascii="Tahoma" w:hAnsi="Tahoma" w:cs="Tahoma"/>
          <w:b/>
          <w:bCs/>
          <w:color w:val="000000"/>
          <w:sz w:val="16"/>
          <w:szCs w:val="16"/>
          <w:lang w:val="it-IT"/>
        </w:rPr>
        <w:t>1.319.979,39</w:t>
      </w:r>
      <w:r w:rsidRPr="00FF6407">
        <w:rPr>
          <w:rFonts w:ascii="Arial" w:hAnsi="Arial" w:cs="Arial"/>
          <w:sz w:val="24"/>
          <w:szCs w:val="24"/>
          <w:lang w:val="it-IT"/>
        </w:rPr>
        <w:tab/>
      </w:r>
      <w:r w:rsidRPr="00FF6407">
        <w:rPr>
          <w:rFonts w:ascii="Tahoma" w:hAnsi="Tahoma" w:cs="Tahoma"/>
          <w:b/>
          <w:bCs/>
          <w:color w:val="000000"/>
          <w:sz w:val="16"/>
          <w:szCs w:val="16"/>
          <w:lang w:val="it-IT"/>
        </w:rPr>
        <w:t>1.319.979,39</w:t>
      </w:r>
      <w:r w:rsidRPr="00FF6407">
        <w:rPr>
          <w:rFonts w:ascii="Arial" w:hAnsi="Arial" w:cs="Arial"/>
          <w:sz w:val="24"/>
          <w:szCs w:val="24"/>
          <w:lang w:val="it-IT"/>
        </w:rPr>
        <w:tab/>
      </w:r>
      <w:r w:rsidRPr="00FF6407">
        <w:rPr>
          <w:rFonts w:ascii="Tahoma" w:hAnsi="Tahoma" w:cs="Tahoma"/>
          <w:b/>
          <w:bCs/>
          <w:color w:val="000000"/>
          <w:sz w:val="16"/>
          <w:szCs w:val="16"/>
          <w:lang w:val="it-IT"/>
        </w:rPr>
        <w:t>104,99</w:t>
      </w:r>
    </w:p>
    <w:p w14:paraId="27C4197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132.634,00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122.634,00</w:t>
      </w:r>
      <w:r w:rsidRPr="00FF6407">
        <w:rPr>
          <w:rFonts w:ascii="Arial" w:hAnsi="Arial" w:cs="Arial"/>
          <w:sz w:val="24"/>
          <w:szCs w:val="24"/>
          <w:lang w:val="it-IT"/>
        </w:rPr>
        <w:tab/>
      </w:r>
      <w:r w:rsidRPr="00FF6407">
        <w:rPr>
          <w:rFonts w:ascii="Tahoma" w:hAnsi="Tahoma" w:cs="Tahoma"/>
          <w:color w:val="000000"/>
          <w:sz w:val="16"/>
          <w:szCs w:val="16"/>
          <w:lang w:val="it-IT"/>
        </w:rPr>
        <w:t>163.974,04</w:t>
      </w:r>
      <w:r w:rsidRPr="00FF6407">
        <w:rPr>
          <w:rFonts w:ascii="Arial" w:hAnsi="Arial" w:cs="Arial"/>
          <w:sz w:val="24"/>
          <w:szCs w:val="24"/>
          <w:lang w:val="it-IT"/>
        </w:rPr>
        <w:tab/>
      </w:r>
      <w:r w:rsidRPr="00FF6407">
        <w:rPr>
          <w:rFonts w:ascii="Tahoma" w:hAnsi="Tahoma" w:cs="Tahoma"/>
          <w:color w:val="000000"/>
          <w:sz w:val="16"/>
          <w:szCs w:val="16"/>
          <w:lang w:val="it-IT"/>
        </w:rPr>
        <w:t>163.974,04</w:t>
      </w:r>
      <w:r w:rsidRPr="00FF6407">
        <w:rPr>
          <w:rFonts w:ascii="Arial" w:hAnsi="Arial" w:cs="Arial"/>
          <w:sz w:val="24"/>
          <w:szCs w:val="24"/>
          <w:lang w:val="it-IT"/>
        </w:rPr>
        <w:tab/>
      </w:r>
      <w:r w:rsidRPr="00FF6407">
        <w:rPr>
          <w:rFonts w:ascii="Tahoma" w:hAnsi="Tahoma" w:cs="Tahoma"/>
          <w:color w:val="000000"/>
          <w:sz w:val="16"/>
          <w:szCs w:val="16"/>
          <w:lang w:val="it-IT"/>
        </w:rPr>
        <w:t>92,46</w:t>
      </w:r>
    </w:p>
    <w:p w14:paraId="291197D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74.500,00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89.500,00</w:t>
      </w:r>
      <w:r w:rsidRPr="00FF6407">
        <w:rPr>
          <w:rFonts w:ascii="Arial" w:hAnsi="Arial" w:cs="Arial"/>
          <w:sz w:val="24"/>
          <w:szCs w:val="24"/>
          <w:lang w:val="it-IT"/>
        </w:rPr>
        <w:tab/>
      </w:r>
      <w:r w:rsidRPr="00FF6407">
        <w:rPr>
          <w:rFonts w:ascii="Tahoma" w:hAnsi="Tahoma" w:cs="Tahoma"/>
          <w:color w:val="000000"/>
          <w:sz w:val="16"/>
          <w:szCs w:val="16"/>
          <w:lang w:val="it-IT"/>
        </w:rPr>
        <w:t>74.872,50</w:t>
      </w:r>
      <w:r w:rsidRPr="00FF6407">
        <w:rPr>
          <w:rFonts w:ascii="Arial" w:hAnsi="Arial" w:cs="Arial"/>
          <w:sz w:val="24"/>
          <w:szCs w:val="24"/>
          <w:lang w:val="it-IT"/>
        </w:rPr>
        <w:tab/>
      </w:r>
      <w:r w:rsidRPr="00FF6407">
        <w:rPr>
          <w:rFonts w:ascii="Tahoma" w:hAnsi="Tahoma" w:cs="Tahoma"/>
          <w:color w:val="000000"/>
          <w:sz w:val="16"/>
          <w:szCs w:val="16"/>
          <w:lang w:val="it-IT"/>
        </w:rPr>
        <w:t>74.872,50</w:t>
      </w:r>
      <w:r w:rsidRPr="00FF6407">
        <w:rPr>
          <w:rFonts w:ascii="Arial" w:hAnsi="Arial" w:cs="Arial"/>
          <w:sz w:val="24"/>
          <w:szCs w:val="24"/>
          <w:lang w:val="it-IT"/>
        </w:rPr>
        <w:tab/>
      </w:r>
      <w:r w:rsidRPr="00FF6407">
        <w:rPr>
          <w:rFonts w:ascii="Tahoma" w:hAnsi="Tahoma" w:cs="Tahoma"/>
          <w:color w:val="000000"/>
          <w:sz w:val="16"/>
          <w:szCs w:val="16"/>
          <w:lang w:val="it-IT"/>
        </w:rPr>
        <w:t>120,13</w:t>
      </w:r>
    </w:p>
    <w:p w14:paraId="22FBC48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526.715,00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536.715,00</w:t>
      </w:r>
      <w:r w:rsidRPr="00FF6407">
        <w:rPr>
          <w:rFonts w:ascii="Arial" w:hAnsi="Arial" w:cs="Arial"/>
          <w:sz w:val="24"/>
          <w:szCs w:val="24"/>
          <w:lang w:val="it-IT"/>
        </w:rPr>
        <w:tab/>
      </w:r>
      <w:r w:rsidRPr="00FF6407">
        <w:rPr>
          <w:rFonts w:ascii="Tahoma" w:hAnsi="Tahoma" w:cs="Tahoma"/>
          <w:color w:val="000000"/>
          <w:sz w:val="16"/>
          <w:szCs w:val="16"/>
          <w:lang w:val="it-IT"/>
        </w:rPr>
        <w:t>584.508,60</w:t>
      </w:r>
      <w:r w:rsidRPr="00FF6407">
        <w:rPr>
          <w:rFonts w:ascii="Arial" w:hAnsi="Arial" w:cs="Arial"/>
          <w:sz w:val="24"/>
          <w:szCs w:val="24"/>
          <w:lang w:val="it-IT"/>
        </w:rPr>
        <w:tab/>
      </w:r>
      <w:r w:rsidRPr="00FF6407">
        <w:rPr>
          <w:rFonts w:ascii="Tahoma" w:hAnsi="Tahoma" w:cs="Tahoma"/>
          <w:color w:val="000000"/>
          <w:sz w:val="16"/>
          <w:szCs w:val="16"/>
          <w:lang w:val="it-IT"/>
        </w:rPr>
        <w:t>584.508,60</w:t>
      </w:r>
      <w:r w:rsidRPr="00FF6407">
        <w:rPr>
          <w:rFonts w:ascii="Arial" w:hAnsi="Arial" w:cs="Arial"/>
          <w:sz w:val="24"/>
          <w:szCs w:val="24"/>
          <w:lang w:val="it-IT"/>
        </w:rPr>
        <w:tab/>
      </w:r>
      <w:r w:rsidRPr="00FF6407">
        <w:rPr>
          <w:rFonts w:ascii="Tahoma" w:hAnsi="Tahoma" w:cs="Tahoma"/>
          <w:color w:val="000000"/>
          <w:sz w:val="16"/>
          <w:szCs w:val="16"/>
          <w:lang w:val="it-IT"/>
        </w:rPr>
        <w:t>101,90</w:t>
      </w:r>
    </w:p>
    <w:p w14:paraId="2FAEBD8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2.933.529,00</w:t>
      </w:r>
      <w:r w:rsidRPr="00FF6407">
        <w:rPr>
          <w:rFonts w:ascii="Arial" w:hAnsi="Arial" w:cs="Arial"/>
          <w:sz w:val="24"/>
          <w:szCs w:val="24"/>
          <w:lang w:val="it-IT"/>
        </w:rPr>
        <w:tab/>
      </w:r>
      <w:r w:rsidRPr="00FF6407">
        <w:rPr>
          <w:rFonts w:ascii="Tahoma" w:hAnsi="Tahoma" w:cs="Tahoma"/>
          <w:color w:val="000000"/>
          <w:sz w:val="16"/>
          <w:szCs w:val="16"/>
          <w:lang w:val="it-IT"/>
        </w:rPr>
        <w:t>168.000,00</w:t>
      </w:r>
      <w:r w:rsidRPr="00FF6407">
        <w:rPr>
          <w:rFonts w:ascii="Arial" w:hAnsi="Arial" w:cs="Arial"/>
          <w:sz w:val="24"/>
          <w:szCs w:val="24"/>
          <w:lang w:val="it-IT"/>
        </w:rPr>
        <w:tab/>
      </w:r>
      <w:r w:rsidRPr="00FF6407">
        <w:rPr>
          <w:rFonts w:ascii="Tahoma" w:hAnsi="Tahoma" w:cs="Tahoma"/>
          <w:color w:val="000000"/>
          <w:sz w:val="16"/>
          <w:szCs w:val="16"/>
          <w:lang w:val="it-IT"/>
        </w:rPr>
        <w:t>3.101.529,00</w:t>
      </w:r>
      <w:r w:rsidRPr="00FF6407">
        <w:rPr>
          <w:rFonts w:ascii="Arial" w:hAnsi="Arial" w:cs="Arial"/>
          <w:sz w:val="24"/>
          <w:szCs w:val="24"/>
          <w:lang w:val="it-IT"/>
        </w:rPr>
        <w:tab/>
      </w:r>
      <w:r w:rsidRPr="00FF6407">
        <w:rPr>
          <w:rFonts w:ascii="Tahoma" w:hAnsi="Tahoma" w:cs="Tahoma"/>
          <w:color w:val="000000"/>
          <w:sz w:val="16"/>
          <w:szCs w:val="16"/>
          <w:lang w:val="it-IT"/>
        </w:rPr>
        <w:t>496.624,25</w:t>
      </w:r>
      <w:r w:rsidRPr="00FF6407">
        <w:rPr>
          <w:rFonts w:ascii="Arial" w:hAnsi="Arial" w:cs="Arial"/>
          <w:sz w:val="24"/>
          <w:szCs w:val="24"/>
          <w:lang w:val="it-IT"/>
        </w:rPr>
        <w:tab/>
      </w:r>
      <w:r w:rsidRPr="00FF6407">
        <w:rPr>
          <w:rFonts w:ascii="Tahoma" w:hAnsi="Tahoma" w:cs="Tahoma"/>
          <w:color w:val="000000"/>
          <w:sz w:val="16"/>
          <w:szCs w:val="16"/>
          <w:lang w:val="it-IT"/>
        </w:rPr>
        <w:t>496.624,25</w:t>
      </w:r>
      <w:r w:rsidRPr="00FF6407">
        <w:rPr>
          <w:rFonts w:ascii="Arial" w:hAnsi="Arial" w:cs="Arial"/>
          <w:sz w:val="24"/>
          <w:szCs w:val="24"/>
          <w:lang w:val="it-IT"/>
        </w:rPr>
        <w:tab/>
      </w:r>
      <w:r w:rsidRPr="00FF6407">
        <w:rPr>
          <w:rFonts w:ascii="Tahoma" w:hAnsi="Tahoma" w:cs="Tahoma"/>
          <w:color w:val="000000"/>
          <w:sz w:val="16"/>
          <w:szCs w:val="16"/>
          <w:lang w:val="it-IT"/>
        </w:rPr>
        <w:t>105,73</w:t>
      </w:r>
    </w:p>
    <w:p w14:paraId="5DA94851"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24843B0"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69597EDE"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2964F2E0"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20C64841"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71CEA70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25.125,00</w:t>
      </w:r>
      <w:r w:rsidRPr="00FF6407">
        <w:rPr>
          <w:rFonts w:ascii="Arial" w:hAnsi="Arial" w:cs="Arial"/>
          <w:sz w:val="24"/>
          <w:szCs w:val="24"/>
          <w:lang w:val="it-IT"/>
        </w:rPr>
        <w:tab/>
      </w:r>
      <w:r w:rsidRPr="00FF6407">
        <w:rPr>
          <w:rFonts w:ascii="Tahoma" w:hAnsi="Tahoma" w:cs="Tahoma"/>
          <w:b/>
          <w:bCs/>
          <w:color w:val="000000"/>
          <w:sz w:val="16"/>
          <w:szCs w:val="16"/>
          <w:lang w:val="it-IT"/>
        </w:rPr>
        <w:t>25.125,00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FEA80F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25.125,00</w:t>
      </w:r>
      <w:r w:rsidRPr="00FF6407">
        <w:rPr>
          <w:rFonts w:ascii="Arial" w:hAnsi="Arial" w:cs="Arial"/>
          <w:sz w:val="24"/>
          <w:szCs w:val="24"/>
          <w:lang w:val="it-IT"/>
        </w:rPr>
        <w:tab/>
      </w:r>
      <w:r w:rsidRPr="00FF6407">
        <w:rPr>
          <w:rFonts w:ascii="Tahoma" w:hAnsi="Tahoma" w:cs="Tahoma"/>
          <w:color w:val="000000"/>
          <w:sz w:val="16"/>
          <w:szCs w:val="16"/>
          <w:lang w:val="it-IT"/>
        </w:rPr>
        <w:t>25.125,00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262AA9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A100775Akt.</w:t>
      </w:r>
      <w:r w:rsidRPr="00FF6407">
        <w:rPr>
          <w:rFonts w:ascii="Arial" w:hAnsi="Arial" w:cs="Arial"/>
          <w:sz w:val="24"/>
          <w:szCs w:val="24"/>
          <w:lang w:val="it-IT"/>
        </w:rPr>
        <w:tab/>
      </w:r>
      <w:r w:rsidRPr="00FF6407">
        <w:rPr>
          <w:rFonts w:ascii="Tahoma" w:hAnsi="Tahoma" w:cs="Tahoma"/>
          <w:b/>
          <w:bCs/>
          <w:color w:val="000000"/>
          <w:sz w:val="16"/>
          <w:szCs w:val="16"/>
          <w:lang w:val="it-IT"/>
        </w:rPr>
        <w:t>MEĐUNARODNI PROJEKTI</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E3776C4" w14:textId="77777777" w:rsidR="00FF6407" w:rsidRPr="00FF6407" w:rsidRDefault="00FF6407" w:rsidP="00FF6407">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50D4061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0FB46E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2DBC08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24.000,00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24.000,00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3757592"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UPRAVLJANJE IMOVINOM</w:t>
      </w:r>
      <w:r w:rsidRPr="00FF6407">
        <w:rPr>
          <w:rFonts w:ascii="Arial" w:hAnsi="Arial" w:cs="Arial"/>
          <w:sz w:val="24"/>
          <w:szCs w:val="24"/>
          <w:lang w:val="it-IT"/>
        </w:rPr>
        <w:tab/>
      </w:r>
      <w:r w:rsidRPr="00FF6407">
        <w:rPr>
          <w:rFonts w:ascii="Tahoma" w:hAnsi="Tahoma" w:cs="Tahoma"/>
          <w:b/>
          <w:bCs/>
          <w:color w:val="000000"/>
          <w:lang w:val="it-IT"/>
        </w:rPr>
        <w:t>1.340.558,00</w:t>
      </w:r>
      <w:r w:rsidRPr="00FF6407">
        <w:rPr>
          <w:rFonts w:ascii="Arial" w:hAnsi="Arial" w:cs="Arial"/>
          <w:sz w:val="24"/>
          <w:szCs w:val="24"/>
          <w:lang w:val="it-IT"/>
        </w:rPr>
        <w:tab/>
      </w:r>
      <w:r w:rsidRPr="00FF6407">
        <w:rPr>
          <w:rFonts w:ascii="Tahoma" w:hAnsi="Tahoma" w:cs="Tahoma"/>
          <w:b/>
          <w:bCs/>
          <w:color w:val="000000"/>
          <w:lang w:val="it-IT"/>
        </w:rPr>
        <w:t>-190.365,00</w:t>
      </w:r>
      <w:r w:rsidRPr="00FF6407">
        <w:rPr>
          <w:rFonts w:ascii="Arial" w:hAnsi="Arial" w:cs="Arial"/>
          <w:sz w:val="24"/>
          <w:szCs w:val="24"/>
          <w:lang w:val="it-IT"/>
        </w:rPr>
        <w:tab/>
      </w:r>
      <w:r w:rsidRPr="00FF6407">
        <w:rPr>
          <w:rFonts w:ascii="Tahoma" w:hAnsi="Tahoma" w:cs="Tahoma"/>
          <w:b/>
          <w:bCs/>
          <w:color w:val="000000"/>
          <w:lang w:val="it-IT"/>
        </w:rPr>
        <w:t>1.150.193,00</w:t>
      </w:r>
      <w:r w:rsidRPr="00FF6407">
        <w:rPr>
          <w:rFonts w:ascii="Arial" w:hAnsi="Arial" w:cs="Arial"/>
          <w:sz w:val="24"/>
          <w:szCs w:val="24"/>
          <w:lang w:val="it-IT"/>
        </w:rPr>
        <w:tab/>
      </w:r>
      <w:r w:rsidRPr="00FF6407">
        <w:rPr>
          <w:rFonts w:ascii="Tahoma" w:hAnsi="Tahoma" w:cs="Tahoma"/>
          <w:b/>
          <w:bCs/>
          <w:color w:val="000000"/>
          <w:lang w:val="it-IT"/>
        </w:rPr>
        <w:t>1.456.750,96</w:t>
      </w:r>
      <w:r w:rsidRPr="00FF6407">
        <w:rPr>
          <w:rFonts w:ascii="Arial" w:hAnsi="Arial" w:cs="Arial"/>
          <w:sz w:val="24"/>
          <w:szCs w:val="24"/>
          <w:lang w:val="it-IT"/>
        </w:rPr>
        <w:tab/>
      </w:r>
      <w:r w:rsidRPr="00FF6407">
        <w:rPr>
          <w:rFonts w:ascii="Tahoma" w:hAnsi="Tahoma" w:cs="Tahoma"/>
          <w:b/>
          <w:bCs/>
          <w:color w:val="000000"/>
          <w:lang w:val="it-IT"/>
        </w:rPr>
        <w:t>1.456.750,96</w:t>
      </w:r>
      <w:r w:rsidRPr="00FF6407">
        <w:rPr>
          <w:rFonts w:ascii="Arial" w:hAnsi="Arial" w:cs="Arial"/>
          <w:sz w:val="24"/>
          <w:szCs w:val="24"/>
          <w:lang w:val="it-IT"/>
        </w:rPr>
        <w:tab/>
      </w:r>
      <w:r w:rsidRPr="00FF6407">
        <w:rPr>
          <w:rFonts w:ascii="Tahoma" w:hAnsi="Tahoma" w:cs="Tahoma"/>
          <w:b/>
          <w:bCs/>
          <w:color w:val="000000"/>
          <w:lang w:val="it-IT"/>
        </w:rPr>
        <w:t>85,80</w:t>
      </w:r>
    </w:p>
    <w:p w14:paraId="7C2C5859"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1002</w:t>
      </w:r>
    </w:p>
    <w:p w14:paraId="4C46475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A100763Akt.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OBJEKATA ZA REDOVITO KORIŠTENJE</w:t>
      </w:r>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-26.100,00</w:t>
      </w:r>
      <w:r w:rsidRPr="00FF6407">
        <w:rPr>
          <w:rFonts w:ascii="Arial" w:hAnsi="Arial" w:cs="Arial"/>
          <w:sz w:val="24"/>
          <w:szCs w:val="24"/>
          <w:lang w:val="it-IT"/>
        </w:rPr>
        <w:tab/>
      </w:r>
      <w:r w:rsidRPr="00FF6407">
        <w:rPr>
          <w:rFonts w:ascii="Tahoma" w:hAnsi="Tahoma" w:cs="Tahoma"/>
          <w:b/>
          <w:bCs/>
          <w:color w:val="000000"/>
          <w:sz w:val="16"/>
          <w:szCs w:val="16"/>
          <w:lang w:val="it-IT"/>
        </w:rPr>
        <w:t>841.191,00</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96,99</w:t>
      </w:r>
    </w:p>
    <w:p w14:paraId="3F2BBBEF"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0BD585D0" w14:textId="77777777" w:rsidR="00FF6407" w:rsidRPr="00FF6407" w:rsidRDefault="00FF6407" w:rsidP="00FF6407">
      <w:pPr>
        <w:widowControl w:val="0"/>
        <w:tabs>
          <w:tab w:val="center" w:pos="116"/>
          <w:tab w:val="center" w:pos="457"/>
          <w:tab w:val="center" w:pos="797"/>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197B22B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-26.100,00</w:t>
      </w:r>
      <w:r w:rsidRPr="00FF6407">
        <w:rPr>
          <w:rFonts w:ascii="Arial" w:hAnsi="Arial" w:cs="Arial"/>
          <w:sz w:val="24"/>
          <w:szCs w:val="24"/>
          <w:lang w:val="it-IT"/>
        </w:rPr>
        <w:tab/>
      </w:r>
      <w:r w:rsidRPr="00FF6407">
        <w:rPr>
          <w:rFonts w:ascii="Tahoma" w:hAnsi="Tahoma" w:cs="Tahoma"/>
          <w:b/>
          <w:bCs/>
          <w:color w:val="000000"/>
          <w:sz w:val="16"/>
          <w:szCs w:val="16"/>
          <w:lang w:val="it-IT"/>
        </w:rPr>
        <w:t>841.191,00</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96,99</w:t>
      </w:r>
    </w:p>
    <w:p w14:paraId="23EF185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-26.100,00</w:t>
      </w:r>
      <w:r w:rsidRPr="00FF6407">
        <w:rPr>
          <w:rFonts w:ascii="Arial" w:hAnsi="Arial" w:cs="Arial"/>
          <w:sz w:val="24"/>
          <w:szCs w:val="24"/>
          <w:lang w:val="it-IT"/>
        </w:rPr>
        <w:tab/>
      </w:r>
      <w:r w:rsidRPr="00FF6407">
        <w:rPr>
          <w:rFonts w:ascii="Tahoma" w:hAnsi="Tahoma" w:cs="Tahoma"/>
          <w:b/>
          <w:bCs/>
          <w:color w:val="000000"/>
          <w:sz w:val="16"/>
          <w:szCs w:val="16"/>
          <w:lang w:val="it-IT"/>
        </w:rPr>
        <w:t>841.191,00</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903.837,15</w:t>
      </w:r>
      <w:r w:rsidRPr="00FF6407">
        <w:rPr>
          <w:rFonts w:ascii="Arial" w:hAnsi="Arial" w:cs="Arial"/>
          <w:sz w:val="24"/>
          <w:szCs w:val="24"/>
          <w:lang w:val="it-IT"/>
        </w:rPr>
        <w:tab/>
      </w:r>
      <w:r w:rsidRPr="00FF6407">
        <w:rPr>
          <w:rFonts w:ascii="Tahoma" w:hAnsi="Tahoma" w:cs="Tahoma"/>
          <w:b/>
          <w:bCs/>
          <w:color w:val="000000"/>
          <w:sz w:val="16"/>
          <w:szCs w:val="16"/>
          <w:lang w:val="it-IT"/>
        </w:rPr>
        <w:t>96,99</w:t>
      </w:r>
    </w:p>
    <w:p w14:paraId="2685063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493.000,00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493.000,00</w:t>
      </w:r>
      <w:r w:rsidRPr="00FF6407">
        <w:rPr>
          <w:rFonts w:ascii="Arial" w:hAnsi="Arial" w:cs="Arial"/>
          <w:sz w:val="24"/>
          <w:szCs w:val="24"/>
          <w:lang w:val="it-IT"/>
        </w:rPr>
        <w:tab/>
      </w:r>
      <w:r w:rsidRPr="00FF6407">
        <w:rPr>
          <w:rFonts w:ascii="Tahoma" w:hAnsi="Tahoma" w:cs="Tahoma"/>
          <w:color w:val="000000"/>
          <w:sz w:val="16"/>
          <w:szCs w:val="16"/>
          <w:lang w:val="it-IT"/>
        </w:rPr>
        <w:t>493.365,00</w:t>
      </w:r>
      <w:r w:rsidRPr="00FF6407">
        <w:rPr>
          <w:rFonts w:ascii="Arial" w:hAnsi="Arial" w:cs="Arial"/>
          <w:sz w:val="24"/>
          <w:szCs w:val="24"/>
          <w:lang w:val="it-IT"/>
        </w:rPr>
        <w:tab/>
      </w:r>
      <w:r w:rsidRPr="00FF6407">
        <w:rPr>
          <w:rFonts w:ascii="Tahoma" w:hAnsi="Tahoma" w:cs="Tahoma"/>
          <w:color w:val="000000"/>
          <w:sz w:val="16"/>
          <w:szCs w:val="16"/>
          <w:lang w:val="it-IT"/>
        </w:rPr>
        <w:t>493.365,00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84B37B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358.561,00</w:t>
      </w:r>
      <w:r w:rsidRPr="00FF6407">
        <w:rPr>
          <w:rFonts w:ascii="Arial" w:hAnsi="Arial" w:cs="Arial"/>
          <w:sz w:val="24"/>
          <w:szCs w:val="24"/>
          <w:lang w:val="it-IT"/>
        </w:rPr>
        <w:tab/>
      </w:r>
      <w:r w:rsidRPr="00FF6407">
        <w:rPr>
          <w:rFonts w:ascii="Tahoma" w:hAnsi="Tahoma" w:cs="Tahoma"/>
          <w:color w:val="000000"/>
          <w:sz w:val="16"/>
          <w:szCs w:val="16"/>
          <w:lang w:val="it-IT"/>
        </w:rPr>
        <w:t>-26.100,00</w:t>
      </w:r>
      <w:r w:rsidRPr="00FF6407">
        <w:rPr>
          <w:rFonts w:ascii="Arial" w:hAnsi="Arial" w:cs="Arial"/>
          <w:sz w:val="24"/>
          <w:szCs w:val="24"/>
          <w:lang w:val="it-IT"/>
        </w:rPr>
        <w:tab/>
      </w:r>
      <w:r w:rsidRPr="00FF6407">
        <w:rPr>
          <w:rFonts w:ascii="Tahoma" w:hAnsi="Tahoma" w:cs="Tahoma"/>
          <w:color w:val="000000"/>
          <w:sz w:val="16"/>
          <w:szCs w:val="16"/>
          <w:lang w:val="it-IT"/>
        </w:rPr>
        <w:t>332.461,00</w:t>
      </w:r>
      <w:r w:rsidRPr="00FF6407">
        <w:rPr>
          <w:rFonts w:ascii="Arial" w:hAnsi="Arial" w:cs="Arial"/>
          <w:sz w:val="24"/>
          <w:szCs w:val="24"/>
          <w:lang w:val="it-IT"/>
        </w:rPr>
        <w:tab/>
      </w:r>
      <w:r w:rsidRPr="00FF6407">
        <w:rPr>
          <w:rFonts w:ascii="Tahoma" w:hAnsi="Tahoma" w:cs="Tahoma"/>
          <w:color w:val="000000"/>
          <w:sz w:val="16"/>
          <w:szCs w:val="16"/>
          <w:lang w:val="it-IT"/>
        </w:rPr>
        <w:t>394.663,50</w:t>
      </w:r>
      <w:r w:rsidRPr="00FF6407">
        <w:rPr>
          <w:rFonts w:ascii="Arial" w:hAnsi="Arial" w:cs="Arial"/>
          <w:sz w:val="24"/>
          <w:szCs w:val="24"/>
          <w:lang w:val="it-IT"/>
        </w:rPr>
        <w:tab/>
      </w:r>
      <w:r w:rsidRPr="00FF6407">
        <w:rPr>
          <w:rFonts w:ascii="Tahoma" w:hAnsi="Tahoma" w:cs="Tahoma"/>
          <w:color w:val="000000"/>
          <w:sz w:val="16"/>
          <w:szCs w:val="16"/>
          <w:lang w:val="it-IT"/>
        </w:rPr>
        <w:t>394.663,50</w:t>
      </w:r>
      <w:r w:rsidRPr="00FF6407">
        <w:rPr>
          <w:rFonts w:ascii="Arial" w:hAnsi="Arial" w:cs="Arial"/>
          <w:sz w:val="24"/>
          <w:szCs w:val="24"/>
          <w:lang w:val="it-IT"/>
        </w:rPr>
        <w:tab/>
      </w:r>
      <w:r w:rsidRPr="00FF6407">
        <w:rPr>
          <w:rFonts w:ascii="Tahoma" w:hAnsi="Tahoma" w:cs="Tahoma"/>
          <w:color w:val="000000"/>
          <w:sz w:val="16"/>
          <w:szCs w:val="16"/>
          <w:lang w:val="it-IT"/>
        </w:rPr>
        <w:t>92,72</w:t>
      </w:r>
    </w:p>
    <w:p w14:paraId="58A4CD2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15.730,00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15.730,00</w:t>
      </w:r>
      <w:r w:rsidRPr="00FF6407">
        <w:rPr>
          <w:rFonts w:ascii="Arial" w:hAnsi="Arial" w:cs="Arial"/>
          <w:sz w:val="24"/>
          <w:szCs w:val="24"/>
          <w:lang w:val="it-IT"/>
        </w:rPr>
        <w:tab/>
      </w:r>
      <w:r w:rsidRPr="00FF6407">
        <w:rPr>
          <w:rFonts w:ascii="Tahoma" w:hAnsi="Tahoma" w:cs="Tahoma"/>
          <w:color w:val="000000"/>
          <w:sz w:val="16"/>
          <w:szCs w:val="16"/>
          <w:lang w:val="it-IT"/>
        </w:rPr>
        <w:t>15.808,65</w:t>
      </w:r>
      <w:r w:rsidRPr="00FF6407">
        <w:rPr>
          <w:rFonts w:ascii="Arial" w:hAnsi="Arial" w:cs="Arial"/>
          <w:sz w:val="24"/>
          <w:szCs w:val="24"/>
          <w:lang w:val="it-IT"/>
        </w:rPr>
        <w:tab/>
      </w:r>
      <w:r w:rsidRPr="00FF6407">
        <w:rPr>
          <w:rFonts w:ascii="Tahoma" w:hAnsi="Tahoma" w:cs="Tahoma"/>
          <w:color w:val="000000"/>
          <w:sz w:val="16"/>
          <w:szCs w:val="16"/>
          <w:lang w:val="it-IT"/>
        </w:rPr>
        <w:t>15.808,65</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56040E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A100764Akt.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POSTROJENJA I OPREME</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-26.000,00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49,02</w:t>
      </w:r>
    </w:p>
    <w:p w14:paraId="18A73DBB"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62F7F7E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-26.000,00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49,02</w:t>
      </w:r>
    </w:p>
    <w:p w14:paraId="5DEEA2B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-26.000,00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39.798,00</w:t>
      </w:r>
      <w:r w:rsidRPr="00FF6407">
        <w:rPr>
          <w:rFonts w:ascii="Arial" w:hAnsi="Arial" w:cs="Arial"/>
          <w:sz w:val="24"/>
          <w:szCs w:val="24"/>
          <w:lang w:val="it-IT"/>
        </w:rPr>
        <w:tab/>
      </w:r>
      <w:r w:rsidRPr="00FF6407">
        <w:rPr>
          <w:rFonts w:ascii="Tahoma" w:hAnsi="Tahoma" w:cs="Tahoma"/>
          <w:b/>
          <w:bCs/>
          <w:color w:val="000000"/>
          <w:sz w:val="16"/>
          <w:szCs w:val="16"/>
          <w:lang w:val="it-IT"/>
        </w:rPr>
        <w:t>49,02</w:t>
      </w:r>
    </w:p>
    <w:p w14:paraId="26E48CF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51.000,00</w:t>
      </w:r>
      <w:r w:rsidRPr="00FF6407">
        <w:rPr>
          <w:rFonts w:ascii="Arial" w:hAnsi="Arial" w:cs="Arial"/>
          <w:sz w:val="24"/>
          <w:szCs w:val="24"/>
          <w:lang w:val="it-IT"/>
        </w:rPr>
        <w:tab/>
      </w:r>
      <w:r w:rsidRPr="00FF6407">
        <w:rPr>
          <w:rFonts w:ascii="Tahoma" w:hAnsi="Tahoma" w:cs="Tahoma"/>
          <w:color w:val="000000"/>
          <w:sz w:val="16"/>
          <w:szCs w:val="16"/>
          <w:lang w:val="it-IT"/>
        </w:rPr>
        <w:t>-26.000,00</w:t>
      </w:r>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39.798,00</w:t>
      </w:r>
      <w:r w:rsidRPr="00FF6407">
        <w:rPr>
          <w:rFonts w:ascii="Arial" w:hAnsi="Arial" w:cs="Arial"/>
          <w:sz w:val="24"/>
          <w:szCs w:val="24"/>
          <w:lang w:val="it-IT"/>
        </w:rPr>
        <w:tab/>
      </w:r>
      <w:r w:rsidRPr="00FF6407">
        <w:rPr>
          <w:rFonts w:ascii="Tahoma" w:hAnsi="Tahoma" w:cs="Tahoma"/>
          <w:color w:val="000000"/>
          <w:sz w:val="16"/>
          <w:szCs w:val="16"/>
          <w:lang w:val="it-IT"/>
        </w:rPr>
        <w:t>39.798,00</w:t>
      </w:r>
      <w:r w:rsidRPr="00FF6407">
        <w:rPr>
          <w:rFonts w:ascii="Arial" w:hAnsi="Arial" w:cs="Arial"/>
          <w:sz w:val="24"/>
          <w:szCs w:val="24"/>
          <w:lang w:val="it-IT"/>
        </w:rPr>
        <w:tab/>
      </w:r>
      <w:r w:rsidRPr="00FF6407">
        <w:rPr>
          <w:rFonts w:ascii="Tahoma" w:hAnsi="Tahoma" w:cs="Tahoma"/>
          <w:color w:val="000000"/>
          <w:sz w:val="16"/>
          <w:szCs w:val="16"/>
          <w:lang w:val="it-IT"/>
        </w:rPr>
        <w:t>49,02</w:t>
      </w:r>
    </w:p>
    <w:p w14:paraId="28FF99D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K100757Akt.</w:t>
      </w:r>
      <w:r w:rsidRPr="00FF6407">
        <w:rPr>
          <w:rFonts w:ascii="Arial" w:hAnsi="Arial" w:cs="Arial"/>
          <w:sz w:val="24"/>
          <w:szCs w:val="24"/>
          <w:lang w:val="it-IT"/>
        </w:rPr>
        <w:tab/>
      </w:r>
      <w:r w:rsidRPr="00FF6407">
        <w:rPr>
          <w:rFonts w:ascii="Tahoma" w:hAnsi="Tahoma" w:cs="Tahoma"/>
          <w:b/>
          <w:bCs/>
          <w:color w:val="000000"/>
          <w:sz w:val="16"/>
          <w:szCs w:val="16"/>
          <w:lang w:val="it-IT"/>
        </w:rPr>
        <w:t>OPREMANJE OPĆINSKE ZGRADE</w:t>
      </w:r>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-53.265,00</w:t>
      </w:r>
      <w:r w:rsidRPr="00FF6407">
        <w:rPr>
          <w:rFonts w:ascii="Arial" w:hAnsi="Arial" w:cs="Arial"/>
          <w:sz w:val="24"/>
          <w:szCs w:val="24"/>
          <w:lang w:val="it-IT"/>
        </w:rPr>
        <w:tab/>
      </w:r>
      <w:r w:rsidRPr="00FF6407">
        <w:rPr>
          <w:rFonts w:ascii="Tahoma" w:hAnsi="Tahoma" w:cs="Tahoma"/>
          <w:b/>
          <w:bCs/>
          <w:color w:val="000000"/>
          <w:sz w:val="16"/>
          <w:szCs w:val="16"/>
          <w:lang w:val="it-IT"/>
        </w:rPr>
        <w:t>269.002,00</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83,47</w:t>
      </w:r>
    </w:p>
    <w:p w14:paraId="70BDD852"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3E20AE5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-53.265,00</w:t>
      </w:r>
      <w:r w:rsidRPr="00FF6407">
        <w:rPr>
          <w:rFonts w:ascii="Arial" w:hAnsi="Arial" w:cs="Arial"/>
          <w:sz w:val="24"/>
          <w:szCs w:val="24"/>
          <w:lang w:val="it-IT"/>
        </w:rPr>
        <w:tab/>
      </w:r>
      <w:r w:rsidRPr="00FF6407">
        <w:rPr>
          <w:rFonts w:ascii="Tahoma" w:hAnsi="Tahoma" w:cs="Tahoma"/>
          <w:b/>
          <w:bCs/>
          <w:color w:val="000000"/>
          <w:sz w:val="16"/>
          <w:szCs w:val="16"/>
          <w:lang w:val="it-IT"/>
        </w:rPr>
        <w:t>269.002,00</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83,47</w:t>
      </w:r>
    </w:p>
    <w:p w14:paraId="06CDE0E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-53.265,00</w:t>
      </w:r>
      <w:r w:rsidRPr="00FF6407">
        <w:rPr>
          <w:rFonts w:ascii="Arial" w:hAnsi="Arial" w:cs="Arial"/>
          <w:sz w:val="24"/>
          <w:szCs w:val="24"/>
          <w:lang w:val="it-IT"/>
        </w:rPr>
        <w:tab/>
      </w:r>
      <w:r w:rsidRPr="00FF6407">
        <w:rPr>
          <w:rFonts w:ascii="Tahoma" w:hAnsi="Tahoma" w:cs="Tahoma"/>
          <w:b/>
          <w:bCs/>
          <w:color w:val="000000"/>
          <w:sz w:val="16"/>
          <w:szCs w:val="16"/>
          <w:lang w:val="it-IT"/>
        </w:rPr>
        <w:t>269.002,00</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161.365,81</w:t>
      </w:r>
      <w:r w:rsidRPr="00FF6407">
        <w:rPr>
          <w:rFonts w:ascii="Arial" w:hAnsi="Arial" w:cs="Arial"/>
          <w:sz w:val="24"/>
          <w:szCs w:val="24"/>
          <w:lang w:val="it-IT"/>
        </w:rPr>
        <w:tab/>
      </w:r>
      <w:r w:rsidRPr="00FF6407">
        <w:rPr>
          <w:rFonts w:ascii="Tahoma" w:hAnsi="Tahoma" w:cs="Tahoma"/>
          <w:b/>
          <w:bCs/>
          <w:color w:val="000000"/>
          <w:sz w:val="16"/>
          <w:szCs w:val="16"/>
          <w:lang w:val="it-IT"/>
        </w:rPr>
        <w:t>83,47</w:t>
      </w:r>
    </w:p>
    <w:p w14:paraId="2339E3D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85.000,00</w:t>
      </w:r>
      <w:r w:rsidRPr="00FF6407">
        <w:rPr>
          <w:rFonts w:ascii="Arial" w:hAnsi="Arial" w:cs="Arial"/>
          <w:sz w:val="24"/>
          <w:szCs w:val="24"/>
          <w:lang w:val="it-IT"/>
        </w:rPr>
        <w:tab/>
      </w:r>
      <w:r w:rsidRPr="00FF6407">
        <w:rPr>
          <w:rFonts w:ascii="Tahoma" w:hAnsi="Tahoma" w:cs="Tahoma"/>
          <w:color w:val="000000"/>
          <w:sz w:val="16"/>
          <w:szCs w:val="16"/>
          <w:lang w:val="it-IT"/>
        </w:rPr>
        <w:t>-63.500,00</w:t>
      </w:r>
      <w:r w:rsidRPr="00FF6407">
        <w:rPr>
          <w:rFonts w:ascii="Arial" w:hAnsi="Arial" w:cs="Arial"/>
          <w:sz w:val="24"/>
          <w:szCs w:val="24"/>
          <w:lang w:val="it-IT"/>
        </w:rPr>
        <w:tab/>
      </w:r>
      <w:r w:rsidRPr="00FF6407">
        <w:rPr>
          <w:rFonts w:ascii="Tahoma" w:hAnsi="Tahoma" w:cs="Tahoma"/>
          <w:color w:val="000000"/>
          <w:sz w:val="16"/>
          <w:szCs w:val="16"/>
          <w:lang w:val="it-IT"/>
        </w:rPr>
        <w:t>21.500,00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25,29</w:t>
      </w:r>
    </w:p>
    <w:p w14:paraId="7EE5CA5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proizvedena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237.267,00</w:t>
      </w:r>
      <w:r w:rsidRPr="00FF6407">
        <w:rPr>
          <w:rFonts w:ascii="Arial" w:hAnsi="Arial" w:cs="Arial"/>
          <w:sz w:val="24"/>
          <w:szCs w:val="24"/>
          <w:lang w:val="it-IT"/>
        </w:rPr>
        <w:tab/>
      </w:r>
      <w:r w:rsidRPr="00FF6407">
        <w:rPr>
          <w:rFonts w:ascii="Tahoma" w:hAnsi="Tahoma" w:cs="Tahoma"/>
          <w:color w:val="000000"/>
          <w:sz w:val="16"/>
          <w:szCs w:val="16"/>
          <w:lang w:val="it-IT"/>
        </w:rPr>
        <w:t>10.235,00</w:t>
      </w:r>
      <w:r w:rsidRPr="00FF6407">
        <w:rPr>
          <w:rFonts w:ascii="Arial" w:hAnsi="Arial" w:cs="Arial"/>
          <w:sz w:val="24"/>
          <w:szCs w:val="24"/>
          <w:lang w:val="it-IT"/>
        </w:rPr>
        <w:tab/>
      </w:r>
      <w:r w:rsidRPr="00FF6407">
        <w:rPr>
          <w:rFonts w:ascii="Tahoma" w:hAnsi="Tahoma" w:cs="Tahoma"/>
          <w:color w:val="000000"/>
          <w:sz w:val="16"/>
          <w:szCs w:val="16"/>
          <w:lang w:val="it-IT"/>
        </w:rPr>
        <w:t>247.502,00</w:t>
      </w:r>
      <w:r w:rsidRPr="00FF6407">
        <w:rPr>
          <w:rFonts w:ascii="Arial" w:hAnsi="Arial" w:cs="Arial"/>
          <w:sz w:val="24"/>
          <w:szCs w:val="24"/>
          <w:lang w:val="it-IT"/>
        </w:rPr>
        <w:tab/>
      </w:r>
      <w:r w:rsidRPr="00FF6407">
        <w:rPr>
          <w:rFonts w:ascii="Tahoma" w:hAnsi="Tahoma" w:cs="Tahoma"/>
          <w:color w:val="000000"/>
          <w:sz w:val="16"/>
          <w:szCs w:val="16"/>
          <w:lang w:val="it-IT"/>
        </w:rPr>
        <w:t>10.615,81</w:t>
      </w:r>
      <w:r w:rsidRPr="00FF6407">
        <w:rPr>
          <w:rFonts w:ascii="Arial" w:hAnsi="Arial" w:cs="Arial"/>
          <w:sz w:val="24"/>
          <w:szCs w:val="24"/>
          <w:lang w:val="it-IT"/>
        </w:rPr>
        <w:tab/>
      </w:r>
      <w:r w:rsidRPr="00FF6407">
        <w:rPr>
          <w:rFonts w:ascii="Tahoma" w:hAnsi="Tahoma" w:cs="Tahoma"/>
          <w:color w:val="000000"/>
          <w:sz w:val="16"/>
          <w:szCs w:val="16"/>
          <w:lang w:val="it-IT"/>
        </w:rPr>
        <w:t>10.615,81</w:t>
      </w:r>
      <w:r w:rsidRPr="00FF6407">
        <w:rPr>
          <w:rFonts w:ascii="Arial" w:hAnsi="Arial" w:cs="Arial"/>
          <w:sz w:val="24"/>
          <w:szCs w:val="24"/>
          <w:lang w:val="it-IT"/>
        </w:rPr>
        <w:tab/>
      </w:r>
      <w:r w:rsidRPr="00FF6407">
        <w:rPr>
          <w:rFonts w:ascii="Tahoma" w:hAnsi="Tahoma" w:cs="Tahoma"/>
          <w:color w:val="000000"/>
          <w:sz w:val="16"/>
          <w:szCs w:val="16"/>
          <w:lang w:val="it-IT"/>
        </w:rPr>
        <w:t>104,31</w:t>
      </w:r>
    </w:p>
    <w:p w14:paraId="508FC69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K100779Akt.</w:t>
      </w:r>
      <w:r w:rsidRPr="00FF6407">
        <w:rPr>
          <w:rFonts w:ascii="Arial" w:hAnsi="Arial" w:cs="Arial"/>
          <w:sz w:val="24"/>
          <w:szCs w:val="24"/>
          <w:lang w:val="it-IT"/>
        </w:rPr>
        <w:tab/>
      </w:r>
      <w:r w:rsidRPr="00FF6407">
        <w:rPr>
          <w:rFonts w:ascii="Tahoma" w:hAnsi="Tahoma" w:cs="Tahoma"/>
          <w:b/>
          <w:bCs/>
          <w:color w:val="000000"/>
          <w:sz w:val="16"/>
          <w:szCs w:val="16"/>
          <w:lang w:val="it-IT"/>
        </w:rPr>
        <w:t>KUPNJA ZEMLJIŠTA</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15,00</w:t>
      </w:r>
    </w:p>
    <w:p w14:paraId="36C2732F"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5CC9B43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15,00</w:t>
      </w:r>
    </w:p>
    <w:p w14:paraId="4114135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15,00</w:t>
      </w:r>
    </w:p>
    <w:p w14:paraId="3A363377"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C612DAD"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72230B2"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05B2F742"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3DC4433E"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2D54781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-85.000,00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351.750,00</w:t>
      </w:r>
      <w:r w:rsidRPr="00FF6407">
        <w:rPr>
          <w:rFonts w:ascii="Arial" w:hAnsi="Arial" w:cs="Arial"/>
          <w:sz w:val="24"/>
          <w:szCs w:val="24"/>
          <w:lang w:val="it-IT"/>
        </w:rPr>
        <w:tab/>
      </w:r>
      <w:r w:rsidRPr="00FF6407">
        <w:rPr>
          <w:rFonts w:ascii="Tahoma" w:hAnsi="Tahoma" w:cs="Tahoma"/>
          <w:color w:val="000000"/>
          <w:sz w:val="16"/>
          <w:szCs w:val="16"/>
          <w:lang w:val="it-IT"/>
        </w:rPr>
        <w:t>351.750,00</w:t>
      </w:r>
      <w:r w:rsidRPr="00FF6407">
        <w:rPr>
          <w:rFonts w:ascii="Arial" w:hAnsi="Arial" w:cs="Arial"/>
          <w:sz w:val="24"/>
          <w:szCs w:val="24"/>
          <w:lang w:val="it-IT"/>
        </w:rPr>
        <w:tab/>
      </w:r>
      <w:r w:rsidRPr="00FF6407">
        <w:rPr>
          <w:rFonts w:ascii="Tahoma" w:hAnsi="Tahoma" w:cs="Tahoma"/>
          <w:color w:val="000000"/>
          <w:sz w:val="16"/>
          <w:szCs w:val="16"/>
          <w:lang w:val="it-IT"/>
        </w:rPr>
        <w:t>15,00</w:t>
      </w:r>
    </w:p>
    <w:p w14:paraId="1C8EF626"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PROSTORNO - PLANSKA </w:t>
      </w:r>
      <w:r w:rsidRPr="00FF6407">
        <w:rPr>
          <w:rFonts w:ascii="Arial" w:hAnsi="Arial" w:cs="Arial"/>
          <w:sz w:val="24"/>
          <w:szCs w:val="24"/>
          <w:lang w:val="it-IT"/>
        </w:rPr>
        <w:tab/>
      </w:r>
      <w:r w:rsidRPr="00FF6407">
        <w:rPr>
          <w:rFonts w:ascii="Tahoma" w:hAnsi="Tahoma" w:cs="Tahoma"/>
          <w:b/>
          <w:bCs/>
          <w:color w:val="000000"/>
          <w:lang w:val="it-IT"/>
        </w:rPr>
        <w:t>1.397.500,00</w:t>
      </w:r>
      <w:r w:rsidRPr="00FF6407">
        <w:rPr>
          <w:rFonts w:ascii="Arial" w:hAnsi="Arial" w:cs="Arial"/>
          <w:sz w:val="24"/>
          <w:szCs w:val="24"/>
          <w:lang w:val="it-IT"/>
        </w:rPr>
        <w:tab/>
      </w:r>
      <w:r w:rsidRPr="00FF6407">
        <w:rPr>
          <w:rFonts w:ascii="Tahoma" w:hAnsi="Tahoma" w:cs="Tahoma"/>
          <w:b/>
          <w:bCs/>
          <w:color w:val="000000"/>
          <w:lang w:val="it-IT"/>
        </w:rPr>
        <w:t>-874.250,00</w:t>
      </w:r>
      <w:r w:rsidRPr="00FF6407">
        <w:rPr>
          <w:rFonts w:ascii="Arial" w:hAnsi="Arial" w:cs="Arial"/>
          <w:sz w:val="24"/>
          <w:szCs w:val="24"/>
          <w:lang w:val="it-IT"/>
        </w:rPr>
        <w:tab/>
      </w:r>
      <w:r w:rsidRPr="00FF6407">
        <w:rPr>
          <w:rFonts w:ascii="Tahoma" w:hAnsi="Tahoma" w:cs="Tahoma"/>
          <w:b/>
          <w:bCs/>
          <w:color w:val="000000"/>
          <w:lang w:val="it-IT"/>
        </w:rPr>
        <w:t>523.250,00</w:t>
      </w:r>
      <w:r w:rsidRPr="00FF6407">
        <w:rPr>
          <w:rFonts w:ascii="Arial" w:hAnsi="Arial" w:cs="Arial"/>
          <w:sz w:val="24"/>
          <w:szCs w:val="24"/>
          <w:lang w:val="it-IT"/>
        </w:rPr>
        <w:tab/>
      </w:r>
      <w:r w:rsidRPr="00FF6407">
        <w:rPr>
          <w:rFonts w:ascii="Tahoma" w:hAnsi="Tahoma" w:cs="Tahoma"/>
          <w:b/>
          <w:bCs/>
          <w:color w:val="000000"/>
          <w:lang w:val="it-IT"/>
        </w:rPr>
        <w:t>2.430.325,00</w:t>
      </w:r>
      <w:r w:rsidRPr="00FF6407">
        <w:rPr>
          <w:rFonts w:ascii="Arial" w:hAnsi="Arial" w:cs="Arial"/>
          <w:sz w:val="24"/>
          <w:szCs w:val="24"/>
          <w:lang w:val="it-IT"/>
        </w:rPr>
        <w:tab/>
      </w:r>
      <w:r w:rsidRPr="00FF6407">
        <w:rPr>
          <w:rFonts w:ascii="Tahoma" w:hAnsi="Tahoma" w:cs="Tahoma"/>
          <w:b/>
          <w:bCs/>
          <w:color w:val="000000"/>
          <w:lang w:val="it-IT"/>
        </w:rPr>
        <w:t>2.427.075,00</w:t>
      </w:r>
      <w:r w:rsidRPr="00FF6407">
        <w:rPr>
          <w:rFonts w:ascii="Arial" w:hAnsi="Arial" w:cs="Arial"/>
          <w:sz w:val="24"/>
          <w:szCs w:val="24"/>
          <w:lang w:val="it-IT"/>
        </w:rPr>
        <w:tab/>
      </w:r>
      <w:r w:rsidRPr="00FF6407">
        <w:rPr>
          <w:rFonts w:ascii="Tahoma" w:hAnsi="Tahoma" w:cs="Tahoma"/>
          <w:b/>
          <w:bCs/>
          <w:color w:val="000000"/>
          <w:lang w:val="it-IT"/>
        </w:rPr>
        <w:t>37,44</w:t>
      </w:r>
    </w:p>
    <w:p w14:paraId="3385DEB5"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1003</w:t>
      </w:r>
      <w:r w:rsidRPr="00FF6407">
        <w:rPr>
          <w:rFonts w:ascii="Arial" w:hAnsi="Arial" w:cs="Arial"/>
          <w:sz w:val="24"/>
          <w:szCs w:val="24"/>
          <w:lang w:val="it-IT"/>
        </w:rPr>
        <w:tab/>
      </w:r>
      <w:r w:rsidRPr="00FF6407">
        <w:rPr>
          <w:rFonts w:ascii="Tahoma" w:hAnsi="Tahoma" w:cs="Tahoma"/>
          <w:b/>
          <w:bCs/>
          <w:color w:val="000000"/>
          <w:lang w:val="it-IT"/>
        </w:rPr>
        <w:t>DOKUMENTACIJA</w:t>
      </w:r>
    </w:p>
    <w:p w14:paraId="31BD837F"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A100759Akt.</w:t>
      </w:r>
      <w:r w:rsidRPr="00FF6407">
        <w:rPr>
          <w:rFonts w:ascii="Arial" w:hAnsi="Arial" w:cs="Arial"/>
          <w:sz w:val="24"/>
          <w:szCs w:val="24"/>
          <w:lang w:val="it-IT"/>
        </w:rPr>
        <w:tab/>
      </w:r>
      <w:r w:rsidRPr="00FF6407">
        <w:rPr>
          <w:rFonts w:ascii="Tahoma" w:hAnsi="Tahoma" w:cs="Tahoma"/>
          <w:b/>
          <w:bCs/>
          <w:color w:val="000000"/>
          <w:sz w:val="16"/>
          <w:szCs w:val="16"/>
          <w:lang w:val="it-IT"/>
        </w:rPr>
        <w:t>IZRADA PROJEKTNE DOKUMENTACIJE</w:t>
      </w:r>
      <w:r w:rsidRPr="00FF6407">
        <w:rPr>
          <w:rFonts w:ascii="Arial" w:hAnsi="Arial" w:cs="Arial"/>
          <w:sz w:val="24"/>
          <w:szCs w:val="24"/>
          <w:lang w:val="it-IT"/>
        </w:rPr>
        <w:tab/>
      </w:r>
      <w:r w:rsidRPr="00FF6407">
        <w:rPr>
          <w:rFonts w:ascii="Tahoma" w:hAnsi="Tahoma" w:cs="Tahoma"/>
          <w:b/>
          <w:bCs/>
          <w:color w:val="000000"/>
          <w:sz w:val="16"/>
          <w:szCs w:val="16"/>
          <w:lang w:val="it-IT"/>
        </w:rPr>
        <w:t>770.000,00</w:t>
      </w:r>
      <w:r w:rsidRPr="00FF6407">
        <w:rPr>
          <w:rFonts w:ascii="Arial" w:hAnsi="Arial" w:cs="Arial"/>
          <w:sz w:val="24"/>
          <w:szCs w:val="24"/>
          <w:lang w:val="it-IT"/>
        </w:rPr>
        <w:tab/>
      </w:r>
      <w:r w:rsidRPr="00FF6407">
        <w:rPr>
          <w:rFonts w:ascii="Tahoma" w:hAnsi="Tahoma" w:cs="Tahoma"/>
          <w:b/>
          <w:bCs/>
          <w:color w:val="000000"/>
          <w:sz w:val="16"/>
          <w:szCs w:val="16"/>
          <w:lang w:val="it-IT"/>
        </w:rPr>
        <w:t>-333.000,00</w:t>
      </w:r>
      <w:r w:rsidRPr="00FF6407">
        <w:rPr>
          <w:rFonts w:ascii="Arial" w:hAnsi="Arial" w:cs="Arial"/>
          <w:sz w:val="24"/>
          <w:szCs w:val="24"/>
          <w:lang w:val="it-IT"/>
        </w:rPr>
        <w:tab/>
      </w:r>
      <w:r w:rsidRPr="00FF6407">
        <w:rPr>
          <w:rFonts w:ascii="Tahoma" w:hAnsi="Tahoma" w:cs="Tahoma"/>
          <w:b/>
          <w:bCs/>
          <w:color w:val="000000"/>
          <w:sz w:val="16"/>
          <w:szCs w:val="16"/>
          <w:lang w:val="it-IT"/>
        </w:rPr>
        <w:t>437.000,00</w:t>
      </w:r>
      <w:r w:rsidRPr="00FF6407">
        <w:rPr>
          <w:rFonts w:ascii="Arial" w:hAnsi="Arial" w:cs="Arial"/>
          <w:sz w:val="24"/>
          <w:szCs w:val="24"/>
          <w:lang w:val="it-IT"/>
        </w:rPr>
        <w:tab/>
      </w:r>
      <w:r w:rsidRPr="00FF6407">
        <w:rPr>
          <w:rFonts w:ascii="Tahoma" w:hAnsi="Tahoma" w:cs="Tahoma"/>
          <w:b/>
          <w:bCs/>
          <w:color w:val="000000"/>
          <w:sz w:val="16"/>
          <w:szCs w:val="16"/>
          <w:lang w:val="it-IT"/>
        </w:rPr>
        <w:t>1.743.325,00</w:t>
      </w:r>
      <w:r w:rsidRPr="00FF6407">
        <w:rPr>
          <w:rFonts w:ascii="Arial" w:hAnsi="Arial" w:cs="Arial"/>
          <w:sz w:val="24"/>
          <w:szCs w:val="24"/>
          <w:lang w:val="it-IT"/>
        </w:rPr>
        <w:tab/>
      </w:r>
      <w:r w:rsidRPr="00FF6407">
        <w:rPr>
          <w:rFonts w:ascii="Tahoma" w:hAnsi="Tahoma" w:cs="Tahoma"/>
          <w:b/>
          <w:bCs/>
          <w:color w:val="000000"/>
          <w:sz w:val="16"/>
          <w:szCs w:val="16"/>
          <w:lang w:val="it-IT"/>
        </w:rPr>
        <w:t>1.743.675,00</w:t>
      </w:r>
      <w:r w:rsidRPr="00FF6407">
        <w:rPr>
          <w:rFonts w:ascii="Arial" w:hAnsi="Arial" w:cs="Arial"/>
          <w:sz w:val="24"/>
          <w:szCs w:val="24"/>
          <w:lang w:val="it-IT"/>
        </w:rPr>
        <w:tab/>
      </w:r>
      <w:r w:rsidRPr="00FF6407">
        <w:rPr>
          <w:rFonts w:ascii="Tahoma" w:hAnsi="Tahoma" w:cs="Tahoma"/>
          <w:b/>
          <w:bCs/>
          <w:color w:val="000000"/>
          <w:sz w:val="16"/>
          <w:szCs w:val="16"/>
          <w:lang w:val="it-IT"/>
        </w:rPr>
        <w:t>56,75</w:t>
      </w:r>
    </w:p>
    <w:p w14:paraId="4E6A6C63"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63CCF63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770.000,00</w:t>
      </w:r>
      <w:r w:rsidRPr="00FF6407">
        <w:rPr>
          <w:rFonts w:ascii="Arial" w:hAnsi="Arial" w:cs="Arial"/>
          <w:sz w:val="24"/>
          <w:szCs w:val="24"/>
          <w:lang w:val="it-IT"/>
        </w:rPr>
        <w:tab/>
      </w:r>
      <w:r w:rsidRPr="00FF6407">
        <w:rPr>
          <w:rFonts w:ascii="Tahoma" w:hAnsi="Tahoma" w:cs="Tahoma"/>
          <w:b/>
          <w:bCs/>
          <w:color w:val="000000"/>
          <w:sz w:val="16"/>
          <w:szCs w:val="16"/>
          <w:lang w:val="it-IT"/>
        </w:rPr>
        <w:t>-333.000,00</w:t>
      </w:r>
      <w:r w:rsidRPr="00FF6407">
        <w:rPr>
          <w:rFonts w:ascii="Arial" w:hAnsi="Arial" w:cs="Arial"/>
          <w:sz w:val="24"/>
          <w:szCs w:val="24"/>
          <w:lang w:val="it-IT"/>
        </w:rPr>
        <w:tab/>
      </w:r>
      <w:r w:rsidRPr="00FF6407">
        <w:rPr>
          <w:rFonts w:ascii="Tahoma" w:hAnsi="Tahoma" w:cs="Tahoma"/>
          <w:b/>
          <w:bCs/>
          <w:color w:val="000000"/>
          <w:sz w:val="16"/>
          <w:szCs w:val="16"/>
          <w:lang w:val="it-IT"/>
        </w:rPr>
        <w:t>437.000,00</w:t>
      </w:r>
      <w:r w:rsidRPr="00FF6407">
        <w:rPr>
          <w:rFonts w:ascii="Arial" w:hAnsi="Arial" w:cs="Arial"/>
          <w:sz w:val="24"/>
          <w:szCs w:val="24"/>
          <w:lang w:val="it-IT"/>
        </w:rPr>
        <w:tab/>
      </w:r>
      <w:r w:rsidRPr="00FF6407">
        <w:rPr>
          <w:rFonts w:ascii="Tahoma" w:hAnsi="Tahoma" w:cs="Tahoma"/>
          <w:b/>
          <w:bCs/>
          <w:color w:val="000000"/>
          <w:sz w:val="16"/>
          <w:szCs w:val="16"/>
          <w:lang w:val="it-IT"/>
        </w:rPr>
        <w:t>1.743.325,00</w:t>
      </w:r>
      <w:r w:rsidRPr="00FF6407">
        <w:rPr>
          <w:rFonts w:ascii="Arial" w:hAnsi="Arial" w:cs="Arial"/>
          <w:sz w:val="24"/>
          <w:szCs w:val="24"/>
          <w:lang w:val="it-IT"/>
        </w:rPr>
        <w:tab/>
      </w:r>
      <w:r w:rsidRPr="00FF6407">
        <w:rPr>
          <w:rFonts w:ascii="Tahoma" w:hAnsi="Tahoma" w:cs="Tahoma"/>
          <w:b/>
          <w:bCs/>
          <w:color w:val="000000"/>
          <w:sz w:val="16"/>
          <w:szCs w:val="16"/>
          <w:lang w:val="it-IT"/>
        </w:rPr>
        <w:t>1.743.675,00</w:t>
      </w:r>
      <w:r w:rsidRPr="00FF6407">
        <w:rPr>
          <w:rFonts w:ascii="Arial" w:hAnsi="Arial" w:cs="Arial"/>
          <w:sz w:val="24"/>
          <w:szCs w:val="24"/>
          <w:lang w:val="it-IT"/>
        </w:rPr>
        <w:tab/>
      </w:r>
      <w:r w:rsidRPr="00FF6407">
        <w:rPr>
          <w:rFonts w:ascii="Tahoma" w:hAnsi="Tahoma" w:cs="Tahoma"/>
          <w:b/>
          <w:bCs/>
          <w:color w:val="000000"/>
          <w:sz w:val="16"/>
          <w:szCs w:val="16"/>
          <w:lang w:val="it-IT"/>
        </w:rPr>
        <w:t>56,75</w:t>
      </w:r>
    </w:p>
    <w:p w14:paraId="490E9D8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770.000,00</w:t>
      </w:r>
      <w:r w:rsidRPr="00FF6407">
        <w:rPr>
          <w:rFonts w:ascii="Arial" w:hAnsi="Arial" w:cs="Arial"/>
          <w:sz w:val="24"/>
          <w:szCs w:val="24"/>
          <w:lang w:val="it-IT"/>
        </w:rPr>
        <w:tab/>
      </w:r>
      <w:r w:rsidRPr="00FF6407">
        <w:rPr>
          <w:rFonts w:ascii="Tahoma" w:hAnsi="Tahoma" w:cs="Tahoma"/>
          <w:b/>
          <w:bCs/>
          <w:color w:val="000000"/>
          <w:sz w:val="16"/>
          <w:szCs w:val="16"/>
          <w:lang w:val="it-IT"/>
        </w:rPr>
        <w:t>-333.000,00</w:t>
      </w:r>
      <w:r w:rsidRPr="00FF6407">
        <w:rPr>
          <w:rFonts w:ascii="Arial" w:hAnsi="Arial" w:cs="Arial"/>
          <w:sz w:val="24"/>
          <w:szCs w:val="24"/>
          <w:lang w:val="it-IT"/>
        </w:rPr>
        <w:tab/>
      </w:r>
      <w:r w:rsidRPr="00FF6407">
        <w:rPr>
          <w:rFonts w:ascii="Tahoma" w:hAnsi="Tahoma" w:cs="Tahoma"/>
          <w:b/>
          <w:bCs/>
          <w:color w:val="000000"/>
          <w:sz w:val="16"/>
          <w:szCs w:val="16"/>
          <w:lang w:val="it-IT"/>
        </w:rPr>
        <w:t>437.000,00</w:t>
      </w:r>
      <w:r w:rsidRPr="00FF6407">
        <w:rPr>
          <w:rFonts w:ascii="Arial" w:hAnsi="Arial" w:cs="Arial"/>
          <w:sz w:val="24"/>
          <w:szCs w:val="24"/>
          <w:lang w:val="it-IT"/>
        </w:rPr>
        <w:tab/>
      </w:r>
      <w:r w:rsidRPr="00FF6407">
        <w:rPr>
          <w:rFonts w:ascii="Tahoma" w:hAnsi="Tahoma" w:cs="Tahoma"/>
          <w:b/>
          <w:bCs/>
          <w:color w:val="000000"/>
          <w:sz w:val="16"/>
          <w:szCs w:val="16"/>
          <w:lang w:val="it-IT"/>
        </w:rPr>
        <w:t>1.743.325,00</w:t>
      </w:r>
      <w:r w:rsidRPr="00FF6407">
        <w:rPr>
          <w:rFonts w:ascii="Arial" w:hAnsi="Arial" w:cs="Arial"/>
          <w:sz w:val="24"/>
          <w:szCs w:val="24"/>
          <w:lang w:val="it-IT"/>
        </w:rPr>
        <w:tab/>
      </w:r>
      <w:r w:rsidRPr="00FF6407">
        <w:rPr>
          <w:rFonts w:ascii="Tahoma" w:hAnsi="Tahoma" w:cs="Tahoma"/>
          <w:b/>
          <w:bCs/>
          <w:color w:val="000000"/>
          <w:sz w:val="16"/>
          <w:szCs w:val="16"/>
          <w:lang w:val="it-IT"/>
        </w:rPr>
        <w:t>1.743.675,00</w:t>
      </w:r>
      <w:r w:rsidRPr="00FF6407">
        <w:rPr>
          <w:rFonts w:ascii="Arial" w:hAnsi="Arial" w:cs="Arial"/>
          <w:sz w:val="24"/>
          <w:szCs w:val="24"/>
          <w:lang w:val="it-IT"/>
        </w:rPr>
        <w:tab/>
      </w:r>
      <w:r w:rsidRPr="00FF6407">
        <w:rPr>
          <w:rFonts w:ascii="Tahoma" w:hAnsi="Tahoma" w:cs="Tahoma"/>
          <w:b/>
          <w:bCs/>
          <w:color w:val="000000"/>
          <w:sz w:val="16"/>
          <w:szCs w:val="16"/>
          <w:lang w:val="it-IT"/>
        </w:rPr>
        <w:t>56,75</w:t>
      </w:r>
    </w:p>
    <w:p w14:paraId="50BE466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770.000,00</w:t>
      </w:r>
      <w:r w:rsidRPr="00FF6407">
        <w:rPr>
          <w:rFonts w:ascii="Arial" w:hAnsi="Arial" w:cs="Arial"/>
          <w:sz w:val="24"/>
          <w:szCs w:val="24"/>
          <w:lang w:val="it-IT"/>
        </w:rPr>
        <w:tab/>
      </w:r>
      <w:r w:rsidRPr="00FF6407">
        <w:rPr>
          <w:rFonts w:ascii="Tahoma" w:hAnsi="Tahoma" w:cs="Tahoma"/>
          <w:color w:val="000000"/>
          <w:sz w:val="16"/>
          <w:szCs w:val="16"/>
          <w:lang w:val="it-IT"/>
        </w:rPr>
        <w:t>-333.000,00</w:t>
      </w:r>
      <w:r w:rsidRPr="00FF6407">
        <w:rPr>
          <w:rFonts w:ascii="Arial" w:hAnsi="Arial" w:cs="Arial"/>
          <w:sz w:val="24"/>
          <w:szCs w:val="24"/>
          <w:lang w:val="it-IT"/>
        </w:rPr>
        <w:tab/>
      </w:r>
      <w:r w:rsidRPr="00FF6407">
        <w:rPr>
          <w:rFonts w:ascii="Tahoma" w:hAnsi="Tahoma" w:cs="Tahoma"/>
          <w:color w:val="000000"/>
          <w:sz w:val="16"/>
          <w:szCs w:val="16"/>
          <w:lang w:val="it-IT"/>
        </w:rPr>
        <w:t>437.000,00</w:t>
      </w:r>
      <w:r w:rsidRPr="00FF6407">
        <w:rPr>
          <w:rFonts w:ascii="Arial" w:hAnsi="Arial" w:cs="Arial"/>
          <w:sz w:val="24"/>
          <w:szCs w:val="24"/>
          <w:lang w:val="it-IT"/>
        </w:rPr>
        <w:tab/>
      </w:r>
      <w:r w:rsidRPr="00FF6407">
        <w:rPr>
          <w:rFonts w:ascii="Tahoma" w:hAnsi="Tahoma" w:cs="Tahoma"/>
          <w:color w:val="000000"/>
          <w:sz w:val="16"/>
          <w:szCs w:val="16"/>
          <w:lang w:val="it-IT"/>
        </w:rPr>
        <w:t>1.743.325,00</w:t>
      </w:r>
      <w:r w:rsidRPr="00FF6407">
        <w:rPr>
          <w:rFonts w:ascii="Arial" w:hAnsi="Arial" w:cs="Arial"/>
          <w:sz w:val="24"/>
          <w:szCs w:val="24"/>
          <w:lang w:val="it-IT"/>
        </w:rPr>
        <w:tab/>
      </w:r>
      <w:r w:rsidRPr="00FF6407">
        <w:rPr>
          <w:rFonts w:ascii="Tahoma" w:hAnsi="Tahoma" w:cs="Tahoma"/>
          <w:color w:val="000000"/>
          <w:sz w:val="16"/>
          <w:szCs w:val="16"/>
          <w:lang w:val="it-IT"/>
        </w:rPr>
        <w:t>1.743.675,00</w:t>
      </w:r>
      <w:r w:rsidRPr="00FF6407">
        <w:rPr>
          <w:rFonts w:ascii="Arial" w:hAnsi="Arial" w:cs="Arial"/>
          <w:sz w:val="24"/>
          <w:szCs w:val="24"/>
          <w:lang w:val="it-IT"/>
        </w:rPr>
        <w:tab/>
      </w:r>
      <w:r w:rsidRPr="00FF6407">
        <w:rPr>
          <w:rFonts w:ascii="Tahoma" w:hAnsi="Tahoma" w:cs="Tahoma"/>
          <w:color w:val="000000"/>
          <w:sz w:val="16"/>
          <w:szCs w:val="16"/>
          <w:lang w:val="it-IT"/>
        </w:rPr>
        <w:t>56,75</w:t>
      </w:r>
    </w:p>
    <w:p w14:paraId="2EA052CF"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A100760Akt.</w:t>
      </w:r>
      <w:r w:rsidRPr="00FF6407">
        <w:rPr>
          <w:rFonts w:ascii="Arial" w:hAnsi="Arial" w:cs="Arial"/>
          <w:sz w:val="24"/>
          <w:szCs w:val="24"/>
          <w:lang w:val="it-IT"/>
        </w:rPr>
        <w:tab/>
      </w:r>
      <w:r w:rsidRPr="00FF6407">
        <w:rPr>
          <w:rFonts w:ascii="Tahoma" w:hAnsi="Tahoma" w:cs="Tahoma"/>
          <w:b/>
          <w:bCs/>
          <w:color w:val="000000"/>
          <w:sz w:val="16"/>
          <w:szCs w:val="16"/>
          <w:lang w:val="it-IT"/>
        </w:rPr>
        <w:t>ELABORATI, TROŠKOVNICI, IZVJEŠĆA, PROJEKTI</w:t>
      </w:r>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-195.000,00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9,30</w:t>
      </w:r>
    </w:p>
    <w:p w14:paraId="5795A42B" w14:textId="77777777" w:rsidR="00FF6407" w:rsidRPr="00FF6407" w:rsidRDefault="00FF6407" w:rsidP="00FF6407">
      <w:pPr>
        <w:widowControl w:val="0"/>
        <w:tabs>
          <w:tab w:val="left" w:pos="90"/>
          <w:tab w:val="center" w:pos="18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0130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  </w:t>
      </w:r>
    </w:p>
    <w:p w14:paraId="22C7DEB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-195.000,00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9,30</w:t>
      </w:r>
    </w:p>
    <w:p w14:paraId="68B7C4D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-195.000,00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286.425,00</w:t>
      </w:r>
      <w:r w:rsidRPr="00FF6407">
        <w:rPr>
          <w:rFonts w:ascii="Arial" w:hAnsi="Arial" w:cs="Arial"/>
          <w:sz w:val="24"/>
          <w:szCs w:val="24"/>
          <w:lang w:val="it-IT"/>
        </w:rPr>
        <w:tab/>
      </w:r>
      <w:r w:rsidRPr="00FF6407">
        <w:rPr>
          <w:rFonts w:ascii="Tahoma" w:hAnsi="Tahoma" w:cs="Tahoma"/>
          <w:b/>
          <w:bCs/>
          <w:color w:val="000000"/>
          <w:sz w:val="16"/>
          <w:szCs w:val="16"/>
          <w:lang w:val="it-IT"/>
        </w:rPr>
        <w:t>9,30</w:t>
      </w:r>
    </w:p>
    <w:p w14:paraId="6D06FB9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215.000,00</w:t>
      </w:r>
      <w:r w:rsidRPr="00FF6407">
        <w:rPr>
          <w:rFonts w:ascii="Arial" w:hAnsi="Arial" w:cs="Arial"/>
          <w:sz w:val="24"/>
          <w:szCs w:val="24"/>
          <w:lang w:val="it-IT"/>
        </w:rPr>
        <w:tab/>
      </w:r>
      <w:r w:rsidRPr="00FF6407">
        <w:rPr>
          <w:rFonts w:ascii="Tahoma" w:hAnsi="Tahoma" w:cs="Tahoma"/>
          <w:color w:val="000000"/>
          <w:sz w:val="16"/>
          <w:szCs w:val="16"/>
          <w:lang w:val="it-IT"/>
        </w:rPr>
        <w:t>-195.000,00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286.425,00</w:t>
      </w:r>
      <w:r w:rsidRPr="00FF6407">
        <w:rPr>
          <w:rFonts w:ascii="Arial" w:hAnsi="Arial" w:cs="Arial"/>
          <w:sz w:val="24"/>
          <w:szCs w:val="24"/>
          <w:lang w:val="it-IT"/>
        </w:rPr>
        <w:tab/>
      </w:r>
      <w:r w:rsidRPr="00FF6407">
        <w:rPr>
          <w:rFonts w:ascii="Tahoma" w:hAnsi="Tahoma" w:cs="Tahoma"/>
          <w:color w:val="000000"/>
          <w:sz w:val="16"/>
          <w:szCs w:val="16"/>
          <w:lang w:val="it-IT"/>
        </w:rPr>
        <w:t>286.425,00</w:t>
      </w:r>
      <w:r w:rsidRPr="00FF6407">
        <w:rPr>
          <w:rFonts w:ascii="Arial" w:hAnsi="Arial" w:cs="Arial"/>
          <w:sz w:val="24"/>
          <w:szCs w:val="24"/>
          <w:lang w:val="it-IT"/>
        </w:rPr>
        <w:tab/>
      </w:r>
      <w:r w:rsidRPr="00FF6407">
        <w:rPr>
          <w:rFonts w:ascii="Tahoma" w:hAnsi="Tahoma" w:cs="Tahoma"/>
          <w:color w:val="000000"/>
          <w:sz w:val="16"/>
          <w:szCs w:val="16"/>
          <w:lang w:val="it-IT"/>
        </w:rPr>
        <w:t>9,30</w:t>
      </w:r>
    </w:p>
    <w:p w14:paraId="3FEFA6E1"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A100762Akt.</w:t>
      </w:r>
      <w:r w:rsidRPr="00FF6407">
        <w:rPr>
          <w:rFonts w:ascii="Arial" w:hAnsi="Arial" w:cs="Arial"/>
          <w:sz w:val="24"/>
          <w:szCs w:val="24"/>
          <w:lang w:val="it-IT"/>
        </w:rPr>
        <w:tab/>
      </w:r>
      <w:r w:rsidRPr="00FF6407">
        <w:rPr>
          <w:rFonts w:ascii="Tahoma" w:hAnsi="Tahoma" w:cs="Tahoma"/>
          <w:b/>
          <w:bCs/>
          <w:color w:val="000000"/>
          <w:sz w:val="16"/>
          <w:szCs w:val="16"/>
          <w:lang w:val="it-IT"/>
        </w:rPr>
        <w:t>CERTIFIKATI</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67E1CE7E"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5CBB9FE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4F30D0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B46CB4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05F09266"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A100767Akt.</w:t>
      </w:r>
      <w:r w:rsidRPr="00FF6407">
        <w:rPr>
          <w:rFonts w:ascii="Arial" w:hAnsi="Arial" w:cs="Arial"/>
          <w:sz w:val="24"/>
          <w:szCs w:val="24"/>
          <w:lang w:val="it-IT"/>
        </w:rPr>
        <w:tab/>
      </w:r>
      <w:r w:rsidRPr="00FF6407">
        <w:rPr>
          <w:rFonts w:ascii="Tahoma" w:hAnsi="Tahoma" w:cs="Tahoma"/>
          <w:b/>
          <w:bCs/>
          <w:color w:val="000000"/>
          <w:sz w:val="16"/>
          <w:szCs w:val="16"/>
          <w:lang w:val="it-IT"/>
        </w:rPr>
        <w:t>URBANISTIČKI PLANOVI UREĐENJA</w:t>
      </w:r>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-331.250,00</w:t>
      </w:r>
      <w:r w:rsidRPr="00FF6407">
        <w:rPr>
          <w:rFonts w:ascii="Arial" w:hAnsi="Arial" w:cs="Arial"/>
          <w:sz w:val="24"/>
          <w:szCs w:val="24"/>
          <w:lang w:val="it-IT"/>
        </w:rPr>
        <w:tab/>
      </w:r>
      <w:r w:rsidRPr="00FF6407">
        <w:rPr>
          <w:rFonts w:ascii="Tahoma" w:hAnsi="Tahoma" w:cs="Tahoma"/>
          <w:b/>
          <w:bCs/>
          <w:color w:val="000000"/>
          <w:sz w:val="16"/>
          <w:szCs w:val="16"/>
          <w:lang w:val="it-IT"/>
        </w:rPr>
        <w:t>16.250,00</w:t>
      </w:r>
      <w:r w:rsidRPr="00FF6407">
        <w:rPr>
          <w:rFonts w:ascii="Arial" w:hAnsi="Arial" w:cs="Arial"/>
          <w:sz w:val="24"/>
          <w:szCs w:val="24"/>
          <w:lang w:val="it-IT"/>
        </w:rPr>
        <w:tab/>
      </w:r>
      <w:r w:rsidRPr="00FF6407">
        <w:rPr>
          <w:rFonts w:ascii="Tahoma" w:hAnsi="Tahoma" w:cs="Tahoma"/>
          <w:b/>
          <w:bCs/>
          <w:color w:val="000000"/>
          <w:sz w:val="16"/>
          <w:szCs w:val="16"/>
          <w:lang w:val="it-IT"/>
        </w:rPr>
        <w:t>185.000,00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4,68</w:t>
      </w:r>
    </w:p>
    <w:p w14:paraId="792D0A59"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4FF2FA7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-331.250,00</w:t>
      </w:r>
      <w:r w:rsidRPr="00FF6407">
        <w:rPr>
          <w:rFonts w:ascii="Arial" w:hAnsi="Arial" w:cs="Arial"/>
          <w:sz w:val="24"/>
          <w:szCs w:val="24"/>
          <w:lang w:val="it-IT"/>
        </w:rPr>
        <w:tab/>
      </w:r>
      <w:r w:rsidRPr="00FF6407">
        <w:rPr>
          <w:rFonts w:ascii="Tahoma" w:hAnsi="Tahoma" w:cs="Tahoma"/>
          <w:b/>
          <w:bCs/>
          <w:color w:val="000000"/>
          <w:sz w:val="16"/>
          <w:szCs w:val="16"/>
          <w:lang w:val="it-IT"/>
        </w:rPr>
        <w:t>16.250,00</w:t>
      </w:r>
      <w:r w:rsidRPr="00FF6407">
        <w:rPr>
          <w:rFonts w:ascii="Arial" w:hAnsi="Arial" w:cs="Arial"/>
          <w:sz w:val="24"/>
          <w:szCs w:val="24"/>
          <w:lang w:val="it-IT"/>
        </w:rPr>
        <w:tab/>
      </w:r>
      <w:r w:rsidRPr="00FF6407">
        <w:rPr>
          <w:rFonts w:ascii="Tahoma" w:hAnsi="Tahoma" w:cs="Tahoma"/>
          <w:b/>
          <w:bCs/>
          <w:color w:val="000000"/>
          <w:sz w:val="16"/>
          <w:szCs w:val="16"/>
          <w:lang w:val="it-IT"/>
        </w:rPr>
        <w:t>185.000,00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4,68</w:t>
      </w:r>
    </w:p>
    <w:p w14:paraId="37802E2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-331.250,00</w:t>
      </w:r>
      <w:r w:rsidRPr="00FF6407">
        <w:rPr>
          <w:rFonts w:ascii="Arial" w:hAnsi="Arial" w:cs="Arial"/>
          <w:sz w:val="24"/>
          <w:szCs w:val="24"/>
          <w:lang w:val="it-IT"/>
        </w:rPr>
        <w:tab/>
      </w:r>
      <w:r w:rsidRPr="00FF6407">
        <w:rPr>
          <w:rFonts w:ascii="Tahoma" w:hAnsi="Tahoma" w:cs="Tahoma"/>
          <w:b/>
          <w:bCs/>
          <w:color w:val="000000"/>
          <w:sz w:val="16"/>
          <w:szCs w:val="16"/>
          <w:lang w:val="it-IT"/>
        </w:rPr>
        <w:t>16.250,00</w:t>
      </w:r>
      <w:r w:rsidRPr="00FF6407">
        <w:rPr>
          <w:rFonts w:ascii="Arial" w:hAnsi="Arial" w:cs="Arial"/>
          <w:sz w:val="24"/>
          <w:szCs w:val="24"/>
          <w:lang w:val="it-IT"/>
        </w:rPr>
        <w:tab/>
      </w:r>
      <w:r w:rsidRPr="00FF6407">
        <w:rPr>
          <w:rFonts w:ascii="Tahoma" w:hAnsi="Tahoma" w:cs="Tahoma"/>
          <w:b/>
          <w:bCs/>
          <w:color w:val="000000"/>
          <w:sz w:val="16"/>
          <w:szCs w:val="16"/>
          <w:lang w:val="it-IT"/>
        </w:rPr>
        <w:t>185.000,00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4,68</w:t>
      </w:r>
    </w:p>
    <w:p w14:paraId="4B77767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347.500,00</w:t>
      </w:r>
      <w:r w:rsidRPr="00FF6407">
        <w:rPr>
          <w:rFonts w:ascii="Arial" w:hAnsi="Arial" w:cs="Arial"/>
          <w:sz w:val="24"/>
          <w:szCs w:val="24"/>
          <w:lang w:val="it-IT"/>
        </w:rPr>
        <w:tab/>
      </w:r>
      <w:r w:rsidRPr="00FF6407">
        <w:rPr>
          <w:rFonts w:ascii="Tahoma" w:hAnsi="Tahoma" w:cs="Tahoma"/>
          <w:color w:val="000000"/>
          <w:sz w:val="16"/>
          <w:szCs w:val="16"/>
          <w:lang w:val="it-IT"/>
        </w:rPr>
        <w:t>-331.250,00</w:t>
      </w:r>
      <w:r w:rsidRPr="00FF6407">
        <w:rPr>
          <w:rFonts w:ascii="Arial" w:hAnsi="Arial" w:cs="Arial"/>
          <w:sz w:val="24"/>
          <w:szCs w:val="24"/>
          <w:lang w:val="it-IT"/>
        </w:rPr>
        <w:tab/>
      </w:r>
      <w:r w:rsidRPr="00FF6407">
        <w:rPr>
          <w:rFonts w:ascii="Tahoma" w:hAnsi="Tahoma" w:cs="Tahoma"/>
          <w:color w:val="000000"/>
          <w:sz w:val="16"/>
          <w:szCs w:val="16"/>
          <w:lang w:val="it-IT"/>
        </w:rPr>
        <w:t>16.250,00</w:t>
      </w:r>
      <w:r w:rsidRPr="00FF6407">
        <w:rPr>
          <w:rFonts w:ascii="Arial" w:hAnsi="Arial" w:cs="Arial"/>
          <w:sz w:val="24"/>
          <w:szCs w:val="24"/>
          <w:lang w:val="it-IT"/>
        </w:rPr>
        <w:tab/>
      </w:r>
      <w:r w:rsidRPr="00FF6407">
        <w:rPr>
          <w:rFonts w:ascii="Tahoma" w:hAnsi="Tahoma" w:cs="Tahoma"/>
          <w:color w:val="000000"/>
          <w:sz w:val="16"/>
          <w:szCs w:val="16"/>
          <w:lang w:val="it-IT"/>
        </w:rPr>
        <w:t>185.000,00</w:t>
      </w:r>
      <w:r w:rsidRPr="00FF6407">
        <w:rPr>
          <w:rFonts w:ascii="Arial" w:hAnsi="Arial" w:cs="Arial"/>
          <w:sz w:val="24"/>
          <w:szCs w:val="24"/>
          <w:lang w:val="it-IT"/>
        </w:rPr>
        <w:tab/>
      </w:r>
      <w:r w:rsidRPr="00FF6407">
        <w:rPr>
          <w:rFonts w:ascii="Tahoma" w:hAnsi="Tahoma" w:cs="Tahoma"/>
          <w:color w:val="000000"/>
          <w:sz w:val="16"/>
          <w:szCs w:val="16"/>
          <w:lang w:val="it-IT"/>
        </w:rPr>
        <w:t>180.900,00</w:t>
      </w:r>
      <w:r w:rsidRPr="00FF6407">
        <w:rPr>
          <w:rFonts w:ascii="Arial" w:hAnsi="Arial" w:cs="Arial"/>
          <w:sz w:val="24"/>
          <w:szCs w:val="24"/>
          <w:lang w:val="it-IT"/>
        </w:rPr>
        <w:tab/>
      </w:r>
      <w:r w:rsidRPr="00FF6407">
        <w:rPr>
          <w:rFonts w:ascii="Tahoma" w:hAnsi="Tahoma" w:cs="Tahoma"/>
          <w:color w:val="000000"/>
          <w:sz w:val="16"/>
          <w:szCs w:val="16"/>
          <w:lang w:val="it-IT"/>
        </w:rPr>
        <w:t>4,68</w:t>
      </w:r>
    </w:p>
    <w:p w14:paraId="4108AD70"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A100768Akt.</w:t>
      </w:r>
      <w:r w:rsidRPr="00FF6407">
        <w:rPr>
          <w:rFonts w:ascii="Arial" w:hAnsi="Arial" w:cs="Arial"/>
          <w:sz w:val="24"/>
          <w:szCs w:val="24"/>
          <w:lang w:val="it-IT"/>
        </w:rPr>
        <w:tab/>
      </w:r>
      <w:r w:rsidRPr="00FF6407">
        <w:rPr>
          <w:rFonts w:ascii="Tahoma" w:hAnsi="Tahoma" w:cs="Tahoma"/>
          <w:b/>
          <w:bCs/>
          <w:color w:val="000000"/>
          <w:sz w:val="16"/>
          <w:szCs w:val="16"/>
          <w:lang w:val="it-IT"/>
        </w:rPr>
        <w:t>IZMJENE I DOPUNE PROSTORNOG PLANA</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200.500,00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4F28559"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66F24AC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200.500,00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82B648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200.500,00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3BD27C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200.500,00</w:t>
      </w:r>
      <w:r w:rsidRPr="00FF6407">
        <w:rPr>
          <w:rFonts w:ascii="Arial" w:hAnsi="Arial" w:cs="Arial"/>
          <w:sz w:val="24"/>
          <w:szCs w:val="24"/>
          <w:lang w:val="it-IT"/>
        </w:rPr>
        <w:tab/>
      </w:r>
      <w:r w:rsidRPr="00FF6407">
        <w:rPr>
          <w:rFonts w:ascii="Tahoma" w:hAnsi="Tahoma" w:cs="Tahoma"/>
          <w:color w:val="000000"/>
          <w:sz w:val="16"/>
          <w:szCs w:val="16"/>
          <w:lang w:val="it-IT"/>
        </w:rPr>
        <w:t>201.000,00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AACAE53"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RAZVOJ POLJOPRIVREDE I </w:t>
      </w:r>
      <w:r w:rsidRPr="00FF6407">
        <w:rPr>
          <w:rFonts w:ascii="Arial" w:hAnsi="Arial" w:cs="Arial"/>
          <w:sz w:val="24"/>
          <w:szCs w:val="24"/>
          <w:lang w:val="it-IT"/>
        </w:rPr>
        <w:tab/>
      </w:r>
      <w:r w:rsidRPr="00FF6407">
        <w:rPr>
          <w:rFonts w:ascii="Tahoma" w:hAnsi="Tahoma" w:cs="Tahoma"/>
          <w:b/>
          <w:bCs/>
          <w:color w:val="000000"/>
          <w:lang w:val="it-IT"/>
        </w:rPr>
        <w:t>477.500,00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477.500,00</w:t>
      </w:r>
      <w:r w:rsidRPr="00FF6407">
        <w:rPr>
          <w:rFonts w:ascii="Arial" w:hAnsi="Arial" w:cs="Arial"/>
          <w:sz w:val="24"/>
          <w:szCs w:val="24"/>
          <w:lang w:val="it-IT"/>
        </w:rPr>
        <w:tab/>
      </w:r>
      <w:r w:rsidRPr="00FF6407">
        <w:rPr>
          <w:rFonts w:ascii="Tahoma" w:hAnsi="Tahoma" w:cs="Tahoma"/>
          <w:b/>
          <w:bCs/>
          <w:color w:val="000000"/>
          <w:lang w:val="it-IT"/>
        </w:rPr>
        <w:t>535.162,50</w:t>
      </w:r>
      <w:r w:rsidRPr="00FF6407">
        <w:rPr>
          <w:rFonts w:ascii="Arial" w:hAnsi="Arial" w:cs="Arial"/>
          <w:sz w:val="24"/>
          <w:szCs w:val="24"/>
          <w:lang w:val="it-IT"/>
        </w:rPr>
        <w:tab/>
      </w:r>
      <w:r w:rsidRPr="00FF6407">
        <w:rPr>
          <w:rFonts w:ascii="Tahoma" w:hAnsi="Tahoma" w:cs="Tahoma"/>
          <w:b/>
          <w:bCs/>
          <w:color w:val="000000"/>
          <w:lang w:val="it-IT"/>
        </w:rPr>
        <w:t>535.162,50</w:t>
      </w:r>
      <w:r w:rsidRPr="00FF6407">
        <w:rPr>
          <w:rFonts w:ascii="Arial" w:hAnsi="Arial" w:cs="Arial"/>
          <w:sz w:val="24"/>
          <w:szCs w:val="24"/>
          <w:lang w:val="it-IT"/>
        </w:rPr>
        <w:tab/>
      </w:r>
      <w:r w:rsidRPr="00FF6407">
        <w:rPr>
          <w:rFonts w:ascii="Tahoma" w:hAnsi="Tahoma" w:cs="Tahoma"/>
          <w:b/>
          <w:bCs/>
          <w:color w:val="000000"/>
          <w:lang w:val="it-IT"/>
        </w:rPr>
        <w:t>100,00</w:t>
      </w:r>
    </w:p>
    <w:p w14:paraId="4DA89199"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1004</w:t>
      </w:r>
      <w:r w:rsidRPr="00FF6407">
        <w:rPr>
          <w:rFonts w:ascii="Arial" w:hAnsi="Arial" w:cs="Arial"/>
          <w:sz w:val="24"/>
          <w:szCs w:val="24"/>
          <w:lang w:val="it-IT"/>
        </w:rPr>
        <w:tab/>
      </w:r>
      <w:r w:rsidRPr="00FF6407">
        <w:rPr>
          <w:rFonts w:ascii="Tahoma" w:hAnsi="Tahoma" w:cs="Tahoma"/>
          <w:b/>
          <w:bCs/>
          <w:color w:val="000000"/>
          <w:lang w:val="it-IT"/>
        </w:rPr>
        <w:t>GOSPODARSTVA</w:t>
      </w:r>
    </w:p>
    <w:p w14:paraId="56E686B4"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64CA8559"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86A9EFE"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3D62532F"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001E14E9"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1D14D22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A100748Akt.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SUBVENCIONIRANJE KAMATA PODUZETNICIMA I </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2CF4C7B"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OBRTNICIMA</w:t>
      </w:r>
    </w:p>
    <w:p w14:paraId="25B5EDE4"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4F740A2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1B79C6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BF88B9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društvima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poljoprivrednicima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90EF339"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obrtnicima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izvan</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javnog</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sektora</w:t>
      </w:r>
      <w:proofErr w:type="spellEnd"/>
    </w:p>
    <w:p w14:paraId="0D95985E"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1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A100752Akt.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SUBVENCIONIRANJE OSTALIH MJERA RURALNOG </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3F030CA4"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RAZVOJA</w:t>
      </w:r>
    </w:p>
    <w:p w14:paraId="7308B5C8"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3032C16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633518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9CBAD9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društvima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poljoprivrednicima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35CE6161"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obrtnicima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izvan</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javnog</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sektora</w:t>
      </w:r>
      <w:proofErr w:type="spellEnd"/>
    </w:p>
    <w:p w14:paraId="497A8793"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A100753Akt.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SUFINANCIRANJE UDRUGA POLJOPRIVREDNOG </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CAFFB39"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ZNAČAJA</w:t>
      </w:r>
    </w:p>
    <w:p w14:paraId="0645BE55"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3CA389D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8EBB11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57.787,50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4F634E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društvima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poljoprivrednicima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6"/>
          <w:szCs w:val="16"/>
          <w:lang w:val="it-IT"/>
        </w:rPr>
        <w:t>42.500,00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42.500,00</w:t>
      </w:r>
      <w:r w:rsidRPr="00FF6407">
        <w:rPr>
          <w:rFonts w:ascii="Arial" w:hAnsi="Arial" w:cs="Arial"/>
          <w:sz w:val="24"/>
          <w:szCs w:val="24"/>
          <w:lang w:val="it-IT"/>
        </w:rPr>
        <w:tab/>
      </w:r>
      <w:r w:rsidRPr="00FF6407">
        <w:rPr>
          <w:rFonts w:ascii="Tahoma" w:hAnsi="Tahoma" w:cs="Tahoma"/>
          <w:color w:val="000000"/>
          <w:sz w:val="16"/>
          <w:szCs w:val="16"/>
          <w:lang w:val="it-IT"/>
        </w:rPr>
        <w:t>57.787,50</w:t>
      </w:r>
      <w:r w:rsidRPr="00FF6407">
        <w:rPr>
          <w:rFonts w:ascii="Arial" w:hAnsi="Arial" w:cs="Arial"/>
          <w:sz w:val="24"/>
          <w:szCs w:val="24"/>
          <w:lang w:val="it-IT"/>
        </w:rPr>
        <w:tab/>
      </w:r>
      <w:r w:rsidRPr="00FF6407">
        <w:rPr>
          <w:rFonts w:ascii="Tahoma" w:hAnsi="Tahoma" w:cs="Tahoma"/>
          <w:color w:val="000000"/>
          <w:sz w:val="16"/>
          <w:szCs w:val="16"/>
          <w:lang w:val="it-IT"/>
        </w:rPr>
        <w:t>57.787,50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4581818"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obrtnicima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izvan</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javnog</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sektora</w:t>
      </w:r>
      <w:proofErr w:type="spellEnd"/>
    </w:p>
    <w:p w14:paraId="22A147EF"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A100754Akt.</w:t>
      </w:r>
      <w:r w:rsidRPr="00FF6407">
        <w:rPr>
          <w:rFonts w:ascii="Arial" w:hAnsi="Arial" w:cs="Arial"/>
          <w:sz w:val="24"/>
          <w:szCs w:val="24"/>
          <w:lang w:val="it-IT"/>
        </w:rPr>
        <w:tab/>
      </w:r>
      <w:r w:rsidRPr="00FF6407">
        <w:rPr>
          <w:rFonts w:ascii="Tahoma" w:hAnsi="Tahoma" w:cs="Tahoma"/>
          <w:b/>
          <w:bCs/>
          <w:color w:val="000000"/>
          <w:sz w:val="16"/>
          <w:szCs w:val="16"/>
          <w:lang w:val="it-IT"/>
        </w:rPr>
        <w:t>STRATEŠKI PROGRAM RAZVOJA OPĆINE BRTONIGLA</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0514EED"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6A4DAF4A" w14:textId="77777777" w:rsidR="00FF6407" w:rsidRPr="00FF6407" w:rsidRDefault="00FF6407" w:rsidP="00FF6407">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414A97E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5B15F1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427.125,00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099D2B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6"/>
          <w:szCs w:val="16"/>
          <w:lang w:val="it-IT"/>
        </w:rPr>
        <w:t>425.000,00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425.000,00</w:t>
      </w:r>
      <w:r w:rsidRPr="00FF6407">
        <w:rPr>
          <w:rFonts w:ascii="Arial" w:hAnsi="Arial" w:cs="Arial"/>
          <w:sz w:val="24"/>
          <w:szCs w:val="24"/>
          <w:lang w:val="it-IT"/>
        </w:rPr>
        <w:tab/>
      </w:r>
      <w:r w:rsidRPr="00FF6407">
        <w:rPr>
          <w:rFonts w:ascii="Tahoma" w:hAnsi="Tahoma" w:cs="Tahoma"/>
          <w:color w:val="000000"/>
          <w:sz w:val="16"/>
          <w:szCs w:val="16"/>
          <w:lang w:val="it-IT"/>
        </w:rPr>
        <w:t>427.125,00</w:t>
      </w:r>
      <w:r w:rsidRPr="00FF6407">
        <w:rPr>
          <w:rFonts w:ascii="Arial" w:hAnsi="Arial" w:cs="Arial"/>
          <w:sz w:val="24"/>
          <w:szCs w:val="24"/>
          <w:lang w:val="it-IT"/>
        </w:rPr>
        <w:tab/>
      </w:r>
      <w:r w:rsidRPr="00FF6407">
        <w:rPr>
          <w:rFonts w:ascii="Tahoma" w:hAnsi="Tahoma" w:cs="Tahoma"/>
          <w:color w:val="000000"/>
          <w:sz w:val="16"/>
          <w:szCs w:val="16"/>
          <w:lang w:val="it-IT"/>
        </w:rPr>
        <w:t>427.125,00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8359CC3"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SOCIJALNOJ SKRBI</w:t>
      </w:r>
      <w:r w:rsidRPr="00FF6407">
        <w:rPr>
          <w:rFonts w:ascii="Arial" w:hAnsi="Arial" w:cs="Arial"/>
          <w:sz w:val="24"/>
          <w:szCs w:val="24"/>
          <w:lang w:val="it-IT"/>
        </w:rPr>
        <w:tab/>
      </w:r>
      <w:r w:rsidRPr="00FF6407">
        <w:rPr>
          <w:rFonts w:ascii="Tahoma" w:hAnsi="Tahoma" w:cs="Tahoma"/>
          <w:b/>
          <w:bCs/>
          <w:color w:val="000000"/>
          <w:lang w:val="it-IT"/>
        </w:rPr>
        <w:t>325.200,00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325.200,00</w:t>
      </w:r>
      <w:r w:rsidRPr="00FF6407">
        <w:rPr>
          <w:rFonts w:ascii="Arial" w:hAnsi="Arial" w:cs="Arial"/>
          <w:sz w:val="24"/>
          <w:szCs w:val="24"/>
          <w:lang w:val="it-IT"/>
        </w:rPr>
        <w:tab/>
      </w:r>
      <w:r w:rsidRPr="00FF6407">
        <w:rPr>
          <w:rFonts w:ascii="Tahoma" w:hAnsi="Tahoma" w:cs="Tahoma"/>
          <w:b/>
          <w:bCs/>
          <w:color w:val="000000"/>
          <w:lang w:val="it-IT"/>
        </w:rPr>
        <w:t>304.113,00</w:t>
      </w:r>
      <w:r w:rsidRPr="00FF6407">
        <w:rPr>
          <w:rFonts w:ascii="Arial" w:hAnsi="Arial" w:cs="Arial"/>
          <w:sz w:val="24"/>
          <w:szCs w:val="24"/>
          <w:lang w:val="it-IT"/>
        </w:rPr>
        <w:tab/>
      </w:r>
      <w:r w:rsidRPr="00FF6407">
        <w:rPr>
          <w:rFonts w:ascii="Tahoma" w:hAnsi="Tahoma" w:cs="Tahoma"/>
          <w:b/>
          <w:bCs/>
          <w:color w:val="000000"/>
          <w:lang w:val="it-IT"/>
        </w:rPr>
        <w:t>304.113,00</w:t>
      </w:r>
      <w:r w:rsidRPr="00FF6407">
        <w:rPr>
          <w:rFonts w:ascii="Arial" w:hAnsi="Arial" w:cs="Arial"/>
          <w:sz w:val="24"/>
          <w:szCs w:val="24"/>
          <w:lang w:val="it-IT"/>
        </w:rPr>
        <w:tab/>
      </w:r>
      <w:r w:rsidRPr="00FF6407">
        <w:rPr>
          <w:rFonts w:ascii="Tahoma" w:hAnsi="Tahoma" w:cs="Tahoma"/>
          <w:b/>
          <w:bCs/>
          <w:color w:val="000000"/>
          <w:lang w:val="it-IT"/>
        </w:rPr>
        <w:t>100,00</w:t>
      </w:r>
    </w:p>
    <w:p w14:paraId="0BCB95FF"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1005</w:t>
      </w:r>
    </w:p>
    <w:p w14:paraId="1C46111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A100301Akt.</w:t>
      </w:r>
      <w:r w:rsidRPr="00FF6407">
        <w:rPr>
          <w:rFonts w:ascii="Arial" w:hAnsi="Arial" w:cs="Arial"/>
          <w:sz w:val="24"/>
          <w:szCs w:val="24"/>
          <w:lang w:val="it-IT"/>
        </w:rPr>
        <w:tab/>
      </w:r>
      <w:r w:rsidRPr="00FF6407">
        <w:rPr>
          <w:rFonts w:ascii="Tahoma" w:hAnsi="Tahoma" w:cs="Tahoma"/>
          <w:b/>
          <w:bCs/>
          <w:color w:val="000000"/>
          <w:sz w:val="16"/>
          <w:szCs w:val="16"/>
          <w:lang w:val="it-IT"/>
        </w:rPr>
        <w:t>TROŠKOVI STANOVANJA</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70B1EDC"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
    <w:p w14:paraId="10ABC6E6" w14:textId="77777777" w:rsidR="00FF6407" w:rsidRPr="00FF6407" w:rsidRDefault="00FF6407" w:rsidP="00FF6407">
      <w:pPr>
        <w:widowControl w:val="0"/>
        <w:tabs>
          <w:tab w:val="left" w:pos="1190"/>
        </w:tabs>
        <w:autoSpaceDE w:val="0"/>
        <w:autoSpaceDN w:val="0"/>
        <w:adjustRightInd w:val="0"/>
        <w:spacing w:before="4"/>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28FA2B6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05F59E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508735F"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303EBA6F"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718313A1"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C95097D"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0C99DFF2"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06311119"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236998D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126.000,00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126.000,00</w:t>
      </w:r>
      <w:r w:rsidRPr="00FF6407">
        <w:rPr>
          <w:rFonts w:ascii="Arial" w:hAnsi="Arial" w:cs="Arial"/>
          <w:sz w:val="24"/>
          <w:szCs w:val="24"/>
          <w:lang w:val="it-IT"/>
        </w:rPr>
        <w:tab/>
      </w:r>
      <w:r w:rsidRPr="00FF6407">
        <w:rPr>
          <w:rFonts w:ascii="Tahoma" w:hAnsi="Tahoma" w:cs="Tahoma"/>
          <w:color w:val="000000"/>
          <w:sz w:val="16"/>
          <w:szCs w:val="16"/>
          <w:lang w:val="it-IT"/>
        </w:rPr>
        <w:t>126.630,00</w:t>
      </w:r>
      <w:r w:rsidRPr="00FF6407">
        <w:rPr>
          <w:rFonts w:ascii="Arial" w:hAnsi="Arial" w:cs="Arial"/>
          <w:sz w:val="24"/>
          <w:szCs w:val="24"/>
          <w:lang w:val="it-IT"/>
        </w:rPr>
        <w:tab/>
      </w:r>
      <w:r w:rsidRPr="00FF6407">
        <w:rPr>
          <w:rFonts w:ascii="Tahoma" w:hAnsi="Tahoma" w:cs="Tahoma"/>
          <w:color w:val="000000"/>
          <w:sz w:val="16"/>
          <w:szCs w:val="16"/>
          <w:lang w:val="it-IT"/>
        </w:rPr>
        <w:t>126.630,00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5184E43"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A100744Akt.</w:t>
      </w:r>
      <w:r w:rsidRPr="00FF6407">
        <w:rPr>
          <w:rFonts w:ascii="Arial" w:hAnsi="Arial" w:cs="Arial"/>
          <w:sz w:val="24"/>
          <w:szCs w:val="24"/>
          <w:lang w:val="it-IT"/>
        </w:rPr>
        <w:tab/>
      </w:r>
      <w:r w:rsidRPr="00FF6407">
        <w:rPr>
          <w:rFonts w:ascii="Tahoma" w:hAnsi="Tahoma" w:cs="Tahoma"/>
          <w:b/>
          <w:bCs/>
          <w:color w:val="000000"/>
          <w:sz w:val="16"/>
          <w:szCs w:val="16"/>
          <w:lang w:val="it-IT"/>
        </w:rPr>
        <w:t>NAKNADA ZA NOVOROĐENČAD</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07F2CFE"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
    <w:p w14:paraId="19EDDF26" w14:textId="77777777" w:rsidR="00FF6407" w:rsidRPr="00FF6407" w:rsidRDefault="00FF6407" w:rsidP="00FF6407">
      <w:pPr>
        <w:widowControl w:val="0"/>
        <w:tabs>
          <w:tab w:val="left" w:pos="1190"/>
        </w:tabs>
        <w:autoSpaceDE w:val="0"/>
        <w:autoSpaceDN w:val="0"/>
        <w:adjustRightInd w:val="0"/>
        <w:spacing w:before="4"/>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5596643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5902AD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70.350,00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6C73F50"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24D49A0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95.000,00</w:t>
      </w:r>
      <w:r w:rsidRPr="00FF6407">
        <w:rPr>
          <w:rFonts w:ascii="Arial" w:hAnsi="Arial" w:cs="Arial"/>
          <w:sz w:val="24"/>
          <w:szCs w:val="24"/>
          <w:lang w:val="it-IT"/>
        </w:rPr>
        <w:tab/>
      </w:r>
      <w:r w:rsidRPr="00FF6407">
        <w:rPr>
          <w:rFonts w:ascii="Tahoma" w:hAnsi="Tahoma" w:cs="Tahoma"/>
          <w:color w:val="000000"/>
          <w:sz w:val="16"/>
          <w:szCs w:val="16"/>
          <w:lang w:val="it-IT"/>
        </w:rPr>
        <w:t>70.350,00</w:t>
      </w:r>
      <w:r w:rsidRPr="00FF6407">
        <w:rPr>
          <w:rFonts w:ascii="Arial" w:hAnsi="Arial" w:cs="Arial"/>
          <w:sz w:val="24"/>
          <w:szCs w:val="24"/>
          <w:lang w:val="it-IT"/>
        </w:rPr>
        <w:tab/>
      </w:r>
      <w:r w:rsidRPr="00FF6407">
        <w:rPr>
          <w:rFonts w:ascii="Tahoma" w:hAnsi="Tahoma" w:cs="Tahoma"/>
          <w:color w:val="000000"/>
          <w:sz w:val="16"/>
          <w:szCs w:val="16"/>
          <w:lang w:val="it-IT"/>
        </w:rPr>
        <w:t>70.350,00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B26FB8F"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A100755Akt.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UDRUGA SOCIJALNOG KARAKTERA</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18D42B6"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53452EEF" w14:textId="77777777" w:rsidR="00FF6407" w:rsidRPr="00FF6407" w:rsidRDefault="00FF6407" w:rsidP="00FF6407">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1090 </w:t>
      </w:r>
      <w:proofErr w:type="spellStart"/>
      <w:r w:rsidRPr="00FF6407">
        <w:rPr>
          <w:rFonts w:ascii="Tahoma" w:hAnsi="Tahoma" w:cs="Tahoma"/>
          <w:color w:val="000000"/>
          <w:sz w:val="14"/>
          <w:szCs w:val="14"/>
          <w:lang w:val="it-IT"/>
        </w:rPr>
        <w:t>Aktivnosti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
    <w:p w14:paraId="2026798B"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svrstane</w:t>
      </w:r>
      <w:proofErr w:type="spellEnd"/>
      <w:r w:rsidRPr="00FF6407">
        <w:rPr>
          <w:rFonts w:ascii="Tahoma" w:hAnsi="Tahoma" w:cs="Tahoma"/>
          <w:color w:val="000000"/>
          <w:sz w:val="14"/>
          <w:szCs w:val="14"/>
          <w:lang w:val="it-IT"/>
        </w:rPr>
        <w:t xml:space="preserve">  </w:t>
      </w:r>
    </w:p>
    <w:p w14:paraId="7F11807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D7B480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D87F250"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4367CDD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051793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p>
    <w:p w14:paraId="50A41C5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7.035,00</w:t>
      </w:r>
      <w:r w:rsidRPr="00FF6407">
        <w:rPr>
          <w:rFonts w:ascii="Arial" w:hAnsi="Arial" w:cs="Arial"/>
          <w:sz w:val="24"/>
          <w:szCs w:val="24"/>
          <w:lang w:val="it-IT"/>
        </w:rPr>
        <w:tab/>
      </w:r>
      <w:r w:rsidRPr="00FF6407">
        <w:rPr>
          <w:rFonts w:ascii="Tahoma" w:hAnsi="Tahoma" w:cs="Tahoma"/>
          <w:color w:val="000000"/>
          <w:sz w:val="16"/>
          <w:szCs w:val="16"/>
          <w:lang w:val="it-IT"/>
        </w:rPr>
        <w:t>7.035,00</w:t>
      </w:r>
    </w:p>
    <w:p w14:paraId="42DFAB31"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A100787Akt.</w:t>
      </w:r>
      <w:r w:rsidRPr="00FF6407">
        <w:rPr>
          <w:rFonts w:ascii="Arial" w:hAnsi="Arial" w:cs="Arial"/>
          <w:sz w:val="24"/>
          <w:szCs w:val="24"/>
          <w:lang w:val="it-IT"/>
        </w:rPr>
        <w:tab/>
      </w:r>
      <w:r w:rsidRPr="00FF6407">
        <w:rPr>
          <w:rFonts w:ascii="Tahoma" w:hAnsi="Tahoma" w:cs="Tahoma"/>
          <w:b/>
          <w:bCs/>
          <w:color w:val="000000"/>
          <w:sz w:val="16"/>
          <w:szCs w:val="16"/>
          <w:lang w:val="it-IT"/>
        </w:rPr>
        <w:t>POMOĆI UMIROVLJENICIMA</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9B75583"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
    <w:p w14:paraId="29584CD8" w14:textId="77777777" w:rsidR="00FF6407" w:rsidRPr="00FF6407" w:rsidRDefault="00FF6407" w:rsidP="00FF6407">
      <w:pPr>
        <w:widowControl w:val="0"/>
        <w:tabs>
          <w:tab w:val="left" w:pos="1190"/>
        </w:tabs>
        <w:autoSpaceDE w:val="0"/>
        <w:autoSpaceDN w:val="0"/>
        <w:adjustRightInd w:val="0"/>
        <w:spacing w:before="4"/>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3B88D48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B4E4BF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5C5CF92"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20B909C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44.400,00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44.400,00</w:t>
      </w:r>
      <w:r w:rsidRPr="00FF6407">
        <w:rPr>
          <w:rFonts w:ascii="Arial" w:hAnsi="Arial" w:cs="Arial"/>
          <w:sz w:val="24"/>
          <w:szCs w:val="24"/>
          <w:lang w:val="it-IT"/>
        </w:rPr>
        <w:tab/>
      </w:r>
      <w:r w:rsidRPr="00FF6407">
        <w:rPr>
          <w:rFonts w:ascii="Tahoma" w:hAnsi="Tahoma" w:cs="Tahoma"/>
          <w:color w:val="000000"/>
          <w:sz w:val="16"/>
          <w:szCs w:val="16"/>
          <w:lang w:val="it-IT"/>
        </w:rPr>
        <w:t>47.034,00</w:t>
      </w:r>
      <w:r w:rsidRPr="00FF6407">
        <w:rPr>
          <w:rFonts w:ascii="Arial" w:hAnsi="Arial" w:cs="Arial"/>
          <w:sz w:val="24"/>
          <w:szCs w:val="24"/>
          <w:lang w:val="it-IT"/>
        </w:rPr>
        <w:tab/>
      </w:r>
      <w:r w:rsidRPr="00FF6407">
        <w:rPr>
          <w:rFonts w:ascii="Tahoma" w:hAnsi="Tahoma" w:cs="Tahoma"/>
          <w:color w:val="000000"/>
          <w:sz w:val="16"/>
          <w:szCs w:val="16"/>
          <w:lang w:val="it-IT"/>
        </w:rPr>
        <w:t>47.034,00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5B7F24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A100788Akt.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SUFINANCIRANJE PROGRAMA RJEŠAVANJA </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CD74EDD"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STAMBENOG PITANJA</w:t>
      </w:r>
    </w:p>
    <w:p w14:paraId="5AF9347F"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1090 </w:t>
      </w:r>
      <w:proofErr w:type="spellStart"/>
      <w:r w:rsidRPr="00FF6407">
        <w:rPr>
          <w:rFonts w:ascii="Tahoma" w:hAnsi="Tahoma" w:cs="Tahoma"/>
          <w:color w:val="000000"/>
          <w:sz w:val="14"/>
          <w:szCs w:val="14"/>
          <w:lang w:val="it-IT"/>
        </w:rPr>
        <w:t>Aktivnosti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
    <w:p w14:paraId="255FDF87"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svrstane</w:t>
      </w:r>
      <w:proofErr w:type="spellEnd"/>
      <w:r w:rsidRPr="00FF6407">
        <w:rPr>
          <w:rFonts w:ascii="Tahoma" w:hAnsi="Tahoma" w:cs="Tahoma"/>
          <w:color w:val="000000"/>
          <w:sz w:val="14"/>
          <w:szCs w:val="14"/>
          <w:lang w:val="it-IT"/>
        </w:rPr>
        <w:t xml:space="preserve">  </w:t>
      </w:r>
    </w:p>
    <w:p w14:paraId="6A0F0D6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E819CE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D6C3EA1"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2CAB66A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52.800,00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52.800,00</w:t>
      </w:r>
      <w:r w:rsidRPr="00FF6407">
        <w:rPr>
          <w:rFonts w:ascii="Arial" w:hAnsi="Arial" w:cs="Arial"/>
          <w:sz w:val="24"/>
          <w:szCs w:val="24"/>
          <w:lang w:val="it-IT"/>
        </w:rPr>
        <w:tab/>
      </w:r>
      <w:r w:rsidRPr="00FF6407">
        <w:rPr>
          <w:rFonts w:ascii="Tahoma" w:hAnsi="Tahoma" w:cs="Tahoma"/>
          <w:color w:val="000000"/>
          <w:sz w:val="16"/>
          <w:szCs w:val="16"/>
          <w:lang w:val="it-IT"/>
        </w:rPr>
        <w:t>53.064,00</w:t>
      </w:r>
      <w:r w:rsidRPr="00FF6407">
        <w:rPr>
          <w:rFonts w:ascii="Arial" w:hAnsi="Arial" w:cs="Arial"/>
          <w:sz w:val="24"/>
          <w:szCs w:val="24"/>
          <w:lang w:val="it-IT"/>
        </w:rPr>
        <w:tab/>
      </w:r>
      <w:r w:rsidRPr="00FF6407">
        <w:rPr>
          <w:rFonts w:ascii="Tahoma" w:hAnsi="Tahoma" w:cs="Tahoma"/>
          <w:color w:val="000000"/>
          <w:sz w:val="16"/>
          <w:szCs w:val="16"/>
          <w:lang w:val="it-IT"/>
        </w:rPr>
        <w:t>53.064,00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68CF48C"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ZAŠTITA, OČUVANJE I UNAPREĐENJE </w:t>
      </w:r>
      <w:r w:rsidRPr="00FF6407">
        <w:rPr>
          <w:rFonts w:ascii="Arial" w:hAnsi="Arial" w:cs="Arial"/>
          <w:sz w:val="24"/>
          <w:szCs w:val="24"/>
          <w:lang w:val="it-IT"/>
        </w:rPr>
        <w:tab/>
      </w:r>
      <w:r w:rsidRPr="00FF6407">
        <w:rPr>
          <w:rFonts w:ascii="Tahoma" w:hAnsi="Tahoma" w:cs="Tahoma"/>
          <w:b/>
          <w:bCs/>
          <w:color w:val="000000"/>
          <w:lang w:val="it-IT"/>
        </w:rPr>
        <w:t>59.694,00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59.694,00</w:t>
      </w:r>
      <w:r w:rsidRPr="00FF6407">
        <w:rPr>
          <w:rFonts w:ascii="Arial" w:hAnsi="Arial" w:cs="Arial"/>
          <w:sz w:val="24"/>
          <w:szCs w:val="24"/>
          <w:lang w:val="it-IT"/>
        </w:rPr>
        <w:tab/>
      </w:r>
      <w:r w:rsidRPr="00FF6407">
        <w:rPr>
          <w:rFonts w:ascii="Tahoma" w:hAnsi="Tahoma" w:cs="Tahoma"/>
          <w:b/>
          <w:bCs/>
          <w:color w:val="000000"/>
          <w:lang w:val="it-IT"/>
        </w:rPr>
        <w:t>76.881,58</w:t>
      </w:r>
      <w:r w:rsidRPr="00FF6407">
        <w:rPr>
          <w:rFonts w:ascii="Arial" w:hAnsi="Arial" w:cs="Arial"/>
          <w:sz w:val="24"/>
          <w:szCs w:val="24"/>
          <w:lang w:val="it-IT"/>
        </w:rPr>
        <w:tab/>
      </w:r>
      <w:r w:rsidRPr="00FF6407">
        <w:rPr>
          <w:rFonts w:ascii="Tahoma" w:hAnsi="Tahoma" w:cs="Tahoma"/>
          <w:b/>
          <w:bCs/>
          <w:color w:val="000000"/>
          <w:lang w:val="it-IT"/>
        </w:rPr>
        <w:t>76.107,92</w:t>
      </w:r>
      <w:r w:rsidRPr="00FF6407">
        <w:rPr>
          <w:rFonts w:ascii="Arial" w:hAnsi="Arial" w:cs="Arial"/>
          <w:sz w:val="24"/>
          <w:szCs w:val="24"/>
          <w:lang w:val="it-IT"/>
        </w:rPr>
        <w:tab/>
      </w:r>
      <w:r w:rsidRPr="00FF6407">
        <w:rPr>
          <w:rFonts w:ascii="Tahoma" w:hAnsi="Tahoma" w:cs="Tahoma"/>
          <w:b/>
          <w:bCs/>
          <w:color w:val="000000"/>
          <w:lang w:val="it-IT"/>
        </w:rPr>
        <w:t>100,00</w:t>
      </w:r>
    </w:p>
    <w:p w14:paraId="288E7255"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1006</w:t>
      </w:r>
      <w:r w:rsidRPr="00FF6407">
        <w:rPr>
          <w:rFonts w:ascii="Arial" w:hAnsi="Arial" w:cs="Arial"/>
          <w:sz w:val="24"/>
          <w:szCs w:val="24"/>
          <w:lang w:val="it-IT"/>
        </w:rPr>
        <w:tab/>
      </w:r>
      <w:r w:rsidRPr="00FF6407">
        <w:rPr>
          <w:rFonts w:ascii="Tahoma" w:hAnsi="Tahoma" w:cs="Tahoma"/>
          <w:b/>
          <w:bCs/>
          <w:color w:val="000000"/>
          <w:lang w:val="it-IT"/>
        </w:rPr>
        <w:t>ZDRAVLJA</w:t>
      </w:r>
    </w:p>
    <w:p w14:paraId="7BC4E7B0"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BF94FB6"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3673CDDD"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13AD5B79"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7C9AEFAB"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5EE97498"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A100741Akt.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SUFINANCIRANJE UDRUGA ZDRAVSTVENOG </w:t>
      </w:r>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76.881,58</w:t>
      </w:r>
      <w:r w:rsidRPr="00FF6407">
        <w:rPr>
          <w:rFonts w:ascii="Arial" w:hAnsi="Arial" w:cs="Arial"/>
          <w:sz w:val="24"/>
          <w:szCs w:val="24"/>
          <w:lang w:val="it-IT"/>
        </w:rPr>
        <w:tab/>
      </w:r>
      <w:r w:rsidRPr="00FF6407">
        <w:rPr>
          <w:rFonts w:ascii="Tahoma" w:hAnsi="Tahoma" w:cs="Tahoma"/>
          <w:b/>
          <w:bCs/>
          <w:color w:val="000000"/>
          <w:sz w:val="16"/>
          <w:szCs w:val="16"/>
          <w:lang w:val="it-IT"/>
        </w:rPr>
        <w:t>76.107,92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D2AE6A0"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KARAKTERA</w:t>
      </w:r>
    </w:p>
    <w:p w14:paraId="31DE682F" w14:textId="77777777" w:rsidR="00FF6407" w:rsidRPr="00FF6407" w:rsidRDefault="00FF6407" w:rsidP="00FF6407">
      <w:pPr>
        <w:widowControl w:val="0"/>
        <w:tabs>
          <w:tab w:val="center" w:pos="116"/>
          <w:tab w:val="center" w:pos="457"/>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0700 </w:t>
      </w:r>
      <w:proofErr w:type="spellStart"/>
      <w:r w:rsidRPr="00FF6407">
        <w:rPr>
          <w:rFonts w:ascii="Tahoma" w:hAnsi="Tahoma" w:cs="Tahoma"/>
          <w:color w:val="000000"/>
          <w:sz w:val="14"/>
          <w:szCs w:val="14"/>
          <w:lang w:val="it-IT"/>
        </w:rPr>
        <w:t>Zdravstvo</w:t>
      </w:r>
      <w:proofErr w:type="spellEnd"/>
      <w:r w:rsidRPr="00FF6407">
        <w:rPr>
          <w:rFonts w:ascii="Tahoma" w:hAnsi="Tahoma" w:cs="Tahoma"/>
          <w:color w:val="000000"/>
          <w:sz w:val="14"/>
          <w:szCs w:val="14"/>
          <w:lang w:val="it-IT"/>
        </w:rPr>
        <w:t xml:space="preserve">  </w:t>
      </w:r>
    </w:p>
    <w:p w14:paraId="3C4FA7A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76.881,58</w:t>
      </w:r>
      <w:r w:rsidRPr="00FF6407">
        <w:rPr>
          <w:rFonts w:ascii="Arial" w:hAnsi="Arial" w:cs="Arial"/>
          <w:sz w:val="24"/>
          <w:szCs w:val="24"/>
          <w:lang w:val="it-IT"/>
        </w:rPr>
        <w:tab/>
      </w:r>
      <w:r w:rsidRPr="00FF6407">
        <w:rPr>
          <w:rFonts w:ascii="Tahoma" w:hAnsi="Tahoma" w:cs="Tahoma"/>
          <w:b/>
          <w:bCs/>
          <w:color w:val="000000"/>
          <w:sz w:val="16"/>
          <w:szCs w:val="16"/>
          <w:lang w:val="it-IT"/>
        </w:rPr>
        <w:t>76.107,92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6E027B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29.756,00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29.756,00</w:t>
      </w:r>
      <w:r w:rsidRPr="00FF6407">
        <w:rPr>
          <w:rFonts w:ascii="Arial" w:hAnsi="Arial" w:cs="Arial"/>
          <w:sz w:val="24"/>
          <w:szCs w:val="24"/>
          <w:lang w:val="it-IT"/>
        </w:rPr>
        <w:tab/>
      </w:r>
      <w:r w:rsidRPr="00FF6407">
        <w:rPr>
          <w:rFonts w:ascii="Tahoma" w:hAnsi="Tahoma" w:cs="Tahoma"/>
          <w:b/>
          <w:bCs/>
          <w:color w:val="000000"/>
          <w:sz w:val="16"/>
          <w:szCs w:val="16"/>
          <w:lang w:val="it-IT"/>
        </w:rPr>
        <w:t>30.150,00</w:t>
      </w:r>
      <w:r w:rsidRPr="00FF6407">
        <w:rPr>
          <w:rFonts w:ascii="Arial" w:hAnsi="Arial" w:cs="Arial"/>
          <w:sz w:val="24"/>
          <w:szCs w:val="24"/>
          <w:lang w:val="it-IT"/>
        </w:rPr>
        <w:tab/>
      </w:r>
      <w:r w:rsidRPr="00FF6407">
        <w:rPr>
          <w:rFonts w:ascii="Tahoma" w:hAnsi="Tahoma" w:cs="Tahoma"/>
          <w:b/>
          <w:bCs/>
          <w:color w:val="000000"/>
          <w:sz w:val="16"/>
          <w:szCs w:val="16"/>
          <w:lang w:val="it-IT"/>
        </w:rPr>
        <w:t>30.150,00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0611E40"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58D27DF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temelju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osiguranja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29.756,00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29.756,00</w:t>
      </w:r>
      <w:r w:rsidRPr="00FF6407">
        <w:rPr>
          <w:rFonts w:ascii="Arial" w:hAnsi="Arial" w:cs="Arial"/>
          <w:sz w:val="24"/>
          <w:szCs w:val="24"/>
          <w:lang w:val="it-IT"/>
        </w:rPr>
        <w:tab/>
      </w:r>
      <w:r w:rsidRPr="00FF6407">
        <w:rPr>
          <w:rFonts w:ascii="Tahoma" w:hAnsi="Tahoma" w:cs="Tahoma"/>
          <w:color w:val="000000"/>
          <w:sz w:val="16"/>
          <w:szCs w:val="16"/>
          <w:lang w:val="it-IT"/>
        </w:rPr>
        <w:t>30.150,00</w:t>
      </w:r>
      <w:r w:rsidRPr="00FF6407">
        <w:rPr>
          <w:rFonts w:ascii="Arial" w:hAnsi="Arial" w:cs="Arial"/>
          <w:sz w:val="24"/>
          <w:szCs w:val="24"/>
          <w:lang w:val="it-IT"/>
        </w:rPr>
        <w:tab/>
      </w:r>
      <w:r w:rsidRPr="00FF6407">
        <w:rPr>
          <w:rFonts w:ascii="Tahoma" w:hAnsi="Tahoma" w:cs="Tahoma"/>
          <w:color w:val="000000"/>
          <w:sz w:val="16"/>
          <w:szCs w:val="16"/>
          <w:lang w:val="it-IT"/>
        </w:rPr>
        <w:t>30.150,00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1E37BC0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29.938,00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29.938,00</w:t>
      </w:r>
      <w:r w:rsidRPr="00FF6407">
        <w:rPr>
          <w:rFonts w:ascii="Arial" w:hAnsi="Arial" w:cs="Arial"/>
          <w:sz w:val="24"/>
          <w:szCs w:val="24"/>
          <w:lang w:val="it-IT"/>
        </w:rPr>
        <w:tab/>
      </w:r>
      <w:r w:rsidRPr="00FF6407">
        <w:rPr>
          <w:rFonts w:ascii="Tahoma" w:hAnsi="Tahoma" w:cs="Tahoma"/>
          <w:b/>
          <w:bCs/>
          <w:color w:val="000000"/>
          <w:sz w:val="16"/>
          <w:szCs w:val="16"/>
          <w:lang w:val="it-IT"/>
        </w:rPr>
        <w:t>46.731,58</w:t>
      </w:r>
      <w:r w:rsidRPr="00FF6407">
        <w:rPr>
          <w:rFonts w:ascii="Arial" w:hAnsi="Arial" w:cs="Arial"/>
          <w:sz w:val="24"/>
          <w:szCs w:val="24"/>
          <w:lang w:val="it-IT"/>
        </w:rPr>
        <w:tab/>
      </w:r>
      <w:r w:rsidRPr="00FF6407">
        <w:rPr>
          <w:rFonts w:ascii="Tahoma" w:hAnsi="Tahoma" w:cs="Tahoma"/>
          <w:b/>
          <w:bCs/>
          <w:color w:val="000000"/>
          <w:sz w:val="16"/>
          <w:szCs w:val="16"/>
          <w:lang w:val="it-IT"/>
        </w:rPr>
        <w:t>45.957,92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B3655E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4E8B541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29.938,00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29.938,00</w:t>
      </w:r>
      <w:r w:rsidRPr="00FF6407">
        <w:rPr>
          <w:rFonts w:ascii="Arial" w:hAnsi="Arial" w:cs="Arial"/>
          <w:sz w:val="24"/>
          <w:szCs w:val="24"/>
          <w:lang w:val="it-IT"/>
        </w:rPr>
        <w:tab/>
      </w:r>
      <w:r w:rsidRPr="00FF6407">
        <w:rPr>
          <w:rFonts w:ascii="Tahoma" w:hAnsi="Tahoma" w:cs="Tahoma"/>
          <w:color w:val="000000"/>
          <w:sz w:val="16"/>
          <w:szCs w:val="16"/>
          <w:lang w:val="it-IT"/>
        </w:rPr>
        <w:t>46.731,58</w:t>
      </w:r>
      <w:r w:rsidRPr="00FF6407">
        <w:rPr>
          <w:rFonts w:ascii="Arial" w:hAnsi="Arial" w:cs="Arial"/>
          <w:sz w:val="24"/>
          <w:szCs w:val="24"/>
          <w:lang w:val="it-IT"/>
        </w:rPr>
        <w:tab/>
      </w:r>
      <w:r w:rsidRPr="00FF6407">
        <w:rPr>
          <w:rFonts w:ascii="Tahoma" w:hAnsi="Tahoma" w:cs="Tahoma"/>
          <w:color w:val="000000"/>
          <w:sz w:val="16"/>
          <w:szCs w:val="16"/>
          <w:lang w:val="it-IT"/>
        </w:rPr>
        <w:t>45.957,92</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224EA63"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KULTURI</w:t>
      </w:r>
      <w:r w:rsidRPr="00FF6407">
        <w:rPr>
          <w:rFonts w:ascii="Arial" w:hAnsi="Arial" w:cs="Arial"/>
          <w:sz w:val="24"/>
          <w:szCs w:val="24"/>
          <w:lang w:val="it-IT"/>
        </w:rPr>
        <w:tab/>
      </w:r>
      <w:r w:rsidRPr="00FF6407">
        <w:rPr>
          <w:rFonts w:ascii="Tahoma" w:hAnsi="Tahoma" w:cs="Tahoma"/>
          <w:b/>
          <w:bCs/>
          <w:color w:val="000000"/>
          <w:lang w:val="it-IT"/>
        </w:rPr>
        <w:t>237.000,00</w:t>
      </w:r>
      <w:r w:rsidRPr="00FF6407">
        <w:rPr>
          <w:rFonts w:ascii="Arial" w:hAnsi="Arial" w:cs="Arial"/>
          <w:sz w:val="24"/>
          <w:szCs w:val="24"/>
          <w:lang w:val="it-IT"/>
        </w:rPr>
        <w:tab/>
      </w:r>
      <w:r w:rsidRPr="00FF6407">
        <w:rPr>
          <w:rFonts w:ascii="Tahoma" w:hAnsi="Tahoma" w:cs="Tahoma"/>
          <w:b/>
          <w:bCs/>
          <w:color w:val="000000"/>
          <w:lang w:val="it-IT"/>
        </w:rPr>
        <w:t>-47.000,00</w:t>
      </w:r>
      <w:r w:rsidRPr="00FF6407">
        <w:rPr>
          <w:rFonts w:ascii="Arial" w:hAnsi="Arial" w:cs="Arial"/>
          <w:sz w:val="24"/>
          <w:szCs w:val="24"/>
          <w:lang w:val="it-IT"/>
        </w:rPr>
        <w:tab/>
      </w:r>
      <w:r w:rsidRPr="00FF6407">
        <w:rPr>
          <w:rFonts w:ascii="Tahoma" w:hAnsi="Tahoma" w:cs="Tahoma"/>
          <w:b/>
          <w:bCs/>
          <w:color w:val="000000"/>
          <w:lang w:val="it-IT"/>
        </w:rPr>
        <w:t>190.000,00</w:t>
      </w:r>
      <w:r w:rsidRPr="00FF6407">
        <w:rPr>
          <w:rFonts w:ascii="Arial" w:hAnsi="Arial" w:cs="Arial"/>
          <w:sz w:val="24"/>
          <w:szCs w:val="24"/>
          <w:lang w:val="it-IT"/>
        </w:rPr>
        <w:tab/>
      </w:r>
      <w:r w:rsidRPr="00FF6407">
        <w:rPr>
          <w:rFonts w:ascii="Tahoma" w:hAnsi="Tahoma" w:cs="Tahoma"/>
          <w:b/>
          <w:bCs/>
          <w:color w:val="000000"/>
          <w:lang w:val="it-IT"/>
        </w:rPr>
        <w:t>675.655,00</w:t>
      </w:r>
      <w:r w:rsidRPr="00FF6407">
        <w:rPr>
          <w:rFonts w:ascii="Arial" w:hAnsi="Arial" w:cs="Arial"/>
          <w:sz w:val="24"/>
          <w:szCs w:val="24"/>
          <w:lang w:val="it-IT"/>
        </w:rPr>
        <w:tab/>
      </w:r>
      <w:r w:rsidRPr="00FF6407">
        <w:rPr>
          <w:rFonts w:ascii="Tahoma" w:hAnsi="Tahoma" w:cs="Tahoma"/>
          <w:b/>
          <w:bCs/>
          <w:color w:val="000000"/>
          <w:lang w:val="it-IT"/>
        </w:rPr>
        <w:t>489.385,00</w:t>
      </w:r>
      <w:r w:rsidRPr="00FF6407">
        <w:rPr>
          <w:rFonts w:ascii="Arial" w:hAnsi="Arial" w:cs="Arial"/>
          <w:sz w:val="24"/>
          <w:szCs w:val="24"/>
          <w:lang w:val="it-IT"/>
        </w:rPr>
        <w:tab/>
      </w:r>
      <w:r w:rsidRPr="00FF6407">
        <w:rPr>
          <w:rFonts w:ascii="Tahoma" w:hAnsi="Tahoma" w:cs="Tahoma"/>
          <w:b/>
          <w:bCs/>
          <w:color w:val="000000"/>
          <w:lang w:val="it-IT"/>
        </w:rPr>
        <w:t>80,17</w:t>
      </w:r>
    </w:p>
    <w:p w14:paraId="6D40CC7A"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1007</w:t>
      </w:r>
    </w:p>
    <w:p w14:paraId="69F14F7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A100732Akt.</w:t>
      </w:r>
      <w:r w:rsidRPr="00FF6407">
        <w:rPr>
          <w:rFonts w:ascii="Arial" w:hAnsi="Arial" w:cs="Arial"/>
          <w:sz w:val="24"/>
          <w:szCs w:val="24"/>
          <w:lang w:val="it-IT"/>
        </w:rPr>
        <w:tab/>
      </w:r>
      <w:r w:rsidRPr="00FF6407">
        <w:rPr>
          <w:rFonts w:ascii="Tahoma" w:hAnsi="Tahoma" w:cs="Tahoma"/>
          <w:b/>
          <w:bCs/>
          <w:color w:val="000000"/>
          <w:sz w:val="16"/>
          <w:szCs w:val="16"/>
          <w:lang w:val="it-IT"/>
        </w:rPr>
        <w:t>PROJEKT BRZI Internet</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69827ED7"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0131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 </w:t>
      </w:r>
      <w:proofErr w:type="spellStart"/>
      <w:r w:rsidRPr="00FF6407">
        <w:rPr>
          <w:rFonts w:ascii="Tahoma" w:hAnsi="Tahoma" w:cs="Tahoma"/>
          <w:color w:val="000000"/>
          <w:sz w:val="14"/>
          <w:szCs w:val="14"/>
          <w:lang w:val="it-IT"/>
        </w:rPr>
        <w:t>vezane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službenike</w:t>
      </w:r>
      <w:proofErr w:type="spellEnd"/>
    </w:p>
    <w:p w14:paraId="4E48EC8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EA7AD0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61A583D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25BEAB1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A100736Akt.</w:t>
      </w:r>
      <w:r w:rsidRPr="00FF6407">
        <w:rPr>
          <w:rFonts w:ascii="Arial" w:hAnsi="Arial" w:cs="Arial"/>
          <w:sz w:val="24"/>
          <w:szCs w:val="24"/>
          <w:lang w:val="it-IT"/>
        </w:rPr>
        <w:tab/>
      </w:r>
      <w:r w:rsidRPr="00FF6407">
        <w:rPr>
          <w:rFonts w:ascii="Tahoma" w:hAnsi="Tahoma" w:cs="Tahoma"/>
          <w:b/>
          <w:bCs/>
          <w:color w:val="000000"/>
          <w:sz w:val="16"/>
          <w:szCs w:val="16"/>
          <w:lang w:val="it-IT"/>
        </w:rPr>
        <w:t>FINANCIRANJE UDRUGAMA NACIONALNE MANJINE</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EB653BF"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53B7775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069295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D64541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110.000,00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110.000,00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CFB9E06"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A100739Akt.</w:t>
      </w:r>
      <w:r w:rsidRPr="00FF6407">
        <w:rPr>
          <w:rFonts w:ascii="Arial" w:hAnsi="Arial" w:cs="Arial"/>
          <w:sz w:val="24"/>
          <w:szCs w:val="24"/>
          <w:lang w:val="it-IT"/>
        </w:rPr>
        <w:tab/>
      </w:r>
      <w:r w:rsidRPr="00FF6407">
        <w:rPr>
          <w:rFonts w:ascii="Tahoma" w:hAnsi="Tahoma" w:cs="Tahoma"/>
          <w:b/>
          <w:bCs/>
          <w:color w:val="000000"/>
          <w:sz w:val="16"/>
          <w:szCs w:val="16"/>
          <w:lang w:val="it-IT"/>
        </w:rPr>
        <w:t>OBNOVA SAKRALNIH OBJEKATA</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196.320,00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BEA1C94"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0840 </w:t>
      </w:r>
      <w:proofErr w:type="spellStart"/>
      <w:r w:rsidRPr="00FF6407">
        <w:rPr>
          <w:rFonts w:ascii="Tahoma" w:hAnsi="Tahoma" w:cs="Tahoma"/>
          <w:color w:val="000000"/>
          <w:sz w:val="14"/>
          <w:szCs w:val="14"/>
          <w:lang w:val="it-IT"/>
        </w:rPr>
        <w:t>Religijske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druge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6F572FC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196.320,00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ED0F99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196.320,00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203683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196.320,00</w:t>
      </w:r>
      <w:r w:rsidRPr="00FF6407">
        <w:rPr>
          <w:rFonts w:ascii="Arial" w:hAnsi="Arial" w:cs="Arial"/>
          <w:sz w:val="24"/>
          <w:szCs w:val="24"/>
          <w:lang w:val="it-IT"/>
        </w:rPr>
        <w:tab/>
      </w:r>
      <w:r w:rsidRPr="00FF6407">
        <w:rPr>
          <w:rFonts w:ascii="Tahoma" w:hAnsi="Tahoma" w:cs="Tahoma"/>
          <w:color w:val="000000"/>
          <w:sz w:val="16"/>
          <w:szCs w:val="16"/>
          <w:lang w:val="it-IT"/>
        </w:rPr>
        <w:t>10.050,00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7C23B3B"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A100740Akt.</w:t>
      </w:r>
      <w:r w:rsidRPr="00FF6407">
        <w:rPr>
          <w:rFonts w:ascii="Arial" w:hAnsi="Arial" w:cs="Arial"/>
          <w:sz w:val="24"/>
          <w:szCs w:val="24"/>
          <w:lang w:val="it-IT"/>
        </w:rPr>
        <w:tab/>
      </w:r>
      <w:r w:rsidRPr="00FF6407">
        <w:rPr>
          <w:rFonts w:ascii="Tahoma" w:hAnsi="Tahoma" w:cs="Tahoma"/>
          <w:b/>
          <w:bCs/>
          <w:color w:val="000000"/>
          <w:sz w:val="16"/>
          <w:szCs w:val="16"/>
          <w:lang w:val="it-IT"/>
        </w:rPr>
        <w:t>TURISTIČKA ZAJEDNICA OPĆINE BRTONIGLA</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1672F30"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6E89F55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D96E21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301.500,00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06BF0D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301.500,00</w:t>
      </w:r>
      <w:r w:rsidRPr="00FF6407">
        <w:rPr>
          <w:rFonts w:ascii="Arial" w:hAnsi="Arial" w:cs="Arial"/>
          <w:sz w:val="24"/>
          <w:szCs w:val="24"/>
          <w:lang w:val="it-IT"/>
        </w:rPr>
        <w:tab/>
      </w:r>
      <w:r w:rsidRPr="00FF6407">
        <w:rPr>
          <w:rFonts w:ascii="Tahoma" w:hAnsi="Tahoma" w:cs="Tahoma"/>
          <w:color w:val="000000"/>
          <w:sz w:val="16"/>
          <w:szCs w:val="16"/>
          <w:lang w:val="it-IT"/>
        </w:rPr>
        <w:t>301.500,00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803E85D"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38F5F35B"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E85AD0B"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794C67AB"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033201D0"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307C3140"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A100756Akt.</w:t>
      </w:r>
      <w:r w:rsidRPr="00FF6407">
        <w:rPr>
          <w:rFonts w:ascii="Arial" w:hAnsi="Arial" w:cs="Arial"/>
          <w:sz w:val="24"/>
          <w:szCs w:val="24"/>
          <w:lang w:val="it-IT"/>
        </w:rPr>
        <w:tab/>
      </w:r>
      <w:r w:rsidRPr="00FF6407">
        <w:rPr>
          <w:rFonts w:ascii="Tahoma" w:hAnsi="Tahoma" w:cs="Tahoma"/>
          <w:b/>
          <w:bCs/>
          <w:color w:val="000000"/>
          <w:sz w:val="16"/>
          <w:szCs w:val="16"/>
          <w:lang w:val="it-IT"/>
        </w:rPr>
        <w:t>ORGANIZACIJA MANIFESTACIJA NA PODRUČJU OPĆINE</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40,00</w:t>
      </w:r>
    </w:p>
    <w:p w14:paraId="277A2FEF"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158D997A" w14:textId="77777777" w:rsidR="00FF6407" w:rsidRPr="00FF6407" w:rsidRDefault="00FF6407" w:rsidP="00FF6407">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744592E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40,00</w:t>
      </w:r>
    </w:p>
    <w:p w14:paraId="2C21302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40,00</w:t>
      </w:r>
    </w:p>
    <w:p w14:paraId="10416E2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40,00</w:t>
      </w:r>
    </w:p>
    <w:p w14:paraId="392AF501"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A100796Akt.</w:t>
      </w:r>
      <w:r w:rsidRPr="00FF6407">
        <w:rPr>
          <w:rFonts w:ascii="Arial" w:hAnsi="Arial" w:cs="Arial"/>
          <w:sz w:val="24"/>
          <w:szCs w:val="24"/>
          <w:lang w:val="it-IT"/>
        </w:rPr>
        <w:tab/>
      </w:r>
      <w:r w:rsidRPr="00FF6407">
        <w:rPr>
          <w:rFonts w:ascii="Tahoma" w:hAnsi="Tahoma" w:cs="Tahoma"/>
          <w:b/>
          <w:bCs/>
          <w:color w:val="000000"/>
          <w:sz w:val="16"/>
          <w:szCs w:val="16"/>
          <w:lang w:val="it-IT"/>
        </w:rPr>
        <w:t>KNJIGA STARIH PJESMA BRTONIGLE</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4005FB5C"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4088C3A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9C69F3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33D771C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6B35975E"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RAZVOJ SPORTA I REKREACIJE</w:t>
      </w:r>
      <w:r w:rsidRPr="00FF6407">
        <w:rPr>
          <w:rFonts w:ascii="Arial" w:hAnsi="Arial" w:cs="Arial"/>
          <w:sz w:val="24"/>
          <w:szCs w:val="24"/>
          <w:lang w:val="it-IT"/>
        </w:rPr>
        <w:tab/>
      </w:r>
      <w:r w:rsidRPr="00FF6407">
        <w:rPr>
          <w:rFonts w:ascii="Tahoma" w:hAnsi="Tahoma" w:cs="Tahoma"/>
          <w:b/>
          <w:bCs/>
          <w:color w:val="000000"/>
          <w:lang w:val="it-IT"/>
        </w:rPr>
        <w:t>230.000,00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230.000,00</w:t>
      </w:r>
      <w:r w:rsidRPr="00FF6407">
        <w:rPr>
          <w:rFonts w:ascii="Arial" w:hAnsi="Arial" w:cs="Arial"/>
          <w:sz w:val="24"/>
          <w:szCs w:val="24"/>
          <w:lang w:val="it-IT"/>
        </w:rPr>
        <w:tab/>
      </w:r>
      <w:r w:rsidRPr="00FF6407">
        <w:rPr>
          <w:rFonts w:ascii="Tahoma" w:hAnsi="Tahoma" w:cs="Tahoma"/>
          <w:b/>
          <w:bCs/>
          <w:color w:val="000000"/>
          <w:lang w:val="it-IT"/>
        </w:rPr>
        <w:t>235.000,00</w:t>
      </w:r>
      <w:r w:rsidRPr="00FF6407">
        <w:rPr>
          <w:rFonts w:ascii="Arial" w:hAnsi="Arial" w:cs="Arial"/>
          <w:sz w:val="24"/>
          <w:szCs w:val="24"/>
          <w:lang w:val="it-IT"/>
        </w:rPr>
        <w:tab/>
      </w:r>
      <w:r w:rsidRPr="00FF6407">
        <w:rPr>
          <w:rFonts w:ascii="Tahoma" w:hAnsi="Tahoma" w:cs="Tahoma"/>
          <w:b/>
          <w:bCs/>
          <w:color w:val="000000"/>
          <w:lang w:val="it-IT"/>
        </w:rPr>
        <w:t>235.000,00</w:t>
      </w:r>
      <w:r w:rsidRPr="00FF6407">
        <w:rPr>
          <w:rFonts w:ascii="Arial" w:hAnsi="Arial" w:cs="Arial"/>
          <w:sz w:val="24"/>
          <w:szCs w:val="24"/>
          <w:lang w:val="it-IT"/>
        </w:rPr>
        <w:tab/>
      </w:r>
      <w:r w:rsidRPr="00FF6407">
        <w:rPr>
          <w:rFonts w:ascii="Tahoma" w:hAnsi="Tahoma" w:cs="Tahoma"/>
          <w:b/>
          <w:bCs/>
          <w:color w:val="000000"/>
          <w:lang w:val="it-IT"/>
        </w:rPr>
        <w:t>100,00</w:t>
      </w:r>
    </w:p>
    <w:p w14:paraId="01FCDF72"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1011</w:t>
      </w:r>
    </w:p>
    <w:p w14:paraId="5D14DA46"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A100733Akt.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UDRUGA SPORTSKOG ZNAČAJA</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406A2AD"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0810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rekreacije</w:t>
      </w:r>
      <w:proofErr w:type="spellEnd"/>
      <w:r w:rsidRPr="00FF6407">
        <w:rPr>
          <w:rFonts w:ascii="Tahoma" w:hAnsi="Tahoma" w:cs="Tahoma"/>
          <w:color w:val="000000"/>
          <w:sz w:val="14"/>
          <w:szCs w:val="14"/>
          <w:lang w:val="it-IT"/>
        </w:rPr>
        <w:t xml:space="preserve"> </w:t>
      </w:r>
      <w:proofErr w:type="gramStart"/>
      <w:r w:rsidRPr="00FF6407">
        <w:rPr>
          <w:rFonts w:ascii="Tahoma" w:hAnsi="Tahoma" w:cs="Tahoma"/>
          <w:color w:val="000000"/>
          <w:sz w:val="14"/>
          <w:szCs w:val="14"/>
          <w:lang w:val="it-IT"/>
        </w:rPr>
        <w:t>i sporta</w:t>
      </w:r>
      <w:proofErr w:type="gramEnd"/>
      <w:r w:rsidRPr="00FF6407">
        <w:rPr>
          <w:rFonts w:ascii="Tahoma" w:hAnsi="Tahoma" w:cs="Tahoma"/>
          <w:color w:val="000000"/>
          <w:sz w:val="14"/>
          <w:szCs w:val="14"/>
          <w:lang w:val="it-IT"/>
        </w:rPr>
        <w:t xml:space="preserve">  </w:t>
      </w:r>
    </w:p>
    <w:p w14:paraId="0D9B78E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079F64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235.000,00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1EA032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230.000,00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230.000,00</w:t>
      </w:r>
      <w:r w:rsidRPr="00FF6407">
        <w:rPr>
          <w:rFonts w:ascii="Arial" w:hAnsi="Arial" w:cs="Arial"/>
          <w:sz w:val="24"/>
          <w:szCs w:val="24"/>
          <w:lang w:val="it-IT"/>
        </w:rPr>
        <w:tab/>
      </w:r>
      <w:r w:rsidRPr="00FF6407">
        <w:rPr>
          <w:rFonts w:ascii="Tahoma" w:hAnsi="Tahoma" w:cs="Tahoma"/>
          <w:color w:val="000000"/>
          <w:sz w:val="16"/>
          <w:szCs w:val="16"/>
          <w:lang w:val="it-IT"/>
        </w:rPr>
        <w:t>235.000,00</w:t>
      </w:r>
      <w:r w:rsidRPr="00FF6407">
        <w:rPr>
          <w:rFonts w:ascii="Arial" w:hAnsi="Arial" w:cs="Arial"/>
          <w:sz w:val="24"/>
          <w:szCs w:val="24"/>
          <w:lang w:val="it-IT"/>
        </w:rPr>
        <w:tab/>
      </w:r>
      <w:r w:rsidRPr="00FF6407">
        <w:rPr>
          <w:rFonts w:ascii="Tahoma" w:hAnsi="Tahoma" w:cs="Tahoma"/>
          <w:color w:val="000000"/>
          <w:sz w:val="16"/>
          <w:szCs w:val="16"/>
          <w:lang w:val="it-IT"/>
        </w:rPr>
        <w:t>235.000,00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986835F"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OSNOVNOŠKOLSKO I SREDNJOŠKOLSKO </w:t>
      </w:r>
      <w:r w:rsidRPr="00FF6407">
        <w:rPr>
          <w:rFonts w:ascii="Arial" w:hAnsi="Arial" w:cs="Arial"/>
          <w:sz w:val="24"/>
          <w:szCs w:val="24"/>
          <w:lang w:val="it-IT"/>
        </w:rPr>
        <w:tab/>
      </w:r>
      <w:r w:rsidRPr="00FF6407">
        <w:rPr>
          <w:rFonts w:ascii="Tahoma" w:hAnsi="Tahoma" w:cs="Tahoma"/>
          <w:b/>
          <w:bCs/>
          <w:color w:val="000000"/>
          <w:lang w:val="it-IT"/>
        </w:rPr>
        <w:t>204.600,00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204.600,00</w:t>
      </w:r>
      <w:r w:rsidRPr="00FF6407">
        <w:rPr>
          <w:rFonts w:ascii="Arial" w:hAnsi="Arial" w:cs="Arial"/>
          <w:sz w:val="24"/>
          <w:szCs w:val="24"/>
          <w:lang w:val="it-IT"/>
        </w:rPr>
        <w:tab/>
      </w:r>
      <w:r w:rsidRPr="00FF6407">
        <w:rPr>
          <w:rFonts w:ascii="Tahoma" w:hAnsi="Tahoma" w:cs="Tahoma"/>
          <w:b/>
          <w:bCs/>
          <w:color w:val="000000"/>
          <w:lang w:val="it-IT"/>
        </w:rPr>
        <w:t>199.995,00</w:t>
      </w:r>
      <w:r w:rsidRPr="00FF6407">
        <w:rPr>
          <w:rFonts w:ascii="Arial" w:hAnsi="Arial" w:cs="Arial"/>
          <w:sz w:val="24"/>
          <w:szCs w:val="24"/>
          <w:lang w:val="it-IT"/>
        </w:rPr>
        <w:tab/>
      </w:r>
      <w:r w:rsidRPr="00FF6407">
        <w:rPr>
          <w:rFonts w:ascii="Tahoma" w:hAnsi="Tahoma" w:cs="Tahoma"/>
          <w:b/>
          <w:bCs/>
          <w:color w:val="000000"/>
          <w:lang w:val="it-IT"/>
        </w:rPr>
        <w:t>199.995,00</w:t>
      </w:r>
      <w:r w:rsidRPr="00FF6407">
        <w:rPr>
          <w:rFonts w:ascii="Arial" w:hAnsi="Arial" w:cs="Arial"/>
          <w:sz w:val="24"/>
          <w:szCs w:val="24"/>
          <w:lang w:val="it-IT"/>
        </w:rPr>
        <w:tab/>
      </w:r>
      <w:r w:rsidRPr="00FF6407">
        <w:rPr>
          <w:rFonts w:ascii="Tahoma" w:hAnsi="Tahoma" w:cs="Tahoma"/>
          <w:b/>
          <w:bCs/>
          <w:color w:val="000000"/>
          <w:lang w:val="it-IT"/>
        </w:rPr>
        <w:t>100,00</w:t>
      </w:r>
    </w:p>
    <w:p w14:paraId="086A9574"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1012</w:t>
      </w:r>
      <w:r w:rsidRPr="00FF6407">
        <w:rPr>
          <w:rFonts w:ascii="Arial" w:hAnsi="Arial" w:cs="Arial"/>
          <w:sz w:val="24"/>
          <w:szCs w:val="24"/>
          <w:lang w:val="it-IT"/>
        </w:rPr>
        <w:tab/>
      </w:r>
      <w:r w:rsidRPr="00FF6407">
        <w:rPr>
          <w:rFonts w:ascii="Tahoma" w:hAnsi="Tahoma" w:cs="Tahoma"/>
          <w:b/>
          <w:bCs/>
          <w:color w:val="000000"/>
          <w:lang w:val="it-IT"/>
        </w:rPr>
        <w:t>OBRAZOVANJE</w:t>
      </w:r>
    </w:p>
    <w:p w14:paraId="7BF4479D"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A100716Akt.</w:t>
      </w:r>
      <w:r w:rsidRPr="00FF6407">
        <w:rPr>
          <w:rFonts w:ascii="Arial" w:hAnsi="Arial" w:cs="Arial"/>
          <w:sz w:val="24"/>
          <w:szCs w:val="24"/>
          <w:lang w:val="it-IT"/>
        </w:rPr>
        <w:tab/>
      </w:r>
      <w:r w:rsidRPr="00FF6407">
        <w:rPr>
          <w:rFonts w:ascii="Tahoma" w:hAnsi="Tahoma" w:cs="Tahoma"/>
          <w:b/>
          <w:bCs/>
          <w:color w:val="000000"/>
          <w:sz w:val="16"/>
          <w:szCs w:val="16"/>
          <w:lang w:val="it-IT"/>
        </w:rPr>
        <w:t>STIPENDIRANJE STUDENATA</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56C43BA"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0940 </w:t>
      </w:r>
      <w:proofErr w:type="spellStart"/>
      <w:r w:rsidRPr="00FF6407">
        <w:rPr>
          <w:rFonts w:ascii="Tahoma" w:hAnsi="Tahoma" w:cs="Tahoma"/>
          <w:color w:val="000000"/>
          <w:sz w:val="14"/>
          <w:szCs w:val="14"/>
          <w:lang w:val="it-IT"/>
        </w:rPr>
        <w:t>Visoka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naobrazba</w:t>
      </w:r>
      <w:proofErr w:type="spellEnd"/>
      <w:r w:rsidRPr="00FF6407">
        <w:rPr>
          <w:rFonts w:ascii="Tahoma" w:hAnsi="Tahoma" w:cs="Tahoma"/>
          <w:color w:val="000000"/>
          <w:sz w:val="14"/>
          <w:szCs w:val="14"/>
          <w:lang w:val="it-IT"/>
        </w:rPr>
        <w:t xml:space="preserve">  </w:t>
      </w:r>
    </w:p>
    <w:p w14:paraId="056F2CE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519ACA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50222C5"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0DFCA2B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FFAA3A4"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A100742Akt.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SUFINANCIRANJE NABAVE UDŽBENIKA, PRODUŽENI </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D6492A9"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BORAVAK</w:t>
      </w:r>
    </w:p>
    <w:p w14:paraId="565B2D31"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0912 </w:t>
      </w:r>
      <w:proofErr w:type="spellStart"/>
      <w:r w:rsidRPr="00FF6407">
        <w:rPr>
          <w:rFonts w:ascii="Tahoma" w:hAnsi="Tahoma" w:cs="Tahoma"/>
          <w:color w:val="000000"/>
          <w:sz w:val="14"/>
          <w:szCs w:val="14"/>
          <w:lang w:val="it-IT"/>
        </w:rPr>
        <w:t>Osnovno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02E19BC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422C9A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90.450,00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59E349A"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0154E63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90.000,00</w:t>
      </w:r>
      <w:r w:rsidRPr="00FF6407">
        <w:rPr>
          <w:rFonts w:ascii="Arial" w:hAnsi="Arial" w:cs="Arial"/>
          <w:sz w:val="24"/>
          <w:szCs w:val="24"/>
          <w:lang w:val="it-IT"/>
        </w:rPr>
        <w:tab/>
      </w:r>
      <w:r w:rsidRPr="00FF6407">
        <w:rPr>
          <w:rFonts w:ascii="Tahoma" w:hAnsi="Tahoma" w:cs="Tahoma"/>
          <w:color w:val="000000"/>
          <w:sz w:val="16"/>
          <w:szCs w:val="16"/>
          <w:lang w:val="it-IT"/>
        </w:rPr>
        <w:t>90.450,00</w:t>
      </w:r>
      <w:r w:rsidRPr="00FF6407">
        <w:rPr>
          <w:rFonts w:ascii="Arial" w:hAnsi="Arial" w:cs="Arial"/>
          <w:sz w:val="24"/>
          <w:szCs w:val="24"/>
          <w:lang w:val="it-IT"/>
        </w:rPr>
        <w:tab/>
      </w:r>
      <w:r w:rsidRPr="00FF6407">
        <w:rPr>
          <w:rFonts w:ascii="Tahoma" w:hAnsi="Tahoma" w:cs="Tahoma"/>
          <w:color w:val="000000"/>
          <w:sz w:val="16"/>
          <w:szCs w:val="16"/>
          <w:lang w:val="it-IT"/>
        </w:rPr>
        <w:t>90.450,00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1119A63"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0B5C94D9"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79C6EF61"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5FDA5AAE" w14:textId="77777777" w:rsid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rPr>
      </w:pPr>
      <w:r w:rsidRPr="00FF6407">
        <w:rPr>
          <w:rFonts w:ascii="Arial" w:hAnsi="Arial" w:cs="Arial"/>
          <w:sz w:val="24"/>
          <w:szCs w:val="24"/>
          <w:lang w:val="it-IT"/>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56D59FCC" w14:textId="77777777" w:rsid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C60461A" w14:textId="77777777" w:rsid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A100743Akt.</w:t>
      </w:r>
      <w:r>
        <w:rPr>
          <w:rFonts w:ascii="Arial" w:hAnsi="Arial" w:cs="Arial"/>
          <w:sz w:val="24"/>
          <w:szCs w:val="24"/>
        </w:rPr>
        <w:tab/>
      </w:r>
      <w:r>
        <w:rPr>
          <w:rFonts w:ascii="Tahoma" w:hAnsi="Tahoma" w:cs="Tahoma"/>
          <w:b/>
          <w:bCs/>
          <w:color w:val="000000"/>
          <w:sz w:val="16"/>
          <w:szCs w:val="16"/>
        </w:rPr>
        <w:t>NAGRADE ODLIKAŠIMA</w:t>
      </w:r>
      <w:r>
        <w:rPr>
          <w:rFonts w:ascii="Arial" w:hAnsi="Arial" w:cs="Arial"/>
          <w:sz w:val="24"/>
          <w:szCs w:val="24"/>
        </w:rPr>
        <w:tab/>
      </w:r>
      <w:r>
        <w:rPr>
          <w:rFonts w:ascii="Tahoma" w:hAnsi="Tahoma" w:cs="Tahoma"/>
          <w:b/>
          <w:bCs/>
          <w:color w:val="000000"/>
          <w:sz w:val="16"/>
          <w:szCs w:val="16"/>
        </w:rPr>
        <w:t>14.600,00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14.600,00</w:t>
      </w:r>
      <w:r>
        <w:rPr>
          <w:rFonts w:ascii="Arial" w:hAnsi="Arial" w:cs="Arial"/>
          <w:sz w:val="24"/>
          <w:szCs w:val="24"/>
        </w:rPr>
        <w:tab/>
      </w:r>
      <w:r>
        <w:rPr>
          <w:rFonts w:ascii="Tahoma" w:hAnsi="Tahoma" w:cs="Tahoma"/>
          <w:b/>
          <w:bCs/>
          <w:color w:val="000000"/>
          <w:sz w:val="16"/>
          <w:szCs w:val="16"/>
        </w:rPr>
        <w:t>9.045,00</w:t>
      </w:r>
      <w:r>
        <w:rPr>
          <w:rFonts w:ascii="Arial" w:hAnsi="Arial" w:cs="Arial"/>
          <w:sz w:val="24"/>
          <w:szCs w:val="24"/>
        </w:rPr>
        <w:tab/>
      </w:r>
      <w:r>
        <w:rPr>
          <w:rFonts w:ascii="Tahoma" w:hAnsi="Tahoma" w:cs="Tahoma"/>
          <w:b/>
          <w:bCs/>
          <w:color w:val="000000"/>
          <w:sz w:val="16"/>
          <w:szCs w:val="16"/>
        </w:rPr>
        <w:t>9.045,00</w:t>
      </w:r>
      <w:r>
        <w:rPr>
          <w:rFonts w:ascii="Arial" w:hAnsi="Arial" w:cs="Arial"/>
          <w:sz w:val="24"/>
          <w:szCs w:val="24"/>
        </w:rPr>
        <w:tab/>
      </w:r>
      <w:r>
        <w:rPr>
          <w:rFonts w:ascii="Tahoma" w:hAnsi="Tahoma" w:cs="Tahoma"/>
          <w:b/>
          <w:bCs/>
          <w:color w:val="000000"/>
          <w:sz w:val="16"/>
          <w:szCs w:val="16"/>
        </w:rPr>
        <w:t>100,00</w:t>
      </w:r>
    </w:p>
    <w:p w14:paraId="746E29FC" w14:textId="77777777" w:rsid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0912 </w:t>
      </w:r>
      <w:proofErr w:type="spellStart"/>
      <w:r>
        <w:rPr>
          <w:rFonts w:ascii="Tahoma" w:hAnsi="Tahoma" w:cs="Tahoma"/>
          <w:color w:val="000000"/>
          <w:sz w:val="14"/>
          <w:szCs w:val="14"/>
        </w:rPr>
        <w:t>Osnovno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obrazovanje</w:t>
      </w:r>
      <w:proofErr w:type="spellEnd"/>
    </w:p>
    <w:p w14:paraId="414DA0E2" w14:textId="77777777" w:rsid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14.600,00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14.600,00</w:t>
      </w:r>
      <w:r>
        <w:rPr>
          <w:rFonts w:ascii="Arial" w:hAnsi="Arial" w:cs="Arial"/>
          <w:sz w:val="24"/>
          <w:szCs w:val="24"/>
        </w:rPr>
        <w:tab/>
      </w:r>
      <w:r>
        <w:rPr>
          <w:rFonts w:ascii="Tahoma" w:hAnsi="Tahoma" w:cs="Tahoma"/>
          <w:b/>
          <w:bCs/>
          <w:color w:val="000000"/>
          <w:sz w:val="16"/>
          <w:szCs w:val="16"/>
        </w:rPr>
        <w:t>9.045,00</w:t>
      </w:r>
      <w:r>
        <w:rPr>
          <w:rFonts w:ascii="Arial" w:hAnsi="Arial" w:cs="Arial"/>
          <w:sz w:val="24"/>
          <w:szCs w:val="24"/>
        </w:rPr>
        <w:tab/>
      </w:r>
      <w:r>
        <w:rPr>
          <w:rFonts w:ascii="Tahoma" w:hAnsi="Tahoma" w:cs="Tahoma"/>
          <w:b/>
          <w:bCs/>
          <w:color w:val="000000"/>
          <w:sz w:val="16"/>
          <w:szCs w:val="16"/>
        </w:rPr>
        <w:t>9.045,00</w:t>
      </w:r>
      <w:r>
        <w:rPr>
          <w:rFonts w:ascii="Arial" w:hAnsi="Arial" w:cs="Arial"/>
          <w:sz w:val="24"/>
          <w:szCs w:val="24"/>
        </w:rPr>
        <w:tab/>
      </w:r>
      <w:r>
        <w:rPr>
          <w:rFonts w:ascii="Tahoma" w:hAnsi="Tahoma" w:cs="Tahoma"/>
          <w:b/>
          <w:bCs/>
          <w:color w:val="000000"/>
          <w:sz w:val="16"/>
          <w:szCs w:val="16"/>
        </w:rPr>
        <w:t>100,00</w:t>
      </w:r>
    </w:p>
    <w:p w14:paraId="5A21CD2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14.600,00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14.600,00</w:t>
      </w:r>
      <w:r w:rsidRPr="00FF6407">
        <w:rPr>
          <w:rFonts w:ascii="Arial" w:hAnsi="Arial" w:cs="Arial"/>
          <w:sz w:val="24"/>
          <w:szCs w:val="24"/>
          <w:lang w:val="it-IT"/>
        </w:rPr>
        <w:tab/>
      </w:r>
      <w:r w:rsidRPr="00FF6407">
        <w:rPr>
          <w:rFonts w:ascii="Tahoma" w:hAnsi="Tahoma" w:cs="Tahoma"/>
          <w:b/>
          <w:bCs/>
          <w:color w:val="000000"/>
          <w:sz w:val="16"/>
          <w:szCs w:val="16"/>
          <w:lang w:val="it-IT"/>
        </w:rPr>
        <w:t>9.045,00</w:t>
      </w:r>
      <w:r w:rsidRPr="00FF6407">
        <w:rPr>
          <w:rFonts w:ascii="Arial" w:hAnsi="Arial" w:cs="Arial"/>
          <w:sz w:val="24"/>
          <w:szCs w:val="24"/>
          <w:lang w:val="it-IT"/>
        </w:rPr>
        <w:tab/>
      </w:r>
      <w:r w:rsidRPr="00FF6407">
        <w:rPr>
          <w:rFonts w:ascii="Tahoma" w:hAnsi="Tahoma" w:cs="Tahoma"/>
          <w:b/>
          <w:bCs/>
          <w:color w:val="000000"/>
          <w:sz w:val="16"/>
          <w:szCs w:val="16"/>
          <w:lang w:val="it-IT"/>
        </w:rPr>
        <w:t>9.045,00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DC81CD8"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p>
    <w:p w14:paraId="610775D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14.600,00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14.600,00</w:t>
      </w:r>
      <w:r w:rsidRPr="00FF6407">
        <w:rPr>
          <w:rFonts w:ascii="Arial" w:hAnsi="Arial" w:cs="Arial"/>
          <w:sz w:val="24"/>
          <w:szCs w:val="24"/>
          <w:lang w:val="it-IT"/>
        </w:rPr>
        <w:tab/>
      </w:r>
      <w:r w:rsidRPr="00FF6407">
        <w:rPr>
          <w:rFonts w:ascii="Tahoma" w:hAnsi="Tahoma" w:cs="Tahoma"/>
          <w:color w:val="000000"/>
          <w:sz w:val="16"/>
          <w:szCs w:val="16"/>
          <w:lang w:val="it-IT"/>
        </w:rPr>
        <w:t>9.045,00</w:t>
      </w:r>
      <w:r w:rsidRPr="00FF6407">
        <w:rPr>
          <w:rFonts w:ascii="Arial" w:hAnsi="Arial" w:cs="Arial"/>
          <w:sz w:val="24"/>
          <w:szCs w:val="24"/>
          <w:lang w:val="it-IT"/>
        </w:rPr>
        <w:tab/>
      </w:r>
      <w:r w:rsidRPr="00FF6407">
        <w:rPr>
          <w:rFonts w:ascii="Tahoma" w:hAnsi="Tahoma" w:cs="Tahoma"/>
          <w:color w:val="000000"/>
          <w:sz w:val="16"/>
          <w:szCs w:val="16"/>
          <w:lang w:val="it-IT"/>
        </w:rPr>
        <w:t>9.045,00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6409E1B"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ZAŠTITA OKOLIŠA</w:t>
      </w:r>
      <w:r w:rsidRPr="00FF6407">
        <w:rPr>
          <w:rFonts w:ascii="Arial" w:hAnsi="Arial" w:cs="Arial"/>
          <w:sz w:val="24"/>
          <w:szCs w:val="24"/>
          <w:lang w:val="it-IT"/>
        </w:rPr>
        <w:tab/>
      </w:r>
      <w:r w:rsidRPr="00FF6407">
        <w:rPr>
          <w:rFonts w:ascii="Tahoma" w:hAnsi="Tahoma" w:cs="Tahoma"/>
          <w:b/>
          <w:bCs/>
          <w:color w:val="000000"/>
          <w:lang w:val="it-IT"/>
        </w:rPr>
        <w:t>231.971,00</w:t>
      </w:r>
      <w:r w:rsidRPr="00FF6407">
        <w:rPr>
          <w:rFonts w:ascii="Arial" w:hAnsi="Arial" w:cs="Arial"/>
          <w:sz w:val="24"/>
          <w:szCs w:val="24"/>
          <w:lang w:val="it-IT"/>
        </w:rPr>
        <w:tab/>
      </w:r>
      <w:r w:rsidRPr="00FF6407">
        <w:rPr>
          <w:rFonts w:ascii="Tahoma" w:hAnsi="Tahoma" w:cs="Tahoma"/>
          <w:b/>
          <w:bCs/>
          <w:color w:val="000000"/>
          <w:lang w:val="it-IT"/>
        </w:rPr>
        <w:t>-41.800,00</w:t>
      </w:r>
      <w:r w:rsidRPr="00FF6407">
        <w:rPr>
          <w:rFonts w:ascii="Arial" w:hAnsi="Arial" w:cs="Arial"/>
          <w:sz w:val="24"/>
          <w:szCs w:val="24"/>
          <w:lang w:val="it-IT"/>
        </w:rPr>
        <w:tab/>
      </w:r>
      <w:r w:rsidRPr="00FF6407">
        <w:rPr>
          <w:rFonts w:ascii="Tahoma" w:hAnsi="Tahoma" w:cs="Tahoma"/>
          <w:b/>
          <w:bCs/>
          <w:color w:val="000000"/>
          <w:lang w:val="it-IT"/>
        </w:rPr>
        <w:t>190.171,00</w:t>
      </w:r>
      <w:r w:rsidRPr="00FF6407">
        <w:rPr>
          <w:rFonts w:ascii="Arial" w:hAnsi="Arial" w:cs="Arial"/>
          <w:sz w:val="24"/>
          <w:szCs w:val="24"/>
          <w:lang w:val="it-IT"/>
        </w:rPr>
        <w:tab/>
      </w:r>
      <w:r w:rsidRPr="00FF6407">
        <w:rPr>
          <w:rFonts w:ascii="Tahoma" w:hAnsi="Tahoma" w:cs="Tahoma"/>
          <w:b/>
          <w:bCs/>
          <w:color w:val="000000"/>
          <w:lang w:val="it-IT"/>
        </w:rPr>
        <w:t>130.821,85</w:t>
      </w:r>
      <w:r w:rsidRPr="00FF6407">
        <w:rPr>
          <w:rFonts w:ascii="Arial" w:hAnsi="Arial" w:cs="Arial"/>
          <w:sz w:val="24"/>
          <w:szCs w:val="24"/>
          <w:lang w:val="it-IT"/>
        </w:rPr>
        <w:tab/>
      </w:r>
      <w:r w:rsidRPr="00FF6407">
        <w:rPr>
          <w:rFonts w:ascii="Tahoma" w:hAnsi="Tahoma" w:cs="Tahoma"/>
          <w:b/>
          <w:bCs/>
          <w:color w:val="000000"/>
          <w:lang w:val="it-IT"/>
        </w:rPr>
        <w:t>130.821,85</w:t>
      </w:r>
      <w:r w:rsidRPr="00FF6407">
        <w:rPr>
          <w:rFonts w:ascii="Arial" w:hAnsi="Arial" w:cs="Arial"/>
          <w:sz w:val="24"/>
          <w:szCs w:val="24"/>
          <w:lang w:val="it-IT"/>
        </w:rPr>
        <w:tab/>
      </w:r>
      <w:r w:rsidRPr="00FF6407">
        <w:rPr>
          <w:rFonts w:ascii="Tahoma" w:hAnsi="Tahoma" w:cs="Tahoma"/>
          <w:b/>
          <w:bCs/>
          <w:color w:val="000000"/>
          <w:lang w:val="it-IT"/>
        </w:rPr>
        <w:t>81,98</w:t>
      </w:r>
    </w:p>
    <w:p w14:paraId="27FE6C51"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1013</w:t>
      </w:r>
    </w:p>
    <w:p w14:paraId="668E38A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A100713Akt.</w:t>
      </w:r>
      <w:r w:rsidRPr="00FF6407">
        <w:rPr>
          <w:rFonts w:ascii="Arial" w:hAnsi="Arial" w:cs="Arial"/>
          <w:sz w:val="24"/>
          <w:szCs w:val="24"/>
          <w:lang w:val="it-IT"/>
        </w:rPr>
        <w:tab/>
      </w:r>
      <w:r w:rsidRPr="00FF6407">
        <w:rPr>
          <w:rFonts w:ascii="Tahoma" w:hAnsi="Tahoma" w:cs="Tahoma"/>
          <w:b/>
          <w:bCs/>
          <w:color w:val="000000"/>
          <w:sz w:val="16"/>
          <w:szCs w:val="16"/>
          <w:lang w:val="it-IT"/>
        </w:rPr>
        <w:t>EKO AKCIJE</w:t>
      </w:r>
      <w:r w:rsidRPr="00FF6407">
        <w:rPr>
          <w:rFonts w:ascii="Arial" w:hAnsi="Arial" w:cs="Arial"/>
          <w:sz w:val="24"/>
          <w:szCs w:val="24"/>
          <w:lang w:val="it-IT"/>
        </w:rPr>
        <w:tab/>
      </w:r>
      <w:r w:rsidRPr="00FF6407">
        <w:rPr>
          <w:rFonts w:ascii="Tahoma" w:hAnsi="Tahoma" w:cs="Tahoma"/>
          <w:b/>
          <w:bCs/>
          <w:color w:val="000000"/>
          <w:sz w:val="16"/>
          <w:szCs w:val="16"/>
          <w:lang w:val="it-IT"/>
        </w:rPr>
        <w:t>115.000,00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86,96</w:t>
      </w:r>
    </w:p>
    <w:p w14:paraId="7920B868" w14:textId="77777777" w:rsidR="00FF6407" w:rsidRPr="00FF6407" w:rsidRDefault="00FF6407" w:rsidP="00FF6407">
      <w:pPr>
        <w:widowControl w:val="0"/>
        <w:tabs>
          <w:tab w:val="left" w:pos="90"/>
          <w:tab w:val="center" w:pos="18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0510 </w:t>
      </w:r>
      <w:proofErr w:type="spellStart"/>
      <w:r w:rsidRPr="00FF6407">
        <w:rPr>
          <w:rFonts w:ascii="Tahoma" w:hAnsi="Tahoma" w:cs="Tahoma"/>
          <w:color w:val="000000"/>
          <w:sz w:val="14"/>
          <w:szCs w:val="14"/>
          <w:lang w:val="it-IT"/>
        </w:rPr>
        <w:t>Gospodarenje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otpadom</w:t>
      </w:r>
      <w:proofErr w:type="spellEnd"/>
      <w:r w:rsidRPr="00FF6407">
        <w:rPr>
          <w:rFonts w:ascii="Tahoma" w:hAnsi="Tahoma" w:cs="Tahoma"/>
          <w:color w:val="000000"/>
          <w:sz w:val="14"/>
          <w:szCs w:val="14"/>
          <w:lang w:val="it-IT"/>
        </w:rPr>
        <w:t xml:space="preserve">  </w:t>
      </w:r>
    </w:p>
    <w:p w14:paraId="774F682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72,73</w:t>
      </w:r>
    </w:p>
    <w:p w14:paraId="3C5AF86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20.100,00</w:t>
      </w:r>
      <w:r w:rsidRPr="00FF6407">
        <w:rPr>
          <w:rFonts w:ascii="Arial" w:hAnsi="Arial" w:cs="Arial"/>
          <w:sz w:val="24"/>
          <w:szCs w:val="24"/>
          <w:lang w:val="it-IT"/>
        </w:rPr>
        <w:tab/>
      </w:r>
      <w:r w:rsidRPr="00FF6407">
        <w:rPr>
          <w:rFonts w:ascii="Tahoma" w:hAnsi="Tahoma" w:cs="Tahoma"/>
          <w:b/>
          <w:bCs/>
          <w:color w:val="000000"/>
          <w:sz w:val="16"/>
          <w:szCs w:val="16"/>
          <w:lang w:val="it-IT"/>
        </w:rPr>
        <w:t>72,73</w:t>
      </w:r>
    </w:p>
    <w:p w14:paraId="08F7903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5.000,00</w:t>
      </w:r>
      <w:r w:rsidRPr="00FF6407">
        <w:rPr>
          <w:rFonts w:ascii="Arial" w:hAnsi="Arial" w:cs="Arial"/>
          <w:sz w:val="24"/>
          <w:szCs w:val="24"/>
          <w:lang w:val="it-IT"/>
        </w:rPr>
        <w:tab/>
      </w:r>
      <w:r w:rsidRPr="00FF6407">
        <w:rPr>
          <w:rFonts w:ascii="Tahoma" w:hAnsi="Tahoma" w:cs="Tahoma"/>
          <w:color w:val="000000"/>
          <w:sz w:val="16"/>
          <w:szCs w:val="16"/>
          <w:lang w:val="it-IT"/>
        </w:rPr>
        <w:t>20.100,00</w:t>
      </w:r>
      <w:r w:rsidRPr="00FF6407">
        <w:rPr>
          <w:rFonts w:ascii="Arial" w:hAnsi="Arial" w:cs="Arial"/>
          <w:sz w:val="24"/>
          <w:szCs w:val="24"/>
          <w:lang w:val="it-IT"/>
        </w:rPr>
        <w:tab/>
      </w:r>
      <w:r w:rsidRPr="00FF6407">
        <w:rPr>
          <w:rFonts w:ascii="Tahoma" w:hAnsi="Tahoma" w:cs="Tahoma"/>
          <w:color w:val="000000"/>
          <w:sz w:val="16"/>
          <w:szCs w:val="16"/>
          <w:lang w:val="it-IT"/>
        </w:rPr>
        <w:t>20.100,00</w:t>
      </w:r>
      <w:r w:rsidRPr="00FF6407">
        <w:rPr>
          <w:rFonts w:ascii="Arial" w:hAnsi="Arial" w:cs="Arial"/>
          <w:sz w:val="24"/>
          <w:szCs w:val="24"/>
          <w:lang w:val="it-IT"/>
        </w:rPr>
        <w:tab/>
      </w:r>
      <w:r w:rsidRPr="00FF6407">
        <w:rPr>
          <w:rFonts w:ascii="Tahoma" w:hAnsi="Tahoma" w:cs="Tahoma"/>
          <w:color w:val="000000"/>
          <w:sz w:val="16"/>
          <w:szCs w:val="16"/>
          <w:lang w:val="it-IT"/>
        </w:rPr>
        <w:t>25,00</w:t>
      </w:r>
    </w:p>
    <w:p w14:paraId="1C641B7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77E98B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EB69C2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E92141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60.000,00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60.000,00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5194A22"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A100714Akt.</w:t>
      </w:r>
      <w:r w:rsidRPr="00FF6407">
        <w:rPr>
          <w:rFonts w:ascii="Arial" w:hAnsi="Arial" w:cs="Arial"/>
          <w:sz w:val="24"/>
          <w:szCs w:val="24"/>
          <w:lang w:val="it-IT"/>
        </w:rPr>
        <w:tab/>
      </w:r>
      <w:r w:rsidRPr="00FF6407">
        <w:rPr>
          <w:rFonts w:ascii="Tahoma" w:hAnsi="Tahoma" w:cs="Tahoma"/>
          <w:b/>
          <w:bCs/>
          <w:color w:val="000000"/>
          <w:sz w:val="16"/>
          <w:szCs w:val="16"/>
          <w:lang w:val="it-IT"/>
        </w:rPr>
        <w:t>PLAN GOSPODARENJA OTPADOM</w:t>
      </w:r>
      <w:r w:rsidRPr="00FF6407">
        <w:rPr>
          <w:rFonts w:ascii="Arial" w:hAnsi="Arial" w:cs="Arial"/>
          <w:sz w:val="24"/>
          <w:szCs w:val="24"/>
          <w:lang w:val="it-IT"/>
        </w:rPr>
        <w:tab/>
      </w:r>
      <w:r w:rsidRPr="00FF6407">
        <w:rPr>
          <w:rFonts w:ascii="Tahoma" w:hAnsi="Tahoma" w:cs="Tahoma"/>
          <w:b/>
          <w:bCs/>
          <w:color w:val="000000"/>
          <w:sz w:val="16"/>
          <w:szCs w:val="16"/>
          <w:lang w:val="it-IT"/>
        </w:rPr>
        <w:t>42.071,00</w:t>
      </w:r>
      <w:r w:rsidRPr="00FF6407">
        <w:rPr>
          <w:rFonts w:ascii="Arial" w:hAnsi="Arial" w:cs="Arial"/>
          <w:sz w:val="24"/>
          <w:szCs w:val="24"/>
          <w:lang w:val="it-IT"/>
        </w:rPr>
        <w:tab/>
      </w:r>
      <w:r w:rsidRPr="00FF6407">
        <w:rPr>
          <w:rFonts w:ascii="Tahoma" w:hAnsi="Tahoma" w:cs="Tahoma"/>
          <w:b/>
          <w:bCs/>
          <w:color w:val="000000"/>
          <w:sz w:val="16"/>
          <w:szCs w:val="16"/>
          <w:lang w:val="it-IT"/>
        </w:rPr>
        <w:t>-6.800,00</w:t>
      </w:r>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83,84</w:t>
      </w:r>
    </w:p>
    <w:p w14:paraId="163DF8C2" w14:textId="77777777" w:rsidR="00FF6407" w:rsidRPr="00FF6407" w:rsidRDefault="00FF6407" w:rsidP="00FF6407">
      <w:pPr>
        <w:widowControl w:val="0"/>
        <w:tabs>
          <w:tab w:val="left" w:pos="90"/>
          <w:tab w:val="center" w:pos="457"/>
          <w:tab w:val="center" w:pos="683"/>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6</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0510 </w:t>
      </w:r>
      <w:proofErr w:type="spellStart"/>
      <w:r w:rsidRPr="00FF6407">
        <w:rPr>
          <w:rFonts w:ascii="Tahoma" w:hAnsi="Tahoma" w:cs="Tahoma"/>
          <w:color w:val="000000"/>
          <w:sz w:val="14"/>
          <w:szCs w:val="14"/>
          <w:lang w:val="it-IT"/>
        </w:rPr>
        <w:t>Gospodarenje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otpadom</w:t>
      </w:r>
      <w:proofErr w:type="spellEnd"/>
      <w:r w:rsidRPr="00FF6407">
        <w:rPr>
          <w:rFonts w:ascii="Tahoma" w:hAnsi="Tahoma" w:cs="Tahoma"/>
          <w:color w:val="000000"/>
          <w:sz w:val="14"/>
          <w:szCs w:val="14"/>
          <w:lang w:val="it-IT"/>
        </w:rPr>
        <w:t xml:space="preserve">  </w:t>
      </w:r>
    </w:p>
    <w:p w14:paraId="627CEE5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42.071,00</w:t>
      </w:r>
      <w:r w:rsidRPr="00FF6407">
        <w:rPr>
          <w:rFonts w:ascii="Arial" w:hAnsi="Arial" w:cs="Arial"/>
          <w:sz w:val="24"/>
          <w:szCs w:val="24"/>
          <w:lang w:val="it-IT"/>
        </w:rPr>
        <w:tab/>
      </w:r>
      <w:r w:rsidRPr="00FF6407">
        <w:rPr>
          <w:rFonts w:ascii="Tahoma" w:hAnsi="Tahoma" w:cs="Tahoma"/>
          <w:b/>
          <w:bCs/>
          <w:color w:val="000000"/>
          <w:sz w:val="16"/>
          <w:szCs w:val="16"/>
          <w:lang w:val="it-IT"/>
        </w:rPr>
        <w:t>-6.800,00</w:t>
      </w:r>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83,84</w:t>
      </w:r>
    </w:p>
    <w:p w14:paraId="6DD12EF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6.800,00</w:t>
      </w:r>
      <w:r w:rsidRPr="00FF6407">
        <w:rPr>
          <w:rFonts w:ascii="Arial" w:hAnsi="Arial" w:cs="Arial"/>
          <w:sz w:val="24"/>
          <w:szCs w:val="24"/>
          <w:lang w:val="it-IT"/>
        </w:rPr>
        <w:tab/>
      </w:r>
      <w:r w:rsidRPr="00FF6407">
        <w:rPr>
          <w:rFonts w:ascii="Tahoma" w:hAnsi="Tahoma" w:cs="Tahoma"/>
          <w:b/>
          <w:bCs/>
          <w:color w:val="000000"/>
          <w:sz w:val="16"/>
          <w:szCs w:val="16"/>
          <w:lang w:val="it-IT"/>
        </w:rPr>
        <w:t>-6.800,00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0D048B8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6.800,00</w:t>
      </w:r>
      <w:r w:rsidRPr="00FF6407">
        <w:rPr>
          <w:rFonts w:ascii="Arial" w:hAnsi="Arial" w:cs="Arial"/>
          <w:sz w:val="24"/>
          <w:szCs w:val="24"/>
          <w:lang w:val="it-IT"/>
        </w:rPr>
        <w:tab/>
      </w:r>
      <w:r w:rsidRPr="00FF6407">
        <w:rPr>
          <w:rFonts w:ascii="Tahoma" w:hAnsi="Tahoma" w:cs="Tahoma"/>
          <w:color w:val="000000"/>
          <w:sz w:val="16"/>
          <w:szCs w:val="16"/>
          <w:lang w:val="it-IT"/>
        </w:rPr>
        <w:t>-6.800,00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0268CDC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9AAECB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35.271,00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35.271,00</w:t>
      </w:r>
      <w:r w:rsidRPr="00FF6407">
        <w:rPr>
          <w:rFonts w:ascii="Arial" w:hAnsi="Arial" w:cs="Arial"/>
          <w:sz w:val="24"/>
          <w:szCs w:val="24"/>
          <w:lang w:val="it-IT"/>
        </w:rPr>
        <w:tab/>
      </w:r>
      <w:r w:rsidRPr="00FF6407">
        <w:rPr>
          <w:rFonts w:ascii="Tahoma" w:hAnsi="Tahoma" w:cs="Tahoma"/>
          <w:color w:val="000000"/>
          <w:sz w:val="16"/>
          <w:szCs w:val="16"/>
          <w:lang w:val="it-IT"/>
        </w:rPr>
        <w:t>35.447,35</w:t>
      </w:r>
      <w:r w:rsidRPr="00FF6407">
        <w:rPr>
          <w:rFonts w:ascii="Arial" w:hAnsi="Arial" w:cs="Arial"/>
          <w:sz w:val="24"/>
          <w:szCs w:val="24"/>
          <w:lang w:val="it-IT"/>
        </w:rPr>
        <w:tab/>
      </w:r>
      <w:r w:rsidRPr="00FF6407">
        <w:rPr>
          <w:rFonts w:ascii="Tahoma" w:hAnsi="Tahoma" w:cs="Tahoma"/>
          <w:color w:val="000000"/>
          <w:sz w:val="16"/>
          <w:szCs w:val="16"/>
          <w:lang w:val="it-IT"/>
        </w:rPr>
        <w:t>35.447,35</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D47DC68"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A100715Akt.</w:t>
      </w:r>
      <w:r w:rsidRPr="00FF6407">
        <w:rPr>
          <w:rFonts w:ascii="Arial" w:hAnsi="Arial" w:cs="Arial"/>
          <w:sz w:val="24"/>
          <w:szCs w:val="24"/>
          <w:lang w:val="it-IT"/>
        </w:rPr>
        <w:tab/>
      </w:r>
      <w:r w:rsidRPr="00FF6407">
        <w:rPr>
          <w:rFonts w:ascii="Tahoma" w:hAnsi="Tahoma" w:cs="Tahoma"/>
          <w:b/>
          <w:bCs/>
          <w:color w:val="000000"/>
          <w:sz w:val="16"/>
          <w:szCs w:val="16"/>
          <w:lang w:val="it-IT"/>
        </w:rPr>
        <w:t>JAVNO ZDRAVSTVO U KOMUNALNOM DIJELU</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8DF6DE5"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0500 </w:t>
      </w:r>
      <w:proofErr w:type="spellStart"/>
      <w:r w:rsidRPr="00FF6407">
        <w:rPr>
          <w:rFonts w:ascii="Tahoma" w:hAnsi="Tahoma" w:cs="Tahoma"/>
          <w:color w:val="000000"/>
          <w:sz w:val="14"/>
          <w:szCs w:val="14"/>
          <w:lang w:val="it-IT"/>
        </w:rPr>
        <w:t>Zaštita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okoliša</w:t>
      </w:r>
      <w:proofErr w:type="spellEnd"/>
      <w:r w:rsidRPr="00FF6407">
        <w:rPr>
          <w:rFonts w:ascii="Tahoma" w:hAnsi="Tahoma" w:cs="Tahoma"/>
          <w:color w:val="000000"/>
          <w:sz w:val="14"/>
          <w:szCs w:val="14"/>
          <w:lang w:val="it-IT"/>
        </w:rPr>
        <w:t xml:space="preserve">  </w:t>
      </w:r>
    </w:p>
    <w:p w14:paraId="3E87B8F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7CECBB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36A275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24.900,00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24.900,00</w:t>
      </w:r>
      <w:r w:rsidRPr="00FF6407">
        <w:rPr>
          <w:rFonts w:ascii="Arial" w:hAnsi="Arial" w:cs="Arial"/>
          <w:sz w:val="24"/>
          <w:szCs w:val="24"/>
          <w:lang w:val="it-IT"/>
        </w:rPr>
        <w:tab/>
      </w:r>
      <w:r w:rsidRPr="00FF6407">
        <w:rPr>
          <w:rFonts w:ascii="Tahoma" w:hAnsi="Tahoma" w:cs="Tahoma"/>
          <w:color w:val="000000"/>
          <w:sz w:val="16"/>
          <w:szCs w:val="16"/>
          <w:lang w:val="it-IT"/>
        </w:rPr>
        <w:t>25.024,50</w:t>
      </w:r>
      <w:r w:rsidRPr="00FF6407">
        <w:rPr>
          <w:rFonts w:ascii="Arial" w:hAnsi="Arial" w:cs="Arial"/>
          <w:sz w:val="24"/>
          <w:szCs w:val="24"/>
          <w:lang w:val="it-IT"/>
        </w:rPr>
        <w:tab/>
      </w:r>
      <w:r w:rsidRPr="00FF6407">
        <w:rPr>
          <w:rFonts w:ascii="Tahoma" w:hAnsi="Tahoma" w:cs="Tahoma"/>
          <w:color w:val="000000"/>
          <w:sz w:val="16"/>
          <w:szCs w:val="16"/>
          <w:lang w:val="it-IT"/>
        </w:rPr>
        <w:t>25.024,50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A73F1D3"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A100800Akt.</w:t>
      </w:r>
      <w:r w:rsidRPr="00FF6407">
        <w:rPr>
          <w:rFonts w:ascii="Arial" w:hAnsi="Arial" w:cs="Arial"/>
          <w:sz w:val="24"/>
          <w:szCs w:val="24"/>
          <w:lang w:val="it-IT"/>
        </w:rPr>
        <w:tab/>
      </w:r>
      <w:r w:rsidRPr="00FF6407">
        <w:rPr>
          <w:rFonts w:ascii="Tahoma" w:hAnsi="Tahoma" w:cs="Tahoma"/>
          <w:b/>
          <w:bCs/>
          <w:color w:val="000000"/>
          <w:sz w:val="16"/>
          <w:szCs w:val="16"/>
          <w:lang w:val="it-IT"/>
        </w:rPr>
        <w:t>ZDRAVSTVENE VETERINARSKE USLUGE</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60,00</w:t>
      </w:r>
    </w:p>
    <w:p w14:paraId="3D10EE7D"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0500 </w:t>
      </w:r>
      <w:proofErr w:type="spellStart"/>
      <w:r w:rsidRPr="00FF6407">
        <w:rPr>
          <w:rFonts w:ascii="Tahoma" w:hAnsi="Tahoma" w:cs="Tahoma"/>
          <w:color w:val="000000"/>
          <w:sz w:val="14"/>
          <w:szCs w:val="14"/>
          <w:lang w:val="it-IT"/>
        </w:rPr>
        <w:t>Zaštita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okoliša</w:t>
      </w:r>
      <w:proofErr w:type="spellEnd"/>
      <w:r w:rsidRPr="00FF6407">
        <w:rPr>
          <w:rFonts w:ascii="Tahoma" w:hAnsi="Tahoma" w:cs="Tahoma"/>
          <w:color w:val="000000"/>
          <w:sz w:val="14"/>
          <w:szCs w:val="14"/>
          <w:lang w:val="it-IT"/>
        </w:rPr>
        <w:t xml:space="preserve">  </w:t>
      </w:r>
    </w:p>
    <w:p w14:paraId="4D9A0C2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60,00</w:t>
      </w:r>
    </w:p>
    <w:p w14:paraId="29D0E65F"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E2298D0"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204D3649"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4D285660"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1F868222"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063B235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60,00</w:t>
      </w:r>
    </w:p>
    <w:p w14:paraId="25C7F4B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60,00</w:t>
      </w:r>
    </w:p>
    <w:p w14:paraId="03049D41"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PROTUPOŽARNA I CIVILNA ZAŠTITA</w:t>
      </w:r>
      <w:r w:rsidRPr="00FF6407">
        <w:rPr>
          <w:rFonts w:ascii="Arial" w:hAnsi="Arial" w:cs="Arial"/>
          <w:sz w:val="24"/>
          <w:szCs w:val="24"/>
          <w:lang w:val="it-IT"/>
        </w:rPr>
        <w:tab/>
      </w:r>
      <w:r w:rsidRPr="00FF6407">
        <w:rPr>
          <w:rFonts w:ascii="Tahoma" w:hAnsi="Tahoma" w:cs="Tahoma"/>
          <w:b/>
          <w:bCs/>
          <w:color w:val="000000"/>
          <w:lang w:val="it-IT"/>
        </w:rPr>
        <w:t>652.726,00</w:t>
      </w:r>
      <w:r w:rsidRPr="00FF6407">
        <w:rPr>
          <w:rFonts w:ascii="Arial" w:hAnsi="Arial" w:cs="Arial"/>
          <w:sz w:val="24"/>
          <w:szCs w:val="24"/>
          <w:lang w:val="it-IT"/>
        </w:rPr>
        <w:tab/>
      </w:r>
      <w:r w:rsidRPr="00FF6407">
        <w:rPr>
          <w:rFonts w:ascii="Tahoma" w:hAnsi="Tahoma" w:cs="Tahoma"/>
          <w:b/>
          <w:bCs/>
          <w:color w:val="000000"/>
          <w:lang w:val="it-IT"/>
        </w:rPr>
        <w:t>20.000,00</w:t>
      </w:r>
      <w:r w:rsidRPr="00FF6407">
        <w:rPr>
          <w:rFonts w:ascii="Arial" w:hAnsi="Arial" w:cs="Arial"/>
          <w:sz w:val="24"/>
          <w:szCs w:val="24"/>
          <w:lang w:val="it-IT"/>
        </w:rPr>
        <w:tab/>
      </w:r>
      <w:r w:rsidRPr="00FF6407">
        <w:rPr>
          <w:rFonts w:ascii="Tahoma" w:hAnsi="Tahoma" w:cs="Tahoma"/>
          <w:b/>
          <w:bCs/>
          <w:color w:val="000000"/>
          <w:lang w:val="it-IT"/>
        </w:rPr>
        <w:t>672.726,00</w:t>
      </w:r>
      <w:r w:rsidRPr="00FF6407">
        <w:rPr>
          <w:rFonts w:ascii="Arial" w:hAnsi="Arial" w:cs="Arial"/>
          <w:sz w:val="24"/>
          <w:szCs w:val="24"/>
          <w:lang w:val="it-IT"/>
        </w:rPr>
        <w:tab/>
      </w:r>
      <w:r w:rsidRPr="00FF6407">
        <w:rPr>
          <w:rFonts w:ascii="Tahoma" w:hAnsi="Tahoma" w:cs="Tahoma"/>
          <w:b/>
          <w:bCs/>
          <w:color w:val="000000"/>
          <w:lang w:val="it-IT"/>
        </w:rPr>
        <w:t>622.029,63</w:t>
      </w:r>
      <w:r w:rsidRPr="00FF6407">
        <w:rPr>
          <w:rFonts w:ascii="Arial" w:hAnsi="Arial" w:cs="Arial"/>
          <w:sz w:val="24"/>
          <w:szCs w:val="24"/>
          <w:lang w:val="it-IT"/>
        </w:rPr>
        <w:tab/>
      </w:r>
      <w:r w:rsidRPr="00FF6407">
        <w:rPr>
          <w:rFonts w:ascii="Tahoma" w:hAnsi="Tahoma" w:cs="Tahoma"/>
          <w:b/>
          <w:bCs/>
          <w:color w:val="000000"/>
          <w:lang w:val="it-IT"/>
        </w:rPr>
        <w:t>570.488,25</w:t>
      </w:r>
      <w:r w:rsidRPr="00FF6407">
        <w:rPr>
          <w:rFonts w:ascii="Arial" w:hAnsi="Arial" w:cs="Arial"/>
          <w:sz w:val="24"/>
          <w:szCs w:val="24"/>
          <w:lang w:val="it-IT"/>
        </w:rPr>
        <w:tab/>
      </w:r>
      <w:r w:rsidRPr="00FF6407">
        <w:rPr>
          <w:rFonts w:ascii="Tahoma" w:hAnsi="Tahoma" w:cs="Tahoma"/>
          <w:b/>
          <w:bCs/>
          <w:color w:val="000000"/>
          <w:lang w:val="it-IT"/>
        </w:rPr>
        <w:t>103,06</w:t>
      </w:r>
    </w:p>
    <w:p w14:paraId="631168A1"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1014</w:t>
      </w:r>
    </w:p>
    <w:p w14:paraId="2DE7D42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A100708Akt.</w:t>
      </w:r>
      <w:r w:rsidRPr="00FF6407">
        <w:rPr>
          <w:rFonts w:ascii="Arial" w:hAnsi="Arial" w:cs="Arial"/>
          <w:sz w:val="24"/>
          <w:szCs w:val="24"/>
          <w:lang w:val="it-IT"/>
        </w:rPr>
        <w:tab/>
      </w:r>
      <w:r w:rsidRPr="00FF6407">
        <w:rPr>
          <w:rFonts w:ascii="Tahoma" w:hAnsi="Tahoma" w:cs="Tahoma"/>
          <w:b/>
          <w:bCs/>
          <w:color w:val="000000"/>
          <w:sz w:val="16"/>
          <w:szCs w:val="16"/>
          <w:lang w:val="it-IT"/>
        </w:rPr>
        <w:t>JAVNA VATROGASNA POSTROJBA</w:t>
      </w:r>
      <w:r w:rsidRPr="00FF6407">
        <w:rPr>
          <w:rFonts w:ascii="Arial" w:hAnsi="Arial" w:cs="Arial"/>
          <w:sz w:val="24"/>
          <w:szCs w:val="24"/>
          <w:lang w:val="it-IT"/>
        </w:rPr>
        <w:tab/>
      </w:r>
      <w:r w:rsidRPr="00FF6407">
        <w:rPr>
          <w:rFonts w:ascii="Tahoma" w:hAnsi="Tahoma" w:cs="Tahoma"/>
          <w:b/>
          <w:bCs/>
          <w:color w:val="000000"/>
          <w:sz w:val="16"/>
          <w:szCs w:val="16"/>
          <w:lang w:val="it-IT"/>
        </w:rPr>
        <w:t>428.000,00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448.000,00</w:t>
      </w:r>
      <w:r w:rsidRPr="00FF6407">
        <w:rPr>
          <w:rFonts w:ascii="Arial" w:hAnsi="Arial" w:cs="Arial"/>
          <w:sz w:val="24"/>
          <w:szCs w:val="24"/>
          <w:lang w:val="it-IT"/>
        </w:rPr>
        <w:tab/>
      </w:r>
      <w:r w:rsidRPr="00FF6407">
        <w:rPr>
          <w:rFonts w:ascii="Tahoma" w:hAnsi="Tahoma" w:cs="Tahoma"/>
          <w:b/>
          <w:bCs/>
          <w:color w:val="000000"/>
          <w:sz w:val="16"/>
          <w:szCs w:val="16"/>
          <w:lang w:val="it-IT"/>
        </w:rPr>
        <w:t>429.240,00</w:t>
      </w:r>
      <w:r w:rsidRPr="00FF6407">
        <w:rPr>
          <w:rFonts w:ascii="Arial" w:hAnsi="Arial" w:cs="Arial"/>
          <w:sz w:val="24"/>
          <w:szCs w:val="24"/>
          <w:lang w:val="it-IT"/>
        </w:rPr>
        <w:tab/>
      </w:r>
      <w:r w:rsidRPr="00FF6407">
        <w:rPr>
          <w:rFonts w:ascii="Tahoma" w:hAnsi="Tahoma" w:cs="Tahoma"/>
          <w:b/>
          <w:bCs/>
          <w:color w:val="000000"/>
          <w:sz w:val="16"/>
          <w:szCs w:val="16"/>
          <w:lang w:val="it-IT"/>
        </w:rPr>
        <w:t>389.940,00</w:t>
      </w:r>
      <w:r w:rsidRPr="00FF6407">
        <w:rPr>
          <w:rFonts w:ascii="Arial" w:hAnsi="Arial" w:cs="Arial"/>
          <w:sz w:val="24"/>
          <w:szCs w:val="24"/>
          <w:lang w:val="it-IT"/>
        </w:rPr>
        <w:tab/>
      </w:r>
      <w:r w:rsidRPr="00FF6407">
        <w:rPr>
          <w:rFonts w:ascii="Tahoma" w:hAnsi="Tahoma" w:cs="Tahoma"/>
          <w:b/>
          <w:bCs/>
          <w:color w:val="000000"/>
          <w:sz w:val="16"/>
          <w:szCs w:val="16"/>
          <w:lang w:val="it-IT"/>
        </w:rPr>
        <w:t>104,67</w:t>
      </w:r>
    </w:p>
    <w:p w14:paraId="31C31A69" w14:textId="77777777" w:rsidR="00FF6407" w:rsidRPr="00FF6407" w:rsidRDefault="00FF6407" w:rsidP="00FF6407">
      <w:pPr>
        <w:widowControl w:val="0"/>
        <w:tabs>
          <w:tab w:val="left" w:pos="90"/>
          <w:tab w:val="center" w:pos="18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24D90F1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428.000,00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448.000,00</w:t>
      </w:r>
      <w:r w:rsidRPr="00FF6407">
        <w:rPr>
          <w:rFonts w:ascii="Arial" w:hAnsi="Arial" w:cs="Arial"/>
          <w:sz w:val="24"/>
          <w:szCs w:val="24"/>
          <w:lang w:val="it-IT"/>
        </w:rPr>
        <w:tab/>
      </w:r>
      <w:r w:rsidRPr="00FF6407">
        <w:rPr>
          <w:rFonts w:ascii="Tahoma" w:hAnsi="Tahoma" w:cs="Tahoma"/>
          <w:b/>
          <w:bCs/>
          <w:color w:val="000000"/>
          <w:sz w:val="16"/>
          <w:szCs w:val="16"/>
          <w:lang w:val="it-IT"/>
        </w:rPr>
        <w:t>429.240,00</w:t>
      </w:r>
      <w:r w:rsidRPr="00FF6407">
        <w:rPr>
          <w:rFonts w:ascii="Arial" w:hAnsi="Arial" w:cs="Arial"/>
          <w:sz w:val="24"/>
          <w:szCs w:val="24"/>
          <w:lang w:val="it-IT"/>
        </w:rPr>
        <w:tab/>
      </w:r>
      <w:r w:rsidRPr="00FF6407">
        <w:rPr>
          <w:rFonts w:ascii="Tahoma" w:hAnsi="Tahoma" w:cs="Tahoma"/>
          <w:b/>
          <w:bCs/>
          <w:color w:val="000000"/>
          <w:sz w:val="16"/>
          <w:szCs w:val="16"/>
          <w:lang w:val="it-IT"/>
        </w:rPr>
        <w:t>389.940,00</w:t>
      </w:r>
      <w:r w:rsidRPr="00FF6407">
        <w:rPr>
          <w:rFonts w:ascii="Arial" w:hAnsi="Arial" w:cs="Arial"/>
          <w:sz w:val="24"/>
          <w:szCs w:val="24"/>
          <w:lang w:val="it-IT"/>
        </w:rPr>
        <w:tab/>
      </w:r>
      <w:r w:rsidRPr="00FF6407">
        <w:rPr>
          <w:rFonts w:ascii="Tahoma" w:hAnsi="Tahoma" w:cs="Tahoma"/>
          <w:b/>
          <w:bCs/>
          <w:color w:val="000000"/>
          <w:sz w:val="16"/>
          <w:szCs w:val="16"/>
          <w:lang w:val="it-IT"/>
        </w:rPr>
        <w:t>104,67</w:t>
      </w:r>
    </w:p>
    <w:p w14:paraId="362533E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36</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Pomoći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dane</w:t>
      </w:r>
      <w:proofErr w:type="spellEnd"/>
      <w:r w:rsidRPr="00FF6407">
        <w:rPr>
          <w:rFonts w:ascii="Tahoma" w:hAnsi="Tahoma" w:cs="Tahoma"/>
          <w:b/>
          <w:bCs/>
          <w:color w:val="000000"/>
          <w:sz w:val="16"/>
          <w:szCs w:val="16"/>
          <w:lang w:val="it-IT"/>
        </w:rPr>
        <w:t xml:space="preserve"> u </w:t>
      </w:r>
      <w:proofErr w:type="spellStart"/>
      <w:r w:rsidRPr="00FF6407">
        <w:rPr>
          <w:rFonts w:ascii="Tahoma" w:hAnsi="Tahoma" w:cs="Tahoma"/>
          <w:b/>
          <w:bCs/>
          <w:color w:val="000000"/>
          <w:sz w:val="16"/>
          <w:szCs w:val="16"/>
          <w:lang w:val="it-IT"/>
        </w:rPr>
        <w:t>inozemstvo</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unutar</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opće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države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248.000,00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248.000,00</w:t>
      </w:r>
      <w:r w:rsidRPr="00FF6407">
        <w:rPr>
          <w:rFonts w:ascii="Arial" w:hAnsi="Arial" w:cs="Arial"/>
          <w:sz w:val="24"/>
          <w:szCs w:val="24"/>
          <w:lang w:val="it-IT"/>
        </w:rPr>
        <w:tab/>
      </w:r>
      <w:r w:rsidRPr="00FF6407">
        <w:rPr>
          <w:rFonts w:ascii="Tahoma" w:hAnsi="Tahoma" w:cs="Tahoma"/>
          <w:b/>
          <w:bCs/>
          <w:color w:val="000000"/>
          <w:sz w:val="16"/>
          <w:szCs w:val="16"/>
          <w:lang w:val="it-IT"/>
        </w:rPr>
        <w:t>249.240,00</w:t>
      </w:r>
      <w:r w:rsidRPr="00FF6407">
        <w:rPr>
          <w:rFonts w:ascii="Arial" w:hAnsi="Arial" w:cs="Arial"/>
          <w:sz w:val="24"/>
          <w:szCs w:val="24"/>
          <w:lang w:val="it-IT"/>
        </w:rPr>
        <w:tab/>
      </w:r>
      <w:r w:rsidRPr="00FF6407">
        <w:rPr>
          <w:rFonts w:ascii="Tahoma" w:hAnsi="Tahoma" w:cs="Tahoma"/>
          <w:b/>
          <w:bCs/>
          <w:color w:val="000000"/>
          <w:sz w:val="16"/>
          <w:szCs w:val="16"/>
          <w:lang w:val="it-IT"/>
        </w:rPr>
        <w:t>249.240,00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C46295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proračunskim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korisnicima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drugih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248.000,00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248.000,00</w:t>
      </w:r>
      <w:r w:rsidRPr="00FF6407">
        <w:rPr>
          <w:rFonts w:ascii="Arial" w:hAnsi="Arial" w:cs="Arial"/>
          <w:sz w:val="24"/>
          <w:szCs w:val="24"/>
          <w:lang w:val="it-IT"/>
        </w:rPr>
        <w:tab/>
      </w:r>
      <w:r w:rsidRPr="00FF6407">
        <w:rPr>
          <w:rFonts w:ascii="Tahoma" w:hAnsi="Tahoma" w:cs="Tahoma"/>
          <w:color w:val="000000"/>
          <w:sz w:val="16"/>
          <w:szCs w:val="16"/>
          <w:lang w:val="it-IT"/>
        </w:rPr>
        <w:t>249.240,00</w:t>
      </w:r>
      <w:r w:rsidRPr="00FF6407">
        <w:rPr>
          <w:rFonts w:ascii="Arial" w:hAnsi="Arial" w:cs="Arial"/>
          <w:sz w:val="24"/>
          <w:szCs w:val="24"/>
          <w:lang w:val="it-IT"/>
        </w:rPr>
        <w:tab/>
      </w:r>
      <w:r w:rsidRPr="00FF6407">
        <w:rPr>
          <w:rFonts w:ascii="Tahoma" w:hAnsi="Tahoma" w:cs="Tahoma"/>
          <w:color w:val="000000"/>
          <w:sz w:val="16"/>
          <w:szCs w:val="16"/>
          <w:lang w:val="it-IT"/>
        </w:rPr>
        <w:t>249.240,00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AAD06C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200.000,00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140.700,00</w:t>
      </w:r>
      <w:r w:rsidRPr="00FF6407">
        <w:rPr>
          <w:rFonts w:ascii="Arial" w:hAnsi="Arial" w:cs="Arial"/>
          <w:sz w:val="24"/>
          <w:szCs w:val="24"/>
          <w:lang w:val="it-IT"/>
        </w:rPr>
        <w:tab/>
      </w:r>
      <w:r w:rsidRPr="00FF6407">
        <w:rPr>
          <w:rFonts w:ascii="Tahoma" w:hAnsi="Tahoma" w:cs="Tahoma"/>
          <w:b/>
          <w:bCs/>
          <w:color w:val="000000"/>
          <w:sz w:val="16"/>
          <w:szCs w:val="16"/>
          <w:lang w:val="it-IT"/>
        </w:rPr>
        <w:t>111,11</w:t>
      </w:r>
    </w:p>
    <w:p w14:paraId="1AEA237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200.000,00</w:t>
      </w:r>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140.700,00</w:t>
      </w:r>
      <w:r w:rsidRPr="00FF6407">
        <w:rPr>
          <w:rFonts w:ascii="Arial" w:hAnsi="Arial" w:cs="Arial"/>
          <w:sz w:val="24"/>
          <w:szCs w:val="24"/>
          <w:lang w:val="it-IT"/>
        </w:rPr>
        <w:tab/>
      </w:r>
      <w:r w:rsidRPr="00FF6407">
        <w:rPr>
          <w:rFonts w:ascii="Tahoma" w:hAnsi="Tahoma" w:cs="Tahoma"/>
          <w:color w:val="000000"/>
          <w:sz w:val="16"/>
          <w:szCs w:val="16"/>
          <w:lang w:val="it-IT"/>
        </w:rPr>
        <w:t>111,11</w:t>
      </w:r>
    </w:p>
    <w:p w14:paraId="23603D6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A100709Akt.</w:t>
      </w:r>
      <w:r w:rsidRPr="00FF6407">
        <w:rPr>
          <w:rFonts w:ascii="Arial" w:hAnsi="Arial" w:cs="Arial"/>
          <w:sz w:val="24"/>
          <w:szCs w:val="24"/>
          <w:lang w:val="it-IT"/>
        </w:rPr>
        <w:tab/>
      </w:r>
      <w:r w:rsidRPr="00FF6407">
        <w:rPr>
          <w:rFonts w:ascii="Tahoma" w:hAnsi="Tahoma" w:cs="Tahoma"/>
          <w:b/>
          <w:bCs/>
          <w:color w:val="000000"/>
          <w:sz w:val="16"/>
          <w:szCs w:val="16"/>
          <w:lang w:val="it-IT"/>
        </w:rPr>
        <w:t>PODRUČNA VATROGASNA ZAJEDNICA</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167.758,62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E20DE87"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0320 Usluge </w:t>
      </w:r>
      <w:proofErr w:type="spellStart"/>
      <w:r w:rsidRPr="00FF6407">
        <w:rPr>
          <w:rFonts w:ascii="Tahoma" w:hAnsi="Tahoma" w:cs="Tahoma"/>
          <w:color w:val="000000"/>
          <w:sz w:val="14"/>
          <w:szCs w:val="14"/>
          <w:lang w:val="it-IT"/>
        </w:rPr>
        <w:t>protupožarne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
    <w:p w14:paraId="0E05C4C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167.758,62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E5AB0B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167.758,62</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839BBE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212.000,00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212.000,00</w:t>
      </w:r>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167.758,62</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9E9CCC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A100710Akt.</w:t>
      </w:r>
      <w:r w:rsidRPr="00FF6407">
        <w:rPr>
          <w:rFonts w:ascii="Arial" w:hAnsi="Arial" w:cs="Arial"/>
          <w:sz w:val="24"/>
          <w:szCs w:val="24"/>
          <w:lang w:val="it-IT"/>
        </w:rPr>
        <w:tab/>
      </w:r>
      <w:r w:rsidRPr="00FF6407">
        <w:rPr>
          <w:rFonts w:ascii="Tahoma" w:hAnsi="Tahoma" w:cs="Tahoma"/>
          <w:b/>
          <w:bCs/>
          <w:color w:val="000000"/>
          <w:sz w:val="16"/>
          <w:szCs w:val="16"/>
          <w:lang w:val="it-IT"/>
        </w:rPr>
        <w:t>SUSTAV ZAŠTITE I SPAŠAVANJA</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961DBEA"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0320 Usluge </w:t>
      </w:r>
      <w:proofErr w:type="spellStart"/>
      <w:r w:rsidRPr="00FF6407">
        <w:rPr>
          <w:rFonts w:ascii="Tahoma" w:hAnsi="Tahoma" w:cs="Tahoma"/>
          <w:color w:val="000000"/>
          <w:sz w:val="14"/>
          <w:szCs w:val="14"/>
          <w:lang w:val="it-IT"/>
        </w:rPr>
        <w:t>protupožarne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
    <w:p w14:paraId="4A3E6FE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856FCB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C2969C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12.726,00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12.726,00</w:t>
      </w:r>
      <w:r w:rsidRPr="00FF6407">
        <w:rPr>
          <w:rFonts w:ascii="Arial" w:hAnsi="Arial" w:cs="Arial"/>
          <w:sz w:val="24"/>
          <w:szCs w:val="24"/>
          <w:lang w:val="it-IT"/>
        </w:rPr>
        <w:tab/>
      </w:r>
      <w:r w:rsidRPr="00FF6407">
        <w:rPr>
          <w:rFonts w:ascii="Tahoma" w:hAnsi="Tahoma" w:cs="Tahoma"/>
          <w:color w:val="000000"/>
          <w:sz w:val="16"/>
          <w:szCs w:val="16"/>
          <w:lang w:val="it-IT"/>
        </w:rPr>
        <w:t>12.789,63</w:t>
      </w:r>
      <w:r w:rsidRPr="00FF6407">
        <w:rPr>
          <w:rFonts w:ascii="Arial" w:hAnsi="Arial" w:cs="Arial"/>
          <w:sz w:val="24"/>
          <w:szCs w:val="24"/>
          <w:lang w:val="it-IT"/>
        </w:rPr>
        <w:tab/>
      </w:r>
      <w:r w:rsidRPr="00FF6407">
        <w:rPr>
          <w:rFonts w:ascii="Tahoma" w:hAnsi="Tahoma" w:cs="Tahoma"/>
          <w:color w:val="000000"/>
          <w:sz w:val="16"/>
          <w:szCs w:val="16"/>
          <w:lang w:val="it-IT"/>
        </w:rPr>
        <w:t>12.789,63</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BCC79DE"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IZGRADNJA OBJEKATA I UREĐAJA </w:t>
      </w:r>
      <w:r w:rsidRPr="00FF6407">
        <w:rPr>
          <w:rFonts w:ascii="Arial" w:hAnsi="Arial" w:cs="Arial"/>
          <w:sz w:val="24"/>
          <w:szCs w:val="24"/>
          <w:lang w:val="it-IT"/>
        </w:rPr>
        <w:tab/>
      </w:r>
      <w:r w:rsidRPr="00FF6407">
        <w:rPr>
          <w:rFonts w:ascii="Tahoma" w:hAnsi="Tahoma" w:cs="Tahoma"/>
          <w:b/>
          <w:bCs/>
          <w:color w:val="000000"/>
          <w:lang w:val="it-IT"/>
        </w:rPr>
        <w:t>14.685.262,00</w:t>
      </w:r>
      <w:r w:rsidRPr="00FF6407">
        <w:rPr>
          <w:rFonts w:ascii="Arial" w:hAnsi="Arial" w:cs="Arial"/>
          <w:sz w:val="24"/>
          <w:szCs w:val="24"/>
          <w:lang w:val="it-IT"/>
        </w:rPr>
        <w:tab/>
      </w:r>
      <w:r w:rsidRPr="00FF6407">
        <w:rPr>
          <w:rFonts w:ascii="Tahoma" w:hAnsi="Tahoma" w:cs="Tahoma"/>
          <w:b/>
          <w:bCs/>
          <w:color w:val="000000"/>
          <w:lang w:val="it-IT"/>
        </w:rPr>
        <w:t>-1.524.732,00</w:t>
      </w:r>
      <w:r w:rsidRPr="00FF6407">
        <w:rPr>
          <w:rFonts w:ascii="Arial" w:hAnsi="Arial" w:cs="Arial"/>
          <w:sz w:val="24"/>
          <w:szCs w:val="24"/>
          <w:lang w:val="it-IT"/>
        </w:rPr>
        <w:tab/>
      </w:r>
      <w:r w:rsidRPr="00FF6407">
        <w:rPr>
          <w:rFonts w:ascii="Tahoma" w:hAnsi="Tahoma" w:cs="Tahoma"/>
          <w:b/>
          <w:bCs/>
          <w:color w:val="000000"/>
          <w:lang w:val="it-IT"/>
        </w:rPr>
        <w:t>13.160.530,00</w:t>
      </w:r>
      <w:r w:rsidRPr="00FF6407">
        <w:rPr>
          <w:rFonts w:ascii="Arial" w:hAnsi="Arial" w:cs="Arial"/>
          <w:sz w:val="24"/>
          <w:szCs w:val="24"/>
          <w:lang w:val="it-IT"/>
        </w:rPr>
        <w:tab/>
      </w:r>
      <w:r w:rsidRPr="00FF6407">
        <w:rPr>
          <w:rFonts w:ascii="Tahoma" w:hAnsi="Tahoma" w:cs="Tahoma"/>
          <w:b/>
          <w:bCs/>
          <w:color w:val="000000"/>
          <w:lang w:val="it-IT"/>
        </w:rPr>
        <w:t>11.878.749,21</w:t>
      </w:r>
      <w:r w:rsidRPr="00FF6407">
        <w:rPr>
          <w:rFonts w:ascii="Arial" w:hAnsi="Arial" w:cs="Arial"/>
          <w:sz w:val="24"/>
          <w:szCs w:val="24"/>
          <w:lang w:val="it-IT"/>
        </w:rPr>
        <w:tab/>
      </w:r>
      <w:r w:rsidRPr="00FF6407">
        <w:rPr>
          <w:rFonts w:ascii="Tahoma" w:hAnsi="Tahoma" w:cs="Tahoma"/>
          <w:b/>
          <w:bCs/>
          <w:color w:val="000000"/>
          <w:lang w:val="it-IT"/>
        </w:rPr>
        <w:t>4.667.075,28</w:t>
      </w:r>
      <w:r w:rsidRPr="00FF6407">
        <w:rPr>
          <w:rFonts w:ascii="Arial" w:hAnsi="Arial" w:cs="Arial"/>
          <w:sz w:val="24"/>
          <w:szCs w:val="24"/>
          <w:lang w:val="it-IT"/>
        </w:rPr>
        <w:tab/>
      </w:r>
      <w:r w:rsidRPr="00FF6407">
        <w:rPr>
          <w:rFonts w:ascii="Tahoma" w:hAnsi="Tahoma" w:cs="Tahoma"/>
          <w:b/>
          <w:bCs/>
          <w:color w:val="000000"/>
          <w:lang w:val="it-IT"/>
        </w:rPr>
        <w:t>89,62</w:t>
      </w:r>
    </w:p>
    <w:p w14:paraId="6E6C33C7"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1015</w:t>
      </w:r>
      <w:r w:rsidRPr="00FF6407">
        <w:rPr>
          <w:rFonts w:ascii="Arial" w:hAnsi="Arial" w:cs="Arial"/>
          <w:sz w:val="24"/>
          <w:szCs w:val="24"/>
          <w:lang w:val="it-IT"/>
        </w:rPr>
        <w:tab/>
      </w:r>
      <w:r w:rsidRPr="00FF6407">
        <w:rPr>
          <w:rFonts w:ascii="Tahoma" w:hAnsi="Tahoma" w:cs="Tahoma"/>
          <w:b/>
          <w:bCs/>
          <w:color w:val="000000"/>
          <w:lang w:val="it-IT"/>
        </w:rPr>
        <w:t>KOMUNALNE INFRASTRUKTURE</w:t>
      </w:r>
    </w:p>
    <w:p w14:paraId="480B5C7E"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K100500Akt.</w:t>
      </w:r>
      <w:r w:rsidRPr="00FF6407">
        <w:rPr>
          <w:rFonts w:ascii="Arial" w:hAnsi="Arial" w:cs="Arial"/>
          <w:sz w:val="24"/>
          <w:szCs w:val="24"/>
          <w:lang w:val="it-IT"/>
        </w:rPr>
        <w:tab/>
      </w:r>
      <w:r w:rsidRPr="00FF6407">
        <w:rPr>
          <w:rFonts w:ascii="Tahoma" w:hAnsi="Tahoma" w:cs="Tahoma"/>
          <w:b/>
          <w:bCs/>
          <w:color w:val="000000"/>
          <w:sz w:val="16"/>
          <w:szCs w:val="16"/>
          <w:lang w:val="it-IT"/>
        </w:rPr>
        <w:t>ASFALTIRANJE NERAZVRSTANIH CESTA</w:t>
      </w:r>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-414.175,00</w:t>
      </w:r>
      <w:r w:rsidRPr="00FF6407">
        <w:rPr>
          <w:rFonts w:ascii="Arial" w:hAnsi="Arial" w:cs="Arial"/>
          <w:sz w:val="24"/>
          <w:szCs w:val="24"/>
          <w:lang w:val="it-IT"/>
        </w:rPr>
        <w:tab/>
      </w:r>
      <w:r w:rsidRPr="00FF6407">
        <w:rPr>
          <w:rFonts w:ascii="Tahoma" w:hAnsi="Tahoma" w:cs="Tahoma"/>
          <w:b/>
          <w:bCs/>
          <w:color w:val="000000"/>
          <w:sz w:val="16"/>
          <w:szCs w:val="16"/>
          <w:lang w:val="it-IT"/>
        </w:rPr>
        <w:t>1.636.825,00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79,81</w:t>
      </w:r>
    </w:p>
    <w:p w14:paraId="76E829B5"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0451 </w:t>
      </w:r>
      <w:proofErr w:type="spellStart"/>
      <w:r w:rsidRPr="00FF6407">
        <w:rPr>
          <w:rFonts w:ascii="Tahoma" w:hAnsi="Tahoma" w:cs="Tahoma"/>
          <w:color w:val="000000"/>
          <w:sz w:val="14"/>
          <w:szCs w:val="14"/>
          <w:lang w:val="it-IT"/>
        </w:rPr>
        <w:t>Cestovni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promet</w:t>
      </w:r>
      <w:proofErr w:type="spellEnd"/>
    </w:p>
    <w:p w14:paraId="4395001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-414.175,00</w:t>
      </w:r>
      <w:r w:rsidRPr="00FF6407">
        <w:rPr>
          <w:rFonts w:ascii="Arial" w:hAnsi="Arial" w:cs="Arial"/>
          <w:sz w:val="24"/>
          <w:szCs w:val="24"/>
          <w:lang w:val="it-IT"/>
        </w:rPr>
        <w:tab/>
      </w:r>
      <w:r w:rsidRPr="00FF6407">
        <w:rPr>
          <w:rFonts w:ascii="Tahoma" w:hAnsi="Tahoma" w:cs="Tahoma"/>
          <w:b/>
          <w:bCs/>
          <w:color w:val="000000"/>
          <w:sz w:val="16"/>
          <w:szCs w:val="16"/>
          <w:lang w:val="it-IT"/>
        </w:rPr>
        <w:t>1.636.825,00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79,81</w:t>
      </w:r>
    </w:p>
    <w:p w14:paraId="4631253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-414.175,00</w:t>
      </w:r>
      <w:r w:rsidRPr="00FF6407">
        <w:rPr>
          <w:rFonts w:ascii="Arial" w:hAnsi="Arial" w:cs="Arial"/>
          <w:sz w:val="24"/>
          <w:szCs w:val="24"/>
          <w:lang w:val="it-IT"/>
        </w:rPr>
        <w:tab/>
      </w:r>
      <w:r w:rsidRPr="00FF6407">
        <w:rPr>
          <w:rFonts w:ascii="Tahoma" w:hAnsi="Tahoma" w:cs="Tahoma"/>
          <w:b/>
          <w:bCs/>
          <w:color w:val="000000"/>
          <w:sz w:val="16"/>
          <w:szCs w:val="16"/>
          <w:lang w:val="it-IT"/>
        </w:rPr>
        <w:t>1.636.825,00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2.100.450,00</w:t>
      </w:r>
      <w:r w:rsidRPr="00FF6407">
        <w:rPr>
          <w:rFonts w:ascii="Arial" w:hAnsi="Arial" w:cs="Arial"/>
          <w:sz w:val="24"/>
          <w:szCs w:val="24"/>
          <w:lang w:val="it-IT"/>
        </w:rPr>
        <w:tab/>
      </w:r>
      <w:r w:rsidRPr="00FF6407">
        <w:rPr>
          <w:rFonts w:ascii="Tahoma" w:hAnsi="Tahoma" w:cs="Tahoma"/>
          <w:b/>
          <w:bCs/>
          <w:color w:val="000000"/>
          <w:sz w:val="16"/>
          <w:szCs w:val="16"/>
          <w:lang w:val="it-IT"/>
        </w:rPr>
        <w:t>79,81</w:t>
      </w:r>
    </w:p>
    <w:p w14:paraId="666E2F1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2.051.000,00</w:t>
      </w:r>
      <w:r w:rsidRPr="00FF6407">
        <w:rPr>
          <w:rFonts w:ascii="Arial" w:hAnsi="Arial" w:cs="Arial"/>
          <w:sz w:val="24"/>
          <w:szCs w:val="24"/>
          <w:lang w:val="it-IT"/>
        </w:rPr>
        <w:tab/>
      </w:r>
      <w:r w:rsidRPr="00FF6407">
        <w:rPr>
          <w:rFonts w:ascii="Tahoma" w:hAnsi="Tahoma" w:cs="Tahoma"/>
          <w:color w:val="000000"/>
          <w:sz w:val="16"/>
          <w:szCs w:val="16"/>
          <w:lang w:val="it-IT"/>
        </w:rPr>
        <w:t>-414.175,00</w:t>
      </w:r>
      <w:r w:rsidRPr="00FF6407">
        <w:rPr>
          <w:rFonts w:ascii="Arial" w:hAnsi="Arial" w:cs="Arial"/>
          <w:sz w:val="24"/>
          <w:szCs w:val="24"/>
          <w:lang w:val="it-IT"/>
        </w:rPr>
        <w:tab/>
      </w:r>
      <w:r w:rsidRPr="00FF6407">
        <w:rPr>
          <w:rFonts w:ascii="Tahoma" w:hAnsi="Tahoma" w:cs="Tahoma"/>
          <w:color w:val="000000"/>
          <w:sz w:val="16"/>
          <w:szCs w:val="16"/>
          <w:lang w:val="it-IT"/>
        </w:rPr>
        <w:t>1.636.825,00</w:t>
      </w:r>
      <w:r w:rsidRPr="00FF6407">
        <w:rPr>
          <w:rFonts w:ascii="Arial" w:hAnsi="Arial" w:cs="Arial"/>
          <w:sz w:val="24"/>
          <w:szCs w:val="24"/>
          <w:lang w:val="it-IT"/>
        </w:rPr>
        <w:tab/>
      </w:r>
      <w:r w:rsidRPr="00FF6407">
        <w:rPr>
          <w:rFonts w:ascii="Tahoma" w:hAnsi="Tahoma" w:cs="Tahoma"/>
          <w:color w:val="000000"/>
          <w:sz w:val="16"/>
          <w:szCs w:val="16"/>
          <w:lang w:val="it-IT"/>
        </w:rPr>
        <w:t>2.100.450,00</w:t>
      </w:r>
      <w:r w:rsidRPr="00FF6407">
        <w:rPr>
          <w:rFonts w:ascii="Arial" w:hAnsi="Arial" w:cs="Arial"/>
          <w:sz w:val="24"/>
          <w:szCs w:val="24"/>
          <w:lang w:val="it-IT"/>
        </w:rPr>
        <w:tab/>
      </w:r>
      <w:r w:rsidRPr="00FF6407">
        <w:rPr>
          <w:rFonts w:ascii="Tahoma" w:hAnsi="Tahoma" w:cs="Tahoma"/>
          <w:color w:val="000000"/>
          <w:sz w:val="16"/>
          <w:szCs w:val="16"/>
          <w:lang w:val="it-IT"/>
        </w:rPr>
        <w:t>2.100.450,00</w:t>
      </w:r>
      <w:r w:rsidRPr="00FF6407">
        <w:rPr>
          <w:rFonts w:ascii="Arial" w:hAnsi="Arial" w:cs="Arial"/>
          <w:sz w:val="24"/>
          <w:szCs w:val="24"/>
          <w:lang w:val="it-IT"/>
        </w:rPr>
        <w:tab/>
      </w:r>
      <w:r w:rsidRPr="00FF6407">
        <w:rPr>
          <w:rFonts w:ascii="Tahoma" w:hAnsi="Tahoma" w:cs="Tahoma"/>
          <w:color w:val="000000"/>
          <w:sz w:val="16"/>
          <w:szCs w:val="16"/>
          <w:lang w:val="it-IT"/>
        </w:rPr>
        <w:t>79,81</w:t>
      </w:r>
    </w:p>
    <w:p w14:paraId="2C1132FD"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K100711Akt.</w:t>
      </w:r>
      <w:r w:rsidRPr="00FF6407">
        <w:rPr>
          <w:rFonts w:ascii="Arial" w:hAnsi="Arial" w:cs="Arial"/>
          <w:sz w:val="24"/>
          <w:szCs w:val="24"/>
          <w:lang w:val="it-IT"/>
        </w:rPr>
        <w:tab/>
      </w:r>
      <w:r w:rsidRPr="00FF6407">
        <w:rPr>
          <w:rFonts w:ascii="Tahoma" w:hAnsi="Tahoma" w:cs="Tahoma"/>
          <w:b/>
          <w:bCs/>
          <w:color w:val="000000"/>
          <w:sz w:val="16"/>
          <w:szCs w:val="16"/>
          <w:lang w:val="it-IT"/>
        </w:rPr>
        <w:t>VALORIZACIJA KULTURNIH SPOMENIKA</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-5.001,00</w:t>
      </w:r>
      <w:r w:rsidRPr="00FF6407">
        <w:rPr>
          <w:rFonts w:ascii="Arial" w:hAnsi="Arial" w:cs="Arial"/>
          <w:sz w:val="24"/>
          <w:szCs w:val="24"/>
          <w:lang w:val="it-IT"/>
        </w:rPr>
        <w:tab/>
      </w:r>
      <w:r w:rsidRPr="00FF6407">
        <w:rPr>
          <w:rFonts w:ascii="Tahoma" w:hAnsi="Tahoma" w:cs="Tahoma"/>
          <w:b/>
          <w:bCs/>
          <w:color w:val="000000"/>
          <w:sz w:val="16"/>
          <w:szCs w:val="16"/>
          <w:lang w:val="it-IT"/>
        </w:rPr>
        <w:t>79.999,00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94,12</w:t>
      </w:r>
    </w:p>
    <w:p w14:paraId="2ADDDF24" w14:textId="77777777" w:rsidR="00FF6407" w:rsidRPr="00FF6407" w:rsidRDefault="00FF6407" w:rsidP="00FF6407">
      <w:pPr>
        <w:widowControl w:val="0"/>
        <w:tabs>
          <w:tab w:val="left" w:pos="90"/>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
    <w:p w14:paraId="1CC629A5" w14:textId="77777777" w:rsidR="00FF6407" w:rsidRPr="00FF6407" w:rsidRDefault="00FF6407" w:rsidP="00FF6407">
      <w:pPr>
        <w:widowControl w:val="0"/>
        <w:tabs>
          <w:tab w:val="left" w:pos="1190"/>
        </w:tabs>
        <w:autoSpaceDE w:val="0"/>
        <w:autoSpaceDN w:val="0"/>
        <w:adjustRightInd w:val="0"/>
        <w:spacing w:before="4"/>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79384FF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-5.001,00</w:t>
      </w:r>
      <w:r w:rsidRPr="00FF6407">
        <w:rPr>
          <w:rFonts w:ascii="Arial" w:hAnsi="Arial" w:cs="Arial"/>
          <w:sz w:val="24"/>
          <w:szCs w:val="24"/>
          <w:lang w:val="it-IT"/>
        </w:rPr>
        <w:tab/>
      </w:r>
      <w:r w:rsidRPr="00FF6407">
        <w:rPr>
          <w:rFonts w:ascii="Tahoma" w:hAnsi="Tahoma" w:cs="Tahoma"/>
          <w:b/>
          <w:bCs/>
          <w:color w:val="000000"/>
          <w:sz w:val="16"/>
          <w:szCs w:val="16"/>
          <w:lang w:val="it-IT"/>
        </w:rPr>
        <w:t>79.999,00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94,12</w:t>
      </w:r>
    </w:p>
    <w:p w14:paraId="005FC8D1"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75A79B91"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3A07F8DF"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5EE35A27"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53066D86"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38A481F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-5.001,00</w:t>
      </w:r>
      <w:r w:rsidRPr="00FF6407">
        <w:rPr>
          <w:rFonts w:ascii="Arial" w:hAnsi="Arial" w:cs="Arial"/>
          <w:sz w:val="24"/>
          <w:szCs w:val="24"/>
          <w:lang w:val="it-IT"/>
        </w:rPr>
        <w:tab/>
      </w:r>
      <w:r w:rsidRPr="00FF6407">
        <w:rPr>
          <w:rFonts w:ascii="Tahoma" w:hAnsi="Tahoma" w:cs="Tahoma"/>
          <w:b/>
          <w:bCs/>
          <w:color w:val="000000"/>
          <w:sz w:val="16"/>
          <w:szCs w:val="16"/>
          <w:lang w:val="it-IT"/>
        </w:rPr>
        <w:t>79.999,00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94,12</w:t>
      </w:r>
    </w:p>
    <w:p w14:paraId="1A1B149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85.000,00</w:t>
      </w:r>
      <w:r w:rsidRPr="00FF6407">
        <w:rPr>
          <w:rFonts w:ascii="Arial" w:hAnsi="Arial" w:cs="Arial"/>
          <w:sz w:val="24"/>
          <w:szCs w:val="24"/>
          <w:lang w:val="it-IT"/>
        </w:rPr>
        <w:tab/>
      </w:r>
      <w:r w:rsidRPr="00FF6407">
        <w:rPr>
          <w:rFonts w:ascii="Tahoma" w:hAnsi="Tahoma" w:cs="Tahoma"/>
          <w:color w:val="000000"/>
          <w:sz w:val="16"/>
          <w:szCs w:val="16"/>
          <w:lang w:val="it-IT"/>
        </w:rPr>
        <w:t>-5.001,00</w:t>
      </w:r>
      <w:r w:rsidRPr="00FF6407">
        <w:rPr>
          <w:rFonts w:ascii="Arial" w:hAnsi="Arial" w:cs="Arial"/>
          <w:sz w:val="24"/>
          <w:szCs w:val="24"/>
          <w:lang w:val="it-IT"/>
        </w:rPr>
        <w:tab/>
      </w:r>
      <w:r w:rsidRPr="00FF6407">
        <w:rPr>
          <w:rFonts w:ascii="Tahoma" w:hAnsi="Tahoma" w:cs="Tahoma"/>
          <w:color w:val="000000"/>
          <w:sz w:val="16"/>
          <w:szCs w:val="16"/>
          <w:lang w:val="it-IT"/>
        </w:rPr>
        <w:t>79.999,00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94,12</w:t>
      </w:r>
    </w:p>
    <w:p w14:paraId="1BF08965"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K100717Akt.</w:t>
      </w:r>
      <w:r w:rsidRPr="00FF6407">
        <w:rPr>
          <w:rFonts w:ascii="Arial" w:hAnsi="Arial" w:cs="Arial"/>
          <w:sz w:val="24"/>
          <w:szCs w:val="24"/>
          <w:lang w:val="it-IT"/>
        </w:rPr>
        <w:tab/>
      </w:r>
      <w:r w:rsidRPr="00FF6407">
        <w:rPr>
          <w:rFonts w:ascii="Tahoma" w:hAnsi="Tahoma" w:cs="Tahoma"/>
          <w:b/>
          <w:bCs/>
          <w:color w:val="000000"/>
          <w:sz w:val="16"/>
          <w:szCs w:val="16"/>
          <w:lang w:val="it-IT"/>
        </w:rPr>
        <w:t>IZGRADNJA KANALIZACIJSKOG SUSTAVA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75D39A31"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51CF33F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1509C02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321CA8A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p>
    <w:p w14:paraId="107FC3E6"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K100718Akt.</w:t>
      </w:r>
      <w:r w:rsidRPr="00FF6407">
        <w:rPr>
          <w:rFonts w:ascii="Arial" w:hAnsi="Arial" w:cs="Arial"/>
          <w:sz w:val="24"/>
          <w:szCs w:val="24"/>
          <w:lang w:val="it-IT"/>
        </w:rPr>
        <w:tab/>
      </w:r>
      <w:r w:rsidRPr="00FF6407">
        <w:rPr>
          <w:rFonts w:ascii="Tahoma" w:hAnsi="Tahoma" w:cs="Tahoma"/>
          <w:b/>
          <w:bCs/>
          <w:color w:val="000000"/>
          <w:sz w:val="16"/>
          <w:szCs w:val="16"/>
          <w:lang w:val="it-IT"/>
        </w:rPr>
        <w:t>MODERNIZACIJA SUSTAVA JAVNE RASVJETE</w:t>
      </w:r>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37,50</w:t>
      </w:r>
    </w:p>
    <w:p w14:paraId="108B1A3C"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0640 </w:t>
      </w:r>
      <w:proofErr w:type="spellStart"/>
      <w:r w:rsidRPr="00FF6407">
        <w:rPr>
          <w:rFonts w:ascii="Tahoma" w:hAnsi="Tahoma" w:cs="Tahoma"/>
          <w:color w:val="000000"/>
          <w:sz w:val="14"/>
          <w:szCs w:val="14"/>
          <w:lang w:val="it-IT"/>
        </w:rPr>
        <w:t>Ulična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rasvjeta</w:t>
      </w:r>
      <w:proofErr w:type="spellEnd"/>
      <w:r w:rsidRPr="00FF6407">
        <w:rPr>
          <w:rFonts w:ascii="Tahoma" w:hAnsi="Tahoma" w:cs="Tahoma"/>
          <w:color w:val="000000"/>
          <w:sz w:val="14"/>
          <w:szCs w:val="14"/>
          <w:lang w:val="it-IT"/>
        </w:rPr>
        <w:t xml:space="preserve">  </w:t>
      </w:r>
    </w:p>
    <w:p w14:paraId="437A34C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37,50</w:t>
      </w:r>
    </w:p>
    <w:p w14:paraId="4248A7D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dodatna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ulaganja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nefinancijskoj</w:t>
      </w:r>
      <w:proofErr w:type="spellEnd"/>
      <w:r w:rsidRPr="00FF6407">
        <w:rPr>
          <w:rFonts w:ascii="Tahoma" w:hAnsi="Tahoma" w:cs="Tahoma"/>
          <w:b/>
          <w:bCs/>
          <w:color w:val="000000"/>
          <w:sz w:val="16"/>
          <w:szCs w:val="16"/>
          <w:lang w:val="it-IT"/>
        </w:rPr>
        <w:t xml:space="preserve"> </w:t>
      </w:r>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37,50</w:t>
      </w:r>
    </w:p>
    <w:p w14:paraId="785BB73F"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imovini</w:t>
      </w:r>
      <w:proofErr w:type="spellEnd"/>
    </w:p>
    <w:p w14:paraId="7191EB6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454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Dodatna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ulaganja</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ostalu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nefinancijsku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400.000,00</w:t>
      </w:r>
      <w:r w:rsidRPr="00FF6407">
        <w:rPr>
          <w:rFonts w:ascii="Arial" w:hAnsi="Arial" w:cs="Arial"/>
          <w:sz w:val="24"/>
          <w:szCs w:val="24"/>
          <w:lang w:val="it-IT"/>
        </w:rPr>
        <w:tab/>
      </w:r>
      <w:r w:rsidRPr="00FF6407">
        <w:rPr>
          <w:rFonts w:ascii="Tahoma" w:hAnsi="Tahoma" w:cs="Tahoma"/>
          <w:color w:val="000000"/>
          <w:sz w:val="16"/>
          <w:szCs w:val="16"/>
          <w:lang w:val="it-IT"/>
        </w:rPr>
        <w:t>-250.000,00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502.500,00</w:t>
      </w:r>
      <w:r w:rsidRPr="00FF6407">
        <w:rPr>
          <w:rFonts w:ascii="Arial" w:hAnsi="Arial" w:cs="Arial"/>
          <w:sz w:val="24"/>
          <w:szCs w:val="24"/>
          <w:lang w:val="it-IT"/>
        </w:rPr>
        <w:tab/>
      </w:r>
      <w:r w:rsidRPr="00FF6407">
        <w:rPr>
          <w:rFonts w:ascii="Tahoma" w:hAnsi="Tahoma" w:cs="Tahoma"/>
          <w:color w:val="000000"/>
          <w:sz w:val="16"/>
          <w:szCs w:val="16"/>
          <w:lang w:val="it-IT"/>
        </w:rPr>
        <w:t>502.500,00</w:t>
      </w:r>
      <w:r w:rsidRPr="00FF6407">
        <w:rPr>
          <w:rFonts w:ascii="Arial" w:hAnsi="Arial" w:cs="Arial"/>
          <w:sz w:val="24"/>
          <w:szCs w:val="24"/>
          <w:lang w:val="it-IT"/>
        </w:rPr>
        <w:tab/>
      </w:r>
      <w:r w:rsidRPr="00FF6407">
        <w:rPr>
          <w:rFonts w:ascii="Tahoma" w:hAnsi="Tahoma" w:cs="Tahoma"/>
          <w:color w:val="000000"/>
          <w:sz w:val="16"/>
          <w:szCs w:val="16"/>
          <w:lang w:val="it-IT"/>
        </w:rPr>
        <w:t>37,50</w:t>
      </w:r>
    </w:p>
    <w:p w14:paraId="06012158"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K100719Akt.</w:t>
      </w:r>
      <w:r w:rsidRPr="00FF6407">
        <w:rPr>
          <w:rFonts w:ascii="Arial" w:hAnsi="Arial" w:cs="Arial"/>
          <w:sz w:val="24"/>
          <w:szCs w:val="24"/>
          <w:lang w:val="it-IT"/>
        </w:rPr>
        <w:tab/>
      </w:r>
      <w:r w:rsidRPr="00FF6407">
        <w:rPr>
          <w:rFonts w:ascii="Tahoma" w:hAnsi="Tahoma" w:cs="Tahoma"/>
          <w:b/>
          <w:bCs/>
          <w:color w:val="000000"/>
          <w:sz w:val="16"/>
          <w:szCs w:val="16"/>
          <w:lang w:val="it-IT"/>
        </w:rPr>
        <w:t>UREĐENJE PARKOVA I IGRALIŠTA</w:t>
      </w:r>
      <w:r w:rsidRPr="00FF6407">
        <w:rPr>
          <w:rFonts w:ascii="Arial" w:hAnsi="Arial" w:cs="Arial"/>
          <w:sz w:val="24"/>
          <w:szCs w:val="24"/>
          <w:lang w:val="it-IT"/>
        </w:rPr>
        <w:tab/>
      </w:r>
      <w:r w:rsidRPr="00FF6407">
        <w:rPr>
          <w:rFonts w:ascii="Tahoma" w:hAnsi="Tahoma" w:cs="Tahoma"/>
          <w:b/>
          <w:bCs/>
          <w:color w:val="000000"/>
          <w:sz w:val="16"/>
          <w:szCs w:val="16"/>
          <w:lang w:val="it-IT"/>
        </w:rPr>
        <w:t>70.000,00</w:t>
      </w:r>
      <w:r w:rsidRPr="00FF6407">
        <w:rPr>
          <w:rFonts w:ascii="Arial" w:hAnsi="Arial" w:cs="Arial"/>
          <w:sz w:val="24"/>
          <w:szCs w:val="24"/>
          <w:lang w:val="it-IT"/>
        </w:rPr>
        <w:tab/>
      </w:r>
      <w:r w:rsidRPr="00FF6407">
        <w:rPr>
          <w:rFonts w:ascii="Tahoma" w:hAnsi="Tahoma" w:cs="Tahoma"/>
          <w:b/>
          <w:bCs/>
          <w:color w:val="000000"/>
          <w:sz w:val="16"/>
          <w:szCs w:val="16"/>
          <w:lang w:val="it-IT"/>
        </w:rPr>
        <w:t>-54.000,00</w:t>
      </w:r>
      <w:r w:rsidRPr="00FF6407">
        <w:rPr>
          <w:rFonts w:ascii="Arial" w:hAnsi="Arial" w:cs="Arial"/>
          <w:sz w:val="24"/>
          <w:szCs w:val="24"/>
          <w:lang w:val="it-IT"/>
        </w:rPr>
        <w:tab/>
      </w:r>
      <w:r w:rsidRPr="00FF6407">
        <w:rPr>
          <w:rFonts w:ascii="Tahoma" w:hAnsi="Tahoma" w:cs="Tahoma"/>
          <w:b/>
          <w:bCs/>
          <w:color w:val="000000"/>
          <w:sz w:val="16"/>
          <w:szCs w:val="16"/>
          <w:lang w:val="it-IT"/>
        </w:rPr>
        <w:t>16.000,00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22,86</w:t>
      </w:r>
    </w:p>
    <w:p w14:paraId="7468ECBB" w14:textId="77777777" w:rsidR="00FF6407" w:rsidRPr="00FF6407" w:rsidRDefault="00FF6407" w:rsidP="00FF6407">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784EB1E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70.000,00</w:t>
      </w:r>
      <w:r w:rsidRPr="00FF6407">
        <w:rPr>
          <w:rFonts w:ascii="Arial" w:hAnsi="Arial" w:cs="Arial"/>
          <w:sz w:val="24"/>
          <w:szCs w:val="24"/>
          <w:lang w:val="it-IT"/>
        </w:rPr>
        <w:tab/>
      </w:r>
      <w:r w:rsidRPr="00FF6407">
        <w:rPr>
          <w:rFonts w:ascii="Tahoma" w:hAnsi="Tahoma" w:cs="Tahoma"/>
          <w:b/>
          <w:bCs/>
          <w:color w:val="000000"/>
          <w:sz w:val="16"/>
          <w:szCs w:val="16"/>
          <w:lang w:val="it-IT"/>
        </w:rPr>
        <w:t>-54.000,00</w:t>
      </w:r>
      <w:r w:rsidRPr="00FF6407">
        <w:rPr>
          <w:rFonts w:ascii="Arial" w:hAnsi="Arial" w:cs="Arial"/>
          <w:sz w:val="24"/>
          <w:szCs w:val="24"/>
          <w:lang w:val="it-IT"/>
        </w:rPr>
        <w:tab/>
      </w:r>
      <w:r w:rsidRPr="00FF6407">
        <w:rPr>
          <w:rFonts w:ascii="Tahoma" w:hAnsi="Tahoma" w:cs="Tahoma"/>
          <w:b/>
          <w:bCs/>
          <w:color w:val="000000"/>
          <w:sz w:val="16"/>
          <w:szCs w:val="16"/>
          <w:lang w:val="it-IT"/>
        </w:rPr>
        <w:t>16.000,00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22,86</w:t>
      </w:r>
    </w:p>
    <w:p w14:paraId="7E0AC69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-34.000,00</w:t>
      </w:r>
      <w:r w:rsidRPr="00FF6407">
        <w:rPr>
          <w:rFonts w:ascii="Arial" w:hAnsi="Arial" w:cs="Arial"/>
          <w:sz w:val="24"/>
          <w:szCs w:val="24"/>
          <w:lang w:val="it-IT"/>
        </w:rPr>
        <w:tab/>
      </w:r>
      <w:r w:rsidRPr="00FF6407">
        <w:rPr>
          <w:rFonts w:ascii="Tahoma" w:hAnsi="Tahoma" w:cs="Tahoma"/>
          <w:b/>
          <w:bCs/>
          <w:color w:val="000000"/>
          <w:sz w:val="16"/>
          <w:szCs w:val="16"/>
          <w:lang w:val="it-IT"/>
        </w:rPr>
        <w:t>16.000,00</w:t>
      </w:r>
      <w:r w:rsidRPr="00FF6407">
        <w:rPr>
          <w:rFonts w:ascii="Arial" w:hAnsi="Arial" w:cs="Arial"/>
          <w:sz w:val="24"/>
          <w:szCs w:val="24"/>
          <w:lang w:val="it-IT"/>
        </w:rPr>
        <w:tab/>
      </w:r>
      <w:r w:rsidRPr="00FF6407">
        <w:rPr>
          <w:rFonts w:ascii="Tahoma" w:hAnsi="Tahoma" w:cs="Tahoma"/>
          <w:b/>
          <w:bCs/>
          <w:color w:val="000000"/>
          <w:sz w:val="16"/>
          <w:szCs w:val="16"/>
          <w:lang w:val="it-IT"/>
        </w:rPr>
        <w:t>80.400,00</w:t>
      </w:r>
      <w:r w:rsidRPr="00FF6407">
        <w:rPr>
          <w:rFonts w:ascii="Arial" w:hAnsi="Arial" w:cs="Arial"/>
          <w:sz w:val="24"/>
          <w:szCs w:val="24"/>
          <w:lang w:val="it-IT"/>
        </w:rPr>
        <w:tab/>
      </w:r>
      <w:r w:rsidRPr="00FF6407">
        <w:rPr>
          <w:rFonts w:ascii="Tahoma" w:hAnsi="Tahoma" w:cs="Tahoma"/>
          <w:b/>
          <w:bCs/>
          <w:color w:val="000000"/>
          <w:sz w:val="16"/>
          <w:szCs w:val="16"/>
          <w:lang w:val="it-IT"/>
        </w:rPr>
        <w:t>80.400,00</w:t>
      </w:r>
      <w:r w:rsidRPr="00FF6407">
        <w:rPr>
          <w:rFonts w:ascii="Arial" w:hAnsi="Arial" w:cs="Arial"/>
          <w:sz w:val="24"/>
          <w:szCs w:val="24"/>
          <w:lang w:val="it-IT"/>
        </w:rPr>
        <w:tab/>
      </w:r>
      <w:r w:rsidRPr="00FF6407">
        <w:rPr>
          <w:rFonts w:ascii="Tahoma" w:hAnsi="Tahoma" w:cs="Tahoma"/>
          <w:b/>
          <w:bCs/>
          <w:color w:val="000000"/>
          <w:sz w:val="16"/>
          <w:szCs w:val="16"/>
          <w:lang w:val="it-IT"/>
        </w:rPr>
        <w:t>32,00</w:t>
      </w:r>
    </w:p>
    <w:p w14:paraId="7E71CEE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-34.000,00</w:t>
      </w:r>
      <w:r w:rsidRPr="00FF6407">
        <w:rPr>
          <w:rFonts w:ascii="Arial" w:hAnsi="Arial" w:cs="Arial"/>
          <w:sz w:val="24"/>
          <w:szCs w:val="24"/>
          <w:lang w:val="it-IT"/>
        </w:rPr>
        <w:tab/>
      </w:r>
      <w:r w:rsidRPr="00FF6407">
        <w:rPr>
          <w:rFonts w:ascii="Tahoma" w:hAnsi="Tahoma" w:cs="Tahoma"/>
          <w:color w:val="000000"/>
          <w:sz w:val="16"/>
          <w:szCs w:val="16"/>
          <w:lang w:val="it-IT"/>
        </w:rPr>
        <w:t>16.000,00</w:t>
      </w:r>
      <w:r w:rsidRPr="00FF6407">
        <w:rPr>
          <w:rFonts w:ascii="Arial" w:hAnsi="Arial" w:cs="Arial"/>
          <w:sz w:val="24"/>
          <w:szCs w:val="24"/>
          <w:lang w:val="it-IT"/>
        </w:rPr>
        <w:tab/>
      </w:r>
      <w:r w:rsidRPr="00FF6407">
        <w:rPr>
          <w:rFonts w:ascii="Tahoma" w:hAnsi="Tahoma" w:cs="Tahoma"/>
          <w:color w:val="000000"/>
          <w:sz w:val="16"/>
          <w:szCs w:val="16"/>
          <w:lang w:val="it-IT"/>
        </w:rPr>
        <w:t>80.400,00</w:t>
      </w:r>
      <w:r w:rsidRPr="00FF6407">
        <w:rPr>
          <w:rFonts w:ascii="Arial" w:hAnsi="Arial" w:cs="Arial"/>
          <w:sz w:val="24"/>
          <w:szCs w:val="24"/>
          <w:lang w:val="it-IT"/>
        </w:rPr>
        <w:tab/>
      </w:r>
      <w:r w:rsidRPr="00FF6407">
        <w:rPr>
          <w:rFonts w:ascii="Tahoma" w:hAnsi="Tahoma" w:cs="Tahoma"/>
          <w:color w:val="000000"/>
          <w:sz w:val="16"/>
          <w:szCs w:val="16"/>
          <w:lang w:val="it-IT"/>
        </w:rPr>
        <w:t>80.400,00</w:t>
      </w:r>
      <w:r w:rsidRPr="00FF6407">
        <w:rPr>
          <w:rFonts w:ascii="Arial" w:hAnsi="Arial" w:cs="Arial"/>
          <w:sz w:val="24"/>
          <w:szCs w:val="24"/>
          <w:lang w:val="it-IT"/>
        </w:rPr>
        <w:tab/>
      </w:r>
      <w:r w:rsidRPr="00FF6407">
        <w:rPr>
          <w:rFonts w:ascii="Tahoma" w:hAnsi="Tahoma" w:cs="Tahoma"/>
          <w:color w:val="000000"/>
          <w:sz w:val="16"/>
          <w:szCs w:val="16"/>
          <w:lang w:val="it-IT"/>
        </w:rPr>
        <w:t>32,00</w:t>
      </w:r>
    </w:p>
    <w:p w14:paraId="6F1B160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7D283D7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0BC9F57D"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K100720Akt.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IZGRADNJA PROMETNICE UNUTAR PODUZETNIČKE </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3.100.000,00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DDB835E"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ZONE ŠTRPE S PRATEĆOM INFRASTRUKTUROM</w:t>
      </w:r>
    </w:p>
    <w:p w14:paraId="494B8783" w14:textId="77777777" w:rsidR="00FF6407" w:rsidRPr="00FF6407" w:rsidRDefault="00FF6407" w:rsidP="00FF6407">
      <w:pPr>
        <w:widowControl w:val="0"/>
        <w:tabs>
          <w:tab w:val="center" w:pos="570"/>
          <w:tab w:val="center" w:pos="910"/>
          <w:tab w:val="left" w:pos="1190"/>
        </w:tabs>
        <w:autoSpaceDE w:val="0"/>
        <w:autoSpaceDN w:val="0"/>
        <w:adjustRightInd w:val="0"/>
        <w:spacing w:before="243"/>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r w:rsidRPr="00FF6407">
        <w:rPr>
          <w:rFonts w:ascii="Tahoma" w:hAnsi="Tahoma" w:cs="Tahoma"/>
          <w:color w:val="000000"/>
          <w:sz w:val="14"/>
          <w:szCs w:val="14"/>
          <w:lang w:val="it-IT"/>
        </w:rPr>
        <w:t>8</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
    <w:p w14:paraId="719A88AD"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507A37C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3.100.000,00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BB9B7F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3.100.000,00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ED331D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3.320.984,00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3.320.984,00</w:t>
      </w:r>
      <w:r w:rsidRPr="00FF6407">
        <w:rPr>
          <w:rFonts w:ascii="Arial" w:hAnsi="Arial" w:cs="Arial"/>
          <w:sz w:val="24"/>
          <w:szCs w:val="24"/>
          <w:lang w:val="it-IT"/>
        </w:rPr>
        <w:tab/>
      </w:r>
      <w:r w:rsidRPr="00FF6407">
        <w:rPr>
          <w:rFonts w:ascii="Tahoma" w:hAnsi="Tahoma" w:cs="Tahoma"/>
          <w:color w:val="000000"/>
          <w:sz w:val="16"/>
          <w:szCs w:val="16"/>
          <w:lang w:val="it-IT"/>
        </w:rPr>
        <w:t>3.100.000,00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72B8DB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K100721Akt.</w:t>
      </w:r>
      <w:r w:rsidRPr="00FF6407">
        <w:rPr>
          <w:rFonts w:ascii="Arial" w:hAnsi="Arial" w:cs="Arial"/>
          <w:sz w:val="24"/>
          <w:szCs w:val="24"/>
          <w:lang w:val="it-IT"/>
        </w:rPr>
        <w:tab/>
      </w:r>
      <w:proofErr w:type="gramStart"/>
      <w:r w:rsidRPr="00FF6407">
        <w:rPr>
          <w:rFonts w:ascii="Tahoma" w:hAnsi="Tahoma" w:cs="Tahoma"/>
          <w:b/>
          <w:bCs/>
          <w:color w:val="000000"/>
          <w:sz w:val="16"/>
          <w:szCs w:val="16"/>
          <w:lang w:val="it-IT"/>
        </w:rPr>
        <w:t>UREĐENJE  GRAĐEVINSKIH</w:t>
      </w:r>
      <w:proofErr w:type="gramEnd"/>
      <w:r w:rsidRPr="00FF6407">
        <w:rPr>
          <w:rFonts w:ascii="Tahoma" w:hAnsi="Tahoma" w:cs="Tahoma"/>
          <w:b/>
          <w:bCs/>
          <w:color w:val="000000"/>
          <w:sz w:val="16"/>
          <w:szCs w:val="16"/>
          <w:lang w:val="it-IT"/>
        </w:rPr>
        <w:t xml:space="preserve"> OBJEKATA</w:t>
      </w:r>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-58.700,00</w:t>
      </w:r>
      <w:r w:rsidRPr="00FF6407">
        <w:rPr>
          <w:rFonts w:ascii="Arial" w:hAnsi="Arial" w:cs="Arial"/>
          <w:sz w:val="24"/>
          <w:szCs w:val="24"/>
          <w:lang w:val="it-IT"/>
        </w:rPr>
        <w:tab/>
      </w:r>
      <w:r w:rsidRPr="00FF6407">
        <w:rPr>
          <w:rFonts w:ascii="Tahoma" w:hAnsi="Tahoma" w:cs="Tahoma"/>
          <w:b/>
          <w:bCs/>
          <w:color w:val="000000"/>
          <w:sz w:val="16"/>
          <w:szCs w:val="16"/>
          <w:lang w:val="it-IT"/>
        </w:rPr>
        <w:t>111.300,00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65,47</w:t>
      </w:r>
    </w:p>
    <w:p w14:paraId="4CE8C7C6"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
    <w:p w14:paraId="1944E168" w14:textId="77777777" w:rsidR="00FF6407" w:rsidRPr="00FF6407" w:rsidRDefault="00FF6407" w:rsidP="00FF6407">
      <w:pPr>
        <w:widowControl w:val="0"/>
        <w:tabs>
          <w:tab w:val="left" w:pos="1190"/>
        </w:tabs>
        <w:autoSpaceDE w:val="0"/>
        <w:autoSpaceDN w:val="0"/>
        <w:adjustRightInd w:val="0"/>
        <w:spacing w:before="4"/>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02880A8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-58.700,00</w:t>
      </w:r>
      <w:r w:rsidRPr="00FF6407">
        <w:rPr>
          <w:rFonts w:ascii="Arial" w:hAnsi="Arial" w:cs="Arial"/>
          <w:sz w:val="24"/>
          <w:szCs w:val="24"/>
          <w:lang w:val="it-IT"/>
        </w:rPr>
        <w:tab/>
      </w:r>
      <w:r w:rsidRPr="00FF6407">
        <w:rPr>
          <w:rFonts w:ascii="Tahoma" w:hAnsi="Tahoma" w:cs="Tahoma"/>
          <w:b/>
          <w:bCs/>
          <w:color w:val="000000"/>
          <w:sz w:val="16"/>
          <w:szCs w:val="16"/>
          <w:lang w:val="it-IT"/>
        </w:rPr>
        <w:t>111.300,00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65,47</w:t>
      </w:r>
    </w:p>
    <w:p w14:paraId="3808BC4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-58.700,00</w:t>
      </w:r>
      <w:r w:rsidRPr="00FF6407">
        <w:rPr>
          <w:rFonts w:ascii="Arial" w:hAnsi="Arial" w:cs="Arial"/>
          <w:sz w:val="24"/>
          <w:szCs w:val="24"/>
          <w:lang w:val="it-IT"/>
        </w:rPr>
        <w:tab/>
      </w:r>
      <w:r w:rsidRPr="00FF6407">
        <w:rPr>
          <w:rFonts w:ascii="Tahoma" w:hAnsi="Tahoma" w:cs="Tahoma"/>
          <w:b/>
          <w:bCs/>
          <w:color w:val="000000"/>
          <w:sz w:val="16"/>
          <w:szCs w:val="16"/>
          <w:lang w:val="it-IT"/>
        </w:rPr>
        <w:t>111.300,00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1.035.150,00</w:t>
      </w:r>
      <w:r w:rsidRPr="00FF6407">
        <w:rPr>
          <w:rFonts w:ascii="Arial" w:hAnsi="Arial" w:cs="Arial"/>
          <w:sz w:val="24"/>
          <w:szCs w:val="24"/>
          <w:lang w:val="it-IT"/>
        </w:rPr>
        <w:tab/>
      </w:r>
      <w:r w:rsidRPr="00FF6407">
        <w:rPr>
          <w:rFonts w:ascii="Tahoma" w:hAnsi="Tahoma" w:cs="Tahoma"/>
          <w:b/>
          <w:bCs/>
          <w:color w:val="000000"/>
          <w:sz w:val="16"/>
          <w:szCs w:val="16"/>
          <w:lang w:val="it-IT"/>
        </w:rPr>
        <w:t>65,47</w:t>
      </w:r>
    </w:p>
    <w:p w14:paraId="422BC477"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241CDD74"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026864EA"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79F41A34"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249E3BC0"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6566ECB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170.000,00</w:t>
      </w:r>
      <w:r w:rsidRPr="00FF6407">
        <w:rPr>
          <w:rFonts w:ascii="Arial" w:hAnsi="Arial" w:cs="Arial"/>
          <w:sz w:val="24"/>
          <w:szCs w:val="24"/>
          <w:lang w:val="it-IT"/>
        </w:rPr>
        <w:tab/>
      </w:r>
      <w:r w:rsidRPr="00FF6407">
        <w:rPr>
          <w:rFonts w:ascii="Tahoma" w:hAnsi="Tahoma" w:cs="Tahoma"/>
          <w:color w:val="000000"/>
          <w:sz w:val="16"/>
          <w:szCs w:val="16"/>
          <w:lang w:val="it-IT"/>
        </w:rPr>
        <w:t>-58.700,00</w:t>
      </w:r>
      <w:r w:rsidRPr="00FF6407">
        <w:rPr>
          <w:rFonts w:ascii="Arial" w:hAnsi="Arial" w:cs="Arial"/>
          <w:sz w:val="24"/>
          <w:szCs w:val="24"/>
          <w:lang w:val="it-IT"/>
        </w:rPr>
        <w:tab/>
      </w:r>
      <w:r w:rsidRPr="00FF6407">
        <w:rPr>
          <w:rFonts w:ascii="Tahoma" w:hAnsi="Tahoma" w:cs="Tahoma"/>
          <w:color w:val="000000"/>
          <w:sz w:val="16"/>
          <w:szCs w:val="16"/>
          <w:lang w:val="it-IT"/>
        </w:rPr>
        <w:t>111.300,00</w:t>
      </w:r>
      <w:r w:rsidRPr="00FF6407">
        <w:rPr>
          <w:rFonts w:ascii="Arial" w:hAnsi="Arial" w:cs="Arial"/>
          <w:sz w:val="24"/>
          <w:szCs w:val="24"/>
          <w:lang w:val="it-IT"/>
        </w:rPr>
        <w:tab/>
      </w:r>
      <w:r w:rsidRPr="00FF6407">
        <w:rPr>
          <w:rFonts w:ascii="Tahoma" w:hAnsi="Tahoma" w:cs="Tahoma"/>
          <w:color w:val="000000"/>
          <w:sz w:val="16"/>
          <w:szCs w:val="16"/>
          <w:lang w:val="it-IT"/>
        </w:rPr>
        <w:t>1.035.150,00</w:t>
      </w:r>
      <w:r w:rsidRPr="00FF6407">
        <w:rPr>
          <w:rFonts w:ascii="Arial" w:hAnsi="Arial" w:cs="Arial"/>
          <w:sz w:val="24"/>
          <w:szCs w:val="24"/>
          <w:lang w:val="it-IT"/>
        </w:rPr>
        <w:tab/>
      </w:r>
      <w:r w:rsidRPr="00FF6407">
        <w:rPr>
          <w:rFonts w:ascii="Tahoma" w:hAnsi="Tahoma" w:cs="Tahoma"/>
          <w:color w:val="000000"/>
          <w:sz w:val="16"/>
          <w:szCs w:val="16"/>
          <w:lang w:val="it-IT"/>
        </w:rPr>
        <w:t>1.035.150,00</w:t>
      </w:r>
      <w:r w:rsidRPr="00FF6407">
        <w:rPr>
          <w:rFonts w:ascii="Arial" w:hAnsi="Arial" w:cs="Arial"/>
          <w:sz w:val="24"/>
          <w:szCs w:val="24"/>
          <w:lang w:val="it-IT"/>
        </w:rPr>
        <w:tab/>
      </w:r>
      <w:r w:rsidRPr="00FF6407">
        <w:rPr>
          <w:rFonts w:ascii="Tahoma" w:hAnsi="Tahoma" w:cs="Tahoma"/>
          <w:color w:val="000000"/>
          <w:sz w:val="16"/>
          <w:szCs w:val="16"/>
          <w:lang w:val="it-IT"/>
        </w:rPr>
        <w:t>65,47</w:t>
      </w:r>
    </w:p>
    <w:p w14:paraId="389442F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K100722Akt.</w:t>
      </w:r>
      <w:r w:rsidRPr="00FF6407">
        <w:rPr>
          <w:rFonts w:ascii="Arial" w:hAnsi="Arial" w:cs="Arial"/>
          <w:sz w:val="24"/>
          <w:szCs w:val="24"/>
          <w:lang w:val="it-IT"/>
        </w:rPr>
        <w:tab/>
      </w:r>
      <w:r w:rsidRPr="00FF6407">
        <w:rPr>
          <w:rFonts w:ascii="Tahoma" w:hAnsi="Tahoma" w:cs="Tahoma"/>
          <w:b/>
          <w:bCs/>
          <w:color w:val="000000"/>
          <w:sz w:val="16"/>
          <w:szCs w:val="16"/>
          <w:lang w:val="it-IT"/>
        </w:rPr>
        <w:t>UREĐENJE GROBLJA I MRTVAČNICE</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259.949,28</w:t>
      </w:r>
      <w:r w:rsidRPr="00FF6407">
        <w:rPr>
          <w:rFonts w:ascii="Arial" w:hAnsi="Arial" w:cs="Arial"/>
          <w:sz w:val="24"/>
          <w:szCs w:val="24"/>
          <w:lang w:val="it-IT"/>
        </w:rPr>
        <w:tab/>
      </w:r>
      <w:r w:rsidRPr="00FF6407">
        <w:rPr>
          <w:rFonts w:ascii="Tahoma" w:hAnsi="Tahoma" w:cs="Tahoma"/>
          <w:b/>
          <w:bCs/>
          <w:color w:val="000000"/>
          <w:sz w:val="16"/>
          <w:szCs w:val="16"/>
          <w:lang w:val="it-IT"/>
        </w:rPr>
        <w:t>259.949,28</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ADA85DB" w14:textId="77777777" w:rsidR="00FF6407" w:rsidRPr="00FF6407" w:rsidRDefault="00FF6407" w:rsidP="00FF6407">
      <w:pPr>
        <w:widowControl w:val="0"/>
        <w:tabs>
          <w:tab w:val="left" w:pos="90"/>
          <w:tab w:val="center" w:pos="457"/>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1C4DE0E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259.949,28</w:t>
      </w:r>
      <w:r w:rsidRPr="00FF6407">
        <w:rPr>
          <w:rFonts w:ascii="Arial" w:hAnsi="Arial" w:cs="Arial"/>
          <w:sz w:val="24"/>
          <w:szCs w:val="24"/>
          <w:lang w:val="it-IT"/>
        </w:rPr>
        <w:tab/>
      </w:r>
      <w:r w:rsidRPr="00FF6407">
        <w:rPr>
          <w:rFonts w:ascii="Tahoma" w:hAnsi="Tahoma" w:cs="Tahoma"/>
          <w:b/>
          <w:bCs/>
          <w:color w:val="000000"/>
          <w:sz w:val="16"/>
          <w:szCs w:val="16"/>
          <w:lang w:val="it-IT"/>
        </w:rPr>
        <w:t>259.949,28</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72B9B63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598F391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p>
    <w:p w14:paraId="668DDF5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209.699,28</w:t>
      </w:r>
      <w:r w:rsidRPr="00FF6407">
        <w:rPr>
          <w:rFonts w:ascii="Arial" w:hAnsi="Arial" w:cs="Arial"/>
          <w:sz w:val="24"/>
          <w:szCs w:val="24"/>
          <w:lang w:val="it-IT"/>
        </w:rPr>
        <w:tab/>
      </w:r>
      <w:r w:rsidRPr="00FF6407">
        <w:rPr>
          <w:rFonts w:ascii="Tahoma" w:hAnsi="Tahoma" w:cs="Tahoma"/>
          <w:b/>
          <w:bCs/>
          <w:color w:val="000000"/>
          <w:sz w:val="16"/>
          <w:szCs w:val="16"/>
          <w:lang w:val="it-IT"/>
        </w:rPr>
        <w:t>209.699,28</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6BBD674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158.656,00</w:t>
      </w:r>
      <w:r w:rsidRPr="00FF6407">
        <w:rPr>
          <w:rFonts w:ascii="Arial" w:hAnsi="Arial" w:cs="Arial"/>
          <w:sz w:val="24"/>
          <w:szCs w:val="24"/>
          <w:lang w:val="it-IT"/>
        </w:rPr>
        <w:tab/>
      </w:r>
      <w:r w:rsidRPr="00FF6407">
        <w:rPr>
          <w:rFonts w:ascii="Tahoma" w:hAnsi="Tahoma" w:cs="Tahoma"/>
          <w:color w:val="000000"/>
          <w:sz w:val="16"/>
          <w:szCs w:val="16"/>
          <w:lang w:val="it-IT"/>
        </w:rPr>
        <w:t>-158.656,00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209.699,28</w:t>
      </w:r>
      <w:r w:rsidRPr="00FF6407">
        <w:rPr>
          <w:rFonts w:ascii="Arial" w:hAnsi="Arial" w:cs="Arial"/>
          <w:sz w:val="24"/>
          <w:szCs w:val="24"/>
          <w:lang w:val="it-IT"/>
        </w:rPr>
        <w:tab/>
      </w:r>
      <w:r w:rsidRPr="00FF6407">
        <w:rPr>
          <w:rFonts w:ascii="Tahoma" w:hAnsi="Tahoma" w:cs="Tahoma"/>
          <w:color w:val="000000"/>
          <w:sz w:val="16"/>
          <w:szCs w:val="16"/>
          <w:lang w:val="it-IT"/>
        </w:rPr>
        <w:t>209.699,28</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5C30708D"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K100724Akt.</w:t>
      </w:r>
      <w:r w:rsidRPr="00FF6407">
        <w:rPr>
          <w:rFonts w:ascii="Arial" w:hAnsi="Arial" w:cs="Arial"/>
          <w:sz w:val="24"/>
          <w:szCs w:val="24"/>
          <w:lang w:val="it-IT"/>
        </w:rPr>
        <w:tab/>
      </w:r>
      <w:r w:rsidRPr="00FF6407">
        <w:rPr>
          <w:rFonts w:ascii="Tahoma" w:hAnsi="Tahoma" w:cs="Tahoma"/>
          <w:b/>
          <w:bCs/>
          <w:color w:val="000000"/>
          <w:sz w:val="16"/>
          <w:szCs w:val="16"/>
          <w:lang w:val="it-IT"/>
        </w:rPr>
        <w:t>UREĐENJE LJEKARNE</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95AB600"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3805039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368107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A4CD08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94.150,00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94.150,00</w:t>
      </w:r>
      <w:r w:rsidRPr="00FF6407">
        <w:rPr>
          <w:rFonts w:ascii="Arial" w:hAnsi="Arial" w:cs="Arial"/>
          <w:sz w:val="24"/>
          <w:szCs w:val="24"/>
          <w:lang w:val="it-IT"/>
        </w:rPr>
        <w:tab/>
      </w:r>
      <w:r w:rsidRPr="00FF6407">
        <w:rPr>
          <w:rFonts w:ascii="Tahoma" w:hAnsi="Tahoma" w:cs="Tahoma"/>
          <w:color w:val="000000"/>
          <w:sz w:val="16"/>
          <w:szCs w:val="16"/>
          <w:lang w:val="it-IT"/>
        </w:rPr>
        <w:t>85.626,00</w:t>
      </w:r>
      <w:r w:rsidRPr="00FF6407">
        <w:rPr>
          <w:rFonts w:ascii="Arial" w:hAnsi="Arial" w:cs="Arial"/>
          <w:sz w:val="24"/>
          <w:szCs w:val="24"/>
          <w:lang w:val="it-IT"/>
        </w:rPr>
        <w:tab/>
      </w:r>
      <w:r w:rsidRPr="00FF6407">
        <w:rPr>
          <w:rFonts w:ascii="Tahoma" w:hAnsi="Tahoma" w:cs="Tahoma"/>
          <w:color w:val="000000"/>
          <w:sz w:val="16"/>
          <w:szCs w:val="16"/>
          <w:lang w:val="it-IT"/>
        </w:rPr>
        <w:t>85.626,00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FE83AA3"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K100725Akt.</w:t>
      </w:r>
      <w:r w:rsidRPr="00FF6407">
        <w:rPr>
          <w:rFonts w:ascii="Arial" w:hAnsi="Arial" w:cs="Arial"/>
          <w:sz w:val="24"/>
          <w:szCs w:val="24"/>
          <w:lang w:val="it-IT"/>
        </w:rPr>
        <w:tab/>
      </w:r>
      <w:r w:rsidRPr="00FF6407">
        <w:rPr>
          <w:rFonts w:ascii="Tahoma" w:hAnsi="Tahoma" w:cs="Tahoma"/>
          <w:b/>
          <w:bCs/>
          <w:color w:val="000000"/>
          <w:sz w:val="16"/>
          <w:szCs w:val="16"/>
          <w:lang w:val="it-IT"/>
        </w:rPr>
        <w:t>DOGRADNJA DJEČJEG VRTIĆA</w:t>
      </w:r>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3.611.673,93</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B1E3B27" w14:textId="77777777" w:rsidR="00FF6407" w:rsidRPr="00FF6407" w:rsidRDefault="00FF6407" w:rsidP="00FF6407">
      <w:pPr>
        <w:widowControl w:val="0"/>
        <w:tabs>
          <w:tab w:val="left" w:pos="90"/>
          <w:tab w:val="center" w:pos="910"/>
          <w:tab w:val="left" w:pos="1190"/>
        </w:tabs>
        <w:autoSpaceDE w:val="0"/>
        <w:autoSpaceDN w:val="0"/>
        <w:adjustRightInd w:val="0"/>
        <w:rPr>
          <w:rFonts w:ascii="Tahoma" w:hAnsi="Tahoma" w:cs="Tahoma"/>
          <w:color w:val="000000"/>
          <w:sz w:val="25"/>
          <w:szCs w:val="25"/>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8</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51D0535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3.611.673,93</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01AC49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3.611.673,93</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DF3C7D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7.576.422,00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7.576.422,00</w:t>
      </w:r>
      <w:r w:rsidRPr="00FF6407">
        <w:rPr>
          <w:rFonts w:ascii="Arial" w:hAnsi="Arial" w:cs="Arial"/>
          <w:sz w:val="24"/>
          <w:szCs w:val="24"/>
          <w:lang w:val="it-IT"/>
        </w:rPr>
        <w:tab/>
      </w:r>
      <w:r w:rsidRPr="00FF6407">
        <w:rPr>
          <w:rFonts w:ascii="Tahoma" w:hAnsi="Tahoma" w:cs="Tahoma"/>
          <w:color w:val="000000"/>
          <w:sz w:val="16"/>
          <w:szCs w:val="16"/>
          <w:lang w:val="it-IT"/>
        </w:rPr>
        <w:t>3.611.673,93</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C4662C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K100726Akt.</w:t>
      </w:r>
      <w:r w:rsidRPr="00FF6407">
        <w:rPr>
          <w:rFonts w:ascii="Arial" w:hAnsi="Arial" w:cs="Arial"/>
          <w:sz w:val="24"/>
          <w:szCs w:val="24"/>
          <w:lang w:val="it-IT"/>
        </w:rPr>
        <w:tab/>
      </w:r>
      <w:r w:rsidRPr="00FF6407">
        <w:rPr>
          <w:rFonts w:ascii="Tahoma" w:hAnsi="Tahoma" w:cs="Tahoma"/>
          <w:b/>
          <w:bCs/>
          <w:color w:val="000000"/>
          <w:sz w:val="16"/>
          <w:szCs w:val="16"/>
          <w:lang w:val="it-IT"/>
        </w:rPr>
        <w:t>INVESTICIJSKO ODRŽAVANJE ŠKOLSKIH OBJEKATA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p>
    <w:p w14:paraId="6348B77F"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77B4745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p>
    <w:p w14:paraId="60E08C2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p>
    <w:p w14:paraId="216D2D3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150.750,00</w:t>
      </w:r>
    </w:p>
    <w:p w14:paraId="746BDB7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K100727Akt.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CENTAR ISTARSKIH OKUSA </w:t>
      </w:r>
      <w:proofErr w:type="gramStart"/>
      <w:r w:rsidRPr="00FF6407">
        <w:rPr>
          <w:rFonts w:ascii="Tahoma" w:hAnsi="Tahoma" w:cs="Tahoma"/>
          <w:b/>
          <w:bCs/>
          <w:color w:val="000000"/>
          <w:sz w:val="16"/>
          <w:szCs w:val="16"/>
          <w:lang w:val="it-IT"/>
        </w:rPr>
        <w:t>I  VINSKE</w:t>
      </w:r>
      <w:proofErr w:type="gramEnd"/>
      <w:r w:rsidRPr="00FF6407">
        <w:rPr>
          <w:rFonts w:ascii="Tahoma" w:hAnsi="Tahoma" w:cs="Tahoma"/>
          <w:b/>
          <w:bCs/>
          <w:color w:val="000000"/>
          <w:sz w:val="16"/>
          <w:szCs w:val="16"/>
          <w:lang w:val="it-IT"/>
        </w:rPr>
        <w:t xml:space="preserve"> TRADICIJE</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68D01BB5"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12C3CBB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C6BFB7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59AA3A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129.050,00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129.050,00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28840F2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K100729Akt.</w:t>
      </w:r>
      <w:r w:rsidRPr="00FF6407">
        <w:rPr>
          <w:rFonts w:ascii="Arial" w:hAnsi="Arial" w:cs="Arial"/>
          <w:sz w:val="24"/>
          <w:szCs w:val="24"/>
          <w:lang w:val="it-IT"/>
        </w:rPr>
        <w:tab/>
      </w:r>
      <w:r w:rsidRPr="00FF6407">
        <w:rPr>
          <w:rFonts w:ascii="Tahoma" w:hAnsi="Tahoma" w:cs="Tahoma"/>
          <w:b/>
          <w:bCs/>
          <w:color w:val="000000"/>
          <w:sz w:val="16"/>
          <w:szCs w:val="16"/>
          <w:lang w:val="it-IT"/>
        </w:rPr>
        <w:t>IZGRADNJA JAVNE RASVJETE</w:t>
      </w:r>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30,77</w:t>
      </w:r>
    </w:p>
    <w:p w14:paraId="6D467028"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0640 </w:t>
      </w:r>
      <w:proofErr w:type="spellStart"/>
      <w:r w:rsidRPr="00FF6407">
        <w:rPr>
          <w:rFonts w:ascii="Tahoma" w:hAnsi="Tahoma" w:cs="Tahoma"/>
          <w:color w:val="000000"/>
          <w:sz w:val="14"/>
          <w:szCs w:val="14"/>
          <w:lang w:val="it-IT"/>
        </w:rPr>
        <w:t>Ulična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rasvjeta</w:t>
      </w:r>
      <w:proofErr w:type="spellEnd"/>
      <w:r w:rsidRPr="00FF6407">
        <w:rPr>
          <w:rFonts w:ascii="Tahoma" w:hAnsi="Tahoma" w:cs="Tahoma"/>
          <w:color w:val="000000"/>
          <w:sz w:val="14"/>
          <w:szCs w:val="14"/>
          <w:lang w:val="it-IT"/>
        </w:rPr>
        <w:t xml:space="preserve">  </w:t>
      </w:r>
    </w:p>
    <w:p w14:paraId="4249ADA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30,77</w:t>
      </w:r>
    </w:p>
    <w:p w14:paraId="1F98F5D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30,77</w:t>
      </w:r>
    </w:p>
    <w:p w14:paraId="4A1C9FE2"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72E8C53"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5FCA2338"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68B5F7BA"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27ED995A"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6120D20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130.000,00</w:t>
      </w:r>
      <w:r w:rsidRPr="00FF6407">
        <w:rPr>
          <w:rFonts w:ascii="Arial" w:hAnsi="Arial" w:cs="Arial"/>
          <w:sz w:val="24"/>
          <w:szCs w:val="24"/>
          <w:lang w:val="it-IT"/>
        </w:rPr>
        <w:tab/>
      </w:r>
      <w:r w:rsidRPr="00FF6407">
        <w:rPr>
          <w:rFonts w:ascii="Tahoma" w:hAnsi="Tahoma" w:cs="Tahoma"/>
          <w:color w:val="000000"/>
          <w:sz w:val="16"/>
          <w:szCs w:val="16"/>
          <w:lang w:val="it-IT"/>
        </w:rPr>
        <w:t>-90.000,00</w:t>
      </w:r>
      <w:r w:rsidRPr="00FF6407">
        <w:rPr>
          <w:rFonts w:ascii="Arial" w:hAnsi="Arial" w:cs="Arial"/>
          <w:sz w:val="24"/>
          <w:szCs w:val="24"/>
          <w:lang w:val="it-IT"/>
        </w:rPr>
        <w:tab/>
      </w:r>
      <w:r w:rsidRPr="00FF6407">
        <w:rPr>
          <w:rFonts w:ascii="Tahoma" w:hAnsi="Tahoma" w:cs="Tahoma"/>
          <w:color w:val="000000"/>
          <w:sz w:val="16"/>
          <w:szCs w:val="16"/>
          <w:lang w:val="it-IT"/>
        </w:rPr>
        <w:t>40.000,00</w:t>
      </w:r>
      <w:r w:rsidRPr="00FF6407">
        <w:rPr>
          <w:rFonts w:ascii="Arial" w:hAnsi="Arial" w:cs="Arial"/>
          <w:sz w:val="24"/>
          <w:szCs w:val="24"/>
          <w:lang w:val="it-IT"/>
        </w:rPr>
        <w:tab/>
      </w:r>
      <w:r w:rsidRPr="00FF6407">
        <w:rPr>
          <w:rFonts w:ascii="Tahoma" w:hAnsi="Tahoma" w:cs="Tahoma"/>
          <w:color w:val="000000"/>
          <w:sz w:val="16"/>
          <w:szCs w:val="16"/>
          <w:lang w:val="it-IT"/>
        </w:rPr>
        <w:t>251.250,00</w:t>
      </w:r>
      <w:r w:rsidRPr="00FF6407">
        <w:rPr>
          <w:rFonts w:ascii="Arial" w:hAnsi="Arial" w:cs="Arial"/>
          <w:sz w:val="24"/>
          <w:szCs w:val="24"/>
          <w:lang w:val="it-IT"/>
        </w:rPr>
        <w:tab/>
      </w:r>
      <w:r w:rsidRPr="00FF6407">
        <w:rPr>
          <w:rFonts w:ascii="Tahoma" w:hAnsi="Tahoma" w:cs="Tahoma"/>
          <w:color w:val="000000"/>
          <w:sz w:val="16"/>
          <w:szCs w:val="16"/>
          <w:lang w:val="it-IT"/>
        </w:rPr>
        <w:t>251.250,00</w:t>
      </w:r>
      <w:r w:rsidRPr="00FF6407">
        <w:rPr>
          <w:rFonts w:ascii="Arial" w:hAnsi="Arial" w:cs="Arial"/>
          <w:sz w:val="24"/>
          <w:szCs w:val="24"/>
          <w:lang w:val="it-IT"/>
        </w:rPr>
        <w:tab/>
      </w:r>
      <w:r w:rsidRPr="00FF6407">
        <w:rPr>
          <w:rFonts w:ascii="Tahoma" w:hAnsi="Tahoma" w:cs="Tahoma"/>
          <w:color w:val="000000"/>
          <w:sz w:val="16"/>
          <w:szCs w:val="16"/>
          <w:lang w:val="it-IT"/>
        </w:rPr>
        <w:t>30,77</w:t>
      </w:r>
    </w:p>
    <w:p w14:paraId="4327646A"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K100797Akt.</w:t>
      </w:r>
      <w:r w:rsidRPr="00FF6407">
        <w:rPr>
          <w:rFonts w:ascii="Arial" w:hAnsi="Arial" w:cs="Arial"/>
          <w:sz w:val="24"/>
          <w:szCs w:val="24"/>
          <w:lang w:val="it-IT"/>
        </w:rPr>
        <w:tab/>
      </w:r>
      <w:r w:rsidRPr="00FF6407">
        <w:rPr>
          <w:rFonts w:ascii="Tahoma" w:hAnsi="Tahoma" w:cs="Tahoma"/>
          <w:b/>
          <w:bCs/>
          <w:color w:val="000000"/>
          <w:sz w:val="16"/>
          <w:szCs w:val="16"/>
          <w:lang w:val="it-IT"/>
        </w:rPr>
        <w:t>UREĐENJE STAMBENIH OBJEKATA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5943FD9D"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2065585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6AFAAF1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p>
    <w:p w14:paraId="2E1BC2A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p>
    <w:p w14:paraId="7A072441"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K100799Akt.</w:t>
      </w:r>
      <w:r w:rsidRPr="00FF6407">
        <w:rPr>
          <w:rFonts w:ascii="Arial" w:hAnsi="Arial" w:cs="Arial"/>
          <w:sz w:val="24"/>
          <w:szCs w:val="24"/>
          <w:lang w:val="it-IT"/>
        </w:rPr>
        <w:tab/>
      </w:r>
      <w:r w:rsidRPr="00FF6407">
        <w:rPr>
          <w:rFonts w:ascii="Tahoma" w:hAnsi="Tahoma" w:cs="Tahoma"/>
          <w:b/>
          <w:bCs/>
          <w:color w:val="000000"/>
          <w:sz w:val="16"/>
          <w:szCs w:val="16"/>
          <w:lang w:val="it-IT"/>
        </w:rPr>
        <w:t>IZGRADNJA ŠKOLSKE DVORANE</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-494.200,00</w:t>
      </w:r>
      <w:r w:rsidRPr="00FF6407">
        <w:rPr>
          <w:rFonts w:ascii="Arial" w:hAnsi="Arial" w:cs="Arial"/>
          <w:sz w:val="24"/>
          <w:szCs w:val="24"/>
          <w:lang w:val="it-IT"/>
        </w:rPr>
        <w:tab/>
      </w:r>
      <w:r w:rsidRPr="00FF6407">
        <w:rPr>
          <w:rFonts w:ascii="Tahoma" w:hAnsi="Tahoma" w:cs="Tahoma"/>
          <w:b/>
          <w:bCs/>
          <w:color w:val="000000"/>
          <w:sz w:val="16"/>
          <w:szCs w:val="16"/>
          <w:lang w:val="it-IT"/>
        </w:rPr>
        <w:t>5.800,00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1,16</w:t>
      </w:r>
    </w:p>
    <w:p w14:paraId="7F06DC87" w14:textId="77777777" w:rsidR="00FF6407" w:rsidRPr="00FF6407" w:rsidRDefault="00FF6407" w:rsidP="00FF6407">
      <w:pPr>
        <w:widowControl w:val="0"/>
        <w:tabs>
          <w:tab w:val="left" w:pos="90"/>
          <w:tab w:val="center" w:pos="79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45471E4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-494.200,00</w:t>
      </w:r>
      <w:r w:rsidRPr="00FF6407">
        <w:rPr>
          <w:rFonts w:ascii="Arial" w:hAnsi="Arial" w:cs="Arial"/>
          <w:sz w:val="24"/>
          <w:szCs w:val="24"/>
          <w:lang w:val="it-IT"/>
        </w:rPr>
        <w:tab/>
      </w:r>
      <w:r w:rsidRPr="00FF6407">
        <w:rPr>
          <w:rFonts w:ascii="Tahoma" w:hAnsi="Tahoma" w:cs="Tahoma"/>
          <w:b/>
          <w:bCs/>
          <w:color w:val="000000"/>
          <w:sz w:val="16"/>
          <w:szCs w:val="16"/>
          <w:lang w:val="it-IT"/>
        </w:rPr>
        <w:t>5.800,00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1,16</w:t>
      </w:r>
    </w:p>
    <w:p w14:paraId="54607D2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-494.200,00</w:t>
      </w:r>
      <w:r w:rsidRPr="00FF6407">
        <w:rPr>
          <w:rFonts w:ascii="Arial" w:hAnsi="Arial" w:cs="Arial"/>
          <w:sz w:val="24"/>
          <w:szCs w:val="24"/>
          <w:lang w:val="it-IT"/>
        </w:rPr>
        <w:tab/>
      </w:r>
      <w:r w:rsidRPr="00FF6407">
        <w:rPr>
          <w:rFonts w:ascii="Tahoma" w:hAnsi="Tahoma" w:cs="Tahoma"/>
          <w:b/>
          <w:bCs/>
          <w:color w:val="000000"/>
          <w:sz w:val="16"/>
          <w:szCs w:val="16"/>
          <w:lang w:val="it-IT"/>
        </w:rPr>
        <w:t>5.800,00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1,16</w:t>
      </w:r>
    </w:p>
    <w:p w14:paraId="14AE1D5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500.000,00</w:t>
      </w:r>
      <w:r w:rsidRPr="00FF6407">
        <w:rPr>
          <w:rFonts w:ascii="Arial" w:hAnsi="Arial" w:cs="Arial"/>
          <w:sz w:val="24"/>
          <w:szCs w:val="24"/>
          <w:lang w:val="it-IT"/>
        </w:rPr>
        <w:tab/>
      </w:r>
      <w:r w:rsidRPr="00FF6407">
        <w:rPr>
          <w:rFonts w:ascii="Tahoma" w:hAnsi="Tahoma" w:cs="Tahoma"/>
          <w:color w:val="000000"/>
          <w:sz w:val="16"/>
          <w:szCs w:val="16"/>
          <w:lang w:val="it-IT"/>
        </w:rPr>
        <w:t>-494.200,00</w:t>
      </w:r>
      <w:r w:rsidRPr="00FF6407">
        <w:rPr>
          <w:rFonts w:ascii="Arial" w:hAnsi="Arial" w:cs="Arial"/>
          <w:sz w:val="24"/>
          <w:szCs w:val="24"/>
          <w:lang w:val="it-IT"/>
        </w:rPr>
        <w:tab/>
      </w:r>
      <w:r w:rsidRPr="00FF6407">
        <w:rPr>
          <w:rFonts w:ascii="Tahoma" w:hAnsi="Tahoma" w:cs="Tahoma"/>
          <w:color w:val="000000"/>
          <w:sz w:val="16"/>
          <w:szCs w:val="16"/>
          <w:lang w:val="it-IT"/>
        </w:rPr>
        <w:t>5.800,00</w:t>
      </w:r>
      <w:r w:rsidRPr="00FF6407">
        <w:rPr>
          <w:rFonts w:ascii="Arial" w:hAnsi="Arial" w:cs="Arial"/>
          <w:sz w:val="24"/>
          <w:szCs w:val="24"/>
          <w:lang w:val="it-IT"/>
        </w:rPr>
        <w:tab/>
      </w:r>
      <w:r w:rsidRPr="00FF6407">
        <w:rPr>
          <w:rFonts w:ascii="Tahoma" w:hAnsi="Tahoma" w:cs="Tahoma"/>
          <w:color w:val="000000"/>
          <w:sz w:val="16"/>
          <w:szCs w:val="16"/>
          <w:lang w:val="it-IT"/>
        </w:rPr>
        <w:t>500.000,00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1,16</w:t>
      </w:r>
    </w:p>
    <w:p w14:paraId="76A80963"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ODRŽAVANJE OBJEKATA I UREĐAJA </w:t>
      </w:r>
      <w:r w:rsidRPr="00FF6407">
        <w:rPr>
          <w:rFonts w:ascii="Arial" w:hAnsi="Arial" w:cs="Arial"/>
          <w:sz w:val="24"/>
          <w:szCs w:val="24"/>
          <w:lang w:val="it-IT"/>
        </w:rPr>
        <w:tab/>
      </w:r>
      <w:r w:rsidRPr="00FF6407">
        <w:rPr>
          <w:rFonts w:ascii="Tahoma" w:hAnsi="Tahoma" w:cs="Tahoma"/>
          <w:b/>
          <w:bCs/>
          <w:color w:val="000000"/>
          <w:lang w:val="it-IT"/>
        </w:rPr>
        <w:t>751.070,00</w:t>
      </w:r>
      <w:r w:rsidRPr="00FF6407">
        <w:rPr>
          <w:rFonts w:ascii="Arial" w:hAnsi="Arial" w:cs="Arial"/>
          <w:sz w:val="24"/>
          <w:szCs w:val="24"/>
          <w:lang w:val="it-IT"/>
        </w:rPr>
        <w:tab/>
      </w:r>
      <w:r w:rsidRPr="00FF6407">
        <w:rPr>
          <w:rFonts w:ascii="Tahoma" w:hAnsi="Tahoma" w:cs="Tahoma"/>
          <w:b/>
          <w:bCs/>
          <w:color w:val="000000"/>
          <w:lang w:val="it-IT"/>
        </w:rPr>
        <w:t>-108.900,00</w:t>
      </w:r>
      <w:r w:rsidRPr="00FF6407">
        <w:rPr>
          <w:rFonts w:ascii="Arial" w:hAnsi="Arial" w:cs="Arial"/>
          <w:sz w:val="24"/>
          <w:szCs w:val="24"/>
          <w:lang w:val="it-IT"/>
        </w:rPr>
        <w:tab/>
      </w:r>
      <w:r w:rsidRPr="00FF6407">
        <w:rPr>
          <w:rFonts w:ascii="Tahoma" w:hAnsi="Tahoma" w:cs="Tahoma"/>
          <w:b/>
          <w:bCs/>
          <w:color w:val="000000"/>
          <w:lang w:val="it-IT"/>
        </w:rPr>
        <w:t>642.170,00</w:t>
      </w:r>
      <w:r w:rsidRPr="00FF6407">
        <w:rPr>
          <w:rFonts w:ascii="Arial" w:hAnsi="Arial" w:cs="Arial"/>
          <w:sz w:val="24"/>
          <w:szCs w:val="24"/>
          <w:lang w:val="it-IT"/>
        </w:rPr>
        <w:tab/>
      </w:r>
      <w:r w:rsidRPr="00FF6407">
        <w:rPr>
          <w:rFonts w:ascii="Tahoma" w:hAnsi="Tahoma" w:cs="Tahoma"/>
          <w:b/>
          <w:bCs/>
          <w:color w:val="000000"/>
          <w:lang w:val="it-IT"/>
        </w:rPr>
        <w:t>734.152,50</w:t>
      </w:r>
      <w:r w:rsidRPr="00FF6407">
        <w:rPr>
          <w:rFonts w:ascii="Arial" w:hAnsi="Arial" w:cs="Arial"/>
          <w:sz w:val="24"/>
          <w:szCs w:val="24"/>
          <w:lang w:val="it-IT"/>
        </w:rPr>
        <w:tab/>
      </w:r>
      <w:r w:rsidRPr="00FF6407">
        <w:rPr>
          <w:rFonts w:ascii="Tahoma" w:hAnsi="Tahoma" w:cs="Tahoma"/>
          <w:b/>
          <w:bCs/>
          <w:color w:val="000000"/>
          <w:lang w:val="it-IT"/>
        </w:rPr>
        <w:t>734.152,50</w:t>
      </w:r>
      <w:r w:rsidRPr="00FF6407">
        <w:rPr>
          <w:rFonts w:ascii="Arial" w:hAnsi="Arial" w:cs="Arial"/>
          <w:sz w:val="24"/>
          <w:szCs w:val="24"/>
          <w:lang w:val="it-IT"/>
        </w:rPr>
        <w:tab/>
      </w:r>
      <w:r w:rsidRPr="00FF6407">
        <w:rPr>
          <w:rFonts w:ascii="Tahoma" w:hAnsi="Tahoma" w:cs="Tahoma"/>
          <w:b/>
          <w:bCs/>
          <w:color w:val="000000"/>
          <w:lang w:val="it-IT"/>
        </w:rPr>
        <w:t>85,50</w:t>
      </w:r>
    </w:p>
    <w:p w14:paraId="277D0E0E"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1016</w:t>
      </w:r>
      <w:r w:rsidRPr="00FF6407">
        <w:rPr>
          <w:rFonts w:ascii="Arial" w:hAnsi="Arial" w:cs="Arial"/>
          <w:sz w:val="24"/>
          <w:szCs w:val="24"/>
          <w:lang w:val="it-IT"/>
        </w:rPr>
        <w:tab/>
      </w:r>
      <w:r w:rsidRPr="00FF6407">
        <w:rPr>
          <w:rFonts w:ascii="Tahoma" w:hAnsi="Tahoma" w:cs="Tahoma"/>
          <w:b/>
          <w:bCs/>
          <w:color w:val="000000"/>
          <w:lang w:val="it-IT"/>
        </w:rPr>
        <w:t>KOMUNALNE INFRASTRUKTURE</w:t>
      </w:r>
    </w:p>
    <w:p w14:paraId="039108EE"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A100601Akt.</w:t>
      </w:r>
      <w:r w:rsidRPr="00FF6407">
        <w:rPr>
          <w:rFonts w:ascii="Arial" w:hAnsi="Arial" w:cs="Arial"/>
          <w:sz w:val="24"/>
          <w:szCs w:val="24"/>
          <w:lang w:val="it-IT"/>
        </w:rPr>
        <w:tab/>
      </w:r>
      <w:r w:rsidRPr="00FF6407">
        <w:rPr>
          <w:rFonts w:ascii="Tahoma" w:hAnsi="Tahoma" w:cs="Tahoma"/>
          <w:b/>
          <w:bCs/>
          <w:color w:val="000000"/>
          <w:sz w:val="16"/>
          <w:szCs w:val="16"/>
          <w:lang w:val="it-IT"/>
        </w:rPr>
        <w:t>VLASTITI POGON ZA ODRŽAVANJE JAVNIH POVRŠINA</w:t>
      </w:r>
      <w:r w:rsidRPr="00FF6407">
        <w:rPr>
          <w:rFonts w:ascii="Arial" w:hAnsi="Arial" w:cs="Arial"/>
          <w:sz w:val="24"/>
          <w:szCs w:val="24"/>
          <w:lang w:val="it-IT"/>
        </w:rPr>
        <w:tab/>
      </w:r>
      <w:r w:rsidRPr="00FF6407">
        <w:rPr>
          <w:rFonts w:ascii="Tahoma" w:hAnsi="Tahoma" w:cs="Tahoma"/>
          <w:b/>
          <w:bCs/>
          <w:color w:val="000000"/>
          <w:sz w:val="16"/>
          <w:szCs w:val="16"/>
          <w:lang w:val="it-IT"/>
        </w:rPr>
        <w:t>751.070,00</w:t>
      </w:r>
      <w:r w:rsidRPr="00FF6407">
        <w:rPr>
          <w:rFonts w:ascii="Arial" w:hAnsi="Arial" w:cs="Arial"/>
          <w:sz w:val="24"/>
          <w:szCs w:val="24"/>
          <w:lang w:val="it-IT"/>
        </w:rPr>
        <w:tab/>
      </w:r>
      <w:r w:rsidRPr="00FF6407">
        <w:rPr>
          <w:rFonts w:ascii="Tahoma" w:hAnsi="Tahoma" w:cs="Tahoma"/>
          <w:b/>
          <w:bCs/>
          <w:color w:val="000000"/>
          <w:sz w:val="16"/>
          <w:szCs w:val="16"/>
          <w:lang w:val="it-IT"/>
        </w:rPr>
        <w:t>-108.900,00</w:t>
      </w:r>
      <w:r w:rsidRPr="00FF6407">
        <w:rPr>
          <w:rFonts w:ascii="Arial" w:hAnsi="Arial" w:cs="Arial"/>
          <w:sz w:val="24"/>
          <w:szCs w:val="24"/>
          <w:lang w:val="it-IT"/>
        </w:rPr>
        <w:tab/>
      </w:r>
      <w:r w:rsidRPr="00FF6407">
        <w:rPr>
          <w:rFonts w:ascii="Tahoma" w:hAnsi="Tahoma" w:cs="Tahoma"/>
          <w:b/>
          <w:bCs/>
          <w:color w:val="000000"/>
          <w:sz w:val="16"/>
          <w:szCs w:val="16"/>
          <w:lang w:val="it-IT"/>
        </w:rPr>
        <w:t>642.170,00</w:t>
      </w:r>
      <w:r w:rsidRPr="00FF6407">
        <w:rPr>
          <w:rFonts w:ascii="Arial" w:hAnsi="Arial" w:cs="Arial"/>
          <w:sz w:val="24"/>
          <w:szCs w:val="24"/>
          <w:lang w:val="it-IT"/>
        </w:rPr>
        <w:tab/>
      </w:r>
      <w:r w:rsidRPr="00FF6407">
        <w:rPr>
          <w:rFonts w:ascii="Tahoma" w:hAnsi="Tahoma" w:cs="Tahoma"/>
          <w:b/>
          <w:bCs/>
          <w:color w:val="000000"/>
          <w:sz w:val="16"/>
          <w:szCs w:val="16"/>
          <w:lang w:val="it-IT"/>
        </w:rPr>
        <w:t>734.152,50</w:t>
      </w:r>
      <w:r w:rsidRPr="00FF6407">
        <w:rPr>
          <w:rFonts w:ascii="Arial" w:hAnsi="Arial" w:cs="Arial"/>
          <w:sz w:val="24"/>
          <w:szCs w:val="24"/>
          <w:lang w:val="it-IT"/>
        </w:rPr>
        <w:tab/>
      </w:r>
      <w:r w:rsidRPr="00FF6407">
        <w:rPr>
          <w:rFonts w:ascii="Tahoma" w:hAnsi="Tahoma" w:cs="Tahoma"/>
          <w:b/>
          <w:bCs/>
          <w:color w:val="000000"/>
          <w:sz w:val="16"/>
          <w:szCs w:val="16"/>
          <w:lang w:val="it-IT"/>
        </w:rPr>
        <w:t>734.152,50</w:t>
      </w:r>
      <w:r w:rsidRPr="00FF6407">
        <w:rPr>
          <w:rFonts w:ascii="Arial" w:hAnsi="Arial" w:cs="Arial"/>
          <w:sz w:val="24"/>
          <w:szCs w:val="24"/>
          <w:lang w:val="it-IT"/>
        </w:rPr>
        <w:tab/>
      </w:r>
      <w:r w:rsidRPr="00FF6407">
        <w:rPr>
          <w:rFonts w:ascii="Tahoma" w:hAnsi="Tahoma" w:cs="Tahoma"/>
          <w:b/>
          <w:bCs/>
          <w:color w:val="000000"/>
          <w:sz w:val="16"/>
          <w:szCs w:val="16"/>
          <w:lang w:val="it-IT"/>
        </w:rPr>
        <w:t>85,50</w:t>
      </w:r>
    </w:p>
    <w:p w14:paraId="6E103DC4"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001E87F6" w14:textId="77777777" w:rsidR="00FF6407" w:rsidRPr="00FF6407" w:rsidRDefault="00FF6407" w:rsidP="00FF6407">
      <w:pPr>
        <w:widowControl w:val="0"/>
        <w:tabs>
          <w:tab w:val="center" w:pos="457"/>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
    <w:p w14:paraId="2E52904E"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3076D30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647.270,00</w:t>
      </w:r>
      <w:r w:rsidRPr="00FF6407">
        <w:rPr>
          <w:rFonts w:ascii="Arial" w:hAnsi="Arial" w:cs="Arial"/>
          <w:sz w:val="24"/>
          <w:szCs w:val="24"/>
          <w:lang w:val="it-IT"/>
        </w:rPr>
        <w:tab/>
      </w:r>
      <w:r w:rsidRPr="00FF6407">
        <w:rPr>
          <w:rFonts w:ascii="Tahoma" w:hAnsi="Tahoma" w:cs="Tahoma"/>
          <w:b/>
          <w:bCs/>
          <w:color w:val="000000"/>
          <w:sz w:val="16"/>
          <w:szCs w:val="16"/>
          <w:lang w:val="it-IT"/>
        </w:rPr>
        <w:t>-20.900,00</w:t>
      </w:r>
      <w:r w:rsidRPr="00FF6407">
        <w:rPr>
          <w:rFonts w:ascii="Arial" w:hAnsi="Arial" w:cs="Arial"/>
          <w:sz w:val="24"/>
          <w:szCs w:val="24"/>
          <w:lang w:val="it-IT"/>
        </w:rPr>
        <w:tab/>
      </w:r>
      <w:r w:rsidRPr="00FF6407">
        <w:rPr>
          <w:rFonts w:ascii="Tahoma" w:hAnsi="Tahoma" w:cs="Tahoma"/>
          <w:b/>
          <w:bCs/>
          <w:color w:val="000000"/>
          <w:sz w:val="16"/>
          <w:szCs w:val="16"/>
          <w:lang w:val="it-IT"/>
        </w:rPr>
        <w:t>626.370,00</w:t>
      </w:r>
      <w:r w:rsidRPr="00FF6407">
        <w:rPr>
          <w:rFonts w:ascii="Arial" w:hAnsi="Arial" w:cs="Arial"/>
          <w:sz w:val="24"/>
          <w:szCs w:val="24"/>
          <w:lang w:val="it-IT"/>
        </w:rPr>
        <w:tab/>
      </w:r>
      <w:r w:rsidRPr="00FF6407">
        <w:rPr>
          <w:rFonts w:ascii="Tahoma" w:hAnsi="Tahoma" w:cs="Tahoma"/>
          <w:b/>
          <w:bCs/>
          <w:color w:val="000000"/>
          <w:sz w:val="16"/>
          <w:szCs w:val="16"/>
          <w:lang w:val="it-IT"/>
        </w:rPr>
        <w:t>533.152,50</w:t>
      </w:r>
      <w:r w:rsidRPr="00FF6407">
        <w:rPr>
          <w:rFonts w:ascii="Arial" w:hAnsi="Arial" w:cs="Arial"/>
          <w:sz w:val="24"/>
          <w:szCs w:val="24"/>
          <w:lang w:val="it-IT"/>
        </w:rPr>
        <w:tab/>
      </w:r>
      <w:r w:rsidRPr="00FF6407">
        <w:rPr>
          <w:rFonts w:ascii="Tahoma" w:hAnsi="Tahoma" w:cs="Tahoma"/>
          <w:b/>
          <w:bCs/>
          <w:color w:val="000000"/>
          <w:sz w:val="16"/>
          <w:szCs w:val="16"/>
          <w:lang w:val="it-IT"/>
        </w:rPr>
        <w:t>533.152,50</w:t>
      </w:r>
      <w:r w:rsidRPr="00FF6407">
        <w:rPr>
          <w:rFonts w:ascii="Arial" w:hAnsi="Arial" w:cs="Arial"/>
          <w:sz w:val="24"/>
          <w:szCs w:val="24"/>
          <w:lang w:val="it-IT"/>
        </w:rPr>
        <w:tab/>
      </w:r>
      <w:r w:rsidRPr="00FF6407">
        <w:rPr>
          <w:rFonts w:ascii="Tahoma" w:hAnsi="Tahoma" w:cs="Tahoma"/>
          <w:b/>
          <w:bCs/>
          <w:color w:val="000000"/>
          <w:sz w:val="16"/>
          <w:szCs w:val="16"/>
          <w:lang w:val="it-IT"/>
        </w:rPr>
        <w:t>96,77</w:t>
      </w:r>
    </w:p>
    <w:p w14:paraId="598BBCB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464.670,00</w:t>
      </w:r>
      <w:r w:rsidRPr="00FF6407">
        <w:rPr>
          <w:rFonts w:ascii="Arial" w:hAnsi="Arial" w:cs="Arial"/>
          <w:sz w:val="24"/>
          <w:szCs w:val="24"/>
          <w:lang w:val="it-IT"/>
        </w:rPr>
        <w:tab/>
      </w:r>
      <w:r w:rsidRPr="00FF6407">
        <w:rPr>
          <w:rFonts w:ascii="Tahoma" w:hAnsi="Tahoma" w:cs="Tahoma"/>
          <w:b/>
          <w:bCs/>
          <w:color w:val="000000"/>
          <w:sz w:val="16"/>
          <w:szCs w:val="16"/>
          <w:lang w:val="it-IT"/>
        </w:rPr>
        <w:t>-8.400,00</w:t>
      </w:r>
      <w:r w:rsidRPr="00FF6407">
        <w:rPr>
          <w:rFonts w:ascii="Arial" w:hAnsi="Arial" w:cs="Arial"/>
          <w:sz w:val="24"/>
          <w:szCs w:val="24"/>
          <w:lang w:val="it-IT"/>
        </w:rPr>
        <w:tab/>
      </w:r>
      <w:r w:rsidRPr="00FF6407">
        <w:rPr>
          <w:rFonts w:ascii="Tahoma" w:hAnsi="Tahoma" w:cs="Tahoma"/>
          <w:b/>
          <w:bCs/>
          <w:color w:val="000000"/>
          <w:sz w:val="16"/>
          <w:szCs w:val="16"/>
          <w:lang w:val="it-IT"/>
        </w:rPr>
        <w:t>456.270,00</w:t>
      </w:r>
      <w:r w:rsidRPr="00FF6407">
        <w:rPr>
          <w:rFonts w:ascii="Arial" w:hAnsi="Arial" w:cs="Arial"/>
          <w:sz w:val="24"/>
          <w:szCs w:val="24"/>
          <w:lang w:val="it-IT"/>
        </w:rPr>
        <w:tab/>
      </w:r>
      <w:r w:rsidRPr="00FF6407">
        <w:rPr>
          <w:rFonts w:ascii="Tahoma" w:hAnsi="Tahoma" w:cs="Tahoma"/>
          <w:b/>
          <w:bCs/>
          <w:color w:val="000000"/>
          <w:sz w:val="16"/>
          <w:szCs w:val="16"/>
          <w:lang w:val="it-IT"/>
        </w:rPr>
        <w:t>349.639,50</w:t>
      </w:r>
      <w:r w:rsidRPr="00FF6407">
        <w:rPr>
          <w:rFonts w:ascii="Arial" w:hAnsi="Arial" w:cs="Arial"/>
          <w:sz w:val="24"/>
          <w:szCs w:val="24"/>
          <w:lang w:val="it-IT"/>
        </w:rPr>
        <w:tab/>
      </w:r>
      <w:r w:rsidRPr="00FF6407">
        <w:rPr>
          <w:rFonts w:ascii="Tahoma" w:hAnsi="Tahoma" w:cs="Tahoma"/>
          <w:b/>
          <w:bCs/>
          <w:color w:val="000000"/>
          <w:sz w:val="16"/>
          <w:szCs w:val="16"/>
          <w:lang w:val="it-IT"/>
        </w:rPr>
        <w:t>349.639,50</w:t>
      </w:r>
      <w:r w:rsidRPr="00FF6407">
        <w:rPr>
          <w:rFonts w:ascii="Arial" w:hAnsi="Arial" w:cs="Arial"/>
          <w:sz w:val="24"/>
          <w:szCs w:val="24"/>
          <w:lang w:val="it-IT"/>
        </w:rPr>
        <w:tab/>
      </w:r>
      <w:r w:rsidRPr="00FF6407">
        <w:rPr>
          <w:rFonts w:ascii="Tahoma" w:hAnsi="Tahoma" w:cs="Tahoma"/>
          <w:b/>
          <w:bCs/>
          <w:color w:val="000000"/>
          <w:sz w:val="16"/>
          <w:szCs w:val="16"/>
          <w:lang w:val="it-IT"/>
        </w:rPr>
        <w:t>98,19</w:t>
      </w:r>
    </w:p>
    <w:p w14:paraId="60D2AEC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280.000,00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280.000,00</w:t>
      </w:r>
      <w:r w:rsidRPr="00FF6407">
        <w:rPr>
          <w:rFonts w:ascii="Arial" w:hAnsi="Arial" w:cs="Arial"/>
          <w:sz w:val="24"/>
          <w:szCs w:val="24"/>
          <w:lang w:val="it-IT"/>
        </w:rPr>
        <w:tab/>
      </w:r>
      <w:r w:rsidRPr="00FF6407">
        <w:rPr>
          <w:rFonts w:ascii="Tahoma" w:hAnsi="Tahoma" w:cs="Tahoma"/>
          <w:color w:val="000000"/>
          <w:sz w:val="16"/>
          <w:szCs w:val="16"/>
          <w:lang w:val="it-IT"/>
        </w:rPr>
        <w:t>231.150,00</w:t>
      </w:r>
      <w:r w:rsidRPr="00FF6407">
        <w:rPr>
          <w:rFonts w:ascii="Arial" w:hAnsi="Arial" w:cs="Arial"/>
          <w:sz w:val="24"/>
          <w:szCs w:val="24"/>
          <w:lang w:val="it-IT"/>
        </w:rPr>
        <w:tab/>
      </w:r>
      <w:r w:rsidRPr="00FF6407">
        <w:rPr>
          <w:rFonts w:ascii="Tahoma" w:hAnsi="Tahoma" w:cs="Tahoma"/>
          <w:color w:val="000000"/>
          <w:sz w:val="16"/>
          <w:szCs w:val="16"/>
          <w:lang w:val="it-IT"/>
        </w:rPr>
        <w:t>231.150,00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D874E3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84.270,00</w:t>
      </w:r>
      <w:r w:rsidRPr="00FF6407">
        <w:rPr>
          <w:rFonts w:ascii="Arial" w:hAnsi="Arial" w:cs="Arial"/>
          <w:sz w:val="24"/>
          <w:szCs w:val="24"/>
          <w:lang w:val="it-IT"/>
        </w:rPr>
        <w:tab/>
      </w:r>
      <w:r w:rsidRPr="00FF6407">
        <w:rPr>
          <w:rFonts w:ascii="Tahoma" w:hAnsi="Tahoma" w:cs="Tahoma"/>
          <w:color w:val="000000"/>
          <w:sz w:val="16"/>
          <w:szCs w:val="16"/>
          <w:lang w:val="it-IT"/>
        </w:rPr>
        <w:t>-8.400,00</w:t>
      </w:r>
      <w:r w:rsidRPr="00FF6407">
        <w:rPr>
          <w:rFonts w:ascii="Arial" w:hAnsi="Arial" w:cs="Arial"/>
          <w:sz w:val="24"/>
          <w:szCs w:val="24"/>
          <w:lang w:val="it-IT"/>
        </w:rPr>
        <w:tab/>
      </w:r>
      <w:r w:rsidRPr="00FF6407">
        <w:rPr>
          <w:rFonts w:ascii="Tahoma" w:hAnsi="Tahoma" w:cs="Tahoma"/>
          <w:color w:val="000000"/>
          <w:sz w:val="16"/>
          <w:szCs w:val="16"/>
          <w:lang w:val="it-IT"/>
        </w:rPr>
        <w:t>75.870,00</w:t>
      </w:r>
      <w:r w:rsidRPr="00FF6407">
        <w:rPr>
          <w:rFonts w:ascii="Arial" w:hAnsi="Arial" w:cs="Arial"/>
          <w:sz w:val="24"/>
          <w:szCs w:val="24"/>
          <w:lang w:val="it-IT"/>
        </w:rPr>
        <w:tab/>
      </w:r>
      <w:r w:rsidRPr="00FF6407">
        <w:rPr>
          <w:rFonts w:ascii="Tahoma" w:hAnsi="Tahoma" w:cs="Tahoma"/>
          <w:color w:val="000000"/>
          <w:sz w:val="16"/>
          <w:szCs w:val="16"/>
          <w:lang w:val="it-IT"/>
        </w:rPr>
        <w:t>17.587,50</w:t>
      </w:r>
      <w:r w:rsidRPr="00FF6407">
        <w:rPr>
          <w:rFonts w:ascii="Arial" w:hAnsi="Arial" w:cs="Arial"/>
          <w:sz w:val="24"/>
          <w:szCs w:val="24"/>
          <w:lang w:val="it-IT"/>
        </w:rPr>
        <w:tab/>
      </w:r>
      <w:r w:rsidRPr="00FF6407">
        <w:rPr>
          <w:rFonts w:ascii="Tahoma" w:hAnsi="Tahoma" w:cs="Tahoma"/>
          <w:color w:val="000000"/>
          <w:sz w:val="16"/>
          <w:szCs w:val="16"/>
          <w:lang w:val="it-IT"/>
        </w:rPr>
        <w:t>17.587,50</w:t>
      </w:r>
      <w:r w:rsidRPr="00FF6407">
        <w:rPr>
          <w:rFonts w:ascii="Arial" w:hAnsi="Arial" w:cs="Arial"/>
          <w:sz w:val="24"/>
          <w:szCs w:val="24"/>
          <w:lang w:val="it-IT"/>
        </w:rPr>
        <w:tab/>
      </w:r>
      <w:r w:rsidRPr="00FF6407">
        <w:rPr>
          <w:rFonts w:ascii="Tahoma" w:hAnsi="Tahoma" w:cs="Tahoma"/>
          <w:color w:val="000000"/>
          <w:sz w:val="16"/>
          <w:szCs w:val="16"/>
          <w:lang w:val="it-IT"/>
        </w:rPr>
        <w:t>90,03</w:t>
      </w:r>
    </w:p>
    <w:p w14:paraId="1AD0C35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100.400,00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100.400,00</w:t>
      </w:r>
      <w:r w:rsidRPr="00FF6407">
        <w:rPr>
          <w:rFonts w:ascii="Arial" w:hAnsi="Arial" w:cs="Arial"/>
          <w:sz w:val="24"/>
          <w:szCs w:val="24"/>
          <w:lang w:val="it-IT"/>
        </w:rPr>
        <w:tab/>
      </w:r>
      <w:r w:rsidRPr="00FF6407">
        <w:rPr>
          <w:rFonts w:ascii="Tahoma" w:hAnsi="Tahoma" w:cs="Tahoma"/>
          <w:color w:val="000000"/>
          <w:sz w:val="16"/>
          <w:szCs w:val="16"/>
          <w:lang w:val="it-IT"/>
        </w:rPr>
        <w:t>100.902,00</w:t>
      </w:r>
      <w:r w:rsidRPr="00FF6407">
        <w:rPr>
          <w:rFonts w:ascii="Arial" w:hAnsi="Arial" w:cs="Arial"/>
          <w:sz w:val="24"/>
          <w:szCs w:val="24"/>
          <w:lang w:val="it-IT"/>
        </w:rPr>
        <w:tab/>
      </w:r>
      <w:r w:rsidRPr="00FF6407">
        <w:rPr>
          <w:rFonts w:ascii="Tahoma" w:hAnsi="Tahoma" w:cs="Tahoma"/>
          <w:color w:val="000000"/>
          <w:sz w:val="16"/>
          <w:szCs w:val="16"/>
          <w:lang w:val="it-IT"/>
        </w:rPr>
        <w:t>100.902,00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5E1AF6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182.600,00</w:t>
      </w:r>
      <w:r w:rsidRPr="00FF6407">
        <w:rPr>
          <w:rFonts w:ascii="Arial" w:hAnsi="Arial" w:cs="Arial"/>
          <w:sz w:val="24"/>
          <w:szCs w:val="24"/>
          <w:lang w:val="it-IT"/>
        </w:rPr>
        <w:tab/>
      </w:r>
      <w:r w:rsidRPr="00FF6407">
        <w:rPr>
          <w:rFonts w:ascii="Tahoma" w:hAnsi="Tahoma" w:cs="Tahoma"/>
          <w:b/>
          <w:bCs/>
          <w:color w:val="000000"/>
          <w:sz w:val="16"/>
          <w:szCs w:val="16"/>
          <w:lang w:val="it-IT"/>
        </w:rPr>
        <w:t>-12.500,00</w:t>
      </w:r>
      <w:r w:rsidRPr="00FF6407">
        <w:rPr>
          <w:rFonts w:ascii="Arial" w:hAnsi="Arial" w:cs="Arial"/>
          <w:sz w:val="24"/>
          <w:szCs w:val="24"/>
          <w:lang w:val="it-IT"/>
        </w:rPr>
        <w:tab/>
      </w:r>
      <w:r w:rsidRPr="00FF6407">
        <w:rPr>
          <w:rFonts w:ascii="Tahoma" w:hAnsi="Tahoma" w:cs="Tahoma"/>
          <w:b/>
          <w:bCs/>
          <w:color w:val="000000"/>
          <w:sz w:val="16"/>
          <w:szCs w:val="16"/>
          <w:lang w:val="it-IT"/>
        </w:rPr>
        <w:t>170.100,00</w:t>
      </w:r>
      <w:r w:rsidRPr="00FF6407">
        <w:rPr>
          <w:rFonts w:ascii="Arial" w:hAnsi="Arial" w:cs="Arial"/>
          <w:sz w:val="24"/>
          <w:szCs w:val="24"/>
          <w:lang w:val="it-IT"/>
        </w:rPr>
        <w:tab/>
      </w:r>
      <w:r w:rsidRPr="00FF6407">
        <w:rPr>
          <w:rFonts w:ascii="Tahoma" w:hAnsi="Tahoma" w:cs="Tahoma"/>
          <w:b/>
          <w:bCs/>
          <w:color w:val="000000"/>
          <w:sz w:val="16"/>
          <w:szCs w:val="16"/>
          <w:lang w:val="it-IT"/>
        </w:rPr>
        <w:t>183.513,00</w:t>
      </w:r>
      <w:r w:rsidRPr="00FF6407">
        <w:rPr>
          <w:rFonts w:ascii="Arial" w:hAnsi="Arial" w:cs="Arial"/>
          <w:sz w:val="24"/>
          <w:szCs w:val="24"/>
          <w:lang w:val="it-IT"/>
        </w:rPr>
        <w:tab/>
      </w:r>
      <w:r w:rsidRPr="00FF6407">
        <w:rPr>
          <w:rFonts w:ascii="Tahoma" w:hAnsi="Tahoma" w:cs="Tahoma"/>
          <w:b/>
          <w:bCs/>
          <w:color w:val="000000"/>
          <w:sz w:val="16"/>
          <w:szCs w:val="16"/>
          <w:lang w:val="it-IT"/>
        </w:rPr>
        <w:t>183.513,00</w:t>
      </w:r>
      <w:r w:rsidRPr="00FF6407">
        <w:rPr>
          <w:rFonts w:ascii="Arial" w:hAnsi="Arial" w:cs="Arial"/>
          <w:sz w:val="24"/>
          <w:szCs w:val="24"/>
          <w:lang w:val="it-IT"/>
        </w:rPr>
        <w:tab/>
      </w:r>
      <w:r w:rsidRPr="00FF6407">
        <w:rPr>
          <w:rFonts w:ascii="Tahoma" w:hAnsi="Tahoma" w:cs="Tahoma"/>
          <w:b/>
          <w:bCs/>
          <w:color w:val="000000"/>
          <w:sz w:val="16"/>
          <w:szCs w:val="16"/>
          <w:lang w:val="it-IT"/>
        </w:rPr>
        <w:t>93,15</w:t>
      </w:r>
    </w:p>
    <w:p w14:paraId="4E12C60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22.100,00</w:t>
      </w:r>
      <w:r w:rsidRPr="00FF6407">
        <w:rPr>
          <w:rFonts w:ascii="Arial" w:hAnsi="Arial" w:cs="Arial"/>
          <w:sz w:val="24"/>
          <w:szCs w:val="24"/>
          <w:lang w:val="it-IT"/>
        </w:rPr>
        <w:tab/>
      </w:r>
      <w:r w:rsidRPr="00FF6407">
        <w:rPr>
          <w:rFonts w:ascii="Tahoma" w:hAnsi="Tahoma" w:cs="Tahoma"/>
          <w:color w:val="000000"/>
          <w:sz w:val="16"/>
          <w:szCs w:val="16"/>
          <w:lang w:val="it-IT"/>
        </w:rPr>
        <w:t>2.000,00</w:t>
      </w:r>
      <w:r w:rsidRPr="00FF6407">
        <w:rPr>
          <w:rFonts w:ascii="Arial" w:hAnsi="Arial" w:cs="Arial"/>
          <w:sz w:val="24"/>
          <w:szCs w:val="24"/>
          <w:lang w:val="it-IT"/>
        </w:rPr>
        <w:tab/>
      </w:r>
      <w:r w:rsidRPr="00FF6407">
        <w:rPr>
          <w:rFonts w:ascii="Tahoma" w:hAnsi="Tahoma" w:cs="Tahoma"/>
          <w:color w:val="000000"/>
          <w:sz w:val="16"/>
          <w:szCs w:val="16"/>
          <w:lang w:val="it-IT"/>
        </w:rPr>
        <w:t>24.100,00</w:t>
      </w:r>
      <w:r w:rsidRPr="00FF6407">
        <w:rPr>
          <w:rFonts w:ascii="Arial" w:hAnsi="Arial" w:cs="Arial"/>
          <w:sz w:val="24"/>
          <w:szCs w:val="24"/>
          <w:lang w:val="it-IT"/>
        </w:rPr>
        <w:tab/>
      </w:r>
      <w:r w:rsidRPr="00FF6407">
        <w:rPr>
          <w:rFonts w:ascii="Tahoma" w:hAnsi="Tahoma" w:cs="Tahoma"/>
          <w:color w:val="000000"/>
          <w:sz w:val="16"/>
          <w:szCs w:val="16"/>
          <w:lang w:val="it-IT"/>
        </w:rPr>
        <w:t>22.210,50</w:t>
      </w:r>
      <w:r w:rsidRPr="00FF6407">
        <w:rPr>
          <w:rFonts w:ascii="Arial" w:hAnsi="Arial" w:cs="Arial"/>
          <w:sz w:val="24"/>
          <w:szCs w:val="24"/>
          <w:lang w:val="it-IT"/>
        </w:rPr>
        <w:tab/>
      </w:r>
      <w:r w:rsidRPr="00FF6407">
        <w:rPr>
          <w:rFonts w:ascii="Tahoma" w:hAnsi="Tahoma" w:cs="Tahoma"/>
          <w:color w:val="000000"/>
          <w:sz w:val="16"/>
          <w:szCs w:val="16"/>
          <w:lang w:val="it-IT"/>
        </w:rPr>
        <w:t>22.210,50</w:t>
      </w:r>
      <w:r w:rsidRPr="00FF6407">
        <w:rPr>
          <w:rFonts w:ascii="Arial" w:hAnsi="Arial" w:cs="Arial"/>
          <w:sz w:val="24"/>
          <w:szCs w:val="24"/>
          <w:lang w:val="it-IT"/>
        </w:rPr>
        <w:tab/>
      </w:r>
      <w:r w:rsidRPr="00FF6407">
        <w:rPr>
          <w:rFonts w:ascii="Tahoma" w:hAnsi="Tahoma" w:cs="Tahoma"/>
          <w:color w:val="000000"/>
          <w:sz w:val="16"/>
          <w:szCs w:val="16"/>
          <w:lang w:val="it-IT"/>
        </w:rPr>
        <w:t>109,05</w:t>
      </w:r>
    </w:p>
    <w:p w14:paraId="4142E80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60.500,00</w:t>
      </w:r>
      <w:r w:rsidRPr="00FF6407">
        <w:rPr>
          <w:rFonts w:ascii="Arial" w:hAnsi="Arial" w:cs="Arial"/>
          <w:sz w:val="24"/>
          <w:szCs w:val="24"/>
          <w:lang w:val="it-IT"/>
        </w:rPr>
        <w:tab/>
      </w:r>
      <w:r w:rsidRPr="00FF6407">
        <w:rPr>
          <w:rFonts w:ascii="Tahoma" w:hAnsi="Tahoma" w:cs="Tahoma"/>
          <w:color w:val="000000"/>
          <w:sz w:val="16"/>
          <w:szCs w:val="16"/>
          <w:lang w:val="it-IT"/>
        </w:rPr>
        <w:t>-4.500,00</w:t>
      </w:r>
      <w:r w:rsidRPr="00FF6407">
        <w:rPr>
          <w:rFonts w:ascii="Arial" w:hAnsi="Arial" w:cs="Arial"/>
          <w:sz w:val="24"/>
          <w:szCs w:val="24"/>
          <w:lang w:val="it-IT"/>
        </w:rPr>
        <w:tab/>
      </w:r>
      <w:r w:rsidRPr="00FF6407">
        <w:rPr>
          <w:rFonts w:ascii="Tahoma" w:hAnsi="Tahoma" w:cs="Tahoma"/>
          <w:color w:val="000000"/>
          <w:sz w:val="16"/>
          <w:szCs w:val="16"/>
          <w:lang w:val="it-IT"/>
        </w:rPr>
        <w:t>56.000,00</w:t>
      </w:r>
      <w:r w:rsidRPr="00FF6407">
        <w:rPr>
          <w:rFonts w:ascii="Arial" w:hAnsi="Arial" w:cs="Arial"/>
          <w:sz w:val="24"/>
          <w:szCs w:val="24"/>
          <w:lang w:val="it-IT"/>
        </w:rPr>
        <w:tab/>
      </w:r>
      <w:r w:rsidRPr="00FF6407">
        <w:rPr>
          <w:rFonts w:ascii="Tahoma" w:hAnsi="Tahoma" w:cs="Tahoma"/>
          <w:color w:val="000000"/>
          <w:sz w:val="16"/>
          <w:szCs w:val="16"/>
          <w:lang w:val="it-IT"/>
        </w:rPr>
        <w:t>60.802,50</w:t>
      </w:r>
      <w:r w:rsidRPr="00FF6407">
        <w:rPr>
          <w:rFonts w:ascii="Arial" w:hAnsi="Arial" w:cs="Arial"/>
          <w:sz w:val="24"/>
          <w:szCs w:val="24"/>
          <w:lang w:val="it-IT"/>
        </w:rPr>
        <w:tab/>
      </w:r>
      <w:r w:rsidRPr="00FF6407">
        <w:rPr>
          <w:rFonts w:ascii="Tahoma" w:hAnsi="Tahoma" w:cs="Tahoma"/>
          <w:color w:val="000000"/>
          <w:sz w:val="16"/>
          <w:szCs w:val="16"/>
          <w:lang w:val="it-IT"/>
        </w:rPr>
        <w:t>60.802,50</w:t>
      </w:r>
      <w:r w:rsidRPr="00FF6407">
        <w:rPr>
          <w:rFonts w:ascii="Arial" w:hAnsi="Arial" w:cs="Arial"/>
          <w:sz w:val="24"/>
          <w:szCs w:val="24"/>
          <w:lang w:val="it-IT"/>
        </w:rPr>
        <w:tab/>
      </w:r>
      <w:r w:rsidRPr="00FF6407">
        <w:rPr>
          <w:rFonts w:ascii="Tahoma" w:hAnsi="Tahoma" w:cs="Tahoma"/>
          <w:color w:val="000000"/>
          <w:sz w:val="16"/>
          <w:szCs w:val="16"/>
          <w:lang w:val="it-IT"/>
        </w:rPr>
        <w:t>92,56</w:t>
      </w:r>
    </w:p>
    <w:p w14:paraId="3ECD5D2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90.000,00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90,00</w:t>
      </w:r>
    </w:p>
    <w:p w14:paraId="677C0CAA"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103.800,00</w:t>
      </w:r>
      <w:r w:rsidRPr="00FF6407">
        <w:rPr>
          <w:rFonts w:ascii="Arial" w:hAnsi="Arial" w:cs="Arial"/>
          <w:sz w:val="24"/>
          <w:szCs w:val="24"/>
          <w:lang w:val="it-IT"/>
        </w:rPr>
        <w:tab/>
      </w:r>
      <w:r w:rsidRPr="00FF6407">
        <w:rPr>
          <w:rFonts w:ascii="Tahoma" w:hAnsi="Tahoma" w:cs="Tahoma"/>
          <w:b/>
          <w:bCs/>
          <w:color w:val="000000"/>
          <w:sz w:val="16"/>
          <w:szCs w:val="16"/>
          <w:lang w:val="it-IT"/>
        </w:rPr>
        <w:t>-88.000,00</w:t>
      </w:r>
      <w:r w:rsidRPr="00FF6407">
        <w:rPr>
          <w:rFonts w:ascii="Arial" w:hAnsi="Arial" w:cs="Arial"/>
          <w:sz w:val="24"/>
          <w:szCs w:val="24"/>
          <w:lang w:val="it-IT"/>
        </w:rPr>
        <w:tab/>
      </w:r>
      <w:r w:rsidRPr="00FF6407">
        <w:rPr>
          <w:rFonts w:ascii="Tahoma" w:hAnsi="Tahoma" w:cs="Tahoma"/>
          <w:b/>
          <w:bCs/>
          <w:color w:val="000000"/>
          <w:sz w:val="16"/>
          <w:szCs w:val="16"/>
          <w:lang w:val="it-IT"/>
        </w:rPr>
        <w:t>15.800,00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15,22</w:t>
      </w:r>
    </w:p>
    <w:p w14:paraId="1CFED1F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103.800,00</w:t>
      </w:r>
      <w:r w:rsidRPr="00FF6407">
        <w:rPr>
          <w:rFonts w:ascii="Arial" w:hAnsi="Arial" w:cs="Arial"/>
          <w:sz w:val="24"/>
          <w:szCs w:val="24"/>
          <w:lang w:val="it-IT"/>
        </w:rPr>
        <w:tab/>
      </w:r>
      <w:r w:rsidRPr="00FF6407">
        <w:rPr>
          <w:rFonts w:ascii="Tahoma" w:hAnsi="Tahoma" w:cs="Tahoma"/>
          <w:b/>
          <w:bCs/>
          <w:color w:val="000000"/>
          <w:sz w:val="16"/>
          <w:szCs w:val="16"/>
          <w:lang w:val="it-IT"/>
        </w:rPr>
        <w:t>-88.000,00</w:t>
      </w:r>
      <w:r w:rsidRPr="00FF6407">
        <w:rPr>
          <w:rFonts w:ascii="Arial" w:hAnsi="Arial" w:cs="Arial"/>
          <w:sz w:val="24"/>
          <w:szCs w:val="24"/>
          <w:lang w:val="it-IT"/>
        </w:rPr>
        <w:tab/>
      </w:r>
      <w:r w:rsidRPr="00FF6407">
        <w:rPr>
          <w:rFonts w:ascii="Tahoma" w:hAnsi="Tahoma" w:cs="Tahoma"/>
          <w:b/>
          <w:bCs/>
          <w:color w:val="000000"/>
          <w:sz w:val="16"/>
          <w:szCs w:val="16"/>
          <w:lang w:val="it-IT"/>
        </w:rPr>
        <w:t>15.800,00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15,22</w:t>
      </w:r>
    </w:p>
    <w:p w14:paraId="76CAB6E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Prijevozna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sredstva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103.800,00</w:t>
      </w:r>
      <w:r w:rsidRPr="00FF6407">
        <w:rPr>
          <w:rFonts w:ascii="Arial" w:hAnsi="Arial" w:cs="Arial"/>
          <w:sz w:val="24"/>
          <w:szCs w:val="24"/>
          <w:lang w:val="it-IT"/>
        </w:rPr>
        <w:tab/>
      </w:r>
      <w:r w:rsidRPr="00FF6407">
        <w:rPr>
          <w:rFonts w:ascii="Tahoma" w:hAnsi="Tahoma" w:cs="Tahoma"/>
          <w:color w:val="000000"/>
          <w:sz w:val="16"/>
          <w:szCs w:val="16"/>
          <w:lang w:val="it-IT"/>
        </w:rPr>
        <w:t>-88.000,00</w:t>
      </w:r>
      <w:r w:rsidRPr="00FF6407">
        <w:rPr>
          <w:rFonts w:ascii="Arial" w:hAnsi="Arial" w:cs="Arial"/>
          <w:sz w:val="24"/>
          <w:szCs w:val="24"/>
          <w:lang w:val="it-IT"/>
        </w:rPr>
        <w:tab/>
      </w:r>
      <w:r w:rsidRPr="00FF6407">
        <w:rPr>
          <w:rFonts w:ascii="Tahoma" w:hAnsi="Tahoma" w:cs="Tahoma"/>
          <w:color w:val="000000"/>
          <w:sz w:val="16"/>
          <w:szCs w:val="16"/>
          <w:lang w:val="it-IT"/>
        </w:rPr>
        <w:t>15.800,00</w:t>
      </w:r>
      <w:r w:rsidRPr="00FF6407">
        <w:rPr>
          <w:rFonts w:ascii="Arial" w:hAnsi="Arial" w:cs="Arial"/>
          <w:sz w:val="24"/>
          <w:szCs w:val="24"/>
          <w:lang w:val="it-IT"/>
        </w:rPr>
        <w:tab/>
      </w:r>
      <w:r w:rsidRPr="00FF6407">
        <w:rPr>
          <w:rFonts w:ascii="Tahoma" w:hAnsi="Tahoma" w:cs="Tahoma"/>
          <w:color w:val="000000"/>
          <w:sz w:val="16"/>
          <w:szCs w:val="16"/>
          <w:lang w:val="it-IT"/>
        </w:rPr>
        <w:t>201.000,00</w:t>
      </w:r>
      <w:r w:rsidRPr="00FF6407">
        <w:rPr>
          <w:rFonts w:ascii="Arial" w:hAnsi="Arial" w:cs="Arial"/>
          <w:sz w:val="24"/>
          <w:szCs w:val="24"/>
          <w:lang w:val="it-IT"/>
        </w:rPr>
        <w:tab/>
      </w:r>
      <w:r w:rsidRPr="00FF6407">
        <w:rPr>
          <w:rFonts w:ascii="Tahoma" w:hAnsi="Tahoma" w:cs="Tahoma"/>
          <w:color w:val="000000"/>
          <w:sz w:val="16"/>
          <w:szCs w:val="16"/>
          <w:lang w:val="it-IT"/>
        </w:rPr>
        <w:t>201.000,00</w:t>
      </w:r>
      <w:r w:rsidRPr="00FF6407">
        <w:rPr>
          <w:rFonts w:ascii="Arial" w:hAnsi="Arial" w:cs="Arial"/>
          <w:sz w:val="24"/>
          <w:szCs w:val="24"/>
          <w:lang w:val="it-IT"/>
        </w:rPr>
        <w:tab/>
      </w:r>
      <w:r w:rsidRPr="00FF6407">
        <w:rPr>
          <w:rFonts w:ascii="Tahoma" w:hAnsi="Tahoma" w:cs="Tahoma"/>
          <w:color w:val="000000"/>
          <w:sz w:val="16"/>
          <w:szCs w:val="16"/>
          <w:lang w:val="it-IT"/>
        </w:rPr>
        <w:t>15,22</w:t>
      </w:r>
    </w:p>
    <w:p w14:paraId="59D73CD1"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DJEČJI VRTIĆ BRTONIGLA RKP 36330</w:t>
      </w:r>
      <w:r w:rsidRPr="00FF6407">
        <w:rPr>
          <w:rFonts w:ascii="Arial" w:hAnsi="Arial" w:cs="Arial"/>
          <w:sz w:val="24"/>
          <w:szCs w:val="24"/>
          <w:lang w:val="it-IT"/>
        </w:rPr>
        <w:tab/>
      </w:r>
      <w:r w:rsidRPr="00FF6407">
        <w:rPr>
          <w:rFonts w:ascii="Tahoma" w:hAnsi="Tahoma" w:cs="Tahoma"/>
          <w:b/>
          <w:bCs/>
          <w:color w:val="000000"/>
          <w:lang w:val="it-IT"/>
        </w:rPr>
        <w:t>2.264.349,00</w:t>
      </w:r>
      <w:r w:rsidRPr="00FF6407">
        <w:rPr>
          <w:rFonts w:ascii="Arial" w:hAnsi="Arial" w:cs="Arial"/>
          <w:sz w:val="24"/>
          <w:szCs w:val="24"/>
          <w:lang w:val="it-IT"/>
        </w:rPr>
        <w:tab/>
      </w:r>
      <w:r w:rsidRPr="00FF6407">
        <w:rPr>
          <w:rFonts w:ascii="Tahoma" w:hAnsi="Tahoma" w:cs="Tahoma"/>
          <w:b/>
          <w:bCs/>
          <w:color w:val="000000"/>
          <w:lang w:val="it-IT"/>
        </w:rPr>
        <w:t>6.400,00</w:t>
      </w:r>
      <w:r w:rsidRPr="00FF6407">
        <w:rPr>
          <w:rFonts w:ascii="Arial" w:hAnsi="Arial" w:cs="Arial"/>
          <w:sz w:val="24"/>
          <w:szCs w:val="24"/>
          <w:lang w:val="it-IT"/>
        </w:rPr>
        <w:tab/>
      </w:r>
      <w:r w:rsidRPr="00FF6407">
        <w:rPr>
          <w:rFonts w:ascii="Tahoma" w:hAnsi="Tahoma" w:cs="Tahoma"/>
          <w:b/>
          <w:bCs/>
          <w:color w:val="000000"/>
          <w:lang w:val="it-IT"/>
        </w:rPr>
        <w:t>2.270.749,00</w:t>
      </w:r>
      <w:r w:rsidRPr="00FF6407">
        <w:rPr>
          <w:rFonts w:ascii="Arial" w:hAnsi="Arial" w:cs="Arial"/>
          <w:sz w:val="24"/>
          <w:szCs w:val="24"/>
          <w:lang w:val="it-IT"/>
        </w:rPr>
        <w:tab/>
      </w:r>
      <w:r w:rsidRPr="00FF6407">
        <w:rPr>
          <w:rFonts w:ascii="Tahoma" w:hAnsi="Tahoma" w:cs="Tahoma"/>
          <w:b/>
          <w:bCs/>
          <w:color w:val="000000"/>
          <w:lang w:val="it-IT"/>
        </w:rPr>
        <w:t>2.273.700,00</w:t>
      </w:r>
      <w:r w:rsidRPr="00FF6407">
        <w:rPr>
          <w:rFonts w:ascii="Arial" w:hAnsi="Arial" w:cs="Arial"/>
          <w:sz w:val="24"/>
          <w:szCs w:val="24"/>
          <w:lang w:val="it-IT"/>
        </w:rPr>
        <w:tab/>
      </w:r>
      <w:r w:rsidRPr="00FF6407">
        <w:rPr>
          <w:rFonts w:ascii="Tahoma" w:hAnsi="Tahoma" w:cs="Tahoma"/>
          <w:b/>
          <w:bCs/>
          <w:color w:val="000000"/>
          <w:lang w:val="it-IT"/>
        </w:rPr>
        <w:t>2.273.300,00</w:t>
      </w:r>
      <w:r w:rsidRPr="00FF6407">
        <w:rPr>
          <w:rFonts w:ascii="Arial" w:hAnsi="Arial" w:cs="Arial"/>
          <w:sz w:val="24"/>
          <w:szCs w:val="24"/>
          <w:lang w:val="it-IT"/>
        </w:rPr>
        <w:tab/>
      </w:r>
      <w:r w:rsidRPr="00FF6407">
        <w:rPr>
          <w:rFonts w:ascii="Tahoma" w:hAnsi="Tahoma" w:cs="Tahoma"/>
          <w:b/>
          <w:bCs/>
          <w:color w:val="000000"/>
          <w:lang w:val="it-IT"/>
        </w:rPr>
        <w:t>100,28</w:t>
      </w:r>
    </w:p>
    <w:p w14:paraId="3144FEA9"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00102</w:t>
      </w:r>
    </w:p>
    <w:p w14:paraId="3EEA5FFA"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070D7B5"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4100515"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359FD7A9"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502150DA"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29278899"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OBRAZOVANJU</w:t>
      </w:r>
      <w:r w:rsidRPr="00FF6407">
        <w:rPr>
          <w:rFonts w:ascii="Arial" w:hAnsi="Arial" w:cs="Arial"/>
          <w:sz w:val="24"/>
          <w:szCs w:val="24"/>
          <w:lang w:val="it-IT"/>
        </w:rPr>
        <w:tab/>
      </w:r>
      <w:r w:rsidRPr="00FF6407">
        <w:rPr>
          <w:rFonts w:ascii="Tahoma" w:hAnsi="Tahoma" w:cs="Tahoma"/>
          <w:b/>
          <w:bCs/>
          <w:color w:val="000000"/>
          <w:lang w:val="it-IT"/>
        </w:rPr>
        <w:t>2.264.349,00</w:t>
      </w:r>
      <w:r w:rsidRPr="00FF6407">
        <w:rPr>
          <w:rFonts w:ascii="Arial" w:hAnsi="Arial" w:cs="Arial"/>
          <w:sz w:val="24"/>
          <w:szCs w:val="24"/>
          <w:lang w:val="it-IT"/>
        </w:rPr>
        <w:tab/>
      </w:r>
      <w:r w:rsidRPr="00FF6407">
        <w:rPr>
          <w:rFonts w:ascii="Tahoma" w:hAnsi="Tahoma" w:cs="Tahoma"/>
          <w:b/>
          <w:bCs/>
          <w:color w:val="000000"/>
          <w:lang w:val="it-IT"/>
        </w:rPr>
        <w:t>6.400,00</w:t>
      </w:r>
      <w:r w:rsidRPr="00FF6407">
        <w:rPr>
          <w:rFonts w:ascii="Arial" w:hAnsi="Arial" w:cs="Arial"/>
          <w:sz w:val="24"/>
          <w:szCs w:val="24"/>
          <w:lang w:val="it-IT"/>
        </w:rPr>
        <w:tab/>
      </w:r>
      <w:r w:rsidRPr="00FF6407">
        <w:rPr>
          <w:rFonts w:ascii="Tahoma" w:hAnsi="Tahoma" w:cs="Tahoma"/>
          <w:b/>
          <w:bCs/>
          <w:color w:val="000000"/>
          <w:lang w:val="it-IT"/>
        </w:rPr>
        <w:t>2.270.749,00</w:t>
      </w:r>
      <w:r w:rsidRPr="00FF6407">
        <w:rPr>
          <w:rFonts w:ascii="Arial" w:hAnsi="Arial" w:cs="Arial"/>
          <w:sz w:val="24"/>
          <w:szCs w:val="24"/>
          <w:lang w:val="it-IT"/>
        </w:rPr>
        <w:tab/>
      </w:r>
      <w:r w:rsidRPr="00FF6407">
        <w:rPr>
          <w:rFonts w:ascii="Tahoma" w:hAnsi="Tahoma" w:cs="Tahoma"/>
          <w:b/>
          <w:bCs/>
          <w:color w:val="000000"/>
          <w:lang w:val="it-IT"/>
        </w:rPr>
        <w:t>2.273.700,00</w:t>
      </w:r>
      <w:r w:rsidRPr="00FF6407">
        <w:rPr>
          <w:rFonts w:ascii="Arial" w:hAnsi="Arial" w:cs="Arial"/>
          <w:sz w:val="24"/>
          <w:szCs w:val="24"/>
          <w:lang w:val="it-IT"/>
        </w:rPr>
        <w:tab/>
      </w:r>
      <w:r w:rsidRPr="00FF6407">
        <w:rPr>
          <w:rFonts w:ascii="Tahoma" w:hAnsi="Tahoma" w:cs="Tahoma"/>
          <w:b/>
          <w:bCs/>
          <w:color w:val="000000"/>
          <w:lang w:val="it-IT"/>
        </w:rPr>
        <w:t>2.273.300,00</w:t>
      </w:r>
      <w:r w:rsidRPr="00FF6407">
        <w:rPr>
          <w:rFonts w:ascii="Arial" w:hAnsi="Arial" w:cs="Arial"/>
          <w:sz w:val="24"/>
          <w:szCs w:val="24"/>
          <w:lang w:val="it-IT"/>
        </w:rPr>
        <w:tab/>
      </w:r>
      <w:r w:rsidRPr="00FF6407">
        <w:rPr>
          <w:rFonts w:ascii="Tahoma" w:hAnsi="Tahoma" w:cs="Tahoma"/>
          <w:b/>
          <w:bCs/>
          <w:color w:val="000000"/>
          <w:lang w:val="it-IT"/>
        </w:rPr>
        <w:t>100,28</w:t>
      </w:r>
    </w:p>
    <w:p w14:paraId="6CB02168"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1009</w:t>
      </w:r>
    </w:p>
    <w:p w14:paraId="3BFE8C1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A100701Akt.</w:t>
      </w:r>
      <w:r w:rsidRPr="00FF6407">
        <w:rPr>
          <w:rFonts w:ascii="Arial" w:hAnsi="Arial" w:cs="Arial"/>
          <w:sz w:val="24"/>
          <w:szCs w:val="24"/>
          <w:lang w:val="it-IT"/>
        </w:rPr>
        <w:tab/>
      </w:r>
      <w:r w:rsidRPr="00FF6407">
        <w:rPr>
          <w:rFonts w:ascii="Tahoma" w:hAnsi="Tahoma" w:cs="Tahoma"/>
          <w:b/>
          <w:bCs/>
          <w:color w:val="000000"/>
          <w:sz w:val="16"/>
          <w:szCs w:val="16"/>
          <w:lang w:val="it-IT"/>
        </w:rPr>
        <w:t>RASHODI ZA ZAPOSLENE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1.712.535,50</w:t>
      </w:r>
      <w:r w:rsidRPr="00FF6407">
        <w:rPr>
          <w:rFonts w:ascii="Arial" w:hAnsi="Arial" w:cs="Arial"/>
          <w:sz w:val="24"/>
          <w:szCs w:val="24"/>
          <w:lang w:val="it-IT"/>
        </w:rPr>
        <w:tab/>
      </w:r>
      <w:r w:rsidRPr="00FF6407">
        <w:rPr>
          <w:rFonts w:ascii="Tahoma" w:hAnsi="Tahoma" w:cs="Tahoma"/>
          <w:b/>
          <w:bCs/>
          <w:color w:val="000000"/>
          <w:sz w:val="16"/>
          <w:szCs w:val="16"/>
          <w:lang w:val="it-IT"/>
        </w:rPr>
        <w:t>1.736.110,50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F512B31"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57F2D2A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1.712.535,50</w:t>
      </w:r>
      <w:r w:rsidRPr="00FF6407">
        <w:rPr>
          <w:rFonts w:ascii="Arial" w:hAnsi="Arial" w:cs="Arial"/>
          <w:sz w:val="24"/>
          <w:szCs w:val="24"/>
          <w:lang w:val="it-IT"/>
        </w:rPr>
        <w:tab/>
      </w:r>
      <w:r w:rsidRPr="00FF6407">
        <w:rPr>
          <w:rFonts w:ascii="Tahoma" w:hAnsi="Tahoma" w:cs="Tahoma"/>
          <w:b/>
          <w:bCs/>
          <w:color w:val="000000"/>
          <w:sz w:val="16"/>
          <w:szCs w:val="16"/>
          <w:lang w:val="it-IT"/>
        </w:rPr>
        <w:t>1.736.110,50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98891C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1.507.600,00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1.507.600,00</w:t>
      </w:r>
      <w:r w:rsidRPr="00FF6407">
        <w:rPr>
          <w:rFonts w:ascii="Arial" w:hAnsi="Arial" w:cs="Arial"/>
          <w:sz w:val="24"/>
          <w:szCs w:val="24"/>
          <w:lang w:val="it-IT"/>
        </w:rPr>
        <w:tab/>
      </w:r>
      <w:r w:rsidRPr="00FF6407">
        <w:rPr>
          <w:rFonts w:ascii="Tahoma" w:hAnsi="Tahoma" w:cs="Tahoma"/>
          <w:b/>
          <w:bCs/>
          <w:color w:val="000000"/>
          <w:sz w:val="16"/>
          <w:szCs w:val="16"/>
          <w:lang w:val="it-IT"/>
        </w:rPr>
        <w:t>1.608.025,50</w:t>
      </w:r>
      <w:r w:rsidRPr="00FF6407">
        <w:rPr>
          <w:rFonts w:ascii="Arial" w:hAnsi="Arial" w:cs="Arial"/>
          <w:sz w:val="24"/>
          <w:szCs w:val="24"/>
          <w:lang w:val="it-IT"/>
        </w:rPr>
        <w:tab/>
      </w:r>
      <w:r w:rsidRPr="00FF6407">
        <w:rPr>
          <w:rFonts w:ascii="Tahoma" w:hAnsi="Tahoma" w:cs="Tahoma"/>
          <w:b/>
          <w:bCs/>
          <w:color w:val="000000"/>
          <w:sz w:val="16"/>
          <w:szCs w:val="16"/>
          <w:lang w:val="it-IT"/>
        </w:rPr>
        <w:t>1.631.600,50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74C9CB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1.234.000,00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1.234.000,00</w:t>
      </w:r>
      <w:r w:rsidRPr="00FF6407">
        <w:rPr>
          <w:rFonts w:ascii="Arial" w:hAnsi="Arial" w:cs="Arial"/>
          <w:sz w:val="24"/>
          <w:szCs w:val="24"/>
          <w:lang w:val="it-IT"/>
        </w:rPr>
        <w:tab/>
      </w:r>
      <w:r w:rsidRPr="00FF6407">
        <w:rPr>
          <w:rFonts w:ascii="Tahoma" w:hAnsi="Tahoma" w:cs="Tahoma"/>
          <w:color w:val="000000"/>
          <w:sz w:val="16"/>
          <w:szCs w:val="16"/>
          <w:lang w:val="it-IT"/>
        </w:rPr>
        <w:t>1.213.517,50</w:t>
      </w:r>
      <w:r w:rsidRPr="00FF6407">
        <w:rPr>
          <w:rFonts w:ascii="Arial" w:hAnsi="Arial" w:cs="Arial"/>
          <w:sz w:val="24"/>
          <w:szCs w:val="24"/>
          <w:lang w:val="it-IT"/>
        </w:rPr>
        <w:tab/>
      </w:r>
      <w:r w:rsidRPr="00FF6407">
        <w:rPr>
          <w:rFonts w:ascii="Tahoma" w:hAnsi="Tahoma" w:cs="Tahoma"/>
          <w:color w:val="000000"/>
          <w:sz w:val="16"/>
          <w:szCs w:val="16"/>
          <w:lang w:val="it-IT"/>
        </w:rPr>
        <w:t>1.218.517,50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123E44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70.600,00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70.600,00</w:t>
      </w:r>
      <w:r w:rsidRPr="00FF6407">
        <w:rPr>
          <w:rFonts w:ascii="Arial" w:hAnsi="Arial" w:cs="Arial"/>
          <w:sz w:val="24"/>
          <w:szCs w:val="24"/>
          <w:lang w:val="it-IT"/>
        </w:rPr>
        <w:tab/>
      </w:r>
      <w:r w:rsidRPr="00FF6407">
        <w:rPr>
          <w:rFonts w:ascii="Tahoma" w:hAnsi="Tahoma" w:cs="Tahoma"/>
          <w:color w:val="000000"/>
          <w:sz w:val="16"/>
          <w:szCs w:val="16"/>
          <w:lang w:val="it-IT"/>
        </w:rPr>
        <w:t>43.215,00</w:t>
      </w:r>
      <w:r w:rsidRPr="00FF6407">
        <w:rPr>
          <w:rFonts w:ascii="Arial" w:hAnsi="Arial" w:cs="Arial"/>
          <w:sz w:val="24"/>
          <w:szCs w:val="24"/>
          <w:lang w:val="it-IT"/>
        </w:rPr>
        <w:tab/>
      </w:r>
      <w:r w:rsidRPr="00FF6407">
        <w:rPr>
          <w:rFonts w:ascii="Tahoma" w:hAnsi="Tahoma" w:cs="Tahoma"/>
          <w:color w:val="000000"/>
          <w:sz w:val="16"/>
          <w:szCs w:val="16"/>
          <w:lang w:val="it-IT"/>
        </w:rPr>
        <w:t>43.215,00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18F9578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203.000,00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203.000,00</w:t>
      </w:r>
      <w:r w:rsidRPr="00FF6407">
        <w:rPr>
          <w:rFonts w:ascii="Arial" w:hAnsi="Arial" w:cs="Arial"/>
          <w:sz w:val="24"/>
          <w:szCs w:val="24"/>
          <w:lang w:val="it-IT"/>
        </w:rPr>
        <w:tab/>
      </w:r>
      <w:r w:rsidRPr="00FF6407">
        <w:rPr>
          <w:rFonts w:ascii="Tahoma" w:hAnsi="Tahoma" w:cs="Tahoma"/>
          <w:color w:val="000000"/>
          <w:sz w:val="16"/>
          <w:szCs w:val="16"/>
          <w:lang w:val="it-IT"/>
        </w:rPr>
        <w:t>351.293,00</w:t>
      </w:r>
      <w:r w:rsidRPr="00FF6407">
        <w:rPr>
          <w:rFonts w:ascii="Arial" w:hAnsi="Arial" w:cs="Arial"/>
          <w:sz w:val="24"/>
          <w:szCs w:val="24"/>
          <w:lang w:val="it-IT"/>
        </w:rPr>
        <w:tab/>
      </w:r>
      <w:r w:rsidRPr="00FF6407">
        <w:rPr>
          <w:rFonts w:ascii="Tahoma" w:hAnsi="Tahoma" w:cs="Tahoma"/>
          <w:color w:val="000000"/>
          <w:sz w:val="16"/>
          <w:szCs w:val="16"/>
          <w:lang w:val="it-IT"/>
        </w:rPr>
        <w:t>369.868,00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0A09B4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143.000,00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143.000,00</w:t>
      </w:r>
      <w:r w:rsidRPr="00FF6407">
        <w:rPr>
          <w:rFonts w:ascii="Arial" w:hAnsi="Arial" w:cs="Arial"/>
          <w:sz w:val="24"/>
          <w:szCs w:val="24"/>
          <w:lang w:val="it-IT"/>
        </w:rPr>
        <w:tab/>
      </w:r>
      <w:r w:rsidRPr="00FF6407">
        <w:rPr>
          <w:rFonts w:ascii="Tahoma" w:hAnsi="Tahoma" w:cs="Tahoma"/>
          <w:b/>
          <w:bCs/>
          <w:color w:val="000000"/>
          <w:sz w:val="16"/>
          <w:szCs w:val="16"/>
          <w:lang w:val="it-IT"/>
        </w:rPr>
        <w:t>104.510,00</w:t>
      </w:r>
      <w:r w:rsidRPr="00FF6407">
        <w:rPr>
          <w:rFonts w:ascii="Arial" w:hAnsi="Arial" w:cs="Arial"/>
          <w:sz w:val="24"/>
          <w:szCs w:val="24"/>
          <w:lang w:val="it-IT"/>
        </w:rPr>
        <w:tab/>
      </w:r>
      <w:r w:rsidRPr="00FF6407">
        <w:rPr>
          <w:rFonts w:ascii="Tahoma" w:hAnsi="Tahoma" w:cs="Tahoma"/>
          <w:b/>
          <w:bCs/>
          <w:color w:val="000000"/>
          <w:sz w:val="16"/>
          <w:szCs w:val="16"/>
          <w:lang w:val="it-IT"/>
        </w:rPr>
        <w:t>104.510,00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C72EC6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143.000,00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143.000,00</w:t>
      </w:r>
      <w:r w:rsidRPr="00FF6407">
        <w:rPr>
          <w:rFonts w:ascii="Arial" w:hAnsi="Arial" w:cs="Arial"/>
          <w:sz w:val="24"/>
          <w:szCs w:val="24"/>
          <w:lang w:val="it-IT"/>
        </w:rPr>
        <w:tab/>
      </w:r>
      <w:r w:rsidRPr="00FF6407">
        <w:rPr>
          <w:rFonts w:ascii="Tahoma" w:hAnsi="Tahoma" w:cs="Tahoma"/>
          <w:color w:val="000000"/>
          <w:sz w:val="16"/>
          <w:szCs w:val="16"/>
          <w:lang w:val="it-IT"/>
        </w:rPr>
        <w:t>104.510,00</w:t>
      </w:r>
      <w:r w:rsidRPr="00FF6407">
        <w:rPr>
          <w:rFonts w:ascii="Arial" w:hAnsi="Arial" w:cs="Arial"/>
          <w:sz w:val="24"/>
          <w:szCs w:val="24"/>
          <w:lang w:val="it-IT"/>
        </w:rPr>
        <w:tab/>
      </w:r>
      <w:r w:rsidRPr="00FF6407">
        <w:rPr>
          <w:rFonts w:ascii="Tahoma" w:hAnsi="Tahoma" w:cs="Tahoma"/>
          <w:color w:val="000000"/>
          <w:sz w:val="16"/>
          <w:szCs w:val="16"/>
          <w:lang w:val="it-IT"/>
        </w:rPr>
        <w:t>104.510,00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FE523C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149A981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A100702Akt.</w:t>
      </w:r>
      <w:r w:rsidRPr="00FF6407">
        <w:rPr>
          <w:rFonts w:ascii="Arial" w:hAnsi="Arial" w:cs="Arial"/>
          <w:sz w:val="24"/>
          <w:szCs w:val="24"/>
          <w:lang w:val="it-IT"/>
        </w:rPr>
        <w:tab/>
      </w:r>
      <w:r w:rsidRPr="00FF6407">
        <w:rPr>
          <w:rFonts w:ascii="Tahoma" w:hAnsi="Tahoma" w:cs="Tahoma"/>
          <w:b/>
          <w:bCs/>
          <w:color w:val="000000"/>
          <w:sz w:val="16"/>
          <w:szCs w:val="16"/>
          <w:lang w:val="it-IT"/>
        </w:rPr>
        <w:t>REDOVITI TROŠKOVI POSLOVANJA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479.859,50</w:t>
      </w:r>
      <w:r w:rsidRPr="00FF6407">
        <w:rPr>
          <w:rFonts w:ascii="Arial" w:hAnsi="Arial" w:cs="Arial"/>
          <w:sz w:val="24"/>
          <w:szCs w:val="24"/>
          <w:lang w:val="it-IT"/>
        </w:rPr>
        <w:tab/>
      </w:r>
      <w:r w:rsidRPr="00FF6407">
        <w:rPr>
          <w:rFonts w:ascii="Tahoma" w:hAnsi="Tahoma" w:cs="Tahoma"/>
          <w:b/>
          <w:bCs/>
          <w:color w:val="000000"/>
          <w:sz w:val="16"/>
          <w:szCs w:val="16"/>
          <w:lang w:val="it-IT"/>
        </w:rPr>
        <w:t>465.834,50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9CA25BE" w14:textId="77777777" w:rsidR="00FF6407" w:rsidRPr="00FF6407" w:rsidRDefault="00FF6407" w:rsidP="00FF6407">
      <w:pPr>
        <w:widowControl w:val="0"/>
        <w:tabs>
          <w:tab w:val="left" w:pos="90"/>
          <w:tab w:val="center" w:pos="180"/>
          <w:tab w:val="center" w:pos="343"/>
          <w:tab w:val="center" w:pos="457"/>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3</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2B16AD0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479.859,50</w:t>
      </w:r>
      <w:r w:rsidRPr="00FF6407">
        <w:rPr>
          <w:rFonts w:ascii="Arial" w:hAnsi="Arial" w:cs="Arial"/>
          <w:sz w:val="24"/>
          <w:szCs w:val="24"/>
          <w:lang w:val="it-IT"/>
        </w:rPr>
        <w:tab/>
      </w:r>
      <w:r w:rsidRPr="00FF6407">
        <w:rPr>
          <w:rFonts w:ascii="Tahoma" w:hAnsi="Tahoma" w:cs="Tahoma"/>
          <w:b/>
          <w:bCs/>
          <w:color w:val="000000"/>
          <w:sz w:val="16"/>
          <w:szCs w:val="16"/>
          <w:lang w:val="it-IT"/>
        </w:rPr>
        <w:t>465.834,50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FF80E6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492.700,00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492.700,00</w:t>
      </w:r>
      <w:r w:rsidRPr="00FF6407">
        <w:rPr>
          <w:rFonts w:ascii="Arial" w:hAnsi="Arial" w:cs="Arial"/>
          <w:sz w:val="24"/>
          <w:szCs w:val="24"/>
          <w:lang w:val="it-IT"/>
        </w:rPr>
        <w:tab/>
      </w:r>
      <w:r w:rsidRPr="00FF6407">
        <w:rPr>
          <w:rFonts w:ascii="Tahoma" w:hAnsi="Tahoma" w:cs="Tahoma"/>
          <w:b/>
          <w:bCs/>
          <w:color w:val="000000"/>
          <w:sz w:val="16"/>
          <w:szCs w:val="16"/>
          <w:lang w:val="it-IT"/>
        </w:rPr>
        <w:t>476.844,50</w:t>
      </w:r>
      <w:r w:rsidRPr="00FF6407">
        <w:rPr>
          <w:rFonts w:ascii="Arial" w:hAnsi="Arial" w:cs="Arial"/>
          <w:sz w:val="24"/>
          <w:szCs w:val="24"/>
          <w:lang w:val="it-IT"/>
        </w:rPr>
        <w:tab/>
      </w:r>
      <w:r w:rsidRPr="00FF6407">
        <w:rPr>
          <w:rFonts w:ascii="Tahoma" w:hAnsi="Tahoma" w:cs="Tahoma"/>
          <w:b/>
          <w:bCs/>
          <w:color w:val="000000"/>
          <w:sz w:val="16"/>
          <w:szCs w:val="16"/>
          <w:lang w:val="it-IT"/>
        </w:rPr>
        <w:t>462.819,50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0A4D55B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372.000,00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372.000,00</w:t>
      </w:r>
      <w:r w:rsidRPr="00FF6407">
        <w:rPr>
          <w:rFonts w:ascii="Arial" w:hAnsi="Arial" w:cs="Arial"/>
          <w:sz w:val="24"/>
          <w:szCs w:val="24"/>
          <w:lang w:val="it-IT"/>
        </w:rPr>
        <w:tab/>
      </w:r>
      <w:r w:rsidRPr="00FF6407">
        <w:rPr>
          <w:rFonts w:ascii="Tahoma" w:hAnsi="Tahoma" w:cs="Tahoma"/>
          <w:color w:val="000000"/>
          <w:sz w:val="16"/>
          <w:szCs w:val="16"/>
          <w:lang w:val="it-IT"/>
        </w:rPr>
        <w:t>347.082,00</w:t>
      </w:r>
      <w:r w:rsidRPr="00FF6407">
        <w:rPr>
          <w:rFonts w:ascii="Arial" w:hAnsi="Arial" w:cs="Arial"/>
          <w:sz w:val="24"/>
          <w:szCs w:val="24"/>
          <w:lang w:val="it-IT"/>
        </w:rPr>
        <w:tab/>
      </w:r>
      <w:r w:rsidRPr="00FF6407">
        <w:rPr>
          <w:rFonts w:ascii="Tahoma" w:hAnsi="Tahoma" w:cs="Tahoma"/>
          <w:color w:val="000000"/>
          <w:sz w:val="16"/>
          <w:szCs w:val="16"/>
          <w:lang w:val="it-IT"/>
        </w:rPr>
        <w:t>333.057,00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3DF291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112.000,00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112.000,00</w:t>
      </w:r>
      <w:r w:rsidRPr="00FF6407">
        <w:rPr>
          <w:rFonts w:ascii="Arial" w:hAnsi="Arial" w:cs="Arial"/>
          <w:sz w:val="24"/>
          <w:szCs w:val="24"/>
          <w:lang w:val="it-IT"/>
        </w:rPr>
        <w:tab/>
      </w:r>
      <w:r w:rsidRPr="00FF6407">
        <w:rPr>
          <w:rFonts w:ascii="Tahoma" w:hAnsi="Tahoma" w:cs="Tahoma"/>
          <w:color w:val="000000"/>
          <w:sz w:val="16"/>
          <w:szCs w:val="16"/>
          <w:lang w:val="it-IT"/>
        </w:rPr>
        <w:t>127.752,50</w:t>
      </w:r>
      <w:r w:rsidRPr="00FF6407">
        <w:rPr>
          <w:rFonts w:ascii="Arial" w:hAnsi="Arial" w:cs="Arial"/>
          <w:sz w:val="24"/>
          <w:szCs w:val="24"/>
          <w:lang w:val="it-IT"/>
        </w:rPr>
        <w:tab/>
      </w:r>
      <w:r w:rsidRPr="00FF6407">
        <w:rPr>
          <w:rFonts w:ascii="Tahoma" w:hAnsi="Tahoma" w:cs="Tahoma"/>
          <w:color w:val="000000"/>
          <w:sz w:val="16"/>
          <w:szCs w:val="16"/>
          <w:lang w:val="it-IT"/>
        </w:rPr>
        <w:t>127.752,50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3337899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8.700,00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8.700,00</w:t>
      </w:r>
      <w:r w:rsidRPr="00FF6407">
        <w:rPr>
          <w:rFonts w:ascii="Arial" w:hAnsi="Arial" w:cs="Arial"/>
          <w:sz w:val="24"/>
          <w:szCs w:val="24"/>
          <w:lang w:val="it-IT"/>
        </w:rPr>
        <w:tab/>
      </w:r>
      <w:r w:rsidRPr="00FF6407">
        <w:rPr>
          <w:rFonts w:ascii="Tahoma" w:hAnsi="Tahoma" w:cs="Tahoma"/>
          <w:color w:val="000000"/>
          <w:sz w:val="16"/>
          <w:szCs w:val="16"/>
          <w:lang w:val="it-IT"/>
        </w:rPr>
        <w:t>2.010,00</w:t>
      </w:r>
      <w:r w:rsidRPr="00FF6407">
        <w:rPr>
          <w:rFonts w:ascii="Arial" w:hAnsi="Arial" w:cs="Arial"/>
          <w:sz w:val="24"/>
          <w:szCs w:val="24"/>
          <w:lang w:val="it-IT"/>
        </w:rPr>
        <w:tab/>
      </w:r>
      <w:r w:rsidRPr="00FF6407">
        <w:rPr>
          <w:rFonts w:ascii="Tahoma" w:hAnsi="Tahoma" w:cs="Tahoma"/>
          <w:color w:val="000000"/>
          <w:sz w:val="16"/>
          <w:szCs w:val="16"/>
          <w:lang w:val="it-IT"/>
        </w:rPr>
        <w:t>2.010,00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4A5DE2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3.000,00</w:t>
      </w:r>
      <w:r w:rsidRPr="00FF6407">
        <w:rPr>
          <w:rFonts w:ascii="Arial" w:hAnsi="Arial" w:cs="Arial"/>
          <w:sz w:val="24"/>
          <w:szCs w:val="24"/>
          <w:lang w:val="it-IT"/>
        </w:rPr>
        <w:tab/>
      </w:r>
      <w:r w:rsidRPr="00FF6407">
        <w:rPr>
          <w:rFonts w:ascii="Tahoma" w:hAnsi="Tahoma" w:cs="Tahoma"/>
          <w:b/>
          <w:bCs/>
          <w:color w:val="000000"/>
          <w:sz w:val="16"/>
          <w:szCs w:val="16"/>
          <w:lang w:val="it-IT"/>
        </w:rPr>
        <w:t>3.015,00</w:t>
      </w:r>
      <w:r w:rsidRPr="00FF6407">
        <w:rPr>
          <w:rFonts w:ascii="Arial" w:hAnsi="Arial" w:cs="Arial"/>
          <w:sz w:val="24"/>
          <w:szCs w:val="24"/>
          <w:lang w:val="it-IT"/>
        </w:rPr>
        <w:tab/>
      </w:r>
      <w:r w:rsidRPr="00FF6407">
        <w:rPr>
          <w:rFonts w:ascii="Tahoma" w:hAnsi="Tahoma" w:cs="Tahoma"/>
          <w:b/>
          <w:bCs/>
          <w:color w:val="000000"/>
          <w:sz w:val="16"/>
          <w:szCs w:val="16"/>
          <w:lang w:val="it-IT"/>
        </w:rPr>
        <w:t>3.015,00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A47C9B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3.000,00</w:t>
      </w:r>
      <w:r w:rsidRPr="00FF6407">
        <w:rPr>
          <w:rFonts w:ascii="Arial" w:hAnsi="Arial" w:cs="Arial"/>
          <w:sz w:val="24"/>
          <w:szCs w:val="24"/>
          <w:lang w:val="it-IT"/>
        </w:rPr>
        <w:tab/>
      </w:r>
      <w:r w:rsidRPr="00FF6407">
        <w:rPr>
          <w:rFonts w:ascii="Tahoma" w:hAnsi="Tahoma" w:cs="Tahoma"/>
          <w:color w:val="000000"/>
          <w:sz w:val="16"/>
          <w:szCs w:val="16"/>
          <w:lang w:val="it-IT"/>
        </w:rPr>
        <w:t>3.015,00</w:t>
      </w:r>
      <w:r w:rsidRPr="00FF6407">
        <w:rPr>
          <w:rFonts w:ascii="Arial" w:hAnsi="Arial" w:cs="Arial"/>
          <w:sz w:val="24"/>
          <w:szCs w:val="24"/>
          <w:lang w:val="it-IT"/>
        </w:rPr>
        <w:tab/>
      </w:r>
      <w:r w:rsidRPr="00FF6407">
        <w:rPr>
          <w:rFonts w:ascii="Tahoma" w:hAnsi="Tahoma" w:cs="Tahoma"/>
          <w:color w:val="000000"/>
          <w:sz w:val="16"/>
          <w:szCs w:val="16"/>
          <w:lang w:val="it-IT"/>
        </w:rPr>
        <w:t>3.015,00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F126BFD"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A100703Akt.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REDOVAN RAD ČLANOVA IZVRŠNIH TIJELA - DJEČJI </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0C5A214"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VRTIĆ</w:t>
      </w:r>
    </w:p>
    <w:p w14:paraId="08E79297"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36EF5C9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7C0978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281DB2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AC04698"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A100704Akt.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ODRŽAVANJE OBJEKATA ZA REDOVITO KORIŠTENJE - </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D612B9C"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DJEČJI VRTIĆ</w:t>
      </w:r>
    </w:p>
    <w:p w14:paraId="33D2B2D9"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35240AF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42C69C26"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42.210,00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8612A88"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22A97D3F"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5B36AB8F"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5B606656" w14:textId="77777777" w:rsidR="00FF6407" w:rsidRP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smanjenje</w:t>
      </w:r>
      <w:proofErr w:type="spellEnd"/>
      <w:r w:rsidRPr="00FF6407">
        <w:rPr>
          <w:rFonts w:ascii="Tahoma" w:hAnsi="Tahoma" w:cs="Tahoma"/>
          <w:color w:val="000000"/>
          <w:lang w:val="it-IT"/>
        </w:rPr>
        <w:t xml:space="preserve"> (5-3)</w:t>
      </w:r>
      <w:r w:rsidRPr="00FF6407">
        <w:rPr>
          <w:rFonts w:ascii="Arial" w:hAnsi="Arial" w:cs="Arial"/>
          <w:sz w:val="24"/>
          <w:szCs w:val="24"/>
          <w:lang w:val="it-IT"/>
        </w:rPr>
        <w:tab/>
      </w:r>
      <w:r w:rsidRPr="00FF6407">
        <w:rPr>
          <w:rFonts w:ascii="Tahoma" w:hAnsi="Tahoma" w:cs="Tahoma"/>
          <w:color w:val="000000"/>
          <w:lang w:val="it-IT"/>
        </w:rPr>
        <w:t>5/3</w:t>
      </w:r>
    </w:p>
    <w:p w14:paraId="1C42E5D5" w14:textId="77777777" w:rsidR="00FF6407" w:rsidRP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r w:rsidRPr="00FF6407">
        <w:rPr>
          <w:rFonts w:ascii="Arial" w:hAnsi="Arial" w:cs="Arial"/>
          <w:sz w:val="24"/>
          <w:szCs w:val="24"/>
          <w:lang w:val="it-IT"/>
        </w:rPr>
        <w:tab/>
      </w:r>
      <w:r w:rsidRPr="00FF6407">
        <w:rPr>
          <w:rFonts w:ascii="Tahoma" w:hAnsi="Tahoma" w:cs="Tahoma"/>
          <w:color w:val="000000"/>
          <w:sz w:val="18"/>
          <w:szCs w:val="18"/>
          <w:lang w:val="it-IT"/>
        </w:rPr>
        <w:t>8</w:t>
      </w:r>
    </w:p>
    <w:p w14:paraId="4D77E82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30.150,00</w:t>
      </w:r>
      <w:r w:rsidRPr="00FF6407">
        <w:rPr>
          <w:rFonts w:ascii="Arial" w:hAnsi="Arial" w:cs="Arial"/>
          <w:sz w:val="24"/>
          <w:szCs w:val="24"/>
          <w:lang w:val="it-IT"/>
        </w:rPr>
        <w:tab/>
      </w:r>
      <w:r w:rsidRPr="00FF6407">
        <w:rPr>
          <w:rFonts w:ascii="Tahoma" w:hAnsi="Tahoma" w:cs="Tahoma"/>
          <w:color w:val="000000"/>
          <w:sz w:val="16"/>
          <w:szCs w:val="16"/>
          <w:lang w:val="it-IT"/>
        </w:rPr>
        <w:t>30.150,00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C112C5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14.000,00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14.000,00</w:t>
      </w:r>
      <w:r w:rsidRPr="00FF6407">
        <w:rPr>
          <w:rFonts w:ascii="Arial" w:hAnsi="Arial" w:cs="Arial"/>
          <w:sz w:val="24"/>
          <w:szCs w:val="24"/>
          <w:lang w:val="it-IT"/>
        </w:rPr>
        <w:tab/>
      </w:r>
      <w:r w:rsidRPr="00FF6407">
        <w:rPr>
          <w:rFonts w:ascii="Tahoma" w:hAnsi="Tahoma" w:cs="Tahoma"/>
          <w:color w:val="000000"/>
          <w:sz w:val="16"/>
          <w:szCs w:val="16"/>
          <w:lang w:val="it-IT"/>
        </w:rPr>
        <w:t>12.060,00</w:t>
      </w:r>
      <w:r w:rsidRPr="00FF6407">
        <w:rPr>
          <w:rFonts w:ascii="Arial" w:hAnsi="Arial" w:cs="Arial"/>
          <w:sz w:val="24"/>
          <w:szCs w:val="24"/>
          <w:lang w:val="it-IT"/>
        </w:rPr>
        <w:tab/>
      </w:r>
      <w:r w:rsidRPr="00FF6407">
        <w:rPr>
          <w:rFonts w:ascii="Tahoma" w:hAnsi="Tahoma" w:cs="Tahoma"/>
          <w:color w:val="000000"/>
          <w:sz w:val="16"/>
          <w:szCs w:val="16"/>
          <w:lang w:val="it-IT"/>
        </w:rPr>
        <w:t>12.060,00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09DE7367"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A100705Akt.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POSTROJENJA I OPREME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35FDE493"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p>
    <w:p w14:paraId="6836B10B" w14:textId="77777777" w:rsidR="00FF6407" w:rsidRPr="00FF6407" w:rsidRDefault="00FF6407" w:rsidP="00FF6407">
      <w:pPr>
        <w:widowControl w:val="0"/>
        <w:tabs>
          <w:tab w:val="center" w:pos="116"/>
          <w:tab w:val="left" w:pos="1190"/>
        </w:tabs>
        <w:autoSpaceDE w:val="0"/>
        <w:autoSpaceDN w:val="0"/>
        <w:adjustRightInd w:val="0"/>
        <w:spacing w:before="30"/>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1532E47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C7276A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4.020,00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E3FAA7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17.000,00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17.000,00</w:t>
      </w:r>
      <w:r w:rsidRPr="00FF6407">
        <w:rPr>
          <w:rFonts w:ascii="Arial" w:hAnsi="Arial" w:cs="Arial"/>
          <w:sz w:val="24"/>
          <w:szCs w:val="24"/>
          <w:lang w:val="it-IT"/>
        </w:rPr>
        <w:tab/>
      </w:r>
      <w:r w:rsidRPr="00FF6407">
        <w:rPr>
          <w:rFonts w:ascii="Tahoma" w:hAnsi="Tahoma" w:cs="Tahoma"/>
          <w:color w:val="000000"/>
          <w:sz w:val="16"/>
          <w:szCs w:val="16"/>
          <w:lang w:val="it-IT"/>
        </w:rPr>
        <w:t>4.020,00</w:t>
      </w:r>
      <w:r w:rsidRPr="00FF6407">
        <w:rPr>
          <w:rFonts w:ascii="Arial" w:hAnsi="Arial" w:cs="Arial"/>
          <w:sz w:val="24"/>
          <w:szCs w:val="24"/>
          <w:lang w:val="it-IT"/>
        </w:rPr>
        <w:tab/>
      </w:r>
      <w:r w:rsidRPr="00FF6407">
        <w:rPr>
          <w:rFonts w:ascii="Tahoma" w:hAnsi="Tahoma" w:cs="Tahoma"/>
          <w:color w:val="000000"/>
          <w:sz w:val="16"/>
          <w:szCs w:val="16"/>
          <w:lang w:val="it-IT"/>
        </w:rPr>
        <w:t>4.020,00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5B7B1BA6"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A100801Akt.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 PROGRAMA ODGOJA I OBRAZOVANJA DJECE </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CE0A4A5"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PRIP. NACIONALNIH MANJINA</w:t>
      </w:r>
    </w:p>
    <w:p w14:paraId="711912A6" w14:textId="77777777" w:rsidR="00FF6407" w:rsidRPr="00FF6407" w:rsidRDefault="00FF6407" w:rsidP="00FF6407">
      <w:pPr>
        <w:widowControl w:val="0"/>
        <w:tabs>
          <w:tab w:val="center" w:pos="570"/>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0900 </w:t>
      </w:r>
      <w:proofErr w:type="spellStart"/>
      <w:r w:rsidRPr="00FF6407">
        <w:rPr>
          <w:rFonts w:ascii="Tahoma" w:hAnsi="Tahoma" w:cs="Tahoma"/>
          <w:color w:val="000000"/>
          <w:sz w:val="14"/>
          <w:szCs w:val="14"/>
          <w:lang w:val="it-IT"/>
        </w:rPr>
        <w:t>Obrazovanje</w:t>
      </w:r>
      <w:proofErr w:type="spellEnd"/>
      <w:r w:rsidRPr="00FF6407">
        <w:rPr>
          <w:rFonts w:ascii="Tahoma" w:hAnsi="Tahoma" w:cs="Tahoma"/>
          <w:color w:val="000000"/>
          <w:sz w:val="14"/>
          <w:szCs w:val="14"/>
          <w:lang w:val="it-IT"/>
        </w:rPr>
        <w:t xml:space="preserve">  </w:t>
      </w:r>
    </w:p>
    <w:p w14:paraId="69ED59C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19ACBB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36</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Pomoći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dane</w:t>
      </w:r>
      <w:proofErr w:type="spellEnd"/>
      <w:r w:rsidRPr="00FF6407">
        <w:rPr>
          <w:rFonts w:ascii="Tahoma" w:hAnsi="Tahoma" w:cs="Tahoma"/>
          <w:b/>
          <w:bCs/>
          <w:color w:val="000000"/>
          <w:sz w:val="16"/>
          <w:szCs w:val="16"/>
          <w:lang w:val="it-IT"/>
        </w:rPr>
        <w:t xml:space="preserve"> u </w:t>
      </w:r>
      <w:proofErr w:type="spellStart"/>
      <w:r w:rsidRPr="00FF6407">
        <w:rPr>
          <w:rFonts w:ascii="Tahoma" w:hAnsi="Tahoma" w:cs="Tahoma"/>
          <w:b/>
          <w:bCs/>
          <w:color w:val="000000"/>
          <w:sz w:val="16"/>
          <w:szCs w:val="16"/>
          <w:lang w:val="it-IT"/>
        </w:rPr>
        <w:t>inozemstvo</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unutar</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opće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države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6.400,00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3A86E954"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proračunskim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korisnicima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drugih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6.400,00</w:t>
      </w:r>
      <w:r w:rsidRPr="00FF6407">
        <w:rPr>
          <w:rFonts w:ascii="Arial" w:hAnsi="Arial" w:cs="Arial"/>
          <w:sz w:val="24"/>
          <w:szCs w:val="24"/>
          <w:lang w:val="it-IT"/>
        </w:rPr>
        <w:tab/>
      </w:r>
      <w:r w:rsidRPr="00FF6407">
        <w:rPr>
          <w:rFonts w:ascii="Tahoma" w:hAnsi="Tahoma" w:cs="Tahoma"/>
          <w:color w:val="000000"/>
          <w:sz w:val="16"/>
          <w:szCs w:val="16"/>
          <w:lang w:val="it-IT"/>
        </w:rPr>
        <w:t>6.400,00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64B202EC"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K100780Akt.</w:t>
      </w:r>
      <w:r w:rsidRPr="00FF6407">
        <w:rPr>
          <w:rFonts w:ascii="Arial" w:hAnsi="Arial" w:cs="Arial"/>
          <w:sz w:val="24"/>
          <w:szCs w:val="24"/>
          <w:lang w:val="it-IT"/>
        </w:rPr>
        <w:tab/>
      </w:r>
      <w:r w:rsidRPr="00FF6407">
        <w:rPr>
          <w:rFonts w:ascii="Tahoma" w:hAnsi="Tahoma" w:cs="Tahoma"/>
          <w:b/>
          <w:bCs/>
          <w:color w:val="000000"/>
          <w:sz w:val="16"/>
          <w:szCs w:val="16"/>
          <w:lang w:val="it-IT"/>
        </w:rPr>
        <w:t>OPREMANJE DJEČJEG VRTIĆA</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1C26F58C"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1DA6BF39"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102AC80"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7EA06637"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42.049,00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42.049,00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10.050,00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A7E4344"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RAZDJEL</w:t>
      </w:r>
      <w:r w:rsidRPr="00FF6407">
        <w:rPr>
          <w:rFonts w:ascii="Arial" w:hAnsi="Arial" w:cs="Arial"/>
          <w:sz w:val="24"/>
          <w:szCs w:val="24"/>
          <w:lang w:val="it-IT"/>
        </w:rPr>
        <w:tab/>
      </w:r>
      <w:r w:rsidRPr="00FF6407">
        <w:rPr>
          <w:rFonts w:ascii="Tahoma" w:hAnsi="Tahoma" w:cs="Tahoma"/>
          <w:b/>
          <w:bCs/>
          <w:color w:val="000000"/>
          <w:lang w:val="it-IT"/>
        </w:rPr>
        <w:t>PREDSTAVIČKA I IZVRŠNA TIJELA</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-7.137.800,00</w:t>
      </w:r>
      <w:r w:rsidRPr="00FF6407">
        <w:rPr>
          <w:rFonts w:ascii="Arial" w:hAnsi="Arial" w:cs="Arial"/>
          <w:sz w:val="24"/>
          <w:szCs w:val="24"/>
          <w:lang w:val="it-IT"/>
        </w:rPr>
        <w:tab/>
      </w:r>
      <w:r w:rsidRPr="00FF6407">
        <w:rPr>
          <w:rFonts w:ascii="Tahoma" w:hAnsi="Tahoma" w:cs="Tahoma"/>
          <w:b/>
          <w:bCs/>
          <w:color w:val="000000"/>
          <w:lang w:val="it-IT"/>
        </w:rPr>
        <w:t>102.438,00</w:t>
      </w:r>
      <w:r w:rsidRPr="00FF6407">
        <w:rPr>
          <w:rFonts w:ascii="Arial" w:hAnsi="Arial" w:cs="Arial"/>
          <w:sz w:val="24"/>
          <w:szCs w:val="24"/>
          <w:lang w:val="it-IT"/>
        </w:rPr>
        <w:tab/>
      </w:r>
      <w:r w:rsidRPr="00FF6407">
        <w:rPr>
          <w:rFonts w:ascii="Tahoma" w:hAnsi="Tahoma" w:cs="Tahoma"/>
          <w:b/>
          <w:bCs/>
          <w:color w:val="000000"/>
          <w:lang w:val="it-IT"/>
        </w:rPr>
        <w:t>113.159,98</w:t>
      </w:r>
      <w:r w:rsidRPr="00FF6407">
        <w:rPr>
          <w:rFonts w:ascii="Arial" w:hAnsi="Arial" w:cs="Arial"/>
          <w:sz w:val="24"/>
          <w:szCs w:val="24"/>
          <w:lang w:val="it-IT"/>
        </w:rPr>
        <w:tab/>
      </w:r>
      <w:r w:rsidRPr="00FF6407">
        <w:rPr>
          <w:rFonts w:ascii="Tahoma" w:hAnsi="Tahoma" w:cs="Tahoma"/>
          <w:b/>
          <w:bCs/>
          <w:color w:val="000000"/>
          <w:lang w:val="it-IT"/>
        </w:rPr>
        <w:t>1.290.587,79</w:t>
      </w:r>
      <w:r w:rsidRPr="00FF6407">
        <w:rPr>
          <w:rFonts w:ascii="Arial" w:hAnsi="Arial" w:cs="Arial"/>
          <w:sz w:val="24"/>
          <w:szCs w:val="24"/>
          <w:lang w:val="it-IT"/>
        </w:rPr>
        <w:tab/>
      </w:r>
      <w:r w:rsidRPr="00FF6407">
        <w:rPr>
          <w:rFonts w:ascii="Tahoma" w:hAnsi="Tahoma" w:cs="Tahoma"/>
          <w:b/>
          <w:bCs/>
          <w:color w:val="000000"/>
          <w:lang w:val="it-IT"/>
        </w:rPr>
        <w:t>1,41</w:t>
      </w:r>
    </w:p>
    <w:p w14:paraId="08E76824"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002</w:t>
      </w:r>
    </w:p>
    <w:p w14:paraId="3092D7CA"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PREDSTAVNIČKA I IZVRŠNA TIJELA</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-7.137.800,00</w:t>
      </w:r>
      <w:r w:rsidRPr="00FF6407">
        <w:rPr>
          <w:rFonts w:ascii="Arial" w:hAnsi="Arial" w:cs="Arial"/>
          <w:sz w:val="24"/>
          <w:szCs w:val="24"/>
          <w:lang w:val="it-IT"/>
        </w:rPr>
        <w:tab/>
      </w:r>
      <w:r w:rsidRPr="00FF6407">
        <w:rPr>
          <w:rFonts w:ascii="Tahoma" w:hAnsi="Tahoma" w:cs="Tahoma"/>
          <w:b/>
          <w:bCs/>
          <w:color w:val="000000"/>
          <w:lang w:val="it-IT"/>
        </w:rPr>
        <w:t>102.438,00</w:t>
      </w:r>
      <w:r w:rsidRPr="00FF6407">
        <w:rPr>
          <w:rFonts w:ascii="Arial" w:hAnsi="Arial" w:cs="Arial"/>
          <w:sz w:val="24"/>
          <w:szCs w:val="24"/>
          <w:lang w:val="it-IT"/>
        </w:rPr>
        <w:tab/>
      </w:r>
      <w:r w:rsidRPr="00FF6407">
        <w:rPr>
          <w:rFonts w:ascii="Tahoma" w:hAnsi="Tahoma" w:cs="Tahoma"/>
          <w:b/>
          <w:bCs/>
          <w:color w:val="000000"/>
          <w:lang w:val="it-IT"/>
        </w:rPr>
        <w:t>113.159,98</w:t>
      </w:r>
      <w:r w:rsidRPr="00FF6407">
        <w:rPr>
          <w:rFonts w:ascii="Arial" w:hAnsi="Arial" w:cs="Arial"/>
          <w:sz w:val="24"/>
          <w:szCs w:val="24"/>
          <w:lang w:val="it-IT"/>
        </w:rPr>
        <w:tab/>
      </w:r>
      <w:r w:rsidRPr="00FF6407">
        <w:rPr>
          <w:rFonts w:ascii="Tahoma" w:hAnsi="Tahoma" w:cs="Tahoma"/>
          <w:b/>
          <w:bCs/>
          <w:color w:val="000000"/>
          <w:lang w:val="it-IT"/>
        </w:rPr>
        <w:t>1.290.587,79</w:t>
      </w:r>
      <w:r w:rsidRPr="00FF6407">
        <w:rPr>
          <w:rFonts w:ascii="Arial" w:hAnsi="Arial" w:cs="Arial"/>
          <w:sz w:val="24"/>
          <w:szCs w:val="24"/>
          <w:lang w:val="it-IT"/>
        </w:rPr>
        <w:tab/>
      </w:r>
      <w:r w:rsidRPr="00FF6407">
        <w:rPr>
          <w:rFonts w:ascii="Tahoma" w:hAnsi="Tahoma" w:cs="Tahoma"/>
          <w:b/>
          <w:bCs/>
          <w:color w:val="000000"/>
          <w:lang w:val="it-IT"/>
        </w:rPr>
        <w:t>1,41</w:t>
      </w:r>
    </w:p>
    <w:p w14:paraId="0C6D2864"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00201</w:t>
      </w:r>
    </w:p>
    <w:p w14:paraId="52B34D28" w14:textId="77777777" w:rsidR="00FF6407" w:rsidRPr="00FF6407" w:rsidRDefault="00FF6407" w:rsidP="00FF6407">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MJERE I AKTIVNOSTI ZA OSIGURANJE </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-7.137.800,00</w:t>
      </w:r>
      <w:r w:rsidRPr="00FF6407">
        <w:rPr>
          <w:rFonts w:ascii="Arial" w:hAnsi="Arial" w:cs="Arial"/>
          <w:sz w:val="24"/>
          <w:szCs w:val="24"/>
          <w:lang w:val="it-IT"/>
        </w:rPr>
        <w:tab/>
      </w:r>
      <w:r w:rsidRPr="00FF6407">
        <w:rPr>
          <w:rFonts w:ascii="Tahoma" w:hAnsi="Tahoma" w:cs="Tahoma"/>
          <w:b/>
          <w:bCs/>
          <w:color w:val="000000"/>
          <w:lang w:val="it-IT"/>
        </w:rPr>
        <w:t>102.438,00</w:t>
      </w:r>
      <w:r w:rsidRPr="00FF6407">
        <w:rPr>
          <w:rFonts w:ascii="Arial" w:hAnsi="Arial" w:cs="Arial"/>
          <w:sz w:val="24"/>
          <w:szCs w:val="24"/>
          <w:lang w:val="it-IT"/>
        </w:rPr>
        <w:tab/>
      </w:r>
      <w:r w:rsidRPr="00FF6407">
        <w:rPr>
          <w:rFonts w:ascii="Tahoma" w:hAnsi="Tahoma" w:cs="Tahoma"/>
          <w:b/>
          <w:bCs/>
          <w:color w:val="000000"/>
          <w:lang w:val="it-IT"/>
        </w:rPr>
        <w:t>113.159,98</w:t>
      </w:r>
      <w:r w:rsidRPr="00FF6407">
        <w:rPr>
          <w:rFonts w:ascii="Arial" w:hAnsi="Arial" w:cs="Arial"/>
          <w:sz w:val="24"/>
          <w:szCs w:val="24"/>
          <w:lang w:val="it-IT"/>
        </w:rPr>
        <w:tab/>
      </w:r>
      <w:r w:rsidRPr="00FF6407">
        <w:rPr>
          <w:rFonts w:ascii="Tahoma" w:hAnsi="Tahoma" w:cs="Tahoma"/>
          <w:b/>
          <w:bCs/>
          <w:color w:val="000000"/>
          <w:lang w:val="it-IT"/>
        </w:rPr>
        <w:t>1.290.587,79</w:t>
      </w:r>
      <w:r w:rsidRPr="00FF6407">
        <w:rPr>
          <w:rFonts w:ascii="Arial" w:hAnsi="Arial" w:cs="Arial"/>
          <w:sz w:val="24"/>
          <w:szCs w:val="24"/>
          <w:lang w:val="it-IT"/>
        </w:rPr>
        <w:tab/>
      </w:r>
      <w:r w:rsidRPr="00FF6407">
        <w:rPr>
          <w:rFonts w:ascii="Tahoma" w:hAnsi="Tahoma" w:cs="Tahoma"/>
          <w:b/>
          <w:bCs/>
          <w:color w:val="000000"/>
          <w:lang w:val="it-IT"/>
        </w:rPr>
        <w:t>1,41</w:t>
      </w:r>
    </w:p>
    <w:p w14:paraId="43A3E6A6" w14:textId="77777777" w:rsidR="00FF6407" w:rsidRPr="00FF6407" w:rsidRDefault="00FF6407" w:rsidP="00FF6407">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1008</w:t>
      </w:r>
      <w:r w:rsidRPr="00FF6407">
        <w:rPr>
          <w:rFonts w:ascii="Arial" w:hAnsi="Arial" w:cs="Arial"/>
          <w:sz w:val="24"/>
          <w:szCs w:val="24"/>
          <w:lang w:val="it-IT"/>
        </w:rPr>
        <w:tab/>
      </w:r>
      <w:r w:rsidRPr="00FF6407">
        <w:rPr>
          <w:rFonts w:ascii="Tahoma" w:hAnsi="Tahoma" w:cs="Tahoma"/>
          <w:b/>
          <w:bCs/>
          <w:color w:val="000000"/>
          <w:lang w:val="it-IT"/>
        </w:rPr>
        <w:t>RADA IZ DJELOKRUGA PREDSTAVNIČKIH</w:t>
      </w:r>
    </w:p>
    <w:p w14:paraId="01D45676"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lang w:val="it-IT"/>
        </w:rPr>
        <w:t xml:space="preserve"> I IZVRŠNIH TIJELA</w:t>
      </w:r>
    </w:p>
    <w:p w14:paraId="4A058C6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A100735Akt.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POTPORE POLITIČKIM STRANKAMA I NEZAVISNIM </w:t>
      </w:r>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-1.800,00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94,83</w:t>
      </w:r>
    </w:p>
    <w:p w14:paraId="51E8840B" w14:textId="77777777" w:rsidR="00FF6407" w:rsidRPr="00FF6407" w:rsidRDefault="00FF6407" w:rsidP="00FF6407">
      <w:pPr>
        <w:widowControl w:val="0"/>
        <w:tabs>
          <w:tab w:val="left" w:pos="90"/>
          <w:tab w:val="left" w:pos="1190"/>
        </w:tabs>
        <w:autoSpaceDE w:val="0"/>
        <w:autoSpaceDN w:val="0"/>
        <w:adjustRightInd w:val="0"/>
        <w:rPr>
          <w:rFonts w:ascii="Tahoma" w:hAnsi="Tahoma" w:cs="Tahoma"/>
          <w:b/>
          <w:bCs/>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b/>
          <w:bCs/>
          <w:color w:val="000000"/>
          <w:sz w:val="16"/>
          <w:szCs w:val="16"/>
          <w:lang w:val="it-IT"/>
        </w:rPr>
        <w:t>VIJEĆNICIMA</w:t>
      </w:r>
    </w:p>
    <w:p w14:paraId="601E7A0D" w14:textId="77777777" w:rsidR="00FF6407" w:rsidRPr="00FF6407" w:rsidRDefault="00FF6407" w:rsidP="00FF6407">
      <w:pPr>
        <w:widowControl w:val="0"/>
        <w:tabs>
          <w:tab w:val="center" w:pos="116"/>
          <w:tab w:val="left" w:pos="1190"/>
        </w:tabs>
        <w:autoSpaceDE w:val="0"/>
        <w:autoSpaceDN w:val="0"/>
        <w:adjustRightInd w:val="0"/>
        <w:spacing w:before="34"/>
        <w:rPr>
          <w:rFonts w:ascii="Tahoma" w:hAnsi="Tahoma" w:cs="Tahoma"/>
          <w:color w:val="000000"/>
          <w:sz w:val="19"/>
          <w:szCs w:val="19"/>
          <w:lang w:val="it-IT"/>
        </w:rPr>
      </w:pP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0C3D3FA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-1.800,00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94,83</w:t>
      </w:r>
    </w:p>
    <w:p w14:paraId="24C0D2D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-1.800,00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94,83</w:t>
      </w:r>
    </w:p>
    <w:p w14:paraId="1464AF9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34.800,00</w:t>
      </w:r>
      <w:r w:rsidRPr="00FF6407">
        <w:rPr>
          <w:rFonts w:ascii="Arial" w:hAnsi="Arial" w:cs="Arial"/>
          <w:sz w:val="24"/>
          <w:szCs w:val="24"/>
          <w:lang w:val="it-IT"/>
        </w:rPr>
        <w:tab/>
      </w:r>
      <w:r w:rsidRPr="00FF6407">
        <w:rPr>
          <w:rFonts w:ascii="Tahoma" w:hAnsi="Tahoma" w:cs="Tahoma"/>
          <w:color w:val="000000"/>
          <w:sz w:val="16"/>
          <w:szCs w:val="16"/>
          <w:lang w:val="it-IT"/>
        </w:rPr>
        <w:t>-1.800,00</w:t>
      </w:r>
      <w:r w:rsidRPr="00FF6407">
        <w:rPr>
          <w:rFonts w:ascii="Arial" w:hAnsi="Arial" w:cs="Arial"/>
          <w:sz w:val="24"/>
          <w:szCs w:val="24"/>
          <w:lang w:val="it-IT"/>
        </w:rPr>
        <w:tab/>
      </w:r>
      <w:r w:rsidRPr="00FF6407">
        <w:rPr>
          <w:rFonts w:ascii="Tahoma" w:hAnsi="Tahoma" w:cs="Tahoma"/>
          <w:color w:val="000000"/>
          <w:sz w:val="16"/>
          <w:szCs w:val="16"/>
          <w:lang w:val="it-IT"/>
        </w:rPr>
        <w:t>33.000,00</w:t>
      </w:r>
      <w:r w:rsidRPr="00FF6407">
        <w:rPr>
          <w:rFonts w:ascii="Arial" w:hAnsi="Arial" w:cs="Arial"/>
          <w:sz w:val="24"/>
          <w:szCs w:val="24"/>
          <w:lang w:val="it-IT"/>
        </w:rPr>
        <w:tab/>
      </w:r>
      <w:r w:rsidRPr="00FF6407">
        <w:rPr>
          <w:rFonts w:ascii="Tahoma" w:hAnsi="Tahoma" w:cs="Tahoma"/>
          <w:color w:val="000000"/>
          <w:sz w:val="16"/>
          <w:szCs w:val="16"/>
          <w:lang w:val="it-IT"/>
        </w:rPr>
        <w:t>34.974,00</w:t>
      </w:r>
      <w:r w:rsidRPr="00FF6407">
        <w:rPr>
          <w:rFonts w:ascii="Arial" w:hAnsi="Arial" w:cs="Arial"/>
          <w:sz w:val="24"/>
          <w:szCs w:val="24"/>
          <w:lang w:val="it-IT"/>
        </w:rPr>
        <w:tab/>
      </w:r>
      <w:r w:rsidRPr="00FF6407">
        <w:rPr>
          <w:rFonts w:ascii="Tahoma" w:hAnsi="Tahoma" w:cs="Tahoma"/>
          <w:color w:val="000000"/>
          <w:sz w:val="16"/>
          <w:szCs w:val="16"/>
          <w:lang w:val="it-IT"/>
        </w:rPr>
        <w:t>34.974,00</w:t>
      </w:r>
      <w:r w:rsidRPr="00FF6407">
        <w:rPr>
          <w:rFonts w:ascii="Arial" w:hAnsi="Arial" w:cs="Arial"/>
          <w:sz w:val="24"/>
          <w:szCs w:val="24"/>
          <w:lang w:val="it-IT"/>
        </w:rPr>
        <w:tab/>
      </w:r>
      <w:r w:rsidRPr="00FF6407">
        <w:rPr>
          <w:rFonts w:ascii="Tahoma" w:hAnsi="Tahoma" w:cs="Tahoma"/>
          <w:color w:val="000000"/>
          <w:sz w:val="16"/>
          <w:szCs w:val="16"/>
          <w:lang w:val="it-IT"/>
        </w:rPr>
        <w:t>94,83</w:t>
      </w:r>
    </w:p>
    <w:p w14:paraId="75B1CE08" w14:textId="77777777" w:rsidR="00FF6407" w:rsidRPr="00FF6407" w:rsidRDefault="00FF6407" w:rsidP="00FF6407">
      <w:pPr>
        <w:widowControl w:val="0"/>
        <w:tabs>
          <w:tab w:val="center" w:pos="7596"/>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413A0B5B"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6AD28509"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2946A873" w14:textId="77777777" w:rsid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rPr>
      </w:pPr>
      <w:r w:rsidRPr="00FF6407">
        <w:rPr>
          <w:rFonts w:ascii="Arial" w:hAnsi="Arial" w:cs="Arial"/>
          <w:sz w:val="24"/>
          <w:szCs w:val="24"/>
          <w:lang w:val="it-IT"/>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16B91920" w14:textId="77777777" w:rsid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6058FD4" w14:textId="77777777" w:rsid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A100737Akt.</w:t>
      </w:r>
      <w:r>
        <w:rPr>
          <w:rFonts w:ascii="Arial" w:hAnsi="Arial" w:cs="Arial"/>
          <w:sz w:val="24"/>
          <w:szCs w:val="24"/>
        </w:rPr>
        <w:tab/>
      </w:r>
      <w:r>
        <w:rPr>
          <w:rFonts w:ascii="Tahoma" w:hAnsi="Tahoma" w:cs="Tahoma"/>
          <w:b/>
          <w:bCs/>
          <w:color w:val="000000"/>
          <w:sz w:val="16"/>
          <w:szCs w:val="16"/>
        </w:rPr>
        <w:t>MJESNA SAMOUPRAVA</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E6BA27D" w14:textId="77777777" w:rsid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72457384" w14:textId="77777777" w:rsid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63"/>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D6D948C"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FE8B9F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3E33235B"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A100769Akt.</w:t>
      </w:r>
      <w:r w:rsidRPr="00FF6407">
        <w:rPr>
          <w:rFonts w:ascii="Arial" w:hAnsi="Arial" w:cs="Arial"/>
          <w:sz w:val="24"/>
          <w:szCs w:val="24"/>
          <w:lang w:val="it-IT"/>
        </w:rPr>
        <w:tab/>
      </w:r>
      <w:r w:rsidRPr="00FF6407">
        <w:rPr>
          <w:rFonts w:ascii="Tahoma" w:hAnsi="Tahoma" w:cs="Tahoma"/>
          <w:b/>
          <w:bCs/>
          <w:color w:val="000000"/>
          <w:sz w:val="16"/>
          <w:szCs w:val="16"/>
          <w:lang w:val="it-IT"/>
        </w:rPr>
        <w:t>PRORAČUNSKA PRIČUVA</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44,44</w:t>
      </w:r>
    </w:p>
    <w:p w14:paraId="4AE01FBE"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132E930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44,44</w:t>
      </w:r>
    </w:p>
    <w:p w14:paraId="7CCAD5D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44,44</w:t>
      </w:r>
    </w:p>
    <w:p w14:paraId="0C7BA88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Kazne</w:t>
      </w:r>
      <w:proofErr w:type="spellEnd"/>
      <w:r w:rsidRPr="00FF6407">
        <w:rPr>
          <w:rFonts w:ascii="Tahoma" w:hAnsi="Tahoma" w:cs="Tahoma"/>
          <w:color w:val="000000"/>
          <w:sz w:val="16"/>
          <w:szCs w:val="16"/>
          <w:lang w:val="it-IT"/>
        </w:rPr>
        <w:t xml:space="preserve">, penali i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štete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45.000,00</w:t>
      </w:r>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44,44</w:t>
      </w:r>
    </w:p>
    <w:p w14:paraId="7EFDE948"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A100771Akt.</w:t>
      </w:r>
      <w:r w:rsidRPr="00FF6407">
        <w:rPr>
          <w:rFonts w:ascii="Arial" w:hAnsi="Arial" w:cs="Arial"/>
          <w:sz w:val="24"/>
          <w:szCs w:val="24"/>
          <w:lang w:val="it-IT"/>
        </w:rPr>
        <w:tab/>
      </w:r>
      <w:r w:rsidRPr="00FF6407">
        <w:rPr>
          <w:rFonts w:ascii="Tahoma" w:hAnsi="Tahoma" w:cs="Tahoma"/>
          <w:b/>
          <w:bCs/>
          <w:color w:val="000000"/>
          <w:sz w:val="16"/>
          <w:szCs w:val="16"/>
          <w:lang w:val="it-IT"/>
        </w:rPr>
        <w:t>OTPLATA OKVIRNOG KREDITA</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140,00</w:t>
      </w:r>
      <w:r w:rsidRPr="00FF6407">
        <w:rPr>
          <w:rFonts w:ascii="Arial" w:hAnsi="Arial" w:cs="Arial"/>
          <w:sz w:val="24"/>
          <w:szCs w:val="24"/>
          <w:lang w:val="it-IT"/>
        </w:rPr>
        <w:tab/>
      </w:r>
      <w:r w:rsidRPr="00FF6407">
        <w:rPr>
          <w:rFonts w:ascii="Tahoma" w:hAnsi="Tahoma" w:cs="Tahoma"/>
          <w:b/>
          <w:bCs/>
          <w:color w:val="000000"/>
          <w:sz w:val="16"/>
          <w:szCs w:val="16"/>
          <w:lang w:val="it-IT"/>
        </w:rPr>
        <w:t>26.641,00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100,53</w:t>
      </w:r>
    </w:p>
    <w:p w14:paraId="6DEB7AF8"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0400 </w:t>
      </w:r>
      <w:proofErr w:type="spellStart"/>
      <w:r w:rsidRPr="00FF6407">
        <w:rPr>
          <w:rFonts w:ascii="Tahoma" w:hAnsi="Tahoma" w:cs="Tahoma"/>
          <w:color w:val="000000"/>
          <w:sz w:val="14"/>
          <w:szCs w:val="14"/>
          <w:lang w:val="it-IT"/>
        </w:rPr>
        <w:t>Ekonomski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poslovi</w:t>
      </w:r>
      <w:proofErr w:type="spellEnd"/>
      <w:r w:rsidRPr="00FF6407">
        <w:rPr>
          <w:rFonts w:ascii="Tahoma" w:hAnsi="Tahoma" w:cs="Tahoma"/>
          <w:color w:val="000000"/>
          <w:sz w:val="14"/>
          <w:szCs w:val="14"/>
          <w:lang w:val="it-IT"/>
        </w:rPr>
        <w:t xml:space="preserve">  </w:t>
      </w:r>
    </w:p>
    <w:p w14:paraId="7DD97A32"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140,00</w:t>
      </w:r>
      <w:r w:rsidRPr="00FF6407">
        <w:rPr>
          <w:rFonts w:ascii="Arial" w:hAnsi="Arial" w:cs="Arial"/>
          <w:sz w:val="24"/>
          <w:szCs w:val="24"/>
          <w:lang w:val="it-IT"/>
        </w:rPr>
        <w:tab/>
      </w:r>
      <w:r w:rsidRPr="00FF6407">
        <w:rPr>
          <w:rFonts w:ascii="Tahoma" w:hAnsi="Tahoma" w:cs="Tahoma"/>
          <w:b/>
          <w:bCs/>
          <w:color w:val="000000"/>
          <w:sz w:val="16"/>
          <w:szCs w:val="16"/>
          <w:lang w:val="it-IT"/>
        </w:rPr>
        <w:t>26.641,00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100,53</w:t>
      </w:r>
    </w:p>
    <w:p w14:paraId="1B31C4FB"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140,00</w:t>
      </w:r>
      <w:r w:rsidRPr="00FF6407">
        <w:rPr>
          <w:rFonts w:ascii="Arial" w:hAnsi="Arial" w:cs="Arial"/>
          <w:sz w:val="24"/>
          <w:szCs w:val="24"/>
          <w:lang w:val="it-IT"/>
        </w:rPr>
        <w:tab/>
      </w:r>
      <w:r w:rsidRPr="00FF6407">
        <w:rPr>
          <w:rFonts w:ascii="Tahoma" w:hAnsi="Tahoma" w:cs="Tahoma"/>
          <w:b/>
          <w:bCs/>
          <w:color w:val="000000"/>
          <w:sz w:val="16"/>
          <w:szCs w:val="16"/>
          <w:lang w:val="it-IT"/>
        </w:rPr>
        <w:t>26.641,00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5.025,00</w:t>
      </w:r>
      <w:r w:rsidRPr="00FF6407">
        <w:rPr>
          <w:rFonts w:ascii="Arial" w:hAnsi="Arial" w:cs="Arial"/>
          <w:sz w:val="24"/>
          <w:szCs w:val="24"/>
          <w:lang w:val="it-IT"/>
        </w:rPr>
        <w:tab/>
      </w:r>
      <w:r w:rsidRPr="00FF6407">
        <w:rPr>
          <w:rFonts w:ascii="Tahoma" w:hAnsi="Tahoma" w:cs="Tahoma"/>
          <w:b/>
          <w:bCs/>
          <w:color w:val="000000"/>
          <w:sz w:val="16"/>
          <w:szCs w:val="16"/>
          <w:lang w:val="it-IT"/>
        </w:rPr>
        <w:t>100,53</w:t>
      </w:r>
    </w:p>
    <w:p w14:paraId="5F5E8B8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26.501,00</w:t>
      </w:r>
      <w:r w:rsidRPr="00FF6407">
        <w:rPr>
          <w:rFonts w:ascii="Arial" w:hAnsi="Arial" w:cs="Arial"/>
          <w:sz w:val="24"/>
          <w:szCs w:val="24"/>
          <w:lang w:val="it-IT"/>
        </w:rPr>
        <w:tab/>
      </w:r>
      <w:r w:rsidRPr="00FF6407">
        <w:rPr>
          <w:rFonts w:ascii="Tahoma" w:hAnsi="Tahoma" w:cs="Tahoma"/>
          <w:color w:val="000000"/>
          <w:sz w:val="16"/>
          <w:szCs w:val="16"/>
          <w:lang w:val="it-IT"/>
        </w:rPr>
        <w:t>140,00</w:t>
      </w:r>
      <w:r w:rsidRPr="00FF6407">
        <w:rPr>
          <w:rFonts w:ascii="Arial" w:hAnsi="Arial" w:cs="Arial"/>
          <w:sz w:val="24"/>
          <w:szCs w:val="24"/>
          <w:lang w:val="it-IT"/>
        </w:rPr>
        <w:tab/>
      </w:r>
      <w:r w:rsidRPr="00FF6407">
        <w:rPr>
          <w:rFonts w:ascii="Tahoma" w:hAnsi="Tahoma" w:cs="Tahoma"/>
          <w:color w:val="000000"/>
          <w:sz w:val="16"/>
          <w:szCs w:val="16"/>
          <w:lang w:val="it-IT"/>
        </w:rPr>
        <w:t>26.641,00</w:t>
      </w:r>
      <w:r w:rsidRPr="00FF6407">
        <w:rPr>
          <w:rFonts w:ascii="Arial" w:hAnsi="Arial" w:cs="Arial"/>
          <w:sz w:val="24"/>
          <w:szCs w:val="24"/>
          <w:lang w:val="it-IT"/>
        </w:rPr>
        <w:tab/>
      </w:r>
      <w:r w:rsidRPr="00FF6407">
        <w:rPr>
          <w:rFonts w:ascii="Tahoma" w:hAnsi="Tahoma" w:cs="Tahoma"/>
          <w:color w:val="000000"/>
          <w:sz w:val="16"/>
          <w:szCs w:val="16"/>
          <w:lang w:val="it-IT"/>
        </w:rPr>
        <w:t>5.025,00</w:t>
      </w:r>
      <w:r w:rsidRPr="00FF6407">
        <w:rPr>
          <w:rFonts w:ascii="Arial" w:hAnsi="Arial" w:cs="Arial"/>
          <w:sz w:val="24"/>
          <w:szCs w:val="24"/>
          <w:lang w:val="it-IT"/>
        </w:rPr>
        <w:tab/>
      </w:r>
      <w:r w:rsidRPr="00FF6407">
        <w:rPr>
          <w:rFonts w:ascii="Tahoma" w:hAnsi="Tahoma" w:cs="Tahoma"/>
          <w:color w:val="000000"/>
          <w:sz w:val="16"/>
          <w:szCs w:val="16"/>
          <w:lang w:val="it-IT"/>
        </w:rPr>
        <w:t>5.025,00</w:t>
      </w:r>
      <w:r w:rsidRPr="00FF6407">
        <w:rPr>
          <w:rFonts w:ascii="Arial" w:hAnsi="Arial" w:cs="Arial"/>
          <w:sz w:val="24"/>
          <w:szCs w:val="24"/>
          <w:lang w:val="it-IT"/>
        </w:rPr>
        <w:tab/>
      </w:r>
      <w:r w:rsidRPr="00FF6407">
        <w:rPr>
          <w:rFonts w:ascii="Tahoma" w:hAnsi="Tahoma" w:cs="Tahoma"/>
          <w:color w:val="000000"/>
          <w:sz w:val="16"/>
          <w:szCs w:val="16"/>
          <w:lang w:val="it-IT"/>
        </w:rPr>
        <w:t>100,53</w:t>
      </w:r>
    </w:p>
    <w:p w14:paraId="491C8D2B"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A100773Akt.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IZBORA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67608881"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7D61AD8D"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74C019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9E6ECE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1B1C3AD5"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A100782Akt.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 DOTACIJA CRVENOG KRIŽA</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509C516" w14:textId="77777777" w:rsidR="00FF6407" w:rsidRPr="00FF6407" w:rsidRDefault="00FF6407" w:rsidP="00FF6407">
      <w:pPr>
        <w:widowControl w:val="0"/>
        <w:tabs>
          <w:tab w:val="left" w:pos="90"/>
          <w:tab w:val="center" w:pos="18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
    <w:p w14:paraId="02DAB051" w14:textId="77777777" w:rsidR="00FF6407" w:rsidRDefault="00FF6407" w:rsidP="00FF6407">
      <w:pPr>
        <w:widowControl w:val="0"/>
        <w:tabs>
          <w:tab w:val="left" w:pos="1190"/>
        </w:tabs>
        <w:autoSpaceDE w:val="0"/>
        <w:autoSpaceDN w:val="0"/>
        <w:adjustRightInd w:val="0"/>
        <w:spacing w:before="4"/>
        <w:rPr>
          <w:rFonts w:ascii="Tahoma" w:hAnsi="Tahoma" w:cs="Tahoma"/>
          <w:color w:val="000000"/>
          <w:sz w:val="16"/>
          <w:szCs w:val="16"/>
        </w:rPr>
      </w:pPr>
      <w:r w:rsidRPr="00FF6407">
        <w:rPr>
          <w:rFonts w:ascii="Arial" w:hAnsi="Arial" w:cs="Arial"/>
          <w:sz w:val="24"/>
          <w:szCs w:val="24"/>
          <w:lang w:val="it-IT"/>
        </w:rPr>
        <w:tab/>
      </w:r>
      <w:proofErr w:type="spellStart"/>
      <w:r>
        <w:rPr>
          <w:rFonts w:ascii="Tahoma" w:hAnsi="Tahoma" w:cs="Tahoma"/>
          <w:color w:val="000000"/>
          <w:sz w:val="14"/>
          <w:szCs w:val="14"/>
        </w:rPr>
        <w:t>obuhvaćeno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redovnim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socijalnim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programima</w:t>
      </w:r>
      <w:proofErr w:type="spellEnd"/>
      <w:r>
        <w:rPr>
          <w:rFonts w:ascii="Tahoma" w:hAnsi="Tahoma" w:cs="Tahoma"/>
          <w:color w:val="000000"/>
          <w:sz w:val="14"/>
          <w:szCs w:val="14"/>
        </w:rPr>
        <w:t xml:space="preserve">  </w:t>
      </w:r>
    </w:p>
    <w:p w14:paraId="1AAAC64E"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24865EA1"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100,00</w:t>
      </w:r>
    </w:p>
    <w:p w14:paraId="51E90B1F"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22.797,00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22.797,00</w:t>
      </w:r>
      <w:r w:rsidRPr="00FF6407">
        <w:rPr>
          <w:rFonts w:ascii="Arial" w:hAnsi="Arial" w:cs="Arial"/>
          <w:sz w:val="24"/>
          <w:szCs w:val="24"/>
          <w:lang w:val="it-IT"/>
        </w:rPr>
        <w:tab/>
      </w:r>
      <w:r w:rsidRPr="00FF6407">
        <w:rPr>
          <w:rFonts w:ascii="Tahoma" w:hAnsi="Tahoma" w:cs="Tahoma"/>
          <w:color w:val="000000"/>
          <w:sz w:val="16"/>
          <w:szCs w:val="16"/>
          <w:lang w:val="it-IT"/>
        </w:rPr>
        <w:t>22.910,98</w:t>
      </w:r>
      <w:r w:rsidRPr="00FF6407">
        <w:rPr>
          <w:rFonts w:ascii="Arial" w:hAnsi="Arial" w:cs="Arial"/>
          <w:sz w:val="24"/>
          <w:szCs w:val="24"/>
          <w:lang w:val="it-IT"/>
        </w:rPr>
        <w:tab/>
      </w:r>
      <w:r w:rsidRPr="00FF6407">
        <w:rPr>
          <w:rFonts w:ascii="Tahoma" w:hAnsi="Tahoma" w:cs="Tahoma"/>
          <w:color w:val="000000"/>
          <w:sz w:val="16"/>
          <w:szCs w:val="16"/>
          <w:lang w:val="it-IT"/>
        </w:rPr>
        <w:t>22.910,98</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45C8CC9" w14:textId="77777777" w:rsidR="00FF6407" w:rsidRPr="00FF6407" w:rsidRDefault="00FF6407" w:rsidP="00FF6407">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A100802Akt.</w:t>
      </w:r>
      <w:r w:rsidRPr="00FF6407">
        <w:rPr>
          <w:rFonts w:ascii="Arial" w:hAnsi="Arial" w:cs="Arial"/>
          <w:sz w:val="24"/>
          <w:szCs w:val="24"/>
          <w:lang w:val="it-IT"/>
        </w:rPr>
        <w:tab/>
      </w:r>
      <w:r w:rsidRPr="00FF6407">
        <w:rPr>
          <w:rFonts w:ascii="Tahoma" w:hAnsi="Tahoma" w:cs="Tahoma"/>
          <w:b/>
          <w:bCs/>
          <w:color w:val="000000"/>
          <w:sz w:val="16"/>
          <w:szCs w:val="16"/>
          <w:lang w:val="it-IT"/>
        </w:rPr>
        <w:t>OTPLATA KREDITA</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1.177.427,81</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D91E3C6" w14:textId="77777777" w:rsidR="00FF6407" w:rsidRPr="00FF6407" w:rsidRDefault="00FF6407" w:rsidP="00FF6407">
      <w:pPr>
        <w:widowControl w:val="0"/>
        <w:tabs>
          <w:tab w:val="left" w:pos="90"/>
          <w:tab w:val="center" w:pos="570"/>
          <w:tab w:val="left" w:pos="1190"/>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0400 </w:t>
      </w:r>
      <w:proofErr w:type="spellStart"/>
      <w:r w:rsidRPr="00FF6407">
        <w:rPr>
          <w:rFonts w:ascii="Tahoma" w:hAnsi="Tahoma" w:cs="Tahoma"/>
          <w:color w:val="000000"/>
          <w:sz w:val="14"/>
          <w:szCs w:val="14"/>
          <w:lang w:val="it-IT"/>
        </w:rPr>
        <w:t>Ekonomski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poslovi</w:t>
      </w:r>
      <w:proofErr w:type="spellEnd"/>
      <w:r w:rsidRPr="00FF6407">
        <w:rPr>
          <w:rFonts w:ascii="Tahoma" w:hAnsi="Tahoma" w:cs="Tahoma"/>
          <w:color w:val="000000"/>
          <w:sz w:val="14"/>
          <w:szCs w:val="14"/>
          <w:lang w:val="it-IT"/>
        </w:rPr>
        <w:t xml:space="preserve">  </w:t>
      </w:r>
    </w:p>
    <w:p w14:paraId="00DBD403"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63"/>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Izdaci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financijsku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imovinu</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otplate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zajmova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1.177.427,81</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0C612998"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54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Izdaci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otplatu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glavnice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primljenih</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kredita</w:t>
      </w:r>
      <w:proofErr w:type="spellEnd"/>
      <w:r w:rsidRPr="00FF6407">
        <w:rPr>
          <w:rFonts w:ascii="Tahoma" w:hAnsi="Tahoma" w:cs="Tahoma"/>
          <w:b/>
          <w:bCs/>
          <w:color w:val="000000"/>
          <w:sz w:val="16"/>
          <w:szCs w:val="16"/>
          <w:lang w:val="it-IT"/>
        </w:rPr>
        <w:t xml:space="preserve"> i </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1.177.427,81</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06857009"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zajmova</w:t>
      </w:r>
      <w:proofErr w:type="spellEnd"/>
    </w:p>
    <w:p w14:paraId="4827B0A5" w14:textId="77777777" w:rsidR="00FF6407" w:rsidRPr="00FF6407" w:rsidRDefault="00FF6407" w:rsidP="00FF6407">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542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Otplata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glavnice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primljenih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zajmova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kredita</w:t>
      </w:r>
      <w:proofErr w:type="spellEnd"/>
      <w:r w:rsidRPr="00FF6407">
        <w:rPr>
          <w:rFonts w:ascii="Tahoma" w:hAnsi="Tahoma" w:cs="Tahoma"/>
          <w:color w:val="000000"/>
          <w:sz w:val="16"/>
          <w:szCs w:val="16"/>
          <w:lang w:val="it-IT"/>
        </w:rPr>
        <w:t xml:space="preserve"> </w:t>
      </w:r>
      <w:proofErr w:type="gramStart"/>
      <w:r w:rsidRPr="00FF6407">
        <w:rPr>
          <w:rFonts w:ascii="Tahoma" w:hAnsi="Tahoma" w:cs="Tahoma"/>
          <w:color w:val="000000"/>
          <w:sz w:val="16"/>
          <w:szCs w:val="16"/>
          <w:lang w:val="it-IT"/>
        </w:rPr>
        <w:t xml:space="preserve">od  </w:t>
      </w:r>
      <w:proofErr w:type="spellStart"/>
      <w:r w:rsidRPr="00FF6407">
        <w:rPr>
          <w:rFonts w:ascii="Tahoma" w:hAnsi="Tahoma" w:cs="Tahoma"/>
          <w:color w:val="000000"/>
          <w:sz w:val="16"/>
          <w:szCs w:val="16"/>
          <w:lang w:val="it-IT"/>
        </w:rPr>
        <w:t>kreditnih</w:t>
      </w:r>
      <w:proofErr w:type="spellEnd"/>
      <w:proofErr w:type="gram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6"/>
          <w:szCs w:val="16"/>
          <w:lang w:val="it-IT"/>
        </w:rPr>
        <w:t>7.111.140,00</w:t>
      </w:r>
      <w:r w:rsidRPr="00FF6407">
        <w:rPr>
          <w:rFonts w:ascii="Arial" w:hAnsi="Arial" w:cs="Arial"/>
          <w:sz w:val="24"/>
          <w:szCs w:val="24"/>
          <w:lang w:val="it-IT"/>
        </w:rPr>
        <w:tab/>
      </w:r>
      <w:r w:rsidRPr="00FF6407">
        <w:rPr>
          <w:rFonts w:ascii="Tahoma" w:hAnsi="Tahoma" w:cs="Tahoma"/>
          <w:color w:val="000000"/>
          <w:sz w:val="16"/>
          <w:szCs w:val="16"/>
          <w:lang w:val="it-IT"/>
        </w:rPr>
        <w:t>-7.111.140,00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1.177.427,81</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35B081F2" w14:textId="77777777" w:rsidR="00FF6407" w:rsidRDefault="00FF6407" w:rsidP="00FF6407">
      <w:pPr>
        <w:widowControl w:val="0"/>
        <w:tabs>
          <w:tab w:val="left" w:pos="1190"/>
        </w:tabs>
        <w:autoSpaceDE w:val="0"/>
        <w:autoSpaceDN w:val="0"/>
        <w:adjustRightInd w:val="0"/>
        <w:rPr>
          <w:rFonts w:ascii="Tahoma" w:hAnsi="Tahoma" w:cs="Tahoma"/>
          <w:color w:val="000000"/>
          <w:sz w:val="19"/>
          <w:szCs w:val="19"/>
        </w:rPr>
      </w:pPr>
      <w:r w:rsidRPr="00FF6407">
        <w:rPr>
          <w:rFonts w:ascii="Arial" w:hAnsi="Arial" w:cs="Arial"/>
          <w:sz w:val="24"/>
          <w:szCs w:val="24"/>
          <w:lang w:val="it-IT"/>
        </w:rPr>
        <w:tab/>
      </w:r>
      <w:proofErr w:type="spellStart"/>
      <w:r>
        <w:rPr>
          <w:rFonts w:ascii="Tahoma" w:hAnsi="Tahoma" w:cs="Tahoma"/>
          <w:color w:val="000000"/>
          <w:sz w:val="16"/>
          <w:szCs w:val="16"/>
        </w:rPr>
        <w:t>ostalih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financijskih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institucija</w:t>
      </w:r>
      <w:proofErr w:type="spellEnd"/>
      <w:r>
        <w:rPr>
          <w:rFonts w:ascii="Tahoma" w:hAnsi="Tahoma" w:cs="Tahoma"/>
          <w:color w:val="000000"/>
          <w:sz w:val="16"/>
          <w:szCs w:val="16"/>
        </w:rPr>
        <w:t xml:space="preserve"> u </w:t>
      </w:r>
      <w:proofErr w:type="spellStart"/>
      <w:r>
        <w:rPr>
          <w:rFonts w:ascii="Tahoma" w:hAnsi="Tahoma" w:cs="Tahoma"/>
          <w:color w:val="000000"/>
          <w:sz w:val="16"/>
          <w:szCs w:val="16"/>
        </w:rPr>
        <w:t>javnom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sektoru</w:t>
      </w:r>
      <w:proofErr w:type="spellEnd"/>
    </w:p>
    <w:p w14:paraId="5DBBA88B" w14:textId="77777777" w:rsidR="00195A44" w:rsidRDefault="00FF6407" w:rsidP="00FF6407">
      <w:pPr>
        <w:widowControl w:val="0"/>
        <w:tabs>
          <w:tab w:val="center" w:pos="7596"/>
        </w:tabs>
        <w:autoSpaceDE w:val="0"/>
        <w:autoSpaceDN w:val="0"/>
        <w:adjustRightInd w:val="0"/>
        <w:spacing w:before="56"/>
        <w:rPr>
          <w:rFonts w:ascii="Arial" w:hAnsi="Arial" w:cs="Arial"/>
          <w:sz w:val="24"/>
          <w:szCs w:val="24"/>
          <w:lang w:val="it-IT"/>
        </w:rPr>
      </w:pPr>
      <w:r w:rsidRPr="00FF6407">
        <w:rPr>
          <w:rFonts w:ascii="Arial" w:hAnsi="Arial" w:cs="Arial"/>
          <w:sz w:val="24"/>
          <w:szCs w:val="24"/>
          <w:lang w:val="it-IT"/>
        </w:rPr>
        <w:br w:type="page"/>
      </w:r>
      <w:r w:rsidRPr="00FF6407">
        <w:rPr>
          <w:rFonts w:ascii="Arial" w:hAnsi="Arial" w:cs="Arial"/>
          <w:sz w:val="24"/>
          <w:szCs w:val="24"/>
          <w:lang w:val="it-IT"/>
        </w:rPr>
        <w:tab/>
      </w:r>
    </w:p>
    <w:p w14:paraId="7118B7F4" w14:textId="77777777" w:rsidR="00195A44" w:rsidRDefault="00195A44" w:rsidP="00FF6407">
      <w:pPr>
        <w:widowControl w:val="0"/>
        <w:tabs>
          <w:tab w:val="center" w:pos="7596"/>
        </w:tabs>
        <w:autoSpaceDE w:val="0"/>
        <w:autoSpaceDN w:val="0"/>
        <w:adjustRightInd w:val="0"/>
        <w:spacing w:before="56"/>
        <w:rPr>
          <w:rFonts w:ascii="Arial" w:hAnsi="Arial" w:cs="Arial"/>
          <w:sz w:val="24"/>
          <w:szCs w:val="24"/>
          <w:lang w:val="it-IT"/>
        </w:rPr>
      </w:pPr>
    </w:p>
    <w:p w14:paraId="6D16DA73" w14:textId="77777777" w:rsidR="00195A44" w:rsidRDefault="00195A44" w:rsidP="00FF6407">
      <w:pPr>
        <w:widowControl w:val="0"/>
        <w:tabs>
          <w:tab w:val="center" w:pos="7596"/>
        </w:tabs>
        <w:autoSpaceDE w:val="0"/>
        <w:autoSpaceDN w:val="0"/>
        <w:adjustRightInd w:val="0"/>
        <w:spacing w:before="56"/>
        <w:rPr>
          <w:rFonts w:ascii="Arial" w:hAnsi="Arial" w:cs="Arial"/>
          <w:sz w:val="24"/>
          <w:szCs w:val="24"/>
          <w:lang w:val="it-IT"/>
        </w:rPr>
      </w:pPr>
    </w:p>
    <w:p w14:paraId="18FC1F99" w14:textId="77777777" w:rsidR="00195A44" w:rsidRDefault="00195A44" w:rsidP="00FF6407">
      <w:pPr>
        <w:widowControl w:val="0"/>
        <w:tabs>
          <w:tab w:val="center" w:pos="7596"/>
        </w:tabs>
        <w:autoSpaceDE w:val="0"/>
        <w:autoSpaceDN w:val="0"/>
        <w:adjustRightInd w:val="0"/>
        <w:spacing w:before="56"/>
        <w:rPr>
          <w:rFonts w:ascii="Arial" w:hAnsi="Arial" w:cs="Arial"/>
          <w:sz w:val="24"/>
          <w:szCs w:val="24"/>
          <w:lang w:val="it-IT"/>
        </w:rPr>
      </w:pPr>
    </w:p>
    <w:p w14:paraId="2464721D" w14:textId="77777777" w:rsidR="00195A44" w:rsidRDefault="00195A44" w:rsidP="00FF6407">
      <w:pPr>
        <w:widowControl w:val="0"/>
        <w:tabs>
          <w:tab w:val="center" w:pos="7596"/>
        </w:tabs>
        <w:autoSpaceDE w:val="0"/>
        <w:autoSpaceDN w:val="0"/>
        <w:adjustRightInd w:val="0"/>
        <w:spacing w:before="56"/>
        <w:rPr>
          <w:rFonts w:ascii="Arial" w:hAnsi="Arial" w:cs="Arial"/>
          <w:sz w:val="24"/>
          <w:szCs w:val="24"/>
          <w:lang w:val="it-IT"/>
        </w:rPr>
      </w:pPr>
    </w:p>
    <w:p w14:paraId="4F75F489" w14:textId="5582447B" w:rsidR="00FF6407" w:rsidRPr="00FF6407" w:rsidRDefault="00195A44" w:rsidP="00FF6407">
      <w:pPr>
        <w:widowControl w:val="0"/>
        <w:tabs>
          <w:tab w:val="center" w:pos="7596"/>
        </w:tabs>
        <w:autoSpaceDE w:val="0"/>
        <w:autoSpaceDN w:val="0"/>
        <w:adjustRightInd w:val="0"/>
        <w:spacing w:before="56"/>
        <w:rPr>
          <w:b/>
          <w:bCs/>
          <w:color w:val="000000"/>
          <w:sz w:val="34"/>
          <w:szCs w:val="34"/>
          <w:lang w:val="it-IT"/>
        </w:rPr>
      </w:pPr>
      <w:r>
        <w:rPr>
          <w:rFonts w:ascii="Arial" w:hAnsi="Arial" w:cs="Arial"/>
          <w:sz w:val="24"/>
          <w:szCs w:val="24"/>
          <w:lang w:val="it-IT"/>
        </w:rPr>
        <w:t xml:space="preserve">             </w:t>
      </w:r>
      <w:r w:rsidR="00FF6407" w:rsidRPr="00FF6407">
        <w:rPr>
          <w:b/>
          <w:bCs/>
          <w:color w:val="000000"/>
          <w:sz w:val="28"/>
          <w:szCs w:val="28"/>
          <w:lang w:val="it-IT"/>
        </w:rPr>
        <w:t xml:space="preserve">III. IZMJENE I </w:t>
      </w:r>
      <w:proofErr w:type="gramStart"/>
      <w:r w:rsidR="00FF6407" w:rsidRPr="00FF6407">
        <w:rPr>
          <w:b/>
          <w:bCs/>
          <w:color w:val="000000"/>
          <w:sz w:val="28"/>
          <w:szCs w:val="28"/>
          <w:lang w:val="it-IT"/>
        </w:rPr>
        <w:t>DOPUNE  PRORAČUNA</w:t>
      </w:r>
      <w:proofErr w:type="gramEnd"/>
      <w:r w:rsidR="00FF6407" w:rsidRPr="00FF6407">
        <w:rPr>
          <w:b/>
          <w:bCs/>
          <w:color w:val="000000"/>
          <w:sz w:val="28"/>
          <w:szCs w:val="28"/>
          <w:lang w:val="it-IT"/>
        </w:rPr>
        <w:t xml:space="preserve"> OPĆINE BRTONIGLA -VERTENEGLIO ZA 2020. GODINU</w:t>
      </w:r>
    </w:p>
    <w:p w14:paraId="7B32FA84" w14:textId="77777777" w:rsidR="00FF6407" w:rsidRPr="00FF6407" w:rsidRDefault="00FF6407" w:rsidP="00FF6407">
      <w:pPr>
        <w:widowControl w:val="0"/>
        <w:tabs>
          <w:tab w:val="center" w:pos="7596"/>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6DC1967B" w14:textId="77777777" w:rsidR="00FF6407" w:rsidRPr="00FF6407" w:rsidRDefault="00FF6407" w:rsidP="00FF6407">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2021</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Indeks</w:t>
      </w:r>
      <w:proofErr w:type="spellEnd"/>
    </w:p>
    <w:p w14:paraId="36B6E8B1" w14:textId="77777777" w:rsidR="00FF6407" w:rsidRDefault="00FF6407" w:rsidP="00FF6407">
      <w:pPr>
        <w:widowControl w:val="0"/>
        <w:tabs>
          <w:tab w:val="center" w:pos="566"/>
          <w:tab w:val="center" w:pos="8078"/>
          <w:tab w:val="center" w:pos="14654"/>
        </w:tabs>
        <w:autoSpaceDE w:val="0"/>
        <w:autoSpaceDN w:val="0"/>
        <w:adjustRightInd w:val="0"/>
        <w:rPr>
          <w:rFonts w:ascii="Tahoma" w:hAnsi="Tahoma" w:cs="Tahoma"/>
          <w:color w:val="000000"/>
          <w:sz w:val="24"/>
          <w:szCs w:val="24"/>
        </w:rPr>
      </w:pPr>
      <w:r w:rsidRPr="00FF6407">
        <w:rPr>
          <w:rFonts w:ascii="Arial" w:hAnsi="Arial" w:cs="Arial"/>
          <w:sz w:val="24"/>
          <w:szCs w:val="24"/>
          <w:lang w:val="it-IT"/>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22099975" w14:textId="77777777" w:rsidR="00FF6407" w:rsidRDefault="00FF6407" w:rsidP="00FF6407">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6550D819" w14:textId="77777777" w:rsidR="00FF6407" w:rsidRDefault="00FF6407" w:rsidP="00FF6407">
      <w:pPr>
        <w:widowControl w:val="0"/>
        <w:tabs>
          <w:tab w:val="left" w:pos="1190"/>
          <w:tab w:val="right" w:pos="7143"/>
          <w:tab w:val="right" w:pos="8957"/>
          <w:tab w:val="right" w:pos="10716"/>
          <w:tab w:val="right" w:pos="12415"/>
          <w:tab w:val="right" w:pos="14116"/>
          <w:tab w:val="right" w:pos="15193"/>
        </w:tabs>
        <w:autoSpaceDE w:val="0"/>
        <w:autoSpaceDN w:val="0"/>
        <w:adjustRightInd w:val="0"/>
        <w:spacing w:before="58"/>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35.347.077,00</w:t>
      </w:r>
      <w:r>
        <w:rPr>
          <w:rFonts w:ascii="Arial" w:hAnsi="Arial" w:cs="Arial"/>
          <w:sz w:val="24"/>
          <w:szCs w:val="24"/>
        </w:rPr>
        <w:tab/>
      </w:r>
      <w:r>
        <w:rPr>
          <w:b/>
          <w:bCs/>
          <w:color w:val="000000"/>
          <w:sz w:val="24"/>
          <w:szCs w:val="24"/>
        </w:rPr>
        <w:t>-9.710.447,00</w:t>
      </w:r>
      <w:r>
        <w:rPr>
          <w:rFonts w:ascii="Arial" w:hAnsi="Arial" w:cs="Arial"/>
          <w:sz w:val="24"/>
          <w:szCs w:val="24"/>
        </w:rPr>
        <w:tab/>
      </w:r>
      <w:r>
        <w:rPr>
          <w:b/>
          <w:bCs/>
          <w:color w:val="000000"/>
          <w:sz w:val="24"/>
          <w:szCs w:val="24"/>
        </w:rPr>
        <w:t>25.636.630,00</w:t>
      </w:r>
      <w:r>
        <w:rPr>
          <w:rFonts w:ascii="Arial" w:hAnsi="Arial" w:cs="Arial"/>
          <w:sz w:val="24"/>
          <w:szCs w:val="24"/>
        </w:rPr>
        <w:tab/>
      </w:r>
      <w:r>
        <w:rPr>
          <w:b/>
          <w:bCs/>
          <w:color w:val="000000"/>
          <w:sz w:val="24"/>
          <w:szCs w:val="24"/>
        </w:rPr>
        <w:t>24.569.375,76</w:t>
      </w:r>
      <w:r>
        <w:rPr>
          <w:rFonts w:ascii="Arial" w:hAnsi="Arial" w:cs="Arial"/>
          <w:sz w:val="24"/>
          <w:szCs w:val="24"/>
        </w:rPr>
        <w:tab/>
      </w:r>
      <w:r>
        <w:rPr>
          <w:b/>
          <w:bCs/>
          <w:color w:val="000000"/>
          <w:sz w:val="24"/>
          <w:szCs w:val="24"/>
        </w:rPr>
        <w:t>18.292.894,60</w:t>
      </w:r>
      <w:r>
        <w:rPr>
          <w:rFonts w:ascii="Arial" w:hAnsi="Arial" w:cs="Arial"/>
          <w:sz w:val="24"/>
          <w:szCs w:val="24"/>
        </w:rPr>
        <w:tab/>
      </w:r>
      <w:r>
        <w:rPr>
          <w:b/>
          <w:bCs/>
          <w:color w:val="000000"/>
          <w:sz w:val="24"/>
          <w:szCs w:val="24"/>
        </w:rPr>
        <w:t>72,53</w:t>
      </w:r>
    </w:p>
    <w:p w14:paraId="6377A0D6" w14:textId="30382BC4" w:rsidR="00FF6407" w:rsidRDefault="00FF6407" w:rsidP="00FF6407">
      <w:pPr>
        <w:rPr>
          <w:rFonts w:ascii="Arial" w:hAnsi="Arial" w:cs="Arial"/>
          <w:sz w:val="22"/>
          <w:szCs w:val="22"/>
          <w:lang w:val="it-IT"/>
        </w:rPr>
      </w:pPr>
    </w:p>
    <w:p w14:paraId="75F3D4AB" w14:textId="2632957D" w:rsidR="00FF6407" w:rsidRDefault="00FF6407" w:rsidP="00FF6407">
      <w:pPr>
        <w:rPr>
          <w:rFonts w:ascii="Arial" w:hAnsi="Arial" w:cs="Arial"/>
          <w:sz w:val="22"/>
          <w:szCs w:val="22"/>
          <w:lang w:val="it-IT"/>
        </w:rPr>
      </w:pPr>
    </w:p>
    <w:p w14:paraId="7D9DAF81" w14:textId="2562D290" w:rsidR="00FF6407" w:rsidRDefault="00FF6407" w:rsidP="00FF6407">
      <w:pPr>
        <w:rPr>
          <w:rFonts w:ascii="Arial" w:hAnsi="Arial" w:cs="Arial"/>
          <w:sz w:val="22"/>
          <w:szCs w:val="22"/>
          <w:lang w:val="it-IT"/>
        </w:rPr>
      </w:pPr>
    </w:p>
    <w:p w14:paraId="5B34AAF6" w14:textId="0E8F989B" w:rsidR="00FF6407" w:rsidRDefault="00FF6407" w:rsidP="00FF6407">
      <w:pPr>
        <w:rPr>
          <w:rFonts w:ascii="Arial" w:hAnsi="Arial" w:cs="Arial"/>
          <w:sz w:val="22"/>
          <w:szCs w:val="22"/>
          <w:lang w:val="it-IT"/>
        </w:rPr>
      </w:pPr>
    </w:p>
    <w:p w14:paraId="35DE21BD" w14:textId="25C128AD" w:rsidR="00FF6407" w:rsidRDefault="00FF6407" w:rsidP="00FF6407">
      <w:pPr>
        <w:rPr>
          <w:rFonts w:ascii="Arial" w:hAnsi="Arial" w:cs="Arial"/>
          <w:sz w:val="22"/>
          <w:szCs w:val="22"/>
          <w:lang w:val="it-IT"/>
        </w:rPr>
      </w:pPr>
    </w:p>
    <w:p w14:paraId="7E424697" w14:textId="4F9B1593" w:rsidR="00FF6407" w:rsidRDefault="00FF6407" w:rsidP="00FF6407">
      <w:pPr>
        <w:rPr>
          <w:rFonts w:ascii="Arial" w:hAnsi="Arial" w:cs="Arial"/>
          <w:sz w:val="22"/>
          <w:szCs w:val="22"/>
          <w:lang w:val="it-IT"/>
        </w:rPr>
      </w:pPr>
    </w:p>
    <w:p w14:paraId="0B979906" w14:textId="51D62EE1" w:rsidR="00FF6407" w:rsidRDefault="00FF6407" w:rsidP="00FF6407">
      <w:pPr>
        <w:rPr>
          <w:rFonts w:ascii="Arial" w:hAnsi="Arial" w:cs="Arial"/>
          <w:sz w:val="22"/>
          <w:szCs w:val="22"/>
          <w:lang w:val="it-IT"/>
        </w:rPr>
      </w:pPr>
    </w:p>
    <w:p w14:paraId="20D15451" w14:textId="199C7474" w:rsidR="00FF6407" w:rsidRDefault="00FF6407" w:rsidP="00FF6407">
      <w:pPr>
        <w:rPr>
          <w:rFonts w:ascii="Arial" w:hAnsi="Arial" w:cs="Arial"/>
          <w:sz w:val="22"/>
          <w:szCs w:val="22"/>
          <w:lang w:val="it-IT"/>
        </w:rPr>
      </w:pPr>
    </w:p>
    <w:p w14:paraId="2783BD04" w14:textId="77777777" w:rsidR="00195A44" w:rsidRDefault="00FF6407" w:rsidP="00FF6407">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35C9972D" w14:textId="77777777" w:rsidR="00195A44" w:rsidRDefault="00195A44" w:rsidP="00FF6407">
      <w:pPr>
        <w:widowControl w:val="0"/>
        <w:tabs>
          <w:tab w:val="center" w:pos="5096"/>
        </w:tabs>
        <w:autoSpaceDE w:val="0"/>
        <w:autoSpaceDN w:val="0"/>
        <w:adjustRightInd w:val="0"/>
        <w:spacing w:before="970"/>
        <w:rPr>
          <w:rFonts w:ascii="Arial" w:hAnsi="Arial" w:cs="Arial"/>
          <w:sz w:val="24"/>
          <w:szCs w:val="24"/>
        </w:rPr>
      </w:pPr>
    </w:p>
    <w:p w14:paraId="62C33280" w14:textId="77B81201" w:rsidR="00FF6407" w:rsidRPr="00FF6407" w:rsidRDefault="00195A44"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FF6407" w:rsidRPr="00FF6407">
        <w:rPr>
          <w:rFonts w:ascii="Arial" w:hAnsi="Arial" w:cs="Arial"/>
          <w:b/>
          <w:bCs/>
          <w:color w:val="000000"/>
          <w:sz w:val="18"/>
          <w:szCs w:val="18"/>
          <w:lang w:val="it-IT"/>
        </w:rPr>
        <w:t>REPUBLIKA HRVATSKA</w:t>
      </w:r>
    </w:p>
    <w:p w14:paraId="75753542"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2C89203C"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23A66FFF" w14:textId="77777777" w:rsidR="00FF6407" w:rsidRPr="00195A44" w:rsidRDefault="00FF6407" w:rsidP="00FF6407">
      <w:pPr>
        <w:widowControl w:val="0"/>
        <w:tabs>
          <w:tab w:val="center" w:pos="7653"/>
        </w:tabs>
        <w:autoSpaceDE w:val="0"/>
        <w:autoSpaceDN w:val="0"/>
        <w:adjustRightInd w:val="0"/>
        <w:spacing w:before="127"/>
        <w:rPr>
          <w:b/>
          <w:bCs/>
          <w:color w:val="000000"/>
          <w:sz w:val="32"/>
          <w:szCs w:val="32"/>
          <w:lang w:val="it-IT"/>
        </w:rPr>
      </w:pPr>
      <w:r w:rsidRPr="00195A44">
        <w:rPr>
          <w:rFonts w:ascii="Arial" w:hAnsi="Arial" w:cs="Arial"/>
          <w:sz w:val="22"/>
          <w:szCs w:val="22"/>
          <w:lang w:val="it-IT"/>
        </w:rPr>
        <w:tab/>
      </w:r>
      <w:r w:rsidRPr="00195A44">
        <w:rPr>
          <w:b/>
          <w:bCs/>
          <w:color w:val="000000"/>
          <w:sz w:val="24"/>
          <w:szCs w:val="24"/>
          <w:lang w:val="it-IT"/>
        </w:rPr>
        <w:t xml:space="preserve">III. IZMJENE I </w:t>
      </w:r>
      <w:proofErr w:type="gramStart"/>
      <w:r w:rsidRPr="00195A44">
        <w:rPr>
          <w:b/>
          <w:bCs/>
          <w:color w:val="000000"/>
          <w:sz w:val="24"/>
          <w:szCs w:val="24"/>
          <w:lang w:val="it-IT"/>
        </w:rPr>
        <w:t>DOPUNE  PRORAČUNA</w:t>
      </w:r>
      <w:proofErr w:type="gramEnd"/>
      <w:r w:rsidRPr="00195A44">
        <w:rPr>
          <w:b/>
          <w:bCs/>
          <w:color w:val="000000"/>
          <w:sz w:val="24"/>
          <w:szCs w:val="24"/>
          <w:lang w:val="it-IT"/>
        </w:rPr>
        <w:t xml:space="preserve"> OPĆINE BRTONIGLA -VERTENEGLIO ZA 2020. GODINU</w:t>
      </w:r>
    </w:p>
    <w:p w14:paraId="43234714"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3B6AA202" w14:textId="77777777" w:rsid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04D5F51B" w14:textId="77777777" w:rsid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1F28C023" w14:textId="77777777" w:rsid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795FC272"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11.525.059,00</w:t>
      </w:r>
      <w:r>
        <w:rPr>
          <w:rFonts w:ascii="Arial" w:hAnsi="Arial" w:cs="Arial"/>
          <w:sz w:val="24"/>
          <w:szCs w:val="24"/>
        </w:rPr>
        <w:tab/>
      </w:r>
      <w:r>
        <w:rPr>
          <w:rFonts w:ascii="Tahoma" w:hAnsi="Tahoma" w:cs="Tahoma"/>
          <w:b/>
          <w:bCs/>
          <w:color w:val="000000"/>
        </w:rPr>
        <w:t>25.940,00</w:t>
      </w:r>
      <w:r>
        <w:rPr>
          <w:rFonts w:ascii="Arial" w:hAnsi="Arial" w:cs="Arial"/>
          <w:sz w:val="24"/>
          <w:szCs w:val="24"/>
        </w:rPr>
        <w:tab/>
      </w:r>
      <w:r>
        <w:rPr>
          <w:rFonts w:ascii="Tahoma" w:hAnsi="Tahoma" w:cs="Tahoma"/>
          <w:b/>
          <w:bCs/>
          <w:color w:val="000000"/>
        </w:rPr>
        <w:t>11.550.999,00</w:t>
      </w:r>
      <w:r>
        <w:rPr>
          <w:rFonts w:ascii="Arial" w:hAnsi="Arial" w:cs="Arial"/>
          <w:sz w:val="24"/>
          <w:szCs w:val="24"/>
        </w:rPr>
        <w:tab/>
      </w:r>
      <w:r>
        <w:rPr>
          <w:rFonts w:ascii="Tahoma" w:hAnsi="Tahoma" w:cs="Tahoma"/>
          <w:b/>
          <w:bCs/>
          <w:color w:val="000000"/>
        </w:rPr>
        <w:t>9.526.185,74</w:t>
      </w:r>
      <w:r>
        <w:rPr>
          <w:rFonts w:ascii="Arial" w:hAnsi="Arial" w:cs="Arial"/>
          <w:sz w:val="24"/>
          <w:szCs w:val="24"/>
        </w:rPr>
        <w:tab/>
      </w:r>
      <w:r>
        <w:rPr>
          <w:rFonts w:ascii="Tahoma" w:hAnsi="Tahoma" w:cs="Tahoma"/>
          <w:b/>
          <w:bCs/>
          <w:color w:val="000000"/>
        </w:rPr>
        <w:t>9.297.150,70</w:t>
      </w:r>
      <w:r>
        <w:rPr>
          <w:rFonts w:ascii="Arial" w:hAnsi="Arial" w:cs="Arial"/>
          <w:sz w:val="24"/>
          <w:szCs w:val="24"/>
        </w:rPr>
        <w:tab/>
      </w:r>
      <w:r>
        <w:rPr>
          <w:rFonts w:ascii="Tahoma" w:hAnsi="Tahoma" w:cs="Tahoma"/>
          <w:b/>
          <w:bCs/>
          <w:color w:val="000000"/>
        </w:rPr>
        <w:t>100,23</w:t>
      </w:r>
    </w:p>
    <w:p w14:paraId="69B39768" w14:textId="77777777" w:rsid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31</w:t>
      </w:r>
      <w:r>
        <w:rPr>
          <w:rFonts w:ascii="Arial" w:hAnsi="Arial" w:cs="Arial"/>
          <w:sz w:val="24"/>
          <w:szCs w:val="24"/>
        </w:rPr>
        <w:tab/>
      </w:r>
      <w:proofErr w:type="spellStart"/>
      <w:r>
        <w:rPr>
          <w:rFonts w:ascii="Tahoma" w:hAnsi="Tahoma" w:cs="Tahoma"/>
          <w:b/>
          <w:bCs/>
          <w:color w:val="000000"/>
          <w:sz w:val="18"/>
          <w:szCs w:val="18"/>
        </w:rPr>
        <w:t>Rashodi</w:t>
      </w:r>
      <w:proofErr w:type="spellEnd"/>
      <w:r>
        <w:rPr>
          <w:rFonts w:ascii="Tahoma" w:hAnsi="Tahoma" w:cs="Tahoma"/>
          <w:b/>
          <w:bCs/>
          <w:color w:val="000000"/>
          <w:sz w:val="18"/>
          <w:szCs w:val="18"/>
        </w:rPr>
        <w:t xml:space="preserve"> za </w:t>
      </w:r>
      <w:proofErr w:type="spellStart"/>
      <w:r>
        <w:rPr>
          <w:rFonts w:ascii="Tahoma" w:hAnsi="Tahoma" w:cs="Tahoma"/>
          <w:b/>
          <w:bCs/>
          <w:color w:val="000000"/>
          <w:sz w:val="18"/>
          <w:szCs w:val="18"/>
        </w:rPr>
        <w:t>zaposlene</w:t>
      </w:r>
      <w:proofErr w:type="spellEnd"/>
      <w:r>
        <w:rPr>
          <w:rFonts w:ascii="Arial" w:hAnsi="Arial" w:cs="Arial"/>
          <w:sz w:val="24"/>
          <w:szCs w:val="24"/>
        </w:rPr>
        <w:tab/>
      </w:r>
      <w:r>
        <w:rPr>
          <w:rFonts w:ascii="Tahoma" w:hAnsi="Tahoma" w:cs="Tahoma"/>
          <w:b/>
          <w:bCs/>
          <w:color w:val="000000"/>
          <w:sz w:val="18"/>
          <w:szCs w:val="18"/>
        </w:rPr>
        <w:t>3.505.301,00</w:t>
      </w:r>
      <w:r>
        <w:rPr>
          <w:rFonts w:ascii="Arial" w:hAnsi="Arial" w:cs="Arial"/>
          <w:sz w:val="24"/>
          <w:szCs w:val="24"/>
        </w:rPr>
        <w:tab/>
      </w:r>
      <w:r>
        <w:rPr>
          <w:rFonts w:ascii="Tahoma" w:hAnsi="Tahoma" w:cs="Tahoma"/>
          <w:b/>
          <w:bCs/>
          <w:color w:val="000000"/>
          <w:sz w:val="18"/>
          <w:szCs w:val="18"/>
        </w:rPr>
        <w:t>-3.400,00</w:t>
      </w:r>
      <w:r>
        <w:rPr>
          <w:rFonts w:ascii="Arial" w:hAnsi="Arial" w:cs="Arial"/>
          <w:sz w:val="24"/>
          <w:szCs w:val="24"/>
        </w:rPr>
        <w:tab/>
      </w:r>
      <w:r>
        <w:rPr>
          <w:rFonts w:ascii="Tahoma" w:hAnsi="Tahoma" w:cs="Tahoma"/>
          <w:b/>
          <w:bCs/>
          <w:color w:val="000000"/>
          <w:sz w:val="18"/>
          <w:szCs w:val="18"/>
        </w:rPr>
        <w:t>3.501.901,00</w:t>
      </w:r>
      <w:r>
        <w:rPr>
          <w:rFonts w:ascii="Arial" w:hAnsi="Arial" w:cs="Arial"/>
          <w:sz w:val="24"/>
          <w:szCs w:val="24"/>
        </w:rPr>
        <w:tab/>
      </w:r>
      <w:r>
        <w:rPr>
          <w:rFonts w:ascii="Tahoma" w:hAnsi="Tahoma" w:cs="Tahoma"/>
          <w:b/>
          <w:bCs/>
          <w:color w:val="000000"/>
          <w:sz w:val="18"/>
          <w:szCs w:val="18"/>
        </w:rPr>
        <w:t>3.498.355,16</w:t>
      </w:r>
      <w:r>
        <w:rPr>
          <w:rFonts w:ascii="Arial" w:hAnsi="Arial" w:cs="Arial"/>
          <w:sz w:val="24"/>
          <w:szCs w:val="24"/>
        </w:rPr>
        <w:tab/>
      </w:r>
      <w:r>
        <w:rPr>
          <w:rFonts w:ascii="Tahoma" w:hAnsi="Tahoma" w:cs="Tahoma"/>
          <w:b/>
          <w:bCs/>
          <w:color w:val="000000"/>
          <w:sz w:val="18"/>
          <w:szCs w:val="18"/>
        </w:rPr>
        <w:t>3.521.930,16</w:t>
      </w:r>
      <w:r>
        <w:rPr>
          <w:rFonts w:ascii="Arial" w:hAnsi="Arial" w:cs="Arial"/>
          <w:sz w:val="24"/>
          <w:szCs w:val="24"/>
        </w:rPr>
        <w:tab/>
      </w:r>
      <w:r>
        <w:rPr>
          <w:rFonts w:ascii="Tahoma" w:hAnsi="Tahoma" w:cs="Tahoma"/>
          <w:b/>
          <w:bCs/>
          <w:color w:val="000000"/>
          <w:sz w:val="18"/>
          <w:szCs w:val="18"/>
        </w:rPr>
        <w:t>99,90</w:t>
      </w:r>
    </w:p>
    <w:p w14:paraId="29C464B2"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FF6407">
        <w:rPr>
          <w:rFonts w:ascii="Tahoma" w:hAnsi="Tahoma" w:cs="Tahoma"/>
          <w:color w:val="000000"/>
          <w:sz w:val="18"/>
          <w:szCs w:val="18"/>
          <w:lang w:val="it-IT"/>
        </w:rPr>
        <w:t>311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Plaće</w:t>
      </w:r>
      <w:proofErr w:type="spellEnd"/>
      <w:r w:rsidRPr="00FF6407">
        <w:rPr>
          <w:rFonts w:ascii="Tahoma" w:hAnsi="Tahoma" w:cs="Tahoma"/>
          <w:color w:val="000000"/>
          <w:sz w:val="18"/>
          <w:szCs w:val="18"/>
          <w:lang w:val="it-IT"/>
        </w:rPr>
        <w:t xml:space="preserve"> (Bruto)</w:t>
      </w:r>
      <w:r w:rsidRPr="00FF6407">
        <w:rPr>
          <w:rFonts w:ascii="Arial" w:hAnsi="Arial" w:cs="Arial"/>
          <w:sz w:val="24"/>
          <w:szCs w:val="24"/>
          <w:lang w:val="it-IT"/>
        </w:rPr>
        <w:tab/>
      </w:r>
      <w:r w:rsidRPr="00FF6407">
        <w:rPr>
          <w:rFonts w:ascii="Tahoma" w:hAnsi="Tahoma" w:cs="Tahoma"/>
          <w:color w:val="000000"/>
          <w:sz w:val="18"/>
          <w:szCs w:val="18"/>
          <w:lang w:val="it-IT"/>
        </w:rPr>
        <w:t>2.597.250,00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2.597.250,00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6E57DA6D"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312</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zaposlene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190.570,00</w:t>
      </w:r>
      <w:r w:rsidRPr="00FF6407">
        <w:rPr>
          <w:rFonts w:ascii="Arial" w:hAnsi="Arial" w:cs="Arial"/>
          <w:sz w:val="24"/>
          <w:szCs w:val="24"/>
          <w:lang w:val="it-IT"/>
        </w:rPr>
        <w:tab/>
      </w:r>
      <w:r w:rsidRPr="00FF6407">
        <w:rPr>
          <w:rFonts w:ascii="Tahoma" w:hAnsi="Tahoma" w:cs="Tahoma"/>
          <w:color w:val="000000"/>
          <w:sz w:val="18"/>
          <w:szCs w:val="18"/>
          <w:lang w:val="it-IT"/>
        </w:rPr>
        <w:t>-3.400,00</w:t>
      </w:r>
      <w:r w:rsidRPr="00FF6407">
        <w:rPr>
          <w:rFonts w:ascii="Arial" w:hAnsi="Arial" w:cs="Arial"/>
          <w:sz w:val="24"/>
          <w:szCs w:val="24"/>
          <w:lang w:val="it-IT"/>
        </w:rPr>
        <w:tab/>
      </w:r>
      <w:r w:rsidRPr="00FF6407">
        <w:rPr>
          <w:rFonts w:ascii="Tahoma" w:hAnsi="Tahoma" w:cs="Tahoma"/>
          <w:color w:val="000000"/>
          <w:sz w:val="18"/>
          <w:szCs w:val="18"/>
          <w:lang w:val="it-IT"/>
        </w:rPr>
        <w:t>187.170,00</w:t>
      </w:r>
      <w:r w:rsidRPr="00FF6407">
        <w:rPr>
          <w:rFonts w:ascii="Arial" w:hAnsi="Arial" w:cs="Arial"/>
          <w:sz w:val="24"/>
          <w:szCs w:val="24"/>
          <w:lang w:val="it-IT"/>
        </w:rPr>
        <w:tab/>
      </w:r>
      <w:r w:rsidRPr="00FF6407">
        <w:rPr>
          <w:rFonts w:ascii="Tahoma" w:hAnsi="Tahoma" w:cs="Tahoma"/>
          <w:color w:val="000000"/>
          <w:sz w:val="16"/>
          <w:szCs w:val="16"/>
          <w:lang w:val="it-IT"/>
        </w:rPr>
        <w:t>98,22</w:t>
      </w:r>
    </w:p>
    <w:p w14:paraId="3B6378AA"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plaće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717.481,00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717.481,00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7218EF57"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Materijalni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5.697.669,00</w:t>
      </w:r>
      <w:r w:rsidRPr="00FF6407">
        <w:rPr>
          <w:rFonts w:ascii="Arial" w:hAnsi="Arial" w:cs="Arial"/>
          <w:sz w:val="24"/>
          <w:szCs w:val="24"/>
          <w:lang w:val="it-IT"/>
        </w:rPr>
        <w:tab/>
      </w:r>
      <w:r w:rsidRPr="00FF6407">
        <w:rPr>
          <w:rFonts w:ascii="Tahoma" w:hAnsi="Tahoma" w:cs="Tahoma"/>
          <w:b/>
          <w:bCs/>
          <w:color w:val="000000"/>
          <w:sz w:val="18"/>
          <w:szCs w:val="18"/>
          <w:lang w:val="it-IT"/>
        </w:rPr>
        <w:t>39.600,00</w:t>
      </w:r>
      <w:r w:rsidRPr="00FF6407">
        <w:rPr>
          <w:rFonts w:ascii="Arial" w:hAnsi="Arial" w:cs="Arial"/>
          <w:sz w:val="24"/>
          <w:szCs w:val="24"/>
          <w:lang w:val="it-IT"/>
        </w:rPr>
        <w:tab/>
      </w:r>
      <w:r w:rsidRPr="00FF6407">
        <w:rPr>
          <w:rFonts w:ascii="Tahoma" w:hAnsi="Tahoma" w:cs="Tahoma"/>
          <w:b/>
          <w:bCs/>
          <w:color w:val="000000"/>
          <w:sz w:val="18"/>
          <w:szCs w:val="18"/>
          <w:lang w:val="it-IT"/>
        </w:rPr>
        <w:t>5.737.269,00</w:t>
      </w:r>
      <w:r w:rsidRPr="00FF6407">
        <w:rPr>
          <w:rFonts w:ascii="Arial" w:hAnsi="Arial" w:cs="Arial"/>
          <w:sz w:val="24"/>
          <w:szCs w:val="24"/>
          <w:lang w:val="it-IT"/>
        </w:rPr>
        <w:tab/>
      </w:r>
      <w:r w:rsidRPr="00FF6407">
        <w:rPr>
          <w:rFonts w:ascii="Tahoma" w:hAnsi="Tahoma" w:cs="Tahoma"/>
          <w:b/>
          <w:bCs/>
          <w:color w:val="000000"/>
          <w:sz w:val="18"/>
          <w:szCs w:val="18"/>
          <w:lang w:val="it-IT"/>
        </w:rPr>
        <w:t>3.269.581,54</w:t>
      </w:r>
      <w:r w:rsidRPr="00FF6407">
        <w:rPr>
          <w:rFonts w:ascii="Arial" w:hAnsi="Arial" w:cs="Arial"/>
          <w:sz w:val="24"/>
          <w:szCs w:val="24"/>
          <w:lang w:val="it-IT"/>
        </w:rPr>
        <w:tab/>
      </w:r>
      <w:r w:rsidRPr="00FF6407">
        <w:rPr>
          <w:rFonts w:ascii="Tahoma" w:hAnsi="Tahoma" w:cs="Tahoma"/>
          <w:b/>
          <w:bCs/>
          <w:color w:val="000000"/>
          <w:sz w:val="18"/>
          <w:szCs w:val="18"/>
          <w:lang w:val="it-IT"/>
        </w:rPr>
        <w:t>3.255.556,54</w:t>
      </w:r>
      <w:r w:rsidRPr="00FF6407">
        <w:rPr>
          <w:rFonts w:ascii="Arial" w:hAnsi="Arial" w:cs="Arial"/>
          <w:sz w:val="24"/>
          <w:szCs w:val="24"/>
          <w:lang w:val="it-IT"/>
        </w:rPr>
        <w:tab/>
      </w:r>
      <w:r w:rsidRPr="00FF6407">
        <w:rPr>
          <w:rFonts w:ascii="Tahoma" w:hAnsi="Tahoma" w:cs="Tahoma"/>
          <w:b/>
          <w:bCs/>
          <w:color w:val="000000"/>
          <w:sz w:val="18"/>
          <w:szCs w:val="18"/>
          <w:lang w:val="it-IT"/>
        </w:rPr>
        <w:t>100,70</w:t>
      </w:r>
    </w:p>
    <w:p w14:paraId="41A2D7CA"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troškova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zaposlenima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297.734,00</w:t>
      </w:r>
      <w:r w:rsidRPr="00FF6407">
        <w:rPr>
          <w:rFonts w:ascii="Arial" w:hAnsi="Arial" w:cs="Arial"/>
          <w:sz w:val="24"/>
          <w:szCs w:val="24"/>
          <w:lang w:val="it-IT"/>
        </w:rPr>
        <w:tab/>
      </w:r>
      <w:r w:rsidRPr="00FF6407">
        <w:rPr>
          <w:rFonts w:ascii="Tahoma" w:hAnsi="Tahoma" w:cs="Tahoma"/>
          <w:color w:val="000000"/>
          <w:sz w:val="18"/>
          <w:szCs w:val="18"/>
          <w:lang w:val="it-IT"/>
        </w:rPr>
        <w:t>-8.000,00</w:t>
      </w:r>
      <w:r w:rsidRPr="00FF6407">
        <w:rPr>
          <w:rFonts w:ascii="Arial" w:hAnsi="Arial" w:cs="Arial"/>
          <w:sz w:val="24"/>
          <w:szCs w:val="24"/>
          <w:lang w:val="it-IT"/>
        </w:rPr>
        <w:tab/>
      </w:r>
      <w:r w:rsidRPr="00FF6407">
        <w:rPr>
          <w:rFonts w:ascii="Tahoma" w:hAnsi="Tahoma" w:cs="Tahoma"/>
          <w:color w:val="000000"/>
          <w:sz w:val="18"/>
          <w:szCs w:val="18"/>
          <w:lang w:val="it-IT"/>
        </w:rPr>
        <w:t>289.734,00</w:t>
      </w:r>
      <w:r w:rsidRPr="00FF6407">
        <w:rPr>
          <w:rFonts w:ascii="Arial" w:hAnsi="Arial" w:cs="Arial"/>
          <w:sz w:val="24"/>
          <w:szCs w:val="24"/>
          <w:lang w:val="it-IT"/>
        </w:rPr>
        <w:tab/>
      </w:r>
      <w:r w:rsidRPr="00FF6407">
        <w:rPr>
          <w:rFonts w:ascii="Tahoma" w:hAnsi="Tahoma" w:cs="Tahoma"/>
          <w:color w:val="000000"/>
          <w:sz w:val="16"/>
          <w:szCs w:val="16"/>
          <w:lang w:val="it-IT"/>
        </w:rPr>
        <w:t>97,31</w:t>
      </w:r>
    </w:p>
    <w:p w14:paraId="1F3D2B8A"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materijal</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energiju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1.030.000,00</w:t>
      </w:r>
      <w:r w:rsidRPr="00FF6407">
        <w:rPr>
          <w:rFonts w:ascii="Arial" w:hAnsi="Arial" w:cs="Arial"/>
          <w:sz w:val="24"/>
          <w:szCs w:val="24"/>
          <w:lang w:val="it-IT"/>
        </w:rPr>
        <w:tab/>
      </w:r>
      <w:r w:rsidRPr="00FF6407">
        <w:rPr>
          <w:rFonts w:ascii="Tahoma" w:hAnsi="Tahoma" w:cs="Tahoma"/>
          <w:color w:val="000000"/>
          <w:sz w:val="18"/>
          <w:szCs w:val="18"/>
          <w:lang w:val="it-IT"/>
        </w:rPr>
        <w:t>10.500,00</w:t>
      </w:r>
      <w:r w:rsidRPr="00FF6407">
        <w:rPr>
          <w:rFonts w:ascii="Arial" w:hAnsi="Arial" w:cs="Arial"/>
          <w:sz w:val="24"/>
          <w:szCs w:val="24"/>
          <w:lang w:val="it-IT"/>
        </w:rPr>
        <w:tab/>
      </w:r>
      <w:r w:rsidRPr="00FF6407">
        <w:rPr>
          <w:rFonts w:ascii="Tahoma" w:hAnsi="Tahoma" w:cs="Tahoma"/>
          <w:color w:val="000000"/>
          <w:sz w:val="18"/>
          <w:szCs w:val="18"/>
          <w:lang w:val="it-IT"/>
        </w:rPr>
        <w:t>1.040.500,00</w:t>
      </w:r>
      <w:r w:rsidRPr="00FF6407">
        <w:rPr>
          <w:rFonts w:ascii="Arial" w:hAnsi="Arial" w:cs="Arial"/>
          <w:sz w:val="24"/>
          <w:szCs w:val="24"/>
          <w:lang w:val="it-IT"/>
        </w:rPr>
        <w:tab/>
      </w:r>
      <w:r w:rsidRPr="00FF6407">
        <w:rPr>
          <w:rFonts w:ascii="Tahoma" w:hAnsi="Tahoma" w:cs="Tahoma"/>
          <w:color w:val="000000"/>
          <w:sz w:val="16"/>
          <w:szCs w:val="16"/>
          <w:lang w:val="it-IT"/>
        </w:rPr>
        <w:t>101,02</w:t>
      </w:r>
    </w:p>
    <w:p w14:paraId="08BC07BB"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usluge</w:t>
      </w:r>
      <w:r w:rsidRPr="00FF6407">
        <w:rPr>
          <w:rFonts w:ascii="Arial" w:hAnsi="Arial" w:cs="Arial"/>
          <w:sz w:val="24"/>
          <w:szCs w:val="24"/>
          <w:lang w:val="it-IT"/>
        </w:rPr>
        <w:tab/>
      </w:r>
      <w:r w:rsidRPr="00FF6407">
        <w:rPr>
          <w:rFonts w:ascii="Tahoma" w:hAnsi="Tahoma" w:cs="Tahoma"/>
          <w:color w:val="000000"/>
          <w:sz w:val="18"/>
          <w:szCs w:val="18"/>
          <w:lang w:val="it-IT"/>
        </w:rPr>
        <w:t>1.311.976,00</w:t>
      </w:r>
      <w:r w:rsidRPr="00FF6407">
        <w:rPr>
          <w:rFonts w:ascii="Arial" w:hAnsi="Arial" w:cs="Arial"/>
          <w:sz w:val="24"/>
          <w:szCs w:val="24"/>
          <w:lang w:val="it-IT"/>
        </w:rPr>
        <w:tab/>
      </w:r>
      <w:r w:rsidRPr="00FF6407">
        <w:rPr>
          <w:rFonts w:ascii="Tahoma" w:hAnsi="Tahoma" w:cs="Tahoma"/>
          <w:color w:val="000000"/>
          <w:sz w:val="18"/>
          <w:szCs w:val="18"/>
          <w:lang w:val="it-IT"/>
        </w:rPr>
        <w:t>-100.900,00</w:t>
      </w:r>
      <w:r w:rsidRPr="00FF6407">
        <w:rPr>
          <w:rFonts w:ascii="Arial" w:hAnsi="Arial" w:cs="Arial"/>
          <w:sz w:val="24"/>
          <w:szCs w:val="24"/>
          <w:lang w:val="it-IT"/>
        </w:rPr>
        <w:tab/>
      </w:r>
      <w:r w:rsidRPr="00FF6407">
        <w:rPr>
          <w:rFonts w:ascii="Tahoma" w:hAnsi="Tahoma" w:cs="Tahoma"/>
          <w:color w:val="000000"/>
          <w:sz w:val="18"/>
          <w:szCs w:val="18"/>
          <w:lang w:val="it-IT"/>
        </w:rPr>
        <w:t>1.211.076,00</w:t>
      </w:r>
      <w:r w:rsidRPr="00FF6407">
        <w:rPr>
          <w:rFonts w:ascii="Arial" w:hAnsi="Arial" w:cs="Arial"/>
          <w:sz w:val="24"/>
          <w:szCs w:val="24"/>
          <w:lang w:val="it-IT"/>
        </w:rPr>
        <w:tab/>
      </w:r>
      <w:r w:rsidRPr="00FF6407">
        <w:rPr>
          <w:rFonts w:ascii="Tahoma" w:hAnsi="Tahoma" w:cs="Tahoma"/>
          <w:color w:val="000000"/>
          <w:sz w:val="16"/>
          <w:szCs w:val="16"/>
          <w:lang w:val="it-IT"/>
        </w:rPr>
        <w:t>92,31</w:t>
      </w:r>
    </w:p>
    <w:p w14:paraId="3081460F"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nespomenuti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3.057.959,00</w:t>
      </w:r>
      <w:r w:rsidRPr="00FF6407">
        <w:rPr>
          <w:rFonts w:ascii="Arial" w:hAnsi="Arial" w:cs="Arial"/>
          <w:sz w:val="24"/>
          <w:szCs w:val="24"/>
          <w:lang w:val="it-IT"/>
        </w:rPr>
        <w:tab/>
      </w:r>
      <w:r w:rsidRPr="00FF6407">
        <w:rPr>
          <w:rFonts w:ascii="Tahoma" w:hAnsi="Tahoma" w:cs="Tahoma"/>
          <w:color w:val="000000"/>
          <w:sz w:val="18"/>
          <w:szCs w:val="18"/>
          <w:lang w:val="it-IT"/>
        </w:rPr>
        <w:t>138.000,00</w:t>
      </w:r>
      <w:r w:rsidRPr="00FF6407">
        <w:rPr>
          <w:rFonts w:ascii="Arial" w:hAnsi="Arial" w:cs="Arial"/>
          <w:sz w:val="24"/>
          <w:szCs w:val="24"/>
          <w:lang w:val="it-IT"/>
        </w:rPr>
        <w:tab/>
      </w:r>
      <w:r w:rsidRPr="00FF6407">
        <w:rPr>
          <w:rFonts w:ascii="Tahoma" w:hAnsi="Tahoma" w:cs="Tahoma"/>
          <w:color w:val="000000"/>
          <w:sz w:val="18"/>
          <w:szCs w:val="18"/>
          <w:lang w:val="it-IT"/>
        </w:rPr>
        <w:t>3.195.959,00</w:t>
      </w:r>
      <w:r w:rsidRPr="00FF6407">
        <w:rPr>
          <w:rFonts w:ascii="Arial" w:hAnsi="Arial" w:cs="Arial"/>
          <w:sz w:val="24"/>
          <w:szCs w:val="24"/>
          <w:lang w:val="it-IT"/>
        </w:rPr>
        <w:tab/>
      </w:r>
      <w:r w:rsidRPr="00FF6407">
        <w:rPr>
          <w:rFonts w:ascii="Tahoma" w:hAnsi="Tahoma" w:cs="Tahoma"/>
          <w:color w:val="000000"/>
          <w:sz w:val="16"/>
          <w:szCs w:val="16"/>
          <w:lang w:val="it-IT"/>
        </w:rPr>
        <w:t>104,51</w:t>
      </w:r>
    </w:p>
    <w:p w14:paraId="6A697EF8"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Financijski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54.501,00</w:t>
      </w:r>
      <w:r w:rsidRPr="00FF6407">
        <w:rPr>
          <w:rFonts w:ascii="Arial" w:hAnsi="Arial" w:cs="Arial"/>
          <w:sz w:val="24"/>
          <w:szCs w:val="24"/>
          <w:lang w:val="it-IT"/>
        </w:rPr>
        <w:tab/>
      </w:r>
      <w:r w:rsidRPr="00FF6407">
        <w:rPr>
          <w:rFonts w:ascii="Tahoma" w:hAnsi="Tahoma" w:cs="Tahoma"/>
          <w:b/>
          <w:bCs/>
          <w:color w:val="000000"/>
          <w:sz w:val="18"/>
          <w:szCs w:val="18"/>
          <w:lang w:val="it-IT"/>
        </w:rPr>
        <w:t>140,00</w:t>
      </w:r>
      <w:r w:rsidRPr="00FF6407">
        <w:rPr>
          <w:rFonts w:ascii="Arial" w:hAnsi="Arial" w:cs="Arial"/>
          <w:sz w:val="24"/>
          <w:szCs w:val="24"/>
          <w:lang w:val="it-IT"/>
        </w:rPr>
        <w:tab/>
      </w:r>
      <w:r w:rsidRPr="00FF6407">
        <w:rPr>
          <w:rFonts w:ascii="Tahoma" w:hAnsi="Tahoma" w:cs="Tahoma"/>
          <w:b/>
          <w:bCs/>
          <w:color w:val="000000"/>
          <w:sz w:val="18"/>
          <w:szCs w:val="18"/>
          <w:lang w:val="it-IT"/>
        </w:rPr>
        <w:t>54.641,00</w:t>
      </w:r>
      <w:r w:rsidRPr="00FF6407">
        <w:rPr>
          <w:rFonts w:ascii="Arial" w:hAnsi="Arial" w:cs="Arial"/>
          <w:sz w:val="24"/>
          <w:szCs w:val="24"/>
          <w:lang w:val="it-IT"/>
        </w:rPr>
        <w:tab/>
      </w:r>
      <w:r w:rsidRPr="00FF6407">
        <w:rPr>
          <w:rFonts w:ascii="Tahoma" w:hAnsi="Tahoma" w:cs="Tahoma"/>
          <w:b/>
          <w:bCs/>
          <w:color w:val="000000"/>
          <w:sz w:val="18"/>
          <w:szCs w:val="18"/>
          <w:lang w:val="it-IT"/>
        </w:rPr>
        <w:t>33.165,00</w:t>
      </w:r>
      <w:r w:rsidRPr="00FF6407">
        <w:rPr>
          <w:rFonts w:ascii="Arial" w:hAnsi="Arial" w:cs="Arial"/>
          <w:sz w:val="24"/>
          <w:szCs w:val="24"/>
          <w:lang w:val="it-IT"/>
        </w:rPr>
        <w:tab/>
      </w:r>
      <w:r w:rsidRPr="00FF6407">
        <w:rPr>
          <w:rFonts w:ascii="Tahoma" w:hAnsi="Tahoma" w:cs="Tahoma"/>
          <w:b/>
          <w:bCs/>
          <w:color w:val="000000"/>
          <w:sz w:val="18"/>
          <w:szCs w:val="18"/>
          <w:lang w:val="it-IT"/>
        </w:rPr>
        <w:t>33.165,00</w:t>
      </w:r>
      <w:r w:rsidRPr="00FF6407">
        <w:rPr>
          <w:rFonts w:ascii="Arial" w:hAnsi="Arial" w:cs="Arial"/>
          <w:sz w:val="24"/>
          <w:szCs w:val="24"/>
          <w:lang w:val="it-IT"/>
        </w:rPr>
        <w:tab/>
      </w:r>
      <w:r w:rsidRPr="00FF6407">
        <w:rPr>
          <w:rFonts w:ascii="Tahoma" w:hAnsi="Tahoma" w:cs="Tahoma"/>
          <w:b/>
          <w:bCs/>
          <w:color w:val="000000"/>
          <w:sz w:val="18"/>
          <w:szCs w:val="18"/>
          <w:lang w:val="it-IT"/>
        </w:rPr>
        <w:t>100,26</w:t>
      </w:r>
    </w:p>
    <w:p w14:paraId="6C38E1E8"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343</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financijski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54.501,00</w:t>
      </w:r>
      <w:r w:rsidRPr="00FF6407">
        <w:rPr>
          <w:rFonts w:ascii="Arial" w:hAnsi="Arial" w:cs="Arial"/>
          <w:sz w:val="24"/>
          <w:szCs w:val="24"/>
          <w:lang w:val="it-IT"/>
        </w:rPr>
        <w:tab/>
      </w:r>
      <w:r w:rsidRPr="00FF6407">
        <w:rPr>
          <w:rFonts w:ascii="Tahoma" w:hAnsi="Tahoma" w:cs="Tahoma"/>
          <w:color w:val="000000"/>
          <w:sz w:val="18"/>
          <w:szCs w:val="18"/>
          <w:lang w:val="it-IT"/>
        </w:rPr>
        <w:t>140,00</w:t>
      </w:r>
      <w:r w:rsidRPr="00FF6407">
        <w:rPr>
          <w:rFonts w:ascii="Arial" w:hAnsi="Arial" w:cs="Arial"/>
          <w:sz w:val="24"/>
          <w:szCs w:val="24"/>
          <w:lang w:val="it-IT"/>
        </w:rPr>
        <w:tab/>
      </w:r>
      <w:r w:rsidRPr="00FF6407">
        <w:rPr>
          <w:rFonts w:ascii="Tahoma" w:hAnsi="Tahoma" w:cs="Tahoma"/>
          <w:color w:val="000000"/>
          <w:sz w:val="18"/>
          <w:szCs w:val="18"/>
          <w:lang w:val="it-IT"/>
        </w:rPr>
        <w:t>54.641,00</w:t>
      </w:r>
      <w:r w:rsidRPr="00FF6407">
        <w:rPr>
          <w:rFonts w:ascii="Arial" w:hAnsi="Arial" w:cs="Arial"/>
          <w:sz w:val="24"/>
          <w:szCs w:val="24"/>
          <w:lang w:val="it-IT"/>
        </w:rPr>
        <w:tab/>
      </w:r>
      <w:r w:rsidRPr="00FF6407">
        <w:rPr>
          <w:rFonts w:ascii="Tahoma" w:hAnsi="Tahoma" w:cs="Tahoma"/>
          <w:color w:val="000000"/>
          <w:sz w:val="16"/>
          <w:szCs w:val="16"/>
          <w:lang w:val="it-IT"/>
        </w:rPr>
        <w:t>100,26</w:t>
      </w:r>
    </w:p>
    <w:p w14:paraId="5D3F7E1C"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35</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52.500,00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52.500,00</w:t>
      </w:r>
      <w:r w:rsidRPr="00FF6407">
        <w:rPr>
          <w:rFonts w:ascii="Arial" w:hAnsi="Arial" w:cs="Arial"/>
          <w:sz w:val="24"/>
          <w:szCs w:val="24"/>
          <w:lang w:val="it-IT"/>
        </w:rPr>
        <w:tab/>
      </w:r>
      <w:r w:rsidRPr="00FF6407">
        <w:rPr>
          <w:rFonts w:ascii="Tahoma" w:hAnsi="Tahoma" w:cs="Tahoma"/>
          <w:b/>
          <w:bCs/>
          <w:color w:val="000000"/>
          <w:sz w:val="18"/>
          <w:szCs w:val="18"/>
          <w:lang w:val="it-IT"/>
        </w:rPr>
        <w:t>108.037,50</w:t>
      </w:r>
      <w:r w:rsidRPr="00FF6407">
        <w:rPr>
          <w:rFonts w:ascii="Arial" w:hAnsi="Arial" w:cs="Arial"/>
          <w:sz w:val="24"/>
          <w:szCs w:val="24"/>
          <w:lang w:val="it-IT"/>
        </w:rPr>
        <w:tab/>
      </w:r>
      <w:r w:rsidRPr="00FF6407">
        <w:rPr>
          <w:rFonts w:ascii="Tahoma" w:hAnsi="Tahoma" w:cs="Tahoma"/>
          <w:b/>
          <w:bCs/>
          <w:color w:val="000000"/>
          <w:sz w:val="18"/>
          <w:szCs w:val="18"/>
          <w:lang w:val="it-IT"/>
        </w:rPr>
        <w:t>108.037,50</w:t>
      </w:r>
      <w:r w:rsidRPr="00FF6407">
        <w:rPr>
          <w:rFonts w:ascii="Arial" w:hAnsi="Arial" w:cs="Arial"/>
          <w:sz w:val="24"/>
          <w:szCs w:val="24"/>
          <w:lang w:val="it-IT"/>
        </w:rPr>
        <w:tab/>
      </w:r>
      <w:r w:rsidRPr="00FF6407">
        <w:rPr>
          <w:rFonts w:ascii="Tahoma" w:hAnsi="Tahoma" w:cs="Tahoma"/>
          <w:b/>
          <w:bCs/>
          <w:color w:val="000000"/>
          <w:sz w:val="18"/>
          <w:szCs w:val="18"/>
          <w:lang w:val="it-IT"/>
        </w:rPr>
        <w:t>100,00</w:t>
      </w:r>
    </w:p>
    <w:p w14:paraId="67D5E9B0"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352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Subvencije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trgovačkim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društvima</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52.500,00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52.500,00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1472E5E6"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poljoprivrednicima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obrtnicima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p>
    <w:p w14:paraId="16EA5DAF"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36</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Pomoći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dane</w:t>
      </w:r>
      <w:proofErr w:type="spellEnd"/>
      <w:r w:rsidRPr="00FF6407">
        <w:rPr>
          <w:rFonts w:ascii="Tahoma" w:hAnsi="Tahoma" w:cs="Tahoma"/>
          <w:b/>
          <w:bCs/>
          <w:color w:val="000000"/>
          <w:sz w:val="18"/>
          <w:szCs w:val="18"/>
          <w:lang w:val="it-IT"/>
        </w:rPr>
        <w:t xml:space="preserve"> u </w:t>
      </w:r>
      <w:proofErr w:type="spellStart"/>
      <w:r w:rsidRPr="00FF6407">
        <w:rPr>
          <w:rFonts w:ascii="Tahoma" w:hAnsi="Tahoma" w:cs="Tahoma"/>
          <w:b/>
          <w:bCs/>
          <w:color w:val="000000"/>
          <w:sz w:val="18"/>
          <w:szCs w:val="18"/>
          <w:lang w:val="it-IT"/>
        </w:rPr>
        <w:t>inozemstvo</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unutar</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opće</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248.000,00</w:t>
      </w:r>
      <w:r w:rsidRPr="00FF6407">
        <w:rPr>
          <w:rFonts w:ascii="Arial" w:hAnsi="Arial" w:cs="Arial"/>
          <w:sz w:val="24"/>
          <w:szCs w:val="24"/>
          <w:lang w:val="it-IT"/>
        </w:rPr>
        <w:tab/>
      </w:r>
      <w:r w:rsidRPr="00FF6407">
        <w:rPr>
          <w:rFonts w:ascii="Tahoma" w:hAnsi="Tahoma" w:cs="Tahoma"/>
          <w:b/>
          <w:bCs/>
          <w:color w:val="000000"/>
          <w:sz w:val="18"/>
          <w:szCs w:val="18"/>
          <w:lang w:val="it-IT"/>
        </w:rPr>
        <w:t>6.400,00</w:t>
      </w:r>
      <w:r w:rsidRPr="00FF6407">
        <w:rPr>
          <w:rFonts w:ascii="Arial" w:hAnsi="Arial" w:cs="Arial"/>
          <w:sz w:val="24"/>
          <w:szCs w:val="24"/>
          <w:lang w:val="it-IT"/>
        </w:rPr>
        <w:tab/>
      </w:r>
      <w:r w:rsidRPr="00FF6407">
        <w:rPr>
          <w:rFonts w:ascii="Tahoma" w:hAnsi="Tahoma" w:cs="Tahoma"/>
          <w:b/>
          <w:bCs/>
          <w:color w:val="000000"/>
          <w:sz w:val="18"/>
          <w:szCs w:val="18"/>
          <w:lang w:val="it-IT"/>
        </w:rPr>
        <w:t>254.400,00</w:t>
      </w:r>
      <w:r w:rsidRPr="00FF6407">
        <w:rPr>
          <w:rFonts w:ascii="Arial" w:hAnsi="Arial" w:cs="Arial"/>
          <w:sz w:val="24"/>
          <w:szCs w:val="24"/>
          <w:lang w:val="it-IT"/>
        </w:rPr>
        <w:tab/>
      </w:r>
      <w:r w:rsidRPr="00FF6407">
        <w:rPr>
          <w:rFonts w:ascii="Tahoma" w:hAnsi="Tahoma" w:cs="Tahoma"/>
          <w:b/>
          <w:bCs/>
          <w:color w:val="000000"/>
          <w:sz w:val="18"/>
          <w:szCs w:val="18"/>
          <w:lang w:val="it-IT"/>
        </w:rPr>
        <w:t>249.240,00</w:t>
      </w:r>
      <w:r w:rsidRPr="00FF6407">
        <w:rPr>
          <w:rFonts w:ascii="Arial" w:hAnsi="Arial" w:cs="Arial"/>
          <w:sz w:val="24"/>
          <w:szCs w:val="24"/>
          <w:lang w:val="it-IT"/>
        </w:rPr>
        <w:tab/>
      </w:r>
      <w:r w:rsidRPr="00FF6407">
        <w:rPr>
          <w:rFonts w:ascii="Tahoma" w:hAnsi="Tahoma" w:cs="Tahoma"/>
          <w:b/>
          <w:bCs/>
          <w:color w:val="000000"/>
          <w:sz w:val="18"/>
          <w:szCs w:val="18"/>
          <w:lang w:val="it-IT"/>
        </w:rPr>
        <w:t>249.240,00</w:t>
      </w:r>
      <w:r w:rsidRPr="00FF6407">
        <w:rPr>
          <w:rFonts w:ascii="Arial" w:hAnsi="Arial" w:cs="Arial"/>
          <w:sz w:val="24"/>
          <w:szCs w:val="24"/>
          <w:lang w:val="it-IT"/>
        </w:rPr>
        <w:tab/>
      </w:r>
      <w:r w:rsidRPr="00FF6407">
        <w:rPr>
          <w:rFonts w:ascii="Tahoma" w:hAnsi="Tahoma" w:cs="Tahoma"/>
          <w:b/>
          <w:bCs/>
          <w:color w:val="000000"/>
          <w:sz w:val="18"/>
          <w:szCs w:val="18"/>
          <w:lang w:val="it-IT"/>
        </w:rPr>
        <w:t>102,58</w:t>
      </w:r>
    </w:p>
    <w:p w14:paraId="3818ADBC"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države</w:t>
      </w:r>
      <w:proofErr w:type="spellEnd"/>
    </w:p>
    <w:p w14:paraId="25CDD0C0"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366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korisnicima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drugih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248.000,00</w:t>
      </w:r>
      <w:r w:rsidRPr="00FF6407">
        <w:rPr>
          <w:rFonts w:ascii="Arial" w:hAnsi="Arial" w:cs="Arial"/>
          <w:sz w:val="24"/>
          <w:szCs w:val="24"/>
          <w:lang w:val="it-IT"/>
        </w:rPr>
        <w:tab/>
      </w:r>
      <w:r w:rsidRPr="00FF6407">
        <w:rPr>
          <w:rFonts w:ascii="Tahoma" w:hAnsi="Tahoma" w:cs="Tahoma"/>
          <w:color w:val="000000"/>
          <w:sz w:val="18"/>
          <w:szCs w:val="18"/>
          <w:lang w:val="it-IT"/>
        </w:rPr>
        <w:t>6.400,00</w:t>
      </w:r>
      <w:r w:rsidRPr="00FF6407">
        <w:rPr>
          <w:rFonts w:ascii="Arial" w:hAnsi="Arial" w:cs="Arial"/>
          <w:sz w:val="24"/>
          <w:szCs w:val="24"/>
          <w:lang w:val="it-IT"/>
        </w:rPr>
        <w:tab/>
      </w:r>
      <w:r w:rsidRPr="00FF6407">
        <w:rPr>
          <w:rFonts w:ascii="Tahoma" w:hAnsi="Tahoma" w:cs="Tahoma"/>
          <w:color w:val="000000"/>
          <w:sz w:val="18"/>
          <w:szCs w:val="18"/>
          <w:lang w:val="it-IT"/>
        </w:rPr>
        <w:t>254.400,00</w:t>
      </w:r>
      <w:r w:rsidRPr="00FF6407">
        <w:rPr>
          <w:rFonts w:ascii="Arial" w:hAnsi="Arial" w:cs="Arial"/>
          <w:sz w:val="24"/>
          <w:szCs w:val="24"/>
          <w:lang w:val="it-IT"/>
        </w:rPr>
        <w:tab/>
      </w:r>
      <w:r w:rsidRPr="00FF6407">
        <w:rPr>
          <w:rFonts w:ascii="Tahoma" w:hAnsi="Tahoma" w:cs="Tahoma"/>
          <w:color w:val="000000"/>
          <w:sz w:val="16"/>
          <w:szCs w:val="16"/>
          <w:lang w:val="it-IT"/>
        </w:rPr>
        <w:t>102,58</w:t>
      </w:r>
    </w:p>
    <w:p w14:paraId="63CE2C37"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37</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Naknade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građanima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kućanstvima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temelju</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559.556,00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559.556,00</w:t>
      </w:r>
      <w:r w:rsidRPr="00FF6407">
        <w:rPr>
          <w:rFonts w:ascii="Arial" w:hAnsi="Arial" w:cs="Arial"/>
          <w:sz w:val="24"/>
          <w:szCs w:val="24"/>
          <w:lang w:val="it-IT"/>
        </w:rPr>
        <w:tab/>
      </w:r>
      <w:r w:rsidRPr="00FF6407">
        <w:rPr>
          <w:rFonts w:ascii="Tahoma" w:hAnsi="Tahoma" w:cs="Tahoma"/>
          <w:b/>
          <w:bCs/>
          <w:color w:val="000000"/>
          <w:sz w:val="18"/>
          <w:szCs w:val="18"/>
          <w:lang w:val="it-IT"/>
        </w:rPr>
        <w:t>527.223,00</w:t>
      </w:r>
      <w:r w:rsidRPr="00FF6407">
        <w:rPr>
          <w:rFonts w:ascii="Arial" w:hAnsi="Arial" w:cs="Arial"/>
          <w:sz w:val="24"/>
          <w:szCs w:val="24"/>
          <w:lang w:val="it-IT"/>
        </w:rPr>
        <w:tab/>
      </w:r>
      <w:r w:rsidRPr="00FF6407">
        <w:rPr>
          <w:rFonts w:ascii="Tahoma" w:hAnsi="Tahoma" w:cs="Tahoma"/>
          <w:b/>
          <w:bCs/>
          <w:color w:val="000000"/>
          <w:sz w:val="18"/>
          <w:szCs w:val="18"/>
          <w:lang w:val="it-IT"/>
        </w:rPr>
        <w:t>527.223,00</w:t>
      </w:r>
      <w:r w:rsidRPr="00FF6407">
        <w:rPr>
          <w:rFonts w:ascii="Arial" w:hAnsi="Arial" w:cs="Arial"/>
          <w:sz w:val="24"/>
          <w:szCs w:val="24"/>
          <w:lang w:val="it-IT"/>
        </w:rPr>
        <w:tab/>
      </w:r>
      <w:r w:rsidRPr="00FF6407">
        <w:rPr>
          <w:rFonts w:ascii="Tahoma" w:hAnsi="Tahoma" w:cs="Tahoma"/>
          <w:b/>
          <w:bCs/>
          <w:color w:val="000000"/>
          <w:sz w:val="18"/>
          <w:szCs w:val="18"/>
          <w:lang w:val="it-IT"/>
        </w:rPr>
        <w:t>100,00</w:t>
      </w:r>
    </w:p>
    <w:p w14:paraId="77832B58"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osiguranja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druge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naknade</w:t>
      </w:r>
      <w:proofErr w:type="spellEnd"/>
    </w:p>
    <w:p w14:paraId="7E22C859"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temelju</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29.756,00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29.756,00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176D086D" w14:textId="77777777" w:rsidR="00FF6407" w:rsidRPr="00FF6407" w:rsidRDefault="00FF6407" w:rsidP="00FF6407">
      <w:pPr>
        <w:widowControl w:val="0"/>
        <w:tabs>
          <w:tab w:val="left" w:pos="119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osiguranja</w:t>
      </w:r>
      <w:proofErr w:type="spellEnd"/>
    </w:p>
    <w:p w14:paraId="4CE90E72" w14:textId="332EA59B" w:rsidR="00FF6407" w:rsidRPr="00195A44"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2"/>
          <w:szCs w:val="22"/>
          <w:lang w:val="it-IT"/>
        </w:rPr>
      </w:pPr>
      <w:r w:rsidRPr="00195A44">
        <w:rPr>
          <w:rFonts w:ascii="Arial" w:hAnsi="Arial" w:cs="Arial"/>
          <w:sz w:val="22"/>
          <w:szCs w:val="22"/>
          <w:lang w:val="it-IT"/>
        </w:rPr>
        <w:tab/>
      </w:r>
      <w:r w:rsidRPr="00195A44">
        <w:rPr>
          <w:rFonts w:ascii="Tahoma" w:hAnsi="Tahoma" w:cs="Tahoma"/>
          <w:color w:val="000000"/>
          <w:sz w:val="16"/>
          <w:szCs w:val="16"/>
          <w:lang w:val="it-IT"/>
        </w:rPr>
        <w:t>372</w:t>
      </w:r>
      <w:r w:rsidRPr="00195A44">
        <w:rPr>
          <w:rFonts w:ascii="Arial" w:hAnsi="Arial" w:cs="Arial"/>
          <w:sz w:val="22"/>
          <w:szCs w:val="22"/>
          <w:lang w:val="it-IT"/>
        </w:rPr>
        <w:tab/>
      </w:r>
      <w:r w:rsidRPr="00195A44">
        <w:rPr>
          <w:rFonts w:ascii="Tahoma" w:hAnsi="Tahoma" w:cs="Tahoma"/>
          <w:color w:val="000000"/>
          <w:sz w:val="16"/>
          <w:szCs w:val="16"/>
          <w:lang w:val="it-IT"/>
        </w:rPr>
        <w:t xml:space="preserve">Ostale </w:t>
      </w:r>
      <w:proofErr w:type="spellStart"/>
      <w:r w:rsidRPr="00195A44">
        <w:rPr>
          <w:rFonts w:ascii="Tahoma" w:hAnsi="Tahoma" w:cs="Tahoma"/>
          <w:color w:val="000000"/>
          <w:sz w:val="16"/>
          <w:szCs w:val="16"/>
          <w:lang w:val="it-IT"/>
        </w:rPr>
        <w:t>naknade</w:t>
      </w:r>
      <w:proofErr w:type="spellEnd"/>
      <w:r w:rsidRPr="00195A44">
        <w:rPr>
          <w:rFonts w:ascii="Tahoma" w:hAnsi="Tahoma" w:cs="Tahoma"/>
          <w:color w:val="000000"/>
          <w:sz w:val="16"/>
          <w:szCs w:val="16"/>
          <w:lang w:val="it-IT"/>
        </w:rPr>
        <w:t xml:space="preserve"> </w:t>
      </w:r>
      <w:proofErr w:type="spellStart"/>
      <w:r w:rsidRPr="00195A44">
        <w:rPr>
          <w:rFonts w:ascii="Tahoma" w:hAnsi="Tahoma" w:cs="Tahoma"/>
          <w:color w:val="000000"/>
          <w:sz w:val="16"/>
          <w:szCs w:val="16"/>
          <w:lang w:val="it-IT"/>
        </w:rPr>
        <w:t>građanima</w:t>
      </w:r>
      <w:proofErr w:type="spellEnd"/>
      <w:r w:rsidRPr="00195A44">
        <w:rPr>
          <w:rFonts w:ascii="Tahoma" w:hAnsi="Tahoma" w:cs="Tahoma"/>
          <w:color w:val="000000"/>
          <w:sz w:val="16"/>
          <w:szCs w:val="16"/>
          <w:lang w:val="it-IT"/>
        </w:rPr>
        <w:t xml:space="preserve"> i </w:t>
      </w:r>
      <w:proofErr w:type="spellStart"/>
      <w:r w:rsidRPr="00195A44">
        <w:rPr>
          <w:rFonts w:ascii="Tahoma" w:hAnsi="Tahoma" w:cs="Tahoma"/>
          <w:color w:val="000000"/>
          <w:sz w:val="16"/>
          <w:szCs w:val="16"/>
          <w:lang w:val="it-IT"/>
        </w:rPr>
        <w:t>kućanstvima</w:t>
      </w:r>
      <w:proofErr w:type="spellEnd"/>
      <w:r w:rsidRPr="00195A44">
        <w:rPr>
          <w:rFonts w:ascii="Tahoma" w:hAnsi="Tahoma" w:cs="Tahoma"/>
          <w:color w:val="000000"/>
          <w:sz w:val="16"/>
          <w:szCs w:val="16"/>
          <w:lang w:val="it-IT"/>
        </w:rPr>
        <w:t xml:space="preserve"> </w:t>
      </w:r>
      <w:proofErr w:type="spellStart"/>
      <w:r w:rsidRPr="00195A44">
        <w:rPr>
          <w:rFonts w:ascii="Tahoma" w:hAnsi="Tahoma" w:cs="Tahoma"/>
          <w:color w:val="000000"/>
          <w:sz w:val="16"/>
          <w:szCs w:val="16"/>
          <w:lang w:val="it-IT"/>
        </w:rPr>
        <w:t>iz</w:t>
      </w:r>
      <w:proofErr w:type="spellEnd"/>
      <w:r w:rsidRPr="00195A44">
        <w:rPr>
          <w:rFonts w:ascii="Tahoma" w:hAnsi="Tahoma" w:cs="Tahoma"/>
          <w:color w:val="000000"/>
          <w:sz w:val="16"/>
          <w:szCs w:val="16"/>
          <w:lang w:val="it-IT"/>
        </w:rPr>
        <w:t xml:space="preserve"> </w:t>
      </w:r>
      <w:proofErr w:type="spellStart"/>
      <w:r w:rsidR="00195A44" w:rsidRPr="00195A44">
        <w:rPr>
          <w:rFonts w:ascii="Tahoma" w:hAnsi="Tahoma" w:cs="Tahoma"/>
          <w:color w:val="000000"/>
          <w:sz w:val="16"/>
          <w:szCs w:val="16"/>
          <w:lang w:val="it-IT"/>
        </w:rPr>
        <w:t>proračuna</w:t>
      </w:r>
      <w:proofErr w:type="spellEnd"/>
      <w:r w:rsidRPr="00195A44">
        <w:rPr>
          <w:rFonts w:ascii="Arial" w:hAnsi="Arial" w:cs="Arial"/>
          <w:sz w:val="22"/>
          <w:szCs w:val="22"/>
          <w:lang w:val="it-IT"/>
        </w:rPr>
        <w:tab/>
      </w:r>
      <w:r w:rsidRPr="00195A44">
        <w:rPr>
          <w:rFonts w:ascii="Tahoma" w:hAnsi="Tahoma" w:cs="Tahoma"/>
          <w:color w:val="000000"/>
          <w:sz w:val="16"/>
          <w:szCs w:val="16"/>
          <w:lang w:val="it-IT"/>
        </w:rPr>
        <w:t>529.800,00</w:t>
      </w:r>
      <w:r w:rsidRPr="00195A44">
        <w:rPr>
          <w:rFonts w:ascii="Arial" w:hAnsi="Arial" w:cs="Arial"/>
          <w:sz w:val="22"/>
          <w:szCs w:val="22"/>
          <w:lang w:val="it-IT"/>
        </w:rPr>
        <w:tab/>
      </w:r>
      <w:r w:rsidRPr="00195A44">
        <w:rPr>
          <w:rFonts w:ascii="Tahoma" w:hAnsi="Tahoma" w:cs="Tahoma"/>
          <w:color w:val="000000"/>
          <w:sz w:val="16"/>
          <w:szCs w:val="16"/>
          <w:lang w:val="it-IT"/>
        </w:rPr>
        <w:t>0,00</w:t>
      </w:r>
      <w:r w:rsidRPr="00195A44">
        <w:rPr>
          <w:rFonts w:ascii="Arial" w:hAnsi="Arial" w:cs="Arial"/>
          <w:sz w:val="22"/>
          <w:szCs w:val="22"/>
          <w:lang w:val="it-IT"/>
        </w:rPr>
        <w:tab/>
      </w:r>
      <w:r w:rsidRPr="00195A44">
        <w:rPr>
          <w:rFonts w:ascii="Tahoma" w:hAnsi="Tahoma" w:cs="Tahoma"/>
          <w:color w:val="000000"/>
          <w:sz w:val="16"/>
          <w:szCs w:val="16"/>
          <w:lang w:val="it-IT"/>
        </w:rPr>
        <w:t>529.800,00</w:t>
      </w:r>
      <w:r w:rsidRPr="00195A44">
        <w:rPr>
          <w:rFonts w:ascii="Arial" w:hAnsi="Arial" w:cs="Arial"/>
          <w:sz w:val="22"/>
          <w:szCs w:val="22"/>
          <w:lang w:val="it-IT"/>
        </w:rPr>
        <w:tab/>
      </w:r>
      <w:r w:rsidRPr="00195A44">
        <w:rPr>
          <w:rFonts w:ascii="Tahoma" w:hAnsi="Tahoma" w:cs="Tahoma"/>
          <w:color w:val="000000"/>
          <w:sz w:val="14"/>
          <w:szCs w:val="14"/>
          <w:lang w:val="it-IT"/>
        </w:rPr>
        <w:t>100,00</w:t>
      </w:r>
    </w:p>
    <w:p w14:paraId="4AB400EE"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 xml:space="preserve">III. IZMJENE I </w:t>
      </w:r>
      <w:proofErr w:type="gramStart"/>
      <w:r w:rsidRPr="00FF6407">
        <w:rPr>
          <w:b/>
          <w:bCs/>
          <w:color w:val="000000"/>
          <w:sz w:val="28"/>
          <w:szCs w:val="28"/>
          <w:lang w:val="it-IT"/>
        </w:rPr>
        <w:t>DOPUNE  PRORAČUNA</w:t>
      </w:r>
      <w:proofErr w:type="gramEnd"/>
      <w:r w:rsidRPr="00FF6407">
        <w:rPr>
          <w:b/>
          <w:bCs/>
          <w:color w:val="000000"/>
          <w:sz w:val="28"/>
          <w:szCs w:val="28"/>
          <w:lang w:val="it-IT"/>
        </w:rPr>
        <w:t xml:space="preserve"> OPĆINE BRTONIGLA -VERTENEGLIO ZA 2020. GODINU</w:t>
      </w:r>
    </w:p>
    <w:p w14:paraId="76949874"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3DA98CDB" w14:textId="77777777" w:rsidR="00FF6407" w:rsidRDefault="00FF6407" w:rsidP="00FF6407">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proofErr w:type="spellStart"/>
      <w:r w:rsidRPr="00FF6407">
        <w:rPr>
          <w:rFonts w:ascii="Tahoma" w:hAnsi="Tahoma" w:cs="Tahoma"/>
          <w:color w:val="000000"/>
          <w:lang w:val="it-IT"/>
        </w:rPr>
        <w:t>Povećanje</w:t>
      </w:r>
      <w:proofErr w:type="spellEnd"/>
      <w:r w:rsidRPr="00FF6407">
        <w:rPr>
          <w:rFonts w:ascii="Tahoma" w:hAnsi="Tahoma" w:cs="Tahoma"/>
          <w:color w:val="000000"/>
          <w:lang w:val="it-IT"/>
        </w:rPr>
        <w:t>/</w:t>
      </w:r>
      <w:r w:rsidRPr="00FF6407">
        <w:rPr>
          <w:rFonts w:ascii="Arial" w:hAnsi="Arial" w:cs="Arial"/>
          <w:sz w:val="24"/>
          <w:szCs w:val="24"/>
          <w:lang w:val="it-IT"/>
        </w:rPr>
        <w:tab/>
      </w:r>
      <w:r w:rsidRPr="00FF6407">
        <w:rPr>
          <w:rFonts w:ascii="Tahoma" w:hAnsi="Tahoma" w:cs="Tahoma"/>
          <w:color w:val="000000"/>
          <w:lang w:val="it-IT"/>
        </w:rPr>
        <w:t xml:space="preserve">3.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Indeks</w:t>
      </w:r>
      <w:proofErr w:type="spellEnd"/>
    </w:p>
    <w:p w14:paraId="2C8D8AFF" w14:textId="77777777" w:rsidR="00FF6407" w:rsidRDefault="00FF6407" w:rsidP="00FF6407">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4D1A1F85" w14:textId="77777777" w:rsidR="00FF6407" w:rsidRDefault="00FF6407" w:rsidP="00FF6407">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7E3804B5"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FF6407">
        <w:rPr>
          <w:rFonts w:ascii="Tahoma" w:hAnsi="Tahoma" w:cs="Tahoma"/>
          <w:b/>
          <w:bCs/>
          <w:color w:val="000000"/>
          <w:sz w:val="18"/>
          <w:szCs w:val="18"/>
          <w:lang w:val="it-IT"/>
        </w:rPr>
        <w:t>38</w:t>
      </w:r>
      <w:r w:rsidRPr="00FF6407">
        <w:rPr>
          <w:rFonts w:ascii="Arial" w:hAnsi="Arial" w:cs="Arial"/>
          <w:sz w:val="24"/>
          <w:szCs w:val="24"/>
          <w:lang w:val="it-IT"/>
        </w:rPr>
        <w:tab/>
      </w:r>
      <w:r w:rsidRPr="00FF6407">
        <w:rPr>
          <w:rFonts w:ascii="Tahoma" w:hAnsi="Tahoma" w:cs="Tahoma"/>
          <w:b/>
          <w:bCs/>
          <w:color w:val="000000"/>
          <w:sz w:val="18"/>
          <w:szCs w:val="18"/>
          <w:lang w:val="it-IT"/>
        </w:rPr>
        <w:t xml:space="preserve">Ostali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1.407.532,00</w:t>
      </w:r>
      <w:r w:rsidRPr="00FF6407">
        <w:rPr>
          <w:rFonts w:ascii="Arial" w:hAnsi="Arial" w:cs="Arial"/>
          <w:sz w:val="24"/>
          <w:szCs w:val="24"/>
          <w:lang w:val="it-IT"/>
        </w:rPr>
        <w:tab/>
      </w:r>
      <w:r w:rsidRPr="00FF6407">
        <w:rPr>
          <w:rFonts w:ascii="Tahoma" w:hAnsi="Tahoma" w:cs="Tahoma"/>
          <w:b/>
          <w:bCs/>
          <w:color w:val="000000"/>
          <w:sz w:val="18"/>
          <w:szCs w:val="18"/>
          <w:lang w:val="it-IT"/>
        </w:rPr>
        <w:t>-16.800,00</w:t>
      </w:r>
      <w:r w:rsidRPr="00FF6407">
        <w:rPr>
          <w:rFonts w:ascii="Arial" w:hAnsi="Arial" w:cs="Arial"/>
          <w:sz w:val="24"/>
          <w:szCs w:val="24"/>
          <w:lang w:val="it-IT"/>
        </w:rPr>
        <w:tab/>
      </w:r>
      <w:r w:rsidRPr="00FF6407">
        <w:rPr>
          <w:rFonts w:ascii="Tahoma" w:hAnsi="Tahoma" w:cs="Tahoma"/>
          <w:b/>
          <w:bCs/>
          <w:color w:val="000000"/>
          <w:sz w:val="18"/>
          <w:szCs w:val="18"/>
          <w:lang w:val="it-IT"/>
        </w:rPr>
        <w:t>1.390.732,00</w:t>
      </w:r>
      <w:r w:rsidRPr="00FF6407">
        <w:rPr>
          <w:rFonts w:ascii="Arial" w:hAnsi="Arial" w:cs="Arial"/>
          <w:sz w:val="24"/>
          <w:szCs w:val="24"/>
          <w:lang w:val="it-IT"/>
        </w:rPr>
        <w:tab/>
      </w:r>
      <w:r w:rsidRPr="00FF6407">
        <w:rPr>
          <w:rFonts w:ascii="Tahoma" w:hAnsi="Tahoma" w:cs="Tahoma"/>
          <w:b/>
          <w:bCs/>
          <w:color w:val="000000"/>
          <w:sz w:val="18"/>
          <w:szCs w:val="18"/>
          <w:lang w:val="it-IT"/>
        </w:rPr>
        <w:t>1.840.583,54</w:t>
      </w:r>
      <w:r w:rsidRPr="00FF6407">
        <w:rPr>
          <w:rFonts w:ascii="Arial" w:hAnsi="Arial" w:cs="Arial"/>
          <w:sz w:val="24"/>
          <w:szCs w:val="24"/>
          <w:lang w:val="it-IT"/>
        </w:rPr>
        <w:tab/>
      </w:r>
      <w:r w:rsidRPr="00FF6407">
        <w:rPr>
          <w:rFonts w:ascii="Tahoma" w:hAnsi="Tahoma" w:cs="Tahoma"/>
          <w:b/>
          <w:bCs/>
          <w:color w:val="000000"/>
          <w:sz w:val="18"/>
          <w:szCs w:val="18"/>
          <w:lang w:val="it-IT"/>
        </w:rPr>
        <w:t>1.601.998,50</w:t>
      </w:r>
      <w:r w:rsidRPr="00FF6407">
        <w:rPr>
          <w:rFonts w:ascii="Arial" w:hAnsi="Arial" w:cs="Arial"/>
          <w:sz w:val="24"/>
          <w:szCs w:val="24"/>
          <w:lang w:val="it-IT"/>
        </w:rPr>
        <w:tab/>
      </w:r>
      <w:r w:rsidRPr="00FF6407">
        <w:rPr>
          <w:rFonts w:ascii="Tahoma" w:hAnsi="Tahoma" w:cs="Tahoma"/>
          <w:b/>
          <w:bCs/>
          <w:color w:val="000000"/>
          <w:sz w:val="18"/>
          <w:szCs w:val="18"/>
          <w:lang w:val="it-IT"/>
        </w:rPr>
        <w:t>98,81</w:t>
      </w:r>
    </w:p>
    <w:p w14:paraId="46199A53"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Tekuće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862.323,00</w:t>
      </w:r>
      <w:r w:rsidRPr="00FF6407">
        <w:rPr>
          <w:rFonts w:ascii="Arial" w:hAnsi="Arial" w:cs="Arial"/>
          <w:sz w:val="24"/>
          <w:szCs w:val="24"/>
          <w:lang w:val="it-IT"/>
        </w:rPr>
        <w:tab/>
      </w:r>
      <w:r w:rsidRPr="00FF6407">
        <w:rPr>
          <w:rFonts w:ascii="Tahoma" w:hAnsi="Tahoma" w:cs="Tahoma"/>
          <w:color w:val="000000"/>
          <w:sz w:val="18"/>
          <w:szCs w:val="18"/>
          <w:lang w:val="it-IT"/>
        </w:rPr>
        <w:t>18.200,00</w:t>
      </w:r>
      <w:r w:rsidRPr="00FF6407">
        <w:rPr>
          <w:rFonts w:ascii="Arial" w:hAnsi="Arial" w:cs="Arial"/>
          <w:sz w:val="24"/>
          <w:szCs w:val="24"/>
          <w:lang w:val="it-IT"/>
        </w:rPr>
        <w:tab/>
      </w:r>
      <w:r w:rsidRPr="00FF6407">
        <w:rPr>
          <w:rFonts w:ascii="Tahoma" w:hAnsi="Tahoma" w:cs="Tahoma"/>
          <w:color w:val="000000"/>
          <w:sz w:val="18"/>
          <w:szCs w:val="18"/>
          <w:lang w:val="it-IT"/>
        </w:rPr>
        <w:t>880.523,00</w:t>
      </w:r>
      <w:r w:rsidRPr="00FF6407">
        <w:rPr>
          <w:rFonts w:ascii="Arial" w:hAnsi="Arial" w:cs="Arial"/>
          <w:sz w:val="24"/>
          <w:szCs w:val="24"/>
          <w:lang w:val="it-IT"/>
        </w:rPr>
        <w:tab/>
      </w:r>
      <w:r w:rsidRPr="00FF6407">
        <w:rPr>
          <w:rFonts w:ascii="Tahoma" w:hAnsi="Tahoma" w:cs="Tahoma"/>
          <w:color w:val="000000"/>
          <w:sz w:val="16"/>
          <w:szCs w:val="16"/>
          <w:lang w:val="it-IT"/>
        </w:rPr>
        <w:t>102,11</w:t>
      </w:r>
    </w:p>
    <w:p w14:paraId="5F4244AE"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75.209,00</w:t>
      </w:r>
      <w:r w:rsidRPr="00FF6407">
        <w:rPr>
          <w:rFonts w:ascii="Arial" w:hAnsi="Arial" w:cs="Arial"/>
          <w:sz w:val="24"/>
          <w:szCs w:val="24"/>
          <w:lang w:val="it-IT"/>
        </w:rPr>
        <w:tab/>
      </w:r>
      <w:r w:rsidRPr="00FF6407">
        <w:rPr>
          <w:rFonts w:ascii="Tahoma" w:hAnsi="Tahoma" w:cs="Tahoma"/>
          <w:color w:val="000000"/>
          <w:sz w:val="18"/>
          <w:szCs w:val="18"/>
          <w:lang w:val="it-IT"/>
        </w:rPr>
        <w:t>-10.000,00</w:t>
      </w:r>
      <w:r w:rsidRPr="00FF6407">
        <w:rPr>
          <w:rFonts w:ascii="Arial" w:hAnsi="Arial" w:cs="Arial"/>
          <w:sz w:val="24"/>
          <w:szCs w:val="24"/>
          <w:lang w:val="it-IT"/>
        </w:rPr>
        <w:tab/>
      </w:r>
      <w:r w:rsidRPr="00FF6407">
        <w:rPr>
          <w:rFonts w:ascii="Tahoma" w:hAnsi="Tahoma" w:cs="Tahoma"/>
          <w:color w:val="000000"/>
          <w:sz w:val="18"/>
          <w:szCs w:val="18"/>
          <w:lang w:val="it-IT"/>
        </w:rPr>
        <w:t>65.209,00</w:t>
      </w:r>
      <w:r w:rsidRPr="00FF6407">
        <w:rPr>
          <w:rFonts w:ascii="Arial" w:hAnsi="Arial" w:cs="Arial"/>
          <w:sz w:val="24"/>
          <w:szCs w:val="24"/>
          <w:lang w:val="it-IT"/>
        </w:rPr>
        <w:tab/>
      </w:r>
      <w:r w:rsidRPr="00FF6407">
        <w:rPr>
          <w:rFonts w:ascii="Tahoma" w:hAnsi="Tahoma" w:cs="Tahoma"/>
          <w:color w:val="000000"/>
          <w:sz w:val="16"/>
          <w:szCs w:val="16"/>
          <w:lang w:val="it-IT"/>
        </w:rPr>
        <w:t>86,70</w:t>
      </w:r>
    </w:p>
    <w:p w14:paraId="0C51C1F2"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Kazne</w:t>
      </w:r>
      <w:proofErr w:type="spellEnd"/>
      <w:r w:rsidRPr="00FF6407">
        <w:rPr>
          <w:rFonts w:ascii="Tahoma" w:hAnsi="Tahoma" w:cs="Tahoma"/>
          <w:color w:val="000000"/>
          <w:sz w:val="18"/>
          <w:szCs w:val="18"/>
          <w:lang w:val="it-IT"/>
        </w:rPr>
        <w:t xml:space="preserve">, penali i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štete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45.000,00</w:t>
      </w:r>
      <w:r w:rsidRPr="00FF6407">
        <w:rPr>
          <w:rFonts w:ascii="Arial" w:hAnsi="Arial" w:cs="Arial"/>
          <w:sz w:val="24"/>
          <w:szCs w:val="24"/>
          <w:lang w:val="it-IT"/>
        </w:rPr>
        <w:tab/>
      </w:r>
      <w:r w:rsidRPr="00FF6407">
        <w:rPr>
          <w:rFonts w:ascii="Tahoma" w:hAnsi="Tahoma" w:cs="Tahoma"/>
          <w:color w:val="000000"/>
          <w:sz w:val="18"/>
          <w:szCs w:val="18"/>
          <w:lang w:val="it-IT"/>
        </w:rPr>
        <w:t>-25.000,00</w:t>
      </w:r>
      <w:r w:rsidRPr="00FF6407">
        <w:rPr>
          <w:rFonts w:ascii="Arial" w:hAnsi="Arial" w:cs="Arial"/>
          <w:sz w:val="24"/>
          <w:szCs w:val="24"/>
          <w:lang w:val="it-IT"/>
        </w:rPr>
        <w:tab/>
      </w:r>
      <w:r w:rsidRPr="00FF6407">
        <w:rPr>
          <w:rFonts w:ascii="Tahoma" w:hAnsi="Tahoma" w:cs="Tahoma"/>
          <w:color w:val="000000"/>
          <w:sz w:val="18"/>
          <w:szCs w:val="18"/>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44,44</w:t>
      </w:r>
    </w:p>
    <w:p w14:paraId="378A289F"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425.000,00</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425.000,00</w:t>
      </w:r>
      <w:r w:rsidRPr="00FF6407">
        <w:rPr>
          <w:rFonts w:ascii="Arial" w:hAnsi="Arial" w:cs="Arial"/>
          <w:sz w:val="24"/>
          <w:szCs w:val="24"/>
          <w:lang w:val="it-IT"/>
        </w:rPr>
        <w:tab/>
      </w:r>
      <w:r w:rsidRPr="00FF6407">
        <w:rPr>
          <w:rFonts w:ascii="Tahoma" w:hAnsi="Tahoma" w:cs="Tahoma"/>
          <w:color w:val="000000"/>
          <w:sz w:val="16"/>
          <w:szCs w:val="16"/>
          <w:lang w:val="it-IT"/>
        </w:rPr>
        <w:t>100,00</w:t>
      </w:r>
    </w:p>
    <w:p w14:paraId="4A452F15"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3"/>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4</w:t>
      </w:r>
      <w:r w:rsidRPr="00FF6407">
        <w:rPr>
          <w:rFonts w:ascii="Arial" w:hAnsi="Arial" w:cs="Arial"/>
          <w:sz w:val="24"/>
          <w:szCs w:val="24"/>
          <w:lang w:val="it-IT"/>
        </w:rPr>
        <w:tab/>
      </w:r>
      <w:proofErr w:type="spellStart"/>
      <w:r w:rsidRPr="00FF6407">
        <w:rPr>
          <w:rFonts w:ascii="Tahoma" w:hAnsi="Tahoma" w:cs="Tahoma"/>
          <w:b/>
          <w:bCs/>
          <w:color w:val="000000"/>
          <w:lang w:val="it-IT"/>
        </w:rPr>
        <w:t>Rashodi</w:t>
      </w:r>
      <w:proofErr w:type="spellEnd"/>
      <w:r w:rsidRPr="00FF6407">
        <w:rPr>
          <w:rFonts w:ascii="Tahoma" w:hAnsi="Tahoma" w:cs="Tahoma"/>
          <w:b/>
          <w:bCs/>
          <w:color w:val="000000"/>
          <w:lang w:val="it-IT"/>
        </w:rPr>
        <w:t xml:space="preserve"> za </w:t>
      </w:r>
      <w:proofErr w:type="spellStart"/>
      <w:r w:rsidRPr="00FF6407">
        <w:rPr>
          <w:rFonts w:ascii="Tahoma" w:hAnsi="Tahoma" w:cs="Tahoma"/>
          <w:b/>
          <w:bCs/>
          <w:color w:val="000000"/>
          <w:lang w:val="it-IT"/>
        </w:rPr>
        <w:t>nabavu</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nefinancijske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Arial" w:hAnsi="Arial" w:cs="Arial"/>
          <w:sz w:val="24"/>
          <w:szCs w:val="24"/>
          <w:lang w:val="it-IT"/>
        </w:rPr>
        <w:tab/>
      </w:r>
      <w:r w:rsidRPr="00FF6407">
        <w:rPr>
          <w:rFonts w:ascii="Tahoma" w:hAnsi="Tahoma" w:cs="Tahoma"/>
          <w:b/>
          <w:bCs/>
          <w:color w:val="000000"/>
          <w:lang w:val="it-IT"/>
        </w:rPr>
        <w:t>16.710.878,00</w:t>
      </w:r>
      <w:r w:rsidRPr="00FF6407">
        <w:rPr>
          <w:rFonts w:ascii="Arial" w:hAnsi="Arial" w:cs="Arial"/>
          <w:sz w:val="24"/>
          <w:szCs w:val="24"/>
          <w:lang w:val="it-IT"/>
        </w:rPr>
        <w:tab/>
      </w:r>
      <w:r w:rsidRPr="00FF6407">
        <w:rPr>
          <w:rFonts w:ascii="Tahoma" w:hAnsi="Tahoma" w:cs="Tahoma"/>
          <w:b/>
          <w:bCs/>
          <w:color w:val="000000"/>
          <w:lang w:val="it-IT"/>
        </w:rPr>
        <w:t>-2.625.247,00</w:t>
      </w:r>
      <w:r w:rsidRPr="00FF6407">
        <w:rPr>
          <w:rFonts w:ascii="Arial" w:hAnsi="Arial" w:cs="Arial"/>
          <w:sz w:val="24"/>
          <w:szCs w:val="24"/>
          <w:lang w:val="it-IT"/>
        </w:rPr>
        <w:tab/>
      </w:r>
      <w:r w:rsidRPr="00FF6407">
        <w:rPr>
          <w:rFonts w:ascii="Tahoma" w:hAnsi="Tahoma" w:cs="Tahoma"/>
          <w:b/>
          <w:bCs/>
          <w:color w:val="000000"/>
          <w:lang w:val="it-IT"/>
        </w:rPr>
        <w:t>14.085.631,00</w:t>
      </w:r>
      <w:r w:rsidRPr="00FF6407">
        <w:rPr>
          <w:rFonts w:ascii="Arial" w:hAnsi="Arial" w:cs="Arial"/>
          <w:sz w:val="24"/>
          <w:szCs w:val="24"/>
          <w:lang w:val="it-IT"/>
        </w:rPr>
        <w:tab/>
      </w:r>
      <w:r w:rsidRPr="00FF6407">
        <w:rPr>
          <w:rFonts w:ascii="Tahoma" w:hAnsi="Tahoma" w:cs="Tahoma"/>
          <w:b/>
          <w:bCs/>
          <w:color w:val="000000"/>
          <w:lang w:val="it-IT"/>
        </w:rPr>
        <w:t>15.043.190,02</w:t>
      </w:r>
      <w:r w:rsidRPr="00FF6407">
        <w:rPr>
          <w:rFonts w:ascii="Arial" w:hAnsi="Arial" w:cs="Arial"/>
          <w:sz w:val="24"/>
          <w:szCs w:val="24"/>
          <w:lang w:val="it-IT"/>
        </w:rPr>
        <w:tab/>
      </w:r>
      <w:r w:rsidRPr="00FF6407">
        <w:rPr>
          <w:rFonts w:ascii="Tahoma" w:hAnsi="Tahoma" w:cs="Tahoma"/>
          <w:b/>
          <w:bCs/>
          <w:color w:val="000000"/>
          <w:lang w:val="it-IT"/>
        </w:rPr>
        <w:t>7.818.316,09</w:t>
      </w:r>
      <w:r w:rsidRPr="00FF6407">
        <w:rPr>
          <w:rFonts w:ascii="Arial" w:hAnsi="Arial" w:cs="Arial"/>
          <w:sz w:val="24"/>
          <w:szCs w:val="24"/>
          <w:lang w:val="it-IT"/>
        </w:rPr>
        <w:tab/>
      </w:r>
      <w:r w:rsidRPr="00FF6407">
        <w:rPr>
          <w:rFonts w:ascii="Tahoma" w:hAnsi="Tahoma" w:cs="Tahoma"/>
          <w:b/>
          <w:bCs/>
          <w:color w:val="000000"/>
          <w:lang w:val="it-IT"/>
        </w:rPr>
        <w:t>84,29</w:t>
      </w:r>
    </w:p>
    <w:p w14:paraId="5B2C11DE"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41</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nabavu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neproizvedene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1.547.500,00</w:t>
      </w:r>
      <w:r w:rsidRPr="00FF6407">
        <w:rPr>
          <w:rFonts w:ascii="Arial" w:hAnsi="Arial" w:cs="Arial"/>
          <w:sz w:val="24"/>
          <w:szCs w:val="24"/>
          <w:lang w:val="it-IT"/>
        </w:rPr>
        <w:tab/>
      </w:r>
      <w:r w:rsidRPr="00FF6407">
        <w:rPr>
          <w:rFonts w:ascii="Tahoma" w:hAnsi="Tahoma" w:cs="Tahoma"/>
          <w:b/>
          <w:bCs/>
          <w:color w:val="000000"/>
          <w:sz w:val="18"/>
          <w:szCs w:val="18"/>
          <w:lang w:val="it-IT"/>
        </w:rPr>
        <w:t>-993.250,00</w:t>
      </w:r>
      <w:r w:rsidRPr="00FF6407">
        <w:rPr>
          <w:rFonts w:ascii="Arial" w:hAnsi="Arial" w:cs="Arial"/>
          <w:sz w:val="24"/>
          <w:szCs w:val="24"/>
          <w:lang w:val="it-IT"/>
        </w:rPr>
        <w:tab/>
      </w:r>
      <w:r w:rsidRPr="00FF6407">
        <w:rPr>
          <w:rFonts w:ascii="Tahoma" w:hAnsi="Tahoma" w:cs="Tahoma"/>
          <w:b/>
          <w:bCs/>
          <w:color w:val="000000"/>
          <w:sz w:val="18"/>
          <w:szCs w:val="18"/>
          <w:lang w:val="it-IT"/>
        </w:rPr>
        <w:t>554.250,00</w:t>
      </w:r>
      <w:r w:rsidRPr="00FF6407">
        <w:rPr>
          <w:rFonts w:ascii="Arial" w:hAnsi="Arial" w:cs="Arial"/>
          <w:sz w:val="24"/>
          <w:szCs w:val="24"/>
          <w:lang w:val="it-IT"/>
        </w:rPr>
        <w:tab/>
      </w:r>
      <w:r w:rsidRPr="00FF6407">
        <w:rPr>
          <w:rFonts w:ascii="Tahoma" w:hAnsi="Tahoma" w:cs="Tahoma"/>
          <w:b/>
          <w:bCs/>
          <w:color w:val="000000"/>
          <w:sz w:val="18"/>
          <w:szCs w:val="18"/>
          <w:lang w:val="it-IT"/>
        </w:rPr>
        <w:t>2.912.725,00</w:t>
      </w:r>
      <w:r w:rsidRPr="00FF6407">
        <w:rPr>
          <w:rFonts w:ascii="Arial" w:hAnsi="Arial" w:cs="Arial"/>
          <w:sz w:val="24"/>
          <w:szCs w:val="24"/>
          <w:lang w:val="it-IT"/>
        </w:rPr>
        <w:tab/>
      </w:r>
      <w:r w:rsidRPr="00FF6407">
        <w:rPr>
          <w:rFonts w:ascii="Tahoma" w:hAnsi="Tahoma" w:cs="Tahoma"/>
          <w:b/>
          <w:bCs/>
          <w:color w:val="000000"/>
          <w:sz w:val="18"/>
          <w:szCs w:val="18"/>
          <w:lang w:val="it-IT"/>
        </w:rPr>
        <w:t>2.909.475,00</w:t>
      </w:r>
      <w:r w:rsidRPr="00FF6407">
        <w:rPr>
          <w:rFonts w:ascii="Arial" w:hAnsi="Arial" w:cs="Arial"/>
          <w:sz w:val="24"/>
          <w:szCs w:val="24"/>
          <w:lang w:val="it-IT"/>
        </w:rPr>
        <w:tab/>
      </w:r>
      <w:r w:rsidRPr="00FF6407">
        <w:rPr>
          <w:rFonts w:ascii="Tahoma" w:hAnsi="Tahoma" w:cs="Tahoma"/>
          <w:b/>
          <w:bCs/>
          <w:color w:val="000000"/>
          <w:sz w:val="18"/>
          <w:szCs w:val="18"/>
          <w:lang w:val="it-IT"/>
        </w:rPr>
        <w:t>35,82</w:t>
      </w:r>
    </w:p>
    <w:p w14:paraId="44B6584D"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Tahoma" w:hAnsi="Tahoma" w:cs="Tahoma"/>
          <w:color w:val="000000"/>
          <w:sz w:val="18"/>
          <w:szCs w:val="18"/>
          <w:lang w:val="it-IT"/>
        </w:rPr>
        <w:t xml:space="preserve"> - </w:t>
      </w:r>
      <w:proofErr w:type="spellStart"/>
      <w:r w:rsidRPr="00FF6407">
        <w:rPr>
          <w:rFonts w:ascii="Tahoma" w:hAnsi="Tahoma" w:cs="Tahoma"/>
          <w:color w:val="000000"/>
          <w:sz w:val="18"/>
          <w:szCs w:val="18"/>
          <w:lang w:val="it-IT"/>
        </w:rPr>
        <w:t>prirodna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bogatstva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150.000,00</w:t>
      </w:r>
      <w:r w:rsidRPr="00FF6407">
        <w:rPr>
          <w:rFonts w:ascii="Arial" w:hAnsi="Arial" w:cs="Arial"/>
          <w:sz w:val="24"/>
          <w:szCs w:val="24"/>
          <w:lang w:val="it-IT"/>
        </w:rPr>
        <w:tab/>
      </w:r>
      <w:r w:rsidRPr="00FF6407">
        <w:rPr>
          <w:rFonts w:ascii="Tahoma" w:hAnsi="Tahoma" w:cs="Tahoma"/>
          <w:color w:val="000000"/>
          <w:sz w:val="18"/>
          <w:szCs w:val="18"/>
          <w:lang w:val="it-IT"/>
        </w:rPr>
        <w:t>-119.000,00</w:t>
      </w:r>
      <w:r w:rsidRPr="00FF6407">
        <w:rPr>
          <w:rFonts w:ascii="Arial" w:hAnsi="Arial" w:cs="Arial"/>
          <w:sz w:val="24"/>
          <w:szCs w:val="24"/>
          <w:lang w:val="it-IT"/>
        </w:rPr>
        <w:tab/>
      </w:r>
      <w:r w:rsidRPr="00FF6407">
        <w:rPr>
          <w:rFonts w:ascii="Tahoma" w:hAnsi="Tahoma" w:cs="Tahoma"/>
          <w:color w:val="000000"/>
          <w:sz w:val="18"/>
          <w:szCs w:val="18"/>
          <w:lang w:val="it-IT"/>
        </w:rPr>
        <w:t>31.000,00</w:t>
      </w:r>
      <w:r w:rsidRPr="00FF6407">
        <w:rPr>
          <w:rFonts w:ascii="Arial" w:hAnsi="Arial" w:cs="Arial"/>
          <w:sz w:val="24"/>
          <w:szCs w:val="24"/>
          <w:lang w:val="it-IT"/>
        </w:rPr>
        <w:tab/>
      </w:r>
      <w:r w:rsidRPr="00FF6407">
        <w:rPr>
          <w:rFonts w:ascii="Tahoma" w:hAnsi="Tahoma" w:cs="Tahoma"/>
          <w:color w:val="000000"/>
          <w:sz w:val="16"/>
          <w:szCs w:val="16"/>
          <w:lang w:val="it-IT"/>
        </w:rPr>
        <w:t>20,67</w:t>
      </w:r>
    </w:p>
    <w:p w14:paraId="226655F8"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Nematerijalna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1.397.500,00</w:t>
      </w:r>
      <w:r w:rsidRPr="00FF6407">
        <w:rPr>
          <w:rFonts w:ascii="Arial" w:hAnsi="Arial" w:cs="Arial"/>
          <w:sz w:val="24"/>
          <w:szCs w:val="24"/>
          <w:lang w:val="it-IT"/>
        </w:rPr>
        <w:tab/>
      </w:r>
      <w:r w:rsidRPr="00FF6407">
        <w:rPr>
          <w:rFonts w:ascii="Tahoma" w:hAnsi="Tahoma" w:cs="Tahoma"/>
          <w:color w:val="000000"/>
          <w:sz w:val="18"/>
          <w:szCs w:val="18"/>
          <w:lang w:val="it-IT"/>
        </w:rPr>
        <w:t>-874.250,00</w:t>
      </w:r>
      <w:r w:rsidRPr="00FF6407">
        <w:rPr>
          <w:rFonts w:ascii="Arial" w:hAnsi="Arial" w:cs="Arial"/>
          <w:sz w:val="24"/>
          <w:szCs w:val="24"/>
          <w:lang w:val="it-IT"/>
        </w:rPr>
        <w:tab/>
      </w:r>
      <w:r w:rsidRPr="00FF6407">
        <w:rPr>
          <w:rFonts w:ascii="Tahoma" w:hAnsi="Tahoma" w:cs="Tahoma"/>
          <w:color w:val="000000"/>
          <w:sz w:val="18"/>
          <w:szCs w:val="18"/>
          <w:lang w:val="it-IT"/>
        </w:rPr>
        <w:t>523.250,00</w:t>
      </w:r>
      <w:r w:rsidRPr="00FF6407">
        <w:rPr>
          <w:rFonts w:ascii="Arial" w:hAnsi="Arial" w:cs="Arial"/>
          <w:sz w:val="24"/>
          <w:szCs w:val="24"/>
          <w:lang w:val="it-IT"/>
        </w:rPr>
        <w:tab/>
      </w:r>
      <w:r w:rsidRPr="00FF6407">
        <w:rPr>
          <w:rFonts w:ascii="Tahoma" w:hAnsi="Tahoma" w:cs="Tahoma"/>
          <w:color w:val="000000"/>
          <w:sz w:val="16"/>
          <w:szCs w:val="16"/>
          <w:lang w:val="it-IT"/>
        </w:rPr>
        <w:t>37,44</w:t>
      </w:r>
    </w:p>
    <w:p w14:paraId="4AFCD652"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nabavu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dugotrajne</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14.763.378,00</w:t>
      </w:r>
      <w:r w:rsidRPr="00FF6407">
        <w:rPr>
          <w:rFonts w:ascii="Arial" w:hAnsi="Arial" w:cs="Arial"/>
          <w:sz w:val="24"/>
          <w:szCs w:val="24"/>
          <w:lang w:val="it-IT"/>
        </w:rPr>
        <w:tab/>
      </w:r>
      <w:r w:rsidRPr="00FF6407">
        <w:rPr>
          <w:rFonts w:ascii="Tahoma" w:hAnsi="Tahoma" w:cs="Tahoma"/>
          <w:b/>
          <w:bCs/>
          <w:color w:val="000000"/>
          <w:sz w:val="18"/>
          <w:szCs w:val="18"/>
          <w:lang w:val="it-IT"/>
        </w:rPr>
        <w:t>-1.381.997,00</w:t>
      </w:r>
      <w:r w:rsidRPr="00FF6407">
        <w:rPr>
          <w:rFonts w:ascii="Arial" w:hAnsi="Arial" w:cs="Arial"/>
          <w:sz w:val="24"/>
          <w:szCs w:val="24"/>
          <w:lang w:val="it-IT"/>
        </w:rPr>
        <w:tab/>
      </w:r>
      <w:r w:rsidRPr="00FF6407">
        <w:rPr>
          <w:rFonts w:ascii="Tahoma" w:hAnsi="Tahoma" w:cs="Tahoma"/>
          <w:b/>
          <w:bCs/>
          <w:color w:val="000000"/>
          <w:sz w:val="18"/>
          <w:szCs w:val="18"/>
          <w:lang w:val="it-IT"/>
        </w:rPr>
        <w:t>13.381.381,00</w:t>
      </w:r>
      <w:r w:rsidRPr="00FF6407">
        <w:rPr>
          <w:rFonts w:ascii="Arial" w:hAnsi="Arial" w:cs="Arial"/>
          <w:sz w:val="24"/>
          <w:szCs w:val="24"/>
          <w:lang w:val="it-IT"/>
        </w:rPr>
        <w:tab/>
      </w:r>
      <w:r w:rsidRPr="00FF6407">
        <w:rPr>
          <w:rFonts w:ascii="Tahoma" w:hAnsi="Tahoma" w:cs="Tahoma"/>
          <w:b/>
          <w:bCs/>
          <w:color w:val="000000"/>
          <w:sz w:val="18"/>
          <w:szCs w:val="18"/>
          <w:lang w:val="it-IT"/>
        </w:rPr>
        <w:t>11.627.965,02</w:t>
      </w:r>
      <w:r w:rsidRPr="00FF6407">
        <w:rPr>
          <w:rFonts w:ascii="Arial" w:hAnsi="Arial" w:cs="Arial"/>
          <w:sz w:val="24"/>
          <w:szCs w:val="24"/>
          <w:lang w:val="it-IT"/>
        </w:rPr>
        <w:tab/>
      </w:r>
      <w:r w:rsidRPr="00FF6407">
        <w:rPr>
          <w:rFonts w:ascii="Tahoma" w:hAnsi="Tahoma" w:cs="Tahoma"/>
          <w:b/>
          <w:bCs/>
          <w:color w:val="000000"/>
          <w:sz w:val="18"/>
          <w:szCs w:val="18"/>
          <w:lang w:val="it-IT"/>
        </w:rPr>
        <w:t>4.406.341,09</w:t>
      </w:r>
      <w:r w:rsidRPr="00FF6407">
        <w:rPr>
          <w:rFonts w:ascii="Arial" w:hAnsi="Arial" w:cs="Arial"/>
          <w:sz w:val="24"/>
          <w:szCs w:val="24"/>
          <w:lang w:val="it-IT"/>
        </w:rPr>
        <w:tab/>
      </w:r>
      <w:r w:rsidRPr="00FF6407">
        <w:rPr>
          <w:rFonts w:ascii="Tahoma" w:hAnsi="Tahoma" w:cs="Tahoma"/>
          <w:b/>
          <w:bCs/>
          <w:color w:val="000000"/>
          <w:sz w:val="18"/>
          <w:szCs w:val="18"/>
          <w:lang w:val="it-IT"/>
        </w:rPr>
        <w:t>90,64</w:t>
      </w:r>
    </w:p>
    <w:p w14:paraId="60B6EFB7"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imovine</w:t>
      </w:r>
      <w:proofErr w:type="spellEnd"/>
    </w:p>
    <w:p w14:paraId="651716D8"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Građevinski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14.235.262,00</w:t>
      </w:r>
      <w:r w:rsidRPr="00FF6407">
        <w:rPr>
          <w:rFonts w:ascii="Arial" w:hAnsi="Arial" w:cs="Arial"/>
          <w:sz w:val="24"/>
          <w:szCs w:val="24"/>
          <w:lang w:val="it-IT"/>
        </w:rPr>
        <w:tab/>
      </w:r>
      <w:r w:rsidRPr="00FF6407">
        <w:rPr>
          <w:rFonts w:ascii="Tahoma" w:hAnsi="Tahoma" w:cs="Tahoma"/>
          <w:color w:val="000000"/>
          <w:sz w:val="18"/>
          <w:szCs w:val="18"/>
          <w:lang w:val="it-IT"/>
        </w:rPr>
        <w:t>-1.240.732,00</w:t>
      </w:r>
      <w:r w:rsidRPr="00FF6407">
        <w:rPr>
          <w:rFonts w:ascii="Arial" w:hAnsi="Arial" w:cs="Arial"/>
          <w:sz w:val="24"/>
          <w:szCs w:val="24"/>
          <w:lang w:val="it-IT"/>
        </w:rPr>
        <w:tab/>
      </w:r>
      <w:r w:rsidRPr="00FF6407">
        <w:rPr>
          <w:rFonts w:ascii="Tahoma" w:hAnsi="Tahoma" w:cs="Tahoma"/>
          <w:color w:val="000000"/>
          <w:sz w:val="18"/>
          <w:szCs w:val="18"/>
          <w:lang w:val="it-IT"/>
        </w:rPr>
        <w:t>12.994.530,00</w:t>
      </w:r>
      <w:r w:rsidRPr="00FF6407">
        <w:rPr>
          <w:rFonts w:ascii="Arial" w:hAnsi="Arial" w:cs="Arial"/>
          <w:sz w:val="24"/>
          <w:szCs w:val="24"/>
          <w:lang w:val="it-IT"/>
        </w:rPr>
        <w:tab/>
      </w:r>
      <w:r w:rsidRPr="00FF6407">
        <w:rPr>
          <w:rFonts w:ascii="Tahoma" w:hAnsi="Tahoma" w:cs="Tahoma"/>
          <w:color w:val="000000"/>
          <w:sz w:val="16"/>
          <w:szCs w:val="16"/>
          <w:lang w:val="it-IT"/>
        </w:rPr>
        <w:t>91,28</w:t>
      </w:r>
    </w:p>
    <w:p w14:paraId="41D454BB"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Postrojenja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oprema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187.049,00</w:t>
      </w:r>
      <w:r w:rsidRPr="00FF6407">
        <w:rPr>
          <w:rFonts w:ascii="Arial" w:hAnsi="Arial" w:cs="Arial"/>
          <w:sz w:val="24"/>
          <w:szCs w:val="24"/>
          <w:lang w:val="it-IT"/>
        </w:rPr>
        <w:tab/>
      </w:r>
      <w:r w:rsidRPr="00FF6407">
        <w:rPr>
          <w:rFonts w:ascii="Tahoma" w:hAnsi="Tahoma" w:cs="Tahoma"/>
          <w:color w:val="000000"/>
          <w:sz w:val="18"/>
          <w:szCs w:val="18"/>
          <w:lang w:val="it-IT"/>
        </w:rPr>
        <w:t>-63.500,00</w:t>
      </w:r>
      <w:r w:rsidRPr="00FF6407">
        <w:rPr>
          <w:rFonts w:ascii="Arial" w:hAnsi="Arial" w:cs="Arial"/>
          <w:sz w:val="24"/>
          <w:szCs w:val="24"/>
          <w:lang w:val="it-IT"/>
        </w:rPr>
        <w:tab/>
      </w:r>
      <w:r w:rsidRPr="00FF6407">
        <w:rPr>
          <w:rFonts w:ascii="Tahoma" w:hAnsi="Tahoma" w:cs="Tahoma"/>
          <w:color w:val="000000"/>
          <w:sz w:val="18"/>
          <w:szCs w:val="18"/>
          <w:lang w:val="it-IT"/>
        </w:rPr>
        <w:t>123.549,00</w:t>
      </w:r>
      <w:r w:rsidRPr="00FF6407">
        <w:rPr>
          <w:rFonts w:ascii="Arial" w:hAnsi="Arial" w:cs="Arial"/>
          <w:sz w:val="24"/>
          <w:szCs w:val="24"/>
          <w:lang w:val="it-IT"/>
        </w:rPr>
        <w:tab/>
      </w:r>
      <w:r w:rsidRPr="00FF6407">
        <w:rPr>
          <w:rFonts w:ascii="Tahoma" w:hAnsi="Tahoma" w:cs="Tahoma"/>
          <w:color w:val="000000"/>
          <w:sz w:val="16"/>
          <w:szCs w:val="16"/>
          <w:lang w:val="it-IT"/>
        </w:rPr>
        <w:t>66,05</w:t>
      </w:r>
    </w:p>
    <w:p w14:paraId="09C351DE"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Prijevozna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sredstva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103.800,00</w:t>
      </w:r>
      <w:r w:rsidRPr="00FF6407">
        <w:rPr>
          <w:rFonts w:ascii="Arial" w:hAnsi="Arial" w:cs="Arial"/>
          <w:sz w:val="24"/>
          <w:szCs w:val="24"/>
          <w:lang w:val="it-IT"/>
        </w:rPr>
        <w:tab/>
      </w:r>
      <w:r w:rsidRPr="00FF6407">
        <w:rPr>
          <w:rFonts w:ascii="Tahoma" w:hAnsi="Tahoma" w:cs="Tahoma"/>
          <w:color w:val="000000"/>
          <w:sz w:val="18"/>
          <w:szCs w:val="18"/>
          <w:lang w:val="it-IT"/>
        </w:rPr>
        <w:t>-88.000,00</w:t>
      </w:r>
      <w:r w:rsidRPr="00FF6407">
        <w:rPr>
          <w:rFonts w:ascii="Arial" w:hAnsi="Arial" w:cs="Arial"/>
          <w:sz w:val="24"/>
          <w:szCs w:val="24"/>
          <w:lang w:val="it-IT"/>
        </w:rPr>
        <w:tab/>
      </w:r>
      <w:r w:rsidRPr="00FF6407">
        <w:rPr>
          <w:rFonts w:ascii="Tahoma" w:hAnsi="Tahoma" w:cs="Tahoma"/>
          <w:color w:val="000000"/>
          <w:sz w:val="18"/>
          <w:szCs w:val="18"/>
          <w:lang w:val="it-IT"/>
        </w:rPr>
        <w:t>15.800,00</w:t>
      </w:r>
      <w:r w:rsidRPr="00FF6407">
        <w:rPr>
          <w:rFonts w:ascii="Arial" w:hAnsi="Arial" w:cs="Arial"/>
          <w:sz w:val="24"/>
          <w:szCs w:val="24"/>
          <w:lang w:val="it-IT"/>
        </w:rPr>
        <w:tab/>
      </w:r>
      <w:r w:rsidRPr="00FF6407">
        <w:rPr>
          <w:rFonts w:ascii="Tahoma" w:hAnsi="Tahoma" w:cs="Tahoma"/>
          <w:color w:val="000000"/>
          <w:sz w:val="16"/>
          <w:szCs w:val="16"/>
          <w:lang w:val="it-IT"/>
        </w:rPr>
        <w:t>15,22</w:t>
      </w:r>
    </w:p>
    <w:p w14:paraId="25287383"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Nematerijalna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proizvedena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237.267,00</w:t>
      </w:r>
      <w:r w:rsidRPr="00FF6407">
        <w:rPr>
          <w:rFonts w:ascii="Arial" w:hAnsi="Arial" w:cs="Arial"/>
          <w:sz w:val="24"/>
          <w:szCs w:val="24"/>
          <w:lang w:val="it-IT"/>
        </w:rPr>
        <w:tab/>
      </w:r>
      <w:r w:rsidRPr="00FF6407">
        <w:rPr>
          <w:rFonts w:ascii="Tahoma" w:hAnsi="Tahoma" w:cs="Tahoma"/>
          <w:color w:val="000000"/>
          <w:sz w:val="18"/>
          <w:szCs w:val="18"/>
          <w:lang w:val="it-IT"/>
        </w:rPr>
        <w:t>10.235,00</w:t>
      </w:r>
      <w:r w:rsidRPr="00FF6407">
        <w:rPr>
          <w:rFonts w:ascii="Arial" w:hAnsi="Arial" w:cs="Arial"/>
          <w:sz w:val="24"/>
          <w:szCs w:val="24"/>
          <w:lang w:val="it-IT"/>
        </w:rPr>
        <w:tab/>
      </w:r>
      <w:r w:rsidRPr="00FF6407">
        <w:rPr>
          <w:rFonts w:ascii="Tahoma" w:hAnsi="Tahoma" w:cs="Tahoma"/>
          <w:color w:val="000000"/>
          <w:sz w:val="18"/>
          <w:szCs w:val="18"/>
          <w:lang w:val="it-IT"/>
        </w:rPr>
        <w:t>247.502,00</w:t>
      </w:r>
      <w:r w:rsidRPr="00FF6407">
        <w:rPr>
          <w:rFonts w:ascii="Arial" w:hAnsi="Arial" w:cs="Arial"/>
          <w:sz w:val="24"/>
          <w:szCs w:val="24"/>
          <w:lang w:val="it-IT"/>
        </w:rPr>
        <w:tab/>
      </w:r>
      <w:r w:rsidRPr="00FF6407">
        <w:rPr>
          <w:rFonts w:ascii="Tahoma" w:hAnsi="Tahoma" w:cs="Tahoma"/>
          <w:color w:val="000000"/>
          <w:sz w:val="16"/>
          <w:szCs w:val="16"/>
          <w:lang w:val="it-IT"/>
        </w:rPr>
        <w:t>104,31</w:t>
      </w:r>
    </w:p>
    <w:p w14:paraId="1BE43578" w14:textId="77777777" w:rsidR="00FF6407" w:rsidRPr="00FF6407" w:rsidRDefault="00FF6407" w:rsidP="00FF6407">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45</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dodatna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ulaganja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na</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400.000,00</w:t>
      </w:r>
      <w:r w:rsidRPr="00FF6407">
        <w:rPr>
          <w:rFonts w:ascii="Arial" w:hAnsi="Arial" w:cs="Arial"/>
          <w:sz w:val="24"/>
          <w:szCs w:val="24"/>
          <w:lang w:val="it-IT"/>
        </w:rPr>
        <w:tab/>
      </w:r>
      <w:r w:rsidRPr="00FF6407">
        <w:rPr>
          <w:rFonts w:ascii="Tahoma" w:hAnsi="Tahoma" w:cs="Tahoma"/>
          <w:b/>
          <w:bCs/>
          <w:color w:val="000000"/>
          <w:sz w:val="18"/>
          <w:szCs w:val="18"/>
          <w:lang w:val="it-IT"/>
        </w:rPr>
        <w:t>-250.000,00</w:t>
      </w:r>
      <w:r w:rsidRPr="00FF6407">
        <w:rPr>
          <w:rFonts w:ascii="Arial" w:hAnsi="Arial" w:cs="Arial"/>
          <w:sz w:val="24"/>
          <w:szCs w:val="24"/>
          <w:lang w:val="it-IT"/>
        </w:rPr>
        <w:tab/>
      </w:r>
      <w:r w:rsidRPr="00FF6407">
        <w:rPr>
          <w:rFonts w:ascii="Tahoma" w:hAnsi="Tahoma" w:cs="Tahoma"/>
          <w:b/>
          <w:bCs/>
          <w:color w:val="000000"/>
          <w:sz w:val="18"/>
          <w:szCs w:val="18"/>
          <w:lang w:val="it-IT"/>
        </w:rPr>
        <w:t>150.000,00</w:t>
      </w:r>
      <w:r w:rsidRPr="00FF6407">
        <w:rPr>
          <w:rFonts w:ascii="Arial" w:hAnsi="Arial" w:cs="Arial"/>
          <w:sz w:val="24"/>
          <w:szCs w:val="24"/>
          <w:lang w:val="it-IT"/>
        </w:rPr>
        <w:tab/>
      </w:r>
      <w:r w:rsidRPr="00FF6407">
        <w:rPr>
          <w:rFonts w:ascii="Tahoma" w:hAnsi="Tahoma" w:cs="Tahoma"/>
          <w:b/>
          <w:bCs/>
          <w:color w:val="000000"/>
          <w:sz w:val="18"/>
          <w:szCs w:val="18"/>
          <w:lang w:val="it-IT"/>
        </w:rPr>
        <w:t>502.500,00</w:t>
      </w:r>
      <w:r w:rsidRPr="00FF6407">
        <w:rPr>
          <w:rFonts w:ascii="Arial" w:hAnsi="Arial" w:cs="Arial"/>
          <w:sz w:val="24"/>
          <w:szCs w:val="24"/>
          <w:lang w:val="it-IT"/>
        </w:rPr>
        <w:tab/>
      </w:r>
      <w:r w:rsidRPr="00FF6407">
        <w:rPr>
          <w:rFonts w:ascii="Tahoma" w:hAnsi="Tahoma" w:cs="Tahoma"/>
          <w:b/>
          <w:bCs/>
          <w:color w:val="000000"/>
          <w:sz w:val="18"/>
          <w:szCs w:val="18"/>
          <w:lang w:val="it-IT"/>
        </w:rPr>
        <w:t>502.500,00</w:t>
      </w:r>
      <w:r w:rsidRPr="00FF6407">
        <w:rPr>
          <w:rFonts w:ascii="Arial" w:hAnsi="Arial" w:cs="Arial"/>
          <w:sz w:val="24"/>
          <w:szCs w:val="24"/>
          <w:lang w:val="it-IT"/>
        </w:rPr>
        <w:tab/>
      </w:r>
      <w:r w:rsidRPr="00FF6407">
        <w:rPr>
          <w:rFonts w:ascii="Tahoma" w:hAnsi="Tahoma" w:cs="Tahoma"/>
          <w:b/>
          <w:bCs/>
          <w:color w:val="000000"/>
          <w:sz w:val="18"/>
          <w:szCs w:val="18"/>
          <w:lang w:val="it-IT"/>
        </w:rPr>
        <w:t>37,50</w:t>
      </w:r>
    </w:p>
    <w:p w14:paraId="1CE3FE02" w14:textId="77777777" w:rsidR="00FF6407" w:rsidRPr="00FF6407" w:rsidRDefault="00FF6407" w:rsidP="00FF6407">
      <w:pPr>
        <w:widowControl w:val="0"/>
        <w:tabs>
          <w:tab w:val="left" w:pos="119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nefinancijskoj</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imovini</w:t>
      </w:r>
      <w:proofErr w:type="spellEnd"/>
    </w:p>
    <w:p w14:paraId="71945C27" w14:textId="77777777" w:rsidR="00FF6407" w:rsidRPr="00FF6407" w:rsidRDefault="00FF6407" w:rsidP="00FF6407">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454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Dodatna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ulaganja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ostalu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nefinancijsku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400.000,00</w:t>
      </w:r>
      <w:r w:rsidRPr="00FF6407">
        <w:rPr>
          <w:rFonts w:ascii="Arial" w:hAnsi="Arial" w:cs="Arial"/>
          <w:sz w:val="24"/>
          <w:szCs w:val="24"/>
          <w:lang w:val="it-IT"/>
        </w:rPr>
        <w:tab/>
      </w:r>
      <w:r w:rsidRPr="00FF6407">
        <w:rPr>
          <w:rFonts w:ascii="Tahoma" w:hAnsi="Tahoma" w:cs="Tahoma"/>
          <w:color w:val="000000"/>
          <w:sz w:val="18"/>
          <w:szCs w:val="18"/>
          <w:lang w:val="it-IT"/>
        </w:rPr>
        <w:t>-250.000,00</w:t>
      </w:r>
      <w:r w:rsidRPr="00FF6407">
        <w:rPr>
          <w:rFonts w:ascii="Arial" w:hAnsi="Arial" w:cs="Arial"/>
          <w:sz w:val="24"/>
          <w:szCs w:val="24"/>
          <w:lang w:val="it-IT"/>
        </w:rPr>
        <w:tab/>
      </w:r>
      <w:r w:rsidRPr="00FF6407">
        <w:rPr>
          <w:rFonts w:ascii="Tahoma" w:hAnsi="Tahoma" w:cs="Tahoma"/>
          <w:color w:val="000000"/>
          <w:sz w:val="18"/>
          <w:szCs w:val="18"/>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37,50</w:t>
      </w:r>
    </w:p>
    <w:p w14:paraId="63A044AB" w14:textId="77777777" w:rsidR="00FF6407" w:rsidRDefault="00FF6407" w:rsidP="00FF6407">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sidRPr="00FF6407">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28.235.937,00</w:t>
      </w:r>
      <w:r>
        <w:rPr>
          <w:rFonts w:ascii="Arial" w:hAnsi="Arial" w:cs="Arial"/>
          <w:sz w:val="24"/>
          <w:szCs w:val="24"/>
        </w:rPr>
        <w:tab/>
      </w:r>
      <w:r>
        <w:rPr>
          <w:b/>
          <w:bCs/>
          <w:color w:val="000000"/>
          <w:sz w:val="24"/>
          <w:szCs w:val="24"/>
        </w:rPr>
        <w:t>-2.599.307,00</w:t>
      </w:r>
      <w:r>
        <w:rPr>
          <w:rFonts w:ascii="Arial" w:hAnsi="Arial" w:cs="Arial"/>
          <w:sz w:val="24"/>
          <w:szCs w:val="24"/>
        </w:rPr>
        <w:tab/>
      </w:r>
      <w:r>
        <w:rPr>
          <w:b/>
          <w:bCs/>
          <w:color w:val="000000"/>
          <w:sz w:val="24"/>
          <w:szCs w:val="24"/>
        </w:rPr>
        <w:t>25.636.630,00</w:t>
      </w:r>
      <w:r>
        <w:rPr>
          <w:rFonts w:ascii="Arial" w:hAnsi="Arial" w:cs="Arial"/>
          <w:sz w:val="24"/>
          <w:szCs w:val="24"/>
        </w:rPr>
        <w:tab/>
      </w:r>
      <w:r>
        <w:rPr>
          <w:b/>
          <w:bCs/>
          <w:color w:val="000000"/>
          <w:sz w:val="24"/>
          <w:szCs w:val="24"/>
        </w:rPr>
        <w:t>24.569.375,76</w:t>
      </w:r>
      <w:r>
        <w:rPr>
          <w:rFonts w:ascii="Arial" w:hAnsi="Arial" w:cs="Arial"/>
          <w:sz w:val="24"/>
          <w:szCs w:val="24"/>
        </w:rPr>
        <w:tab/>
      </w:r>
      <w:r>
        <w:rPr>
          <w:b/>
          <w:bCs/>
          <w:color w:val="000000"/>
          <w:sz w:val="24"/>
          <w:szCs w:val="24"/>
        </w:rPr>
        <w:t>17.115.466,79</w:t>
      </w:r>
      <w:r>
        <w:rPr>
          <w:rFonts w:ascii="Arial" w:hAnsi="Arial" w:cs="Arial"/>
          <w:sz w:val="24"/>
          <w:szCs w:val="24"/>
        </w:rPr>
        <w:tab/>
      </w:r>
      <w:r>
        <w:rPr>
          <w:b/>
          <w:bCs/>
          <w:color w:val="000000"/>
          <w:sz w:val="24"/>
          <w:szCs w:val="24"/>
        </w:rPr>
        <w:t>90,79</w:t>
      </w:r>
    </w:p>
    <w:p w14:paraId="222C557E" w14:textId="477D7428" w:rsidR="00FF6407" w:rsidRDefault="00FF6407" w:rsidP="00FF6407">
      <w:pPr>
        <w:rPr>
          <w:rFonts w:ascii="Arial" w:hAnsi="Arial" w:cs="Arial"/>
          <w:sz w:val="22"/>
          <w:szCs w:val="22"/>
          <w:lang w:val="it-IT"/>
        </w:rPr>
      </w:pPr>
    </w:p>
    <w:p w14:paraId="32DE0703" w14:textId="0ABFC7D3" w:rsidR="00FF6407" w:rsidRDefault="00FF6407" w:rsidP="00FF6407">
      <w:pPr>
        <w:rPr>
          <w:rFonts w:ascii="Arial" w:hAnsi="Arial" w:cs="Arial"/>
          <w:sz w:val="22"/>
          <w:szCs w:val="22"/>
          <w:lang w:val="it-IT"/>
        </w:rPr>
      </w:pPr>
    </w:p>
    <w:p w14:paraId="7A6192EF" w14:textId="0C4EDE40" w:rsidR="00FF6407" w:rsidRDefault="00FF6407" w:rsidP="00FF6407">
      <w:pPr>
        <w:rPr>
          <w:rFonts w:ascii="Arial" w:hAnsi="Arial" w:cs="Arial"/>
          <w:sz w:val="22"/>
          <w:szCs w:val="22"/>
          <w:lang w:val="it-IT"/>
        </w:rPr>
      </w:pPr>
    </w:p>
    <w:p w14:paraId="48B107CE" w14:textId="4A853969" w:rsidR="00FF6407" w:rsidRDefault="00FF6407" w:rsidP="00FF6407">
      <w:pPr>
        <w:rPr>
          <w:rFonts w:ascii="Arial" w:hAnsi="Arial" w:cs="Arial"/>
          <w:sz w:val="22"/>
          <w:szCs w:val="22"/>
          <w:lang w:val="it-IT"/>
        </w:rPr>
      </w:pPr>
    </w:p>
    <w:p w14:paraId="7ACCB1AB" w14:textId="1F9403CD" w:rsidR="00FF6407" w:rsidRDefault="00FF6407" w:rsidP="00FF6407">
      <w:pPr>
        <w:rPr>
          <w:rFonts w:ascii="Arial" w:hAnsi="Arial" w:cs="Arial"/>
          <w:sz w:val="22"/>
          <w:szCs w:val="22"/>
          <w:lang w:val="it-IT"/>
        </w:rPr>
      </w:pPr>
    </w:p>
    <w:p w14:paraId="0C6296CF" w14:textId="77777777" w:rsidR="00195A44" w:rsidRDefault="00195A44" w:rsidP="00FF6407">
      <w:pPr>
        <w:rPr>
          <w:rFonts w:ascii="Arial" w:hAnsi="Arial" w:cs="Arial"/>
          <w:sz w:val="22"/>
          <w:szCs w:val="22"/>
          <w:lang w:val="it-IT"/>
        </w:rPr>
      </w:pPr>
    </w:p>
    <w:p w14:paraId="08F70D34" w14:textId="77777777" w:rsidR="00FF6407" w:rsidRPr="00FF6407" w:rsidRDefault="00FF6407" w:rsidP="00FF6407">
      <w:pPr>
        <w:widowControl w:val="0"/>
        <w:tabs>
          <w:tab w:val="left" w:pos="1020"/>
        </w:tabs>
        <w:autoSpaceDE w:val="0"/>
        <w:autoSpaceDN w:val="0"/>
        <w:adjustRightInd w:val="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08C23F2A" w14:textId="77777777" w:rsidR="00FF6407" w:rsidRPr="00FF6407" w:rsidRDefault="00FF6407" w:rsidP="00FF6407">
      <w:pPr>
        <w:widowControl w:val="0"/>
        <w:tabs>
          <w:tab w:val="left" w:pos="1020"/>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1EFDD55F" w14:textId="77777777" w:rsidR="00FF6407" w:rsidRPr="00FF6407" w:rsidRDefault="00FF6407" w:rsidP="00FF6407">
      <w:pPr>
        <w:widowControl w:val="0"/>
        <w:tabs>
          <w:tab w:val="left" w:pos="1020"/>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0AEF7050" w14:textId="77777777" w:rsidR="00FF6407" w:rsidRPr="00FF6407" w:rsidRDefault="00FF6407" w:rsidP="00FF6407">
      <w:pPr>
        <w:widowControl w:val="0"/>
        <w:tabs>
          <w:tab w:val="left" w:pos="1020"/>
        </w:tabs>
        <w:autoSpaceDE w:val="0"/>
        <w:autoSpaceDN w:val="0"/>
        <w:adjustRightInd w:val="0"/>
        <w:spacing w:before="83"/>
        <w:rPr>
          <w:rFonts w:ascii="Arial" w:hAnsi="Arial" w:cs="Arial"/>
          <w:b/>
          <w:bCs/>
          <w:color w:val="000000"/>
          <w:sz w:val="21"/>
          <w:szCs w:val="21"/>
          <w:lang w:val="it-IT"/>
        </w:rPr>
      </w:pPr>
      <w:r w:rsidRPr="00FF6407">
        <w:rPr>
          <w:rFonts w:ascii="Arial" w:hAnsi="Arial" w:cs="Arial"/>
          <w:sz w:val="24"/>
          <w:szCs w:val="24"/>
          <w:lang w:val="it-IT"/>
        </w:rPr>
        <w:tab/>
      </w:r>
      <w:proofErr w:type="spellStart"/>
      <w:r w:rsidRPr="00FF6407">
        <w:rPr>
          <w:rFonts w:ascii="Arial" w:hAnsi="Arial" w:cs="Arial"/>
          <w:b/>
          <w:bCs/>
          <w:color w:val="000000"/>
          <w:sz w:val="16"/>
          <w:szCs w:val="16"/>
          <w:lang w:val="it-IT"/>
        </w:rPr>
        <w:t>Trg</w:t>
      </w:r>
      <w:proofErr w:type="spellEnd"/>
      <w:r w:rsidRPr="00FF6407">
        <w:rPr>
          <w:rFonts w:ascii="Arial" w:hAnsi="Arial" w:cs="Arial"/>
          <w:b/>
          <w:bCs/>
          <w:color w:val="000000"/>
          <w:sz w:val="16"/>
          <w:szCs w:val="16"/>
          <w:lang w:val="it-IT"/>
        </w:rPr>
        <w:t xml:space="preserve"> </w:t>
      </w:r>
      <w:proofErr w:type="spellStart"/>
      <w:r w:rsidRPr="00FF6407">
        <w:rPr>
          <w:rFonts w:ascii="Arial" w:hAnsi="Arial" w:cs="Arial"/>
          <w:b/>
          <w:bCs/>
          <w:color w:val="000000"/>
          <w:sz w:val="16"/>
          <w:szCs w:val="16"/>
          <w:lang w:val="it-IT"/>
        </w:rPr>
        <w:t>Sv</w:t>
      </w:r>
      <w:proofErr w:type="spellEnd"/>
      <w:r w:rsidRPr="00FF6407">
        <w:rPr>
          <w:rFonts w:ascii="Arial" w:hAnsi="Arial" w:cs="Arial"/>
          <w:b/>
          <w:bCs/>
          <w:color w:val="000000"/>
          <w:sz w:val="16"/>
          <w:szCs w:val="16"/>
          <w:lang w:val="it-IT"/>
        </w:rPr>
        <w:t xml:space="preserve">. </w:t>
      </w:r>
      <w:proofErr w:type="spellStart"/>
      <w:r w:rsidRPr="00FF6407">
        <w:rPr>
          <w:rFonts w:ascii="Arial" w:hAnsi="Arial" w:cs="Arial"/>
          <w:b/>
          <w:bCs/>
          <w:color w:val="000000"/>
          <w:sz w:val="16"/>
          <w:szCs w:val="16"/>
          <w:lang w:val="it-IT"/>
        </w:rPr>
        <w:t>Zenona</w:t>
      </w:r>
      <w:proofErr w:type="spellEnd"/>
      <w:r w:rsidRPr="00FF6407">
        <w:rPr>
          <w:rFonts w:ascii="Arial" w:hAnsi="Arial" w:cs="Arial"/>
          <w:b/>
          <w:bCs/>
          <w:color w:val="000000"/>
          <w:sz w:val="16"/>
          <w:szCs w:val="16"/>
          <w:lang w:val="it-IT"/>
        </w:rPr>
        <w:t xml:space="preserve"> 1, Brtonigla - Verteneglio</w:t>
      </w:r>
    </w:p>
    <w:p w14:paraId="1EB45587" w14:textId="77777777" w:rsidR="00FF6407" w:rsidRPr="00FF6407" w:rsidRDefault="00FF6407" w:rsidP="00FF6407">
      <w:pPr>
        <w:widowControl w:val="0"/>
        <w:tabs>
          <w:tab w:val="center" w:pos="7684"/>
        </w:tabs>
        <w:autoSpaceDE w:val="0"/>
        <w:autoSpaceDN w:val="0"/>
        <w:adjustRightInd w:val="0"/>
        <w:spacing w:before="114"/>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 xml:space="preserve">III </w:t>
      </w:r>
      <w:proofErr w:type="spellStart"/>
      <w:r w:rsidRPr="00FF6407">
        <w:rPr>
          <w:rFonts w:ascii="Segoe UI" w:hAnsi="Segoe UI" w:cs="Segoe UI"/>
          <w:b/>
          <w:bCs/>
          <w:color w:val="404040"/>
          <w:sz w:val="24"/>
          <w:szCs w:val="24"/>
          <w:lang w:val="it-IT"/>
        </w:rPr>
        <w:t>izmjene</w:t>
      </w:r>
      <w:proofErr w:type="spellEnd"/>
      <w:r w:rsidRPr="00FF6407">
        <w:rPr>
          <w:rFonts w:ascii="Segoe UI" w:hAnsi="Segoe UI" w:cs="Segoe UI"/>
          <w:b/>
          <w:bCs/>
          <w:color w:val="404040"/>
          <w:sz w:val="24"/>
          <w:szCs w:val="24"/>
          <w:lang w:val="it-IT"/>
        </w:rPr>
        <w:t xml:space="preserve"> i </w:t>
      </w:r>
      <w:proofErr w:type="spellStart"/>
      <w:proofErr w:type="gramStart"/>
      <w:r w:rsidRPr="00FF6407">
        <w:rPr>
          <w:rFonts w:ascii="Segoe UI" w:hAnsi="Segoe UI" w:cs="Segoe UI"/>
          <w:b/>
          <w:bCs/>
          <w:color w:val="404040"/>
          <w:sz w:val="24"/>
          <w:szCs w:val="24"/>
          <w:lang w:val="it-IT"/>
        </w:rPr>
        <w:t>dopuna</w:t>
      </w:r>
      <w:proofErr w:type="spellEnd"/>
      <w:r w:rsidRPr="00FF6407">
        <w:rPr>
          <w:rFonts w:ascii="Segoe UI" w:hAnsi="Segoe UI" w:cs="Segoe UI"/>
          <w:b/>
          <w:bCs/>
          <w:color w:val="404040"/>
          <w:sz w:val="24"/>
          <w:szCs w:val="24"/>
          <w:lang w:val="it-IT"/>
        </w:rPr>
        <w:t xml:space="preserve">  </w:t>
      </w:r>
      <w:proofErr w:type="spellStart"/>
      <w:r w:rsidRPr="00FF6407">
        <w:rPr>
          <w:rFonts w:ascii="Segoe UI" w:hAnsi="Segoe UI" w:cs="Segoe UI"/>
          <w:b/>
          <w:bCs/>
          <w:color w:val="404040"/>
          <w:sz w:val="24"/>
          <w:szCs w:val="24"/>
          <w:lang w:val="it-IT"/>
        </w:rPr>
        <w:t>razvojnih</w:t>
      </w:r>
      <w:proofErr w:type="spellEnd"/>
      <w:proofErr w:type="gramEnd"/>
      <w:r w:rsidRPr="00FF6407">
        <w:rPr>
          <w:rFonts w:ascii="Segoe UI" w:hAnsi="Segoe UI" w:cs="Segoe UI"/>
          <w:b/>
          <w:bCs/>
          <w:color w:val="404040"/>
          <w:sz w:val="24"/>
          <w:szCs w:val="24"/>
          <w:lang w:val="it-IT"/>
        </w:rPr>
        <w:t xml:space="preserve"> </w:t>
      </w:r>
      <w:proofErr w:type="spellStart"/>
      <w:r w:rsidRPr="00FF6407">
        <w:rPr>
          <w:rFonts w:ascii="Segoe UI" w:hAnsi="Segoe UI" w:cs="Segoe UI"/>
          <w:b/>
          <w:bCs/>
          <w:color w:val="404040"/>
          <w:sz w:val="24"/>
          <w:szCs w:val="24"/>
          <w:lang w:val="it-IT"/>
        </w:rPr>
        <w:t>programa</w:t>
      </w:r>
      <w:proofErr w:type="spellEnd"/>
      <w:r w:rsidRPr="00FF6407">
        <w:rPr>
          <w:rFonts w:ascii="Segoe UI" w:hAnsi="Segoe UI" w:cs="Segoe UI"/>
          <w:b/>
          <w:bCs/>
          <w:color w:val="404040"/>
          <w:sz w:val="24"/>
          <w:szCs w:val="24"/>
          <w:lang w:val="it-IT"/>
        </w:rPr>
        <w:t xml:space="preserve">  za 2020 </w:t>
      </w:r>
      <w:proofErr w:type="spellStart"/>
      <w:r w:rsidRPr="00FF6407">
        <w:rPr>
          <w:rFonts w:ascii="Segoe UI" w:hAnsi="Segoe UI" w:cs="Segoe UI"/>
          <w:b/>
          <w:bCs/>
          <w:color w:val="404040"/>
          <w:sz w:val="24"/>
          <w:szCs w:val="24"/>
          <w:lang w:val="it-IT"/>
        </w:rPr>
        <w:t>godinu</w:t>
      </w:r>
      <w:proofErr w:type="spellEnd"/>
      <w:r w:rsidRPr="00FF6407">
        <w:rPr>
          <w:rFonts w:ascii="Segoe UI" w:hAnsi="Segoe UI" w:cs="Segoe UI"/>
          <w:b/>
          <w:bCs/>
          <w:color w:val="404040"/>
          <w:sz w:val="24"/>
          <w:szCs w:val="24"/>
          <w:lang w:val="it-IT"/>
        </w:rPr>
        <w:t xml:space="preserve">  </w:t>
      </w:r>
      <w:proofErr w:type="spellStart"/>
      <w:r w:rsidRPr="00FF6407">
        <w:rPr>
          <w:rFonts w:ascii="Segoe UI" w:hAnsi="Segoe UI" w:cs="Segoe UI"/>
          <w:b/>
          <w:bCs/>
          <w:color w:val="404040"/>
          <w:sz w:val="24"/>
          <w:szCs w:val="24"/>
          <w:lang w:val="it-IT"/>
        </w:rPr>
        <w:t>Općina</w:t>
      </w:r>
      <w:proofErr w:type="spellEnd"/>
      <w:r w:rsidRPr="00FF6407">
        <w:rPr>
          <w:rFonts w:ascii="Segoe UI" w:hAnsi="Segoe UI" w:cs="Segoe UI"/>
          <w:b/>
          <w:bCs/>
          <w:color w:val="404040"/>
          <w:sz w:val="24"/>
          <w:szCs w:val="24"/>
          <w:lang w:val="it-IT"/>
        </w:rPr>
        <w:t xml:space="preserve"> Brtonigla-Verteneglio</w:t>
      </w:r>
    </w:p>
    <w:p w14:paraId="0741D2D2"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color w:val="000000"/>
          <w:sz w:val="27"/>
          <w:szCs w:val="27"/>
        </w:rPr>
      </w:pP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r>
        <w:rPr>
          <w:rFonts w:ascii="Segoe UI" w:hAnsi="Segoe UI" w:cs="Segoe UI"/>
          <w:color w:val="000000"/>
          <w:sz w:val="18"/>
          <w:szCs w:val="18"/>
        </w:rPr>
        <w:t xml:space="preserve">PROJEKCIJE </w:t>
      </w:r>
    </w:p>
    <w:p w14:paraId="03416D4D"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000AE07E"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3C52FA1F" w14:textId="77777777" w:rsidR="00FF6407" w:rsidRDefault="00FF6407" w:rsidP="00FF6407">
      <w:pPr>
        <w:widowControl w:val="0"/>
        <w:tabs>
          <w:tab w:val="left" w:pos="90"/>
          <w:tab w:val="right" w:pos="12771"/>
          <w:tab w:val="right" w:pos="14070"/>
          <w:tab w:val="right" w:pos="15369"/>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22.363.387,00</w:t>
      </w:r>
      <w:r>
        <w:rPr>
          <w:rFonts w:ascii="Arial" w:hAnsi="Arial" w:cs="Arial"/>
          <w:sz w:val="24"/>
          <w:szCs w:val="24"/>
        </w:rPr>
        <w:tab/>
      </w:r>
      <w:r>
        <w:rPr>
          <w:rFonts w:ascii="Segoe UI" w:hAnsi="Segoe UI" w:cs="Segoe UI"/>
          <w:b/>
          <w:bCs/>
          <w:color w:val="404040"/>
          <w:sz w:val="18"/>
          <w:szCs w:val="18"/>
        </w:rPr>
        <w:t>20.811.066,18</w:t>
      </w:r>
      <w:r>
        <w:rPr>
          <w:rFonts w:ascii="Arial" w:hAnsi="Arial" w:cs="Arial"/>
          <w:sz w:val="24"/>
          <w:szCs w:val="24"/>
        </w:rPr>
        <w:tab/>
      </w:r>
      <w:r>
        <w:rPr>
          <w:rFonts w:ascii="Segoe UI" w:hAnsi="Segoe UI" w:cs="Segoe UI"/>
          <w:b/>
          <w:bCs/>
          <w:color w:val="404040"/>
          <w:sz w:val="18"/>
          <w:szCs w:val="18"/>
        </w:rPr>
        <w:t>14.722.028,68</w:t>
      </w:r>
    </w:p>
    <w:p w14:paraId="56525883"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Pr>
          <w:rFonts w:ascii="Arial" w:hAnsi="Arial" w:cs="Arial"/>
          <w:sz w:val="24"/>
          <w:szCs w:val="24"/>
        </w:rPr>
        <w:tab/>
      </w:r>
      <w:r w:rsidRPr="00FF6407">
        <w:rPr>
          <w:rFonts w:ascii="Segoe UI" w:hAnsi="Segoe UI" w:cs="Segoe UI"/>
          <w:color w:val="404040"/>
          <w:sz w:val="24"/>
          <w:szCs w:val="24"/>
          <w:lang w:val="it-IT"/>
        </w:rPr>
        <w:t>MJERA1.1. JAČANJE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15.195.847,00</w:t>
      </w:r>
      <w:r w:rsidRPr="00FF6407">
        <w:rPr>
          <w:rFonts w:ascii="Arial" w:hAnsi="Arial" w:cs="Arial"/>
          <w:sz w:val="24"/>
          <w:szCs w:val="24"/>
          <w:lang w:val="it-IT"/>
        </w:rPr>
        <w:tab/>
      </w:r>
      <w:r w:rsidRPr="00FF6407">
        <w:rPr>
          <w:rFonts w:ascii="Segoe UI" w:hAnsi="Segoe UI" w:cs="Segoe UI"/>
          <w:color w:val="404040"/>
          <w:sz w:val="18"/>
          <w:szCs w:val="18"/>
          <w:lang w:val="it-IT"/>
        </w:rPr>
        <w:t>15.803.113,19</w:t>
      </w:r>
      <w:r w:rsidRPr="00FF6407">
        <w:rPr>
          <w:rFonts w:ascii="Arial" w:hAnsi="Arial" w:cs="Arial"/>
          <w:sz w:val="24"/>
          <w:szCs w:val="24"/>
          <w:lang w:val="it-IT"/>
        </w:rPr>
        <w:tab/>
      </w:r>
      <w:r w:rsidRPr="00FF6407">
        <w:rPr>
          <w:rFonts w:ascii="Segoe UI" w:hAnsi="Segoe UI" w:cs="Segoe UI"/>
          <w:color w:val="404040"/>
          <w:sz w:val="18"/>
          <w:szCs w:val="18"/>
          <w:lang w:val="it-IT"/>
        </w:rPr>
        <w:t>9.714.075,69</w:t>
      </w:r>
    </w:p>
    <w:p w14:paraId="301A8005"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1003</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PROSTORNO - PLANSKA DOKUMENTACIJA</w:t>
      </w:r>
      <w:r w:rsidRPr="00FF6407">
        <w:rPr>
          <w:rFonts w:ascii="Arial" w:hAnsi="Arial" w:cs="Arial"/>
          <w:sz w:val="24"/>
          <w:szCs w:val="24"/>
          <w:lang w:val="it-IT"/>
        </w:rPr>
        <w:tab/>
      </w:r>
      <w:r w:rsidRPr="00FF6407">
        <w:rPr>
          <w:rFonts w:ascii="Segoe UI" w:hAnsi="Segoe UI" w:cs="Segoe UI"/>
          <w:color w:val="404040"/>
          <w:sz w:val="18"/>
          <w:szCs w:val="18"/>
          <w:lang w:val="it-IT"/>
        </w:rPr>
        <w:t>523.250,00</w:t>
      </w:r>
      <w:r w:rsidRPr="00FF6407">
        <w:rPr>
          <w:rFonts w:ascii="Arial" w:hAnsi="Arial" w:cs="Arial"/>
          <w:sz w:val="24"/>
          <w:szCs w:val="24"/>
          <w:lang w:val="it-IT"/>
        </w:rPr>
        <w:tab/>
      </w:r>
      <w:r w:rsidRPr="00FF6407">
        <w:rPr>
          <w:rFonts w:ascii="Segoe UI" w:hAnsi="Segoe UI" w:cs="Segoe UI"/>
          <w:color w:val="404040"/>
          <w:sz w:val="18"/>
          <w:szCs w:val="18"/>
          <w:lang w:val="it-IT"/>
        </w:rPr>
        <w:t>2.430.325,00</w:t>
      </w:r>
      <w:r w:rsidRPr="00FF6407">
        <w:rPr>
          <w:rFonts w:ascii="Arial" w:hAnsi="Arial" w:cs="Arial"/>
          <w:sz w:val="24"/>
          <w:szCs w:val="24"/>
          <w:lang w:val="it-IT"/>
        </w:rPr>
        <w:tab/>
      </w:r>
      <w:r w:rsidRPr="00FF6407">
        <w:rPr>
          <w:rFonts w:ascii="Segoe UI" w:hAnsi="Segoe UI" w:cs="Segoe UI"/>
          <w:color w:val="404040"/>
          <w:sz w:val="18"/>
          <w:szCs w:val="18"/>
          <w:lang w:val="it-IT"/>
        </w:rPr>
        <w:t>2.427.075,00</w:t>
      </w:r>
    </w:p>
    <w:p w14:paraId="03ADFEE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A100759</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IZRADA PROJEKTNE </w:t>
      </w:r>
      <w:r w:rsidRPr="00FF6407">
        <w:rPr>
          <w:rFonts w:ascii="Arial" w:hAnsi="Arial" w:cs="Arial"/>
          <w:sz w:val="24"/>
          <w:szCs w:val="24"/>
          <w:lang w:val="it-IT"/>
        </w:rPr>
        <w:tab/>
      </w:r>
      <w:r w:rsidRPr="00FF6407">
        <w:rPr>
          <w:rFonts w:ascii="Segoe UI" w:hAnsi="Segoe UI" w:cs="Segoe UI"/>
          <w:color w:val="404040"/>
          <w:sz w:val="14"/>
          <w:szCs w:val="14"/>
          <w:lang w:val="it-IT"/>
        </w:rPr>
        <w:t>1.1.22.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donešenih</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5</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437.000,00</w:t>
      </w:r>
      <w:r w:rsidRPr="00FF6407">
        <w:rPr>
          <w:rFonts w:ascii="Arial" w:hAnsi="Arial" w:cs="Arial"/>
          <w:sz w:val="24"/>
          <w:szCs w:val="24"/>
          <w:lang w:val="it-IT"/>
        </w:rPr>
        <w:tab/>
      </w:r>
      <w:r w:rsidRPr="00FF6407">
        <w:rPr>
          <w:rFonts w:ascii="Segoe UI" w:hAnsi="Segoe UI" w:cs="Segoe UI"/>
          <w:color w:val="404040"/>
          <w:sz w:val="14"/>
          <w:szCs w:val="14"/>
          <w:lang w:val="it-IT"/>
        </w:rPr>
        <w:t>1.743.325,00</w:t>
      </w:r>
      <w:r w:rsidRPr="00FF6407">
        <w:rPr>
          <w:rFonts w:ascii="Arial" w:hAnsi="Arial" w:cs="Arial"/>
          <w:sz w:val="24"/>
          <w:szCs w:val="24"/>
          <w:lang w:val="it-IT"/>
        </w:rPr>
        <w:tab/>
      </w:r>
      <w:r w:rsidRPr="00FF6407">
        <w:rPr>
          <w:rFonts w:ascii="Segoe UI" w:hAnsi="Segoe UI" w:cs="Segoe UI"/>
          <w:color w:val="404040"/>
          <w:sz w:val="14"/>
          <w:szCs w:val="14"/>
          <w:lang w:val="it-IT"/>
        </w:rPr>
        <w:t>1.743.675,00</w:t>
      </w:r>
    </w:p>
    <w:p w14:paraId="4518E1DF"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DOKUMENTACIJE</w:t>
      </w:r>
    </w:p>
    <w:p w14:paraId="669E0ED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ELABORATI, TROŠKOVNICI, IZVJEŠĆA, </w:t>
      </w:r>
      <w:r w:rsidRPr="00FF6407">
        <w:rPr>
          <w:rFonts w:ascii="Arial" w:hAnsi="Arial" w:cs="Arial"/>
          <w:sz w:val="24"/>
          <w:szCs w:val="24"/>
          <w:lang w:val="it-IT"/>
        </w:rPr>
        <w:tab/>
      </w:r>
      <w:r w:rsidRPr="00FF6407">
        <w:rPr>
          <w:rFonts w:ascii="Segoe UI" w:hAnsi="Segoe UI" w:cs="Segoe UI"/>
          <w:color w:val="404040"/>
          <w:sz w:val="14"/>
          <w:szCs w:val="14"/>
          <w:lang w:val="it-IT"/>
        </w:rPr>
        <w:t>1.1.23.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9</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286.425,00</w:t>
      </w:r>
      <w:r w:rsidRPr="00FF6407">
        <w:rPr>
          <w:rFonts w:ascii="Arial" w:hAnsi="Arial" w:cs="Arial"/>
          <w:sz w:val="24"/>
          <w:szCs w:val="24"/>
          <w:lang w:val="it-IT"/>
        </w:rPr>
        <w:tab/>
      </w:r>
      <w:r w:rsidRPr="00FF6407">
        <w:rPr>
          <w:rFonts w:ascii="Segoe UI" w:hAnsi="Segoe UI" w:cs="Segoe UI"/>
          <w:color w:val="404040"/>
          <w:sz w:val="14"/>
          <w:szCs w:val="14"/>
          <w:lang w:val="it-IT"/>
        </w:rPr>
        <w:t>286.425,00</w:t>
      </w:r>
    </w:p>
    <w:p w14:paraId="58AB237E"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PROJEKTI</w:t>
      </w:r>
    </w:p>
    <w:p w14:paraId="387D822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A100762</w:t>
      </w:r>
      <w:r w:rsidRPr="00FF6407">
        <w:rPr>
          <w:rFonts w:ascii="Arial" w:hAnsi="Arial" w:cs="Arial"/>
          <w:sz w:val="24"/>
          <w:szCs w:val="24"/>
          <w:lang w:val="it-IT"/>
        </w:rPr>
        <w:tab/>
      </w:r>
      <w:r w:rsidRPr="00FF6407">
        <w:rPr>
          <w:rFonts w:ascii="Segoe UI" w:hAnsi="Segoe UI" w:cs="Segoe UI"/>
          <w:color w:val="404040"/>
          <w:sz w:val="14"/>
          <w:szCs w:val="14"/>
          <w:lang w:val="it-IT"/>
        </w:rPr>
        <w:t>CERTIFIKATI</w:t>
      </w:r>
      <w:r w:rsidRPr="00FF6407">
        <w:rPr>
          <w:rFonts w:ascii="Arial" w:hAnsi="Arial" w:cs="Arial"/>
          <w:sz w:val="24"/>
          <w:szCs w:val="24"/>
          <w:lang w:val="it-IT"/>
        </w:rPr>
        <w:tab/>
      </w:r>
      <w:r w:rsidRPr="00FF6407">
        <w:rPr>
          <w:rFonts w:ascii="Segoe UI" w:hAnsi="Segoe UI" w:cs="Segoe UI"/>
          <w:color w:val="404040"/>
          <w:sz w:val="14"/>
          <w:szCs w:val="14"/>
          <w:lang w:val="it-IT"/>
        </w:rPr>
        <w:t>1.1.24.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izrade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certifikata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12</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14</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15.075,00</w:t>
      </w:r>
      <w:r w:rsidRPr="00FF6407">
        <w:rPr>
          <w:rFonts w:ascii="Arial" w:hAnsi="Arial" w:cs="Arial"/>
          <w:sz w:val="24"/>
          <w:szCs w:val="24"/>
          <w:lang w:val="it-IT"/>
        </w:rPr>
        <w:tab/>
      </w:r>
      <w:r w:rsidRPr="00FF6407">
        <w:rPr>
          <w:rFonts w:ascii="Segoe UI" w:hAnsi="Segoe UI" w:cs="Segoe UI"/>
          <w:color w:val="404040"/>
          <w:sz w:val="14"/>
          <w:szCs w:val="14"/>
          <w:lang w:val="it-IT"/>
        </w:rPr>
        <w:t>15.075,00</w:t>
      </w:r>
    </w:p>
    <w:p w14:paraId="41F5C7F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A100767</w:t>
      </w:r>
      <w:r w:rsidRPr="00FF6407">
        <w:rPr>
          <w:rFonts w:ascii="Arial" w:hAnsi="Arial" w:cs="Arial"/>
          <w:sz w:val="24"/>
          <w:szCs w:val="24"/>
          <w:lang w:val="it-IT"/>
        </w:rPr>
        <w:tab/>
      </w:r>
      <w:r w:rsidRPr="00FF6407">
        <w:rPr>
          <w:rFonts w:ascii="Segoe UI" w:hAnsi="Segoe UI" w:cs="Segoe UI"/>
          <w:color w:val="404040"/>
          <w:sz w:val="14"/>
          <w:szCs w:val="14"/>
          <w:lang w:val="it-IT"/>
        </w:rPr>
        <w:t>URBANISTIČKI PLANOVI UREĐENJA</w:t>
      </w:r>
      <w:r w:rsidRPr="00FF6407">
        <w:rPr>
          <w:rFonts w:ascii="Arial" w:hAnsi="Arial" w:cs="Arial"/>
          <w:sz w:val="24"/>
          <w:szCs w:val="24"/>
          <w:lang w:val="it-IT"/>
        </w:rPr>
        <w:tab/>
      </w:r>
      <w:r w:rsidRPr="00FF6407">
        <w:rPr>
          <w:rFonts w:ascii="Segoe UI" w:hAnsi="Segoe UI" w:cs="Segoe UI"/>
          <w:color w:val="404040"/>
          <w:sz w:val="14"/>
          <w:szCs w:val="14"/>
          <w:lang w:val="it-IT"/>
        </w:rPr>
        <w:t>1.1.25.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donešenih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16.250,00</w:t>
      </w:r>
      <w:r w:rsidRPr="00FF6407">
        <w:rPr>
          <w:rFonts w:ascii="Arial" w:hAnsi="Arial" w:cs="Arial"/>
          <w:sz w:val="24"/>
          <w:szCs w:val="24"/>
          <w:lang w:val="it-IT"/>
        </w:rPr>
        <w:tab/>
      </w:r>
      <w:r w:rsidRPr="00FF6407">
        <w:rPr>
          <w:rFonts w:ascii="Segoe UI" w:hAnsi="Segoe UI" w:cs="Segoe UI"/>
          <w:color w:val="404040"/>
          <w:sz w:val="14"/>
          <w:szCs w:val="14"/>
          <w:lang w:val="it-IT"/>
        </w:rPr>
        <w:t>185.000,00</w:t>
      </w:r>
      <w:r w:rsidRPr="00FF6407">
        <w:rPr>
          <w:rFonts w:ascii="Arial" w:hAnsi="Arial" w:cs="Arial"/>
          <w:sz w:val="24"/>
          <w:szCs w:val="24"/>
          <w:lang w:val="it-IT"/>
        </w:rPr>
        <w:tab/>
      </w:r>
      <w:r w:rsidRPr="00FF6407">
        <w:rPr>
          <w:rFonts w:ascii="Segoe UI" w:hAnsi="Segoe UI" w:cs="Segoe UI"/>
          <w:color w:val="404040"/>
          <w:sz w:val="14"/>
          <w:szCs w:val="14"/>
          <w:lang w:val="it-IT"/>
        </w:rPr>
        <w:t>180.900,00</w:t>
      </w:r>
    </w:p>
    <w:p w14:paraId="0D04128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IZMJENE I DOPUNE PROSTORNOG </w:t>
      </w:r>
      <w:r w:rsidRPr="00FF6407">
        <w:rPr>
          <w:rFonts w:ascii="Arial" w:hAnsi="Arial" w:cs="Arial"/>
          <w:sz w:val="24"/>
          <w:szCs w:val="24"/>
          <w:lang w:val="it-IT"/>
        </w:rPr>
        <w:tab/>
      </w:r>
      <w:r w:rsidRPr="00FF6407">
        <w:rPr>
          <w:rFonts w:ascii="Segoe UI" w:hAnsi="Segoe UI" w:cs="Segoe UI"/>
          <w:color w:val="404040"/>
          <w:sz w:val="14"/>
          <w:szCs w:val="14"/>
          <w:lang w:val="it-IT"/>
        </w:rPr>
        <w:t>1.1.26.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donesenih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200.500,00</w:t>
      </w:r>
      <w:r w:rsidRPr="00FF6407">
        <w:rPr>
          <w:rFonts w:ascii="Arial" w:hAnsi="Arial" w:cs="Arial"/>
          <w:sz w:val="24"/>
          <w:szCs w:val="24"/>
          <w:lang w:val="it-IT"/>
        </w:rPr>
        <w:tab/>
      </w:r>
      <w:r w:rsidRPr="00FF6407">
        <w:rPr>
          <w:rFonts w:ascii="Segoe UI" w:hAnsi="Segoe UI" w:cs="Segoe UI"/>
          <w:color w:val="404040"/>
          <w:sz w:val="14"/>
          <w:szCs w:val="14"/>
          <w:lang w:val="it-IT"/>
        </w:rPr>
        <w:t>201.000,00</w:t>
      </w:r>
    </w:p>
    <w:p w14:paraId="7046FAA3"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PLANA</w:t>
      </w:r>
    </w:p>
    <w:p w14:paraId="6E0A3141"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1005</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SOCIJALNOJ SKRBI</w:t>
      </w:r>
      <w:r w:rsidRPr="00FF6407">
        <w:rPr>
          <w:rFonts w:ascii="Arial" w:hAnsi="Arial" w:cs="Arial"/>
          <w:sz w:val="24"/>
          <w:szCs w:val="24"/>
          <w:lang w:val="it-IT"/>
        </w:rPr>
        <w:tab/>
      </w:r>
      <w:r w:rsidRPr="00FF6407">
        <w:rPr>
          <w:rFonts w:ascii="Segoe UI" w:hAnsi="Segoe UI" w:cs="Segoe UI"/>
          <w:color w:val="404040"/>
          <w:sz w:val="18"/>
          <w:szCs w:val="18"/>
          <w:lang w:val="it-IT"/>
        </w:rPr>
        <w:t>7.000,00</w:t>
      </w:r>
      <w:r w:rsidRPr="00FF6407">
        <w:rPr>
          <w:rFonts w:ascii="Arial" w:hAnsi="Arial" w:cs="Arial"/>
          <w:sz w:val="24"/>
          <w:szCs w:val="24"/>
          <w:lang w:val="it-IT"/>
        </w:rPr>
        <w:tab/>
      </w:r>
      <w:r w:rsidRPr="00FF6407">
        <w:rPr>
          <w:rFonts w:ascii="Segoe UI" w:hAnsi="Segoe UI" w:cs="Segoe UI"/>
          <w:color w:val="404040"/>
          <w:sz w:val="18"/>
          <w:szCs w:val="18"/>
          <w:lang w:val="it-IT"/>
        </w:rPr>
        <w:t>7.035,00</w:t>
      </w:r>
      <w:r w:rsidRPr="00FF6407">
        <w:rPr>
          <w:rFonts w:ascii="Arial" w:hAnsi="Arial" w:cs="Arial"/>
          <w:sz w:val="24"/>
          <w:szCs w:val="24"/>
          <w:lang w:val="it-IT"/>
        </w:rPr>
        <w:tab/>
      </w:r>
      <w:r w:rsidRPr="00FF6407">
        <w:rPr>
          <w:rFonts w:ascii="Segoe UI" w:hAnsi="Segoe UI" w:cs="Segoe UI"/>
          <w:color w:val="404040"/>
          <w:sz w:val="18"/>
          <w:szCs w:val="18"/>
          <w:lang w:val="it-IT"/>
        </w:rPr>
        <w:t>7.035,00</w:t>
      </w:r>
    </w:p>
    <w:p w14:paraId="18107623" w14:textId="77777777" w:rsidR="00FF6407" w:rsidRPr="00FF6407" w:rsidRDefault="00FF6407" w:rsidP="00FF6407">
      <w:pPr>
        <w:widowControl w:val="0"/>
        <w:tabs>
          <w:tab w:val="right" w:pos="15244"/>
        </w:tabs>
        <w:autoSpaceDE w:val="0"/>
        <w:autoSpaceDN w:val="0"/>
        <w:adjustRightInd w:val="0"/>
        <w:spacing w:before="1136"/>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1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4A90E95E"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34558E05"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51362B9C"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2633D8B0"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A100755</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1.1.29</w:t>
      </w:r>
      <w:r>
        <w:rPr>
          <w:rFonts w:ascii="Arial" w:hAnsi="Arial" w:cs="Arial"/>
          <w:sz w:val="24"/>
          <w:szCs w:val="24"/>
        </w:rPr>
        <w:tab/>
      </w:r>
      <w:proofErr w:type="spellStart"/>
      <w:r>
        <w:rPr>
          <w:rFonts w:ascii="Segoe UI" w:hAnsi="Segoe UI" w:cs="Segoe UI"/>
          <w:color w:val="404040"/>
          <w:sz w:val="14"/>
          <w:szCs w:val="14"/>
        </w:rPr>
        <w:t>Dotacija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udrugama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4</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7.035,00</w:t>
      </w:r>
      <w:r>
        <w:rPr>
          <w:rFonts w:ascii="Arial" w:hAnsi="Arial" w:cs="Arial"/>
          <w:sz w:val="24"/>
          <w:szCs w:val="24"/>
        </w:rPr>
        <w:tab/>
      </w:r>
      <w:r>
        <w:rPr>
          <w:rFonts w:ascii="Segoe UI" w:hAnsi="Segoe UI" w:cs="Segoe UI"/>
          <w:color w:val="404040"/>
          <w:sz w:val="14"/>
          <w:szCs w:val="14"/>
        </w:rPr>
        <w:t>7.035,00</w:t>
      </w:r>
    </w:p>
    <w:p w14:paraId="2E0CA9B0"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SOCIJALNOG KARAKTERA</w:t>
      </w:r>
    </w:p>
    <w:p w14:paraId="36D67EEF"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1008</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MJERE I AKTIVNOSTI ZA OSIGURANJE RADA IZ DJELOKRUGA PREDSTAVNIČKIH I IZVRŠNIH TIJELA</w:t>
      </w:r>
      <w:r>
        <w:rPr>
          <w:rFonts w:ascii="Arial" w:hAnsi="Arial" w:cs="Arial"/>
          <w:sz w:val="24"/>
          <w:szCs w:val="24"/>
        </w:rPr>
        <w:tab/>
      </w:r>
      <w:r>
        <w:rPr>
          <w:rFonts w:ascii="Segoe UI" w:hAnsi="Segoe UI" w:cs="Segoe UI"/>
          <w:color w:val="404040"/>
          <w:sz w:val="18"/>
          <w:szCs w:val="18"/>
        </w:rPr>
        <w:t>0,00</w:t>
      </w:r>
      <w:r>
        <w:rPr>
          <w:rFonts w:ascii="Arial" w:hAnsi="Arial" w:cs="Arial"/>
          <w:sz w:val="24"/>
          <w:szCs w:val="24"/>
        </w:rPr>
        <w:tab/>
      </w:r>
      <w:r>
        <w:rPr>
          <w:rFonts w:ascii="Segoe UI" w:hAnsi="Segoe UI" w:cs="Segoe UI"/>
          <w:color w:val="404040"/>
          <w:sz w:val="18"/>
          <w:szCs w:val="18"/>
        </w:rPr>
        <w:t>0,00</w:t>
      </w:r>
      <w:r>
        <w:rPr>
          <w:rFonts w:ascii="Arial" w:hAnsi="Arial" w:cs="Arial"/>
          <w:sz w:val="24"/>
          <w:szCs w:val="24"/>
        </w:rPr>
        <w:tab/>
      </w:r>
      <w:r>
        <w:rPr>
          <w:rFonts w:ascii="Segoe UI" w:hAnsi="Segoe UI" w:cs="Segoe UI"/>
          <w:color w:val="404040"/>
          <w:sz w:val="18"/>
          <w:szCs w:val="18"/>
        </w:rPr>
        <w:t>1.177.427,81</w:t>
      </w:r>
    </w:p>
    <w:p w14:paraId="5DD060ED" w14:textId="77777777" w:rsidR="00FF6407" w:rsidRPr="00FF6407" w:rsidRDefault="00FF6407" w:rsidP="00FF6407">
      <w:pPr>
        <w:widowControl w:val="0"/>
        <w:tabs>
          <w:tab w:val="center" w:pos="394"/>
          <w:tab w:val="left" w:pos="789"/>
          <w:tab w:val="center" w:pos="3556"/>
          <w:tab w:val="left" w:pos="3894"/>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A100802</w:t>
      </w:r>
      <w:r w:rsidRPr="00FF6407">
        <w:rPr>
          <w:rFonts w:ascii="Arial" w:hAnsi="Arial" w:cs="Arial"/>
          <w:sz w:val="24"/>
          <w:szCs w:val="24"/>
          <w:lang w:val="it-IT"/>
        </w:rPr>
        <w:tab/>
      </w:r>
      <w:r w:rsidRPr="00FF6407">
        <w:rPr>
          <w:rFonts w:ascii="Segoe UI" w:hAnsi="Segoe UI" w:cs="Segoe UI"/>
          <w:color w:val="404040"/>
          <w:sz w:val="14"/>
          <w:szCs w:val="14"/>
          <w:lang w:val="it-IT"/>
        </w:rPr>
        <w:t>OTPLATA KREDITA</w:t>
      </w:r>
      <w:r w:rsidRPr="00FF6407">
        <w:rPr>
          <w:rFonts w:ascii="Arial" w:hAnsi="Arial" w:cs="Arial"/>
          <w:sz w:val="24"/>
          <w:szCs w:val="24"/>
          <w:lang w:val="it-IT"/>
        </w:rPr>
        <w:tab/>
      </w:r>
      <w:r w:rsidRPr="00FF6407">
        <w:rPr>
          <w:rFonts w:ascii="Segoe UI" w:hAnsi="Segoe UI" w:cs="Segoe UI"/>
          <w:color w:val="404040"/>
          <w:sz w:val="14"/>
          <w:szCs w:val="14"/>
          <w:lang w:val="it-IT"/>
        </w:rPr>
        <w:t>1.1.32</w:t>
      </w:r>
      <w:r w:rsidRPr="00FF6407">
        <w:rPr>
          <w:rFonts w:ascii="Arial" w:hAnsi="Arial" w:cs="Arial"/>
          <w:sz w:val="24"/>
          <w:szCs w:val="24"/>
          <w:lang w:val="it-IT"/>
        </w:rPr>
        <w:tab/>
      </w:r>
      <w:r w:rsidRPr="00FF6407">
        <w:rPr>
          <w:rFonts w:ascii="Segoe UI" w:hAnsi="Segoe UI" w:cs="Segoe UI"/>
          <w:color w:val="404040"/>
          <w:sz w:val="14"/>
          <w:szCs w:val="14"/>
          <w:lang w:val="it-IT"/>
        </w:rPr>
        <w:t>OTPLATA KREDITA</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1.177.427,81</w:t>
      </w:r>
    </w:p>
    <w:p w14:paraId="1E235697"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1013</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ZAŠTITA OKOLIŠA</w:t>
      </w:r>
      <w:r w:rsidRPr="00FF6407">
        <w:rPr>
          <w:rFonts w:ascii="Arial" w:hAnsi="Arial" w:cs="Arial"/>
          <w:sz w:val="24"/>
          <w:szCs w:val="24"/>
          <w:lang w:val="it-IT"/>
        </w:rPr>
        <w:tab/>
      </w:r>
      <w:r w:rsidRPr="00FF6407">
        <w:rPr>
          <w:rFonts w:ascii="Segoe UI" w:hAnsi="Segoe UI" w:cs="Segoe UI"/>
          <w:color w:val="404040"/>
          <w:sz w:val="18"/>
          <w:szCs w:val="18"/>
          <w:lang w:val="it-IT"/>
        </w:rPr>
        <w:t>190.171,00</w:t>
      </w:r>
      <w:r w:rsidRPr="00FF6407">
        <w:rPr>
          <w:rFonts w:ascii="Arial" w:hAnsi="Arial" w:cs="Arial"/>
          <w:sz w:val="24"/>
          <w:szCs w:val="24"/>
          <w:lang w:val="it-IT"/>
        </w:rPr>
        <w:tab/>
      </w:r>
      <w:r w:rsidRPr="00FF6407">
        <w:rPr>
          <w:rFonts w:ascii="Segoe UI" w:hAnsi="Segoe UI" w:cs="Segoe UI"/>
          <w:color w:val="404040"/>
          <w:sz w:val="18"/>
          <w:szCs w:val="18"/>
          <w:lang w:val="it-IT"/>
        </w:rPr>
        <w:t>130.821,85</w:t>
      </w:r>
      <w:r w:rsidRPr="00FF6407">
        <w:rPr>
          <w:rFonts w:ascii="Arial" w:hAnsi="Arial" w:cs="Arial"/>
          <w:sz w:val="24"/>
          <w:szCs w:val="24"/>
          <w:lang w:val="it-IT"/>
        </w:rPr>
        <w:tab/>
      </w:r>
      <w:r w:rsidRPr="00FF6407">
        <w:rPr>
          <w:rFonts w:ascii="Segoe UI" w:hAnsi="Segoe UI" w:cs="Segoe UI"/>
          <w:color w:val="404040"/>
          <w:sz w:val="18"/>
          <w:szCs w:val="18"/>
          <w:lang w:val="it-IT"/>
        </w:rPr>
        <w:t>130.821,85</w:t>
      </w:r>
    </w:p>
    <w:p w14:paraId="4CBDA75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A100713</w:t>
      </w:r>
      <w:r w:rsidRPr="00FF6407">
        <w:rPr>
          <w:rFonts w:ascii="Arial" w:hAnsi="Arial" w:cs="Arial"/>
          <w:sz w:val="24"/>
          <w:szCs w:val="24"/>
          <w:lang w:val="it-IT"/>
        </w:rPr>
        <w:tab/>
      </w:r>
      <w:r w:rsidRPr="00FF6407">
        <w:rPr>
          <w:rFonts w:ascii="Segoe UI" w:hAnsi="Segoe UI" w:cs="Segoe UI"/>
          <w:color w:val="404040"/>
          <w:sz w:val="14"/>
          <w:szCs w:val="14"/>
          <w:lang w:val="it-IT"/>
        </w:rPr>
        <w:t>EKO AKCIJE</w:t>
      </w:r>
      <w:r w:rsidRPr="00FF6407">
        <w:rPr>
          <w:rFonts w:ascii="Arial" w:hAnsi="Arial" w:cs="Arial"/>
          <w:sz w:val="24"/>
          <w:szCs w:val="24"/>
          <w:lang w:val="it-IT"/>
        </w:rPr>
        <w:tab/>
      </w:r>
      <w:r w:rsidRPr="00FF6407">
        <w:rPr>
          <w:rFonts w:ascii="Segoe UI" w:hAnsi="Segoe UI" w:cs="Segoe UI"/>
          <w:color w:val="404040"/>
          <w:sz w:val="14"/>
          <w:szCs w:val="14"/>
          <w:lang w:val="it-IT"/>
        </w:rPr>
        <w:t>1.1.13.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sanacija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ilegalnih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deponija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100.000,00</w:t>
      </w:r>
      <w:r w:rsidRPr="00FF6407">
        <w:rPr>
          <w:rFonts w:ascii="Arial" w:hAnsi="Arial" w:cs="Arial"/>
          <w:sz w:val="24"/>
          <w:szCs w:val="24"/>
          <w:lang w:val="it-IT"/>
        </w:rPr>
        <w:tab/>
      </w:r>
      <w:r w:rsidRPr="00FF6407">
        <w:rPr>
          <w:rFonts w:ascii="Segoe UI" w:hAnsi="Segoe UI" w:cs="Segoe UI"/>
          <w:color w:val="404040"/>
          <w:sz w:val="14"/>
          <w:szCs w:val="14"/>
          <w:lang w:val="it-IT"/>
        </w:rPr>
        <w:t>20.100,00</w:t>
      </w:r>
      <w:r w:rsidRPr="00FF6407">
        <w:rPr>
          <w:rFonts w:ascii="Arial" w:hAnsi="Arial" w:cs="Arial"/>
          <w:sz w:val="24"/>
          <w:szCs w:val="24"/>
          <w:lang w:val="it-IT"/>
        </w:rPr>
        <w:tab/>
      </w:r>
      <w:r w:rsidRPr="00FF6407">
        <w:rPr>
          <w:rFonts w:ascii="Segoe UI" w:hAnsi="Segoe UI" w:cs="Segoe UI"/>
          <w:color w:val="404040"/>
          <w:sz w:val="14"/>
          <w:szCs w:val="14"/>
          <w:lang w:val="it-IT"/>
        </w:rPr>
        <w:t>20.100,00</w:t>
      </w:r>
    </w:p>
    <w:p w14:paraId="22C87457"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35.447,35</w:t>
      </w:r>
      <w:r>
        <w:rPr>
          <w:rFonts w:ascii="Arial" w:hAnsi="Arial" w:cs="Arial"/>
          <w:sz w:val="24"/>
          <w:szCs w:val="24"/>
        </w:rPr>
        <w:tab/>
      </w:r>
      <w:r>
        <w:rPr>
          <w:rFonts w:ascii="Segoe UI" w:hAnsi="Segoe UI" w:cs="Segoe UI"/>
          <w:color w:val="404040"/>
          <w:sz w:val="14"/>
          <w:szCs w:val="14"/>
        </w:rPr>
        <w:t>35.447,35</w:t>
      </w:r>
    </w:p>
    <w:p w14:paraId="7F2403F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A100715</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JAVNO ZDRAVSTVO U </w:t>
      </w:r>
      <w:r w:rsidRPr="00FF6407">
        <w:rPr>
          <w:rFonts w:ascii="Arial" w:hAnsi="Arial" w:cs="Arial"/>
          <w:sz w:val="24"/>
          <w:szCs w:val="24"/>
          <w:lang w:val="it-IT"/>
        </w:rPr>
        <w:tab/>
      </w:r>
      <w:r w:rsidRPr="00FF6407">
        <w:rPr>
          <w:rFonts w:ascii="Segoe UI" w:hAnsi="Segoe UI" w:cs="Segoe UI"/>
          <w:color w:val="404040"/>
          <w:sz w:val="14"/>
          <w:szCs w:val="14"/>
          <w:lang w:val="it-IT"/>
        </w:rPr>
        <w:t>1.1.15.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akcija</w:t>
      </w:r>
      <w:proofErr w:type="spellEnd"/>
      <w:r w:rsidRPr="00FF6407">
        <w:rPr>
          <w:rFonts w:ascii="Segoe UI" w:hAnsi="Segoe UI" w:cs="Segoe UI"/>
          <w:color w:val="404040"/>
          <w:sz w:val="14"/>
          <w:szCs w:val="14"/>
          <w:lang w:val="it-IT"/>
        </w:rPr>
        <w:t xml:space="preserve"> DDD i </w:t>
      </w:r>
      <w:proofErr w:type="spellStart"/>
      <w:r w:rsidRPr="00FF6407">
        <w:rPr>
          <w:rFonts w:ascii="Segoe UI" w:hAnsi="Segoe UI" w:cs="Segoe UI"/>
          <w:color w:val="404040"/>
          <w:sz w:val="14"/>
          <w:szCs w:val="14"/>
          <w:lang w:val="it-IT"/>
        </w:rPr>
        <w:t>vetrinarstvo</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24.900,00</w:t>
      </w:r>
      <w:r w:rsidRPr="00FF6407">
        <w:rPr>
          <w:rFonts w:ascii="Arial" w:hAnsi="Arial" w:cs="Arial"/>
          <w:sz w:val="24"/>
          <w:szCs w:val="24"/>
          <w:lang w:val="it-IT"/>
        </w:rPr>
        <w:tab/>
      </w:r>
      <w:r w:rsidRPr="00FF6407">
        <w:rPr>
          <w:rFonts w:ascii="Segoe UI" w:hAnsi="Segoe UI" w:cs="Segoe UI"/>
          <w:color w:val="404040"/>
          <w:sz w:val="14"/>
          <w:szCs w:val="14"/>
          <w:lang w:val="it-IT"/>
        </w:rPr>
        <w:t>25.024,50</w:t>
      </w:r>
      <w:r w:rsidRPr="00FF6407">
        <w:rPr>
          <w:rFonts w:ascii="Arial" w:hAnsi="Arial" w:cs="Arial"/>
          <w:sz w:val="24"/>
          <w:szCs w:val="24"/>
          <w:lang w:val="it-IT"/>
        </w:rPr>
        <w:tab/>
      </w:r>
      <w:r w:rsidRPr="00FF6407">
        <w:rPr>
          <w:rFonts w:ascii="Segoe UI" w:hAnsi="Segoe UI" w:cs="Segoe UI"/>
          <w:color w:val="404040"/>
          <w:sz w:val="14"/>
          <w:szCs w:val="14"/>
          <w:lang w:val="it-IT"/>
        </w:rPr>
        <w:t>25.024,50</w:t>
      </w:r>
    </w:p>
    <w:p w14:paraId="23BA3809"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KOMUNALNOM DIJELU</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higijeničarske</w:t>
      </w:r>
      <w:proofErr w:type="spellEnd"/>
      <w:r w:rsidRPr="00FF6407">
        <w:rPr>
          <w:rFonts w:ascii="Segoe UI" w:hAnsi="Segoe UI" w:cs="Segoe UI"/>
          <w:color w:val="404040"/>
          <w:sz w:val="14"/>
          <w:szCs w:val="14"/>
          <w:lang w:val="it-IT"/>
        </w:rPr>
        <w:t xml:space="preserve"> usluge</w:t>
      </w:r>
    </w:p>
    <w:p w14:paraId="3A04886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A100800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ZDRAVSTVENE VETERINARSKE </w:t>
      </w:r>
      <w:r w:rsidRPr="00FF6407">
        <w:rPr>
          <w:rFonts w:ascii="Arial" w:hAnsi="Arial" w:cs="Arial"/>
          <w:sz w:val="24"/>
          <w:szCs w:val="24"/>
          <w:lang w:val="it-IT"/>
        </w:rPr>
        <w:tab/>
      </w:r>
      <w:r w:rsidRPr="00FF6407">
        <w:rPr>
          <w:rFonts w:ascii="Segoe UI" w:hAnsi="Segoe UI" w:cs="Segoe UI"/>
          <w:color w:val="404040"/>
          <w:sz w:val="14"/>
          <w:szCs w:val="14"/>
          <w:lang w:val="it-IT"/>
        </w:rPr>
        <w:t>1.1.31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Veterinarske</w:t>
      </w:r>
      <w:proofErr w:type="spellEnd"/>
      <w:r w:rsidRPr="00FF6407">
        <w:rPr>
          <w:rFonts w:ascii="Segoe UI" w:hAnsi="Segoe UI" w:cs="Segoe UI"/>
          <w:color w:val="404040"/>
          <w:sz w:val="14"/>
          <w:szCs w:val="14"/>
          <w:lang w:val="it-IT"/>
        </w:rPr>
        <w:t xml:space="preserve"> usluge</w:t>
      </w:r>
      <w:r w:rsidRPr="00FF6407">
        <w:rPr>
          <w:rFonts w:ascii="Arial" w:hAnsi="Arial" w:cs="Arial"/>
          <w:sz w:val="24"/>
          <w:szCs w:val="24"/>
          <w:lang w:val="it-IT"/>
        </w:rPr>
        <w:tab/>
      </w:r>
      <w:r w:rsidRPr="00FF6407">
        <w:rPr>
          <w:rFonts w:ascii="Segoe UI" w:hAnsi="Segoe UI" w:cs="Segoe UI"/>
          <w:color w:val="404040"/>
          <w:sz w:val="14"/>
          <w:szCs w:val="14"/>
          <w:lang w:val="it-IT"/>
        </w:rPr>
        <w:t>0500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30.000,00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p>
    <w:p w14:paraId="5AF20780"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USLUGE</w:t>
      </w:r>
    </w:p>
    <w:p w14:paraId="12168DCC"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1014</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PROTUPOŽARNA I CIVILNA ZAŠTITA</w:t>
      </w:r>
      <w:r w:rsidRPr="00FF6407">
        <w:rPr>
          <w:rFonts w:ascii="Arial" w:hAnsi="Arial" w:cs="Arial"/>
          <w:sz w:val="24"/>
          <w:szCs w:val="24"/>
          <w:lang w:val="it-IT"/>
        </w:rPr>
        <w:tab/>
      </w:r>
      <w:r w:rsidRPr="00FF6407">
        <w:rPr>
          <w:rFonts w:ascii="Segoe UI" w:hAnsi="Segoe UI" w:cs="Segoe UI"/>
          <w:color w:val="404040"/>
          <w:sz w:val="18"/>
          <w:szCs w:val="18"/>
          <w:lang w:val="it-IT"/>
        </w:rPr>
        <w:t>672.726,00</w:t>
      </w:r>
      <w:r w:rsidRPr="00FF6407">
        <w:rPr>
          <w:rFonts w:ascii="Arial" w:hAnsi="Arial" w:cs="Arial"/>
          <w:sz w:val="24"/>
          <w:szCs w:val="24"/>
          <w:lang w:val="it-IT"/>
        </w:rPr>
        <w:tab/>
      </w:r>
      <w:r w:rsidRPr="00FF6407">
        <w:rPr>
          <w:rFonts w:ascii="Segoe UI" w:hAnsi="Segoe UI" w:cs="Segoe UI"/>
          <w:color w:val="404040"/>
          <w:sz w:val="18"/>
          <w:szCs w:val="18"/>
          <w:lang w:val="it-IT"/>
        </w:rPr>
        <w:t>622.029,63</w:t>
      </w:r>
      <w:r w:rsidRPr="00FF6407">
        <w:rPr>
          <w:rFonts w:ascii="Arial" w:hAnsi="Arial" w:cs="Arial"/>
          <w:sz w:val="24"/>
          <w:szCs w:val="24"/>
          <w:lang w:val="it-IT"/>
        </w:rPr>
        <w:tab/>
      </w:r>
      <w:r w:rsidRPr="00FF6407">
        <w:rPr>
          <w:rFonts w:ascii="Segoe UI" w:hAnsi="Segoe UI" w:cs="Segoe UI"/>
          <w:color w:val="404040"/>
          <w:sz w:val="18"/>
          <w:szCs w:val="18"/>
          <w:lang w:val="it-IT"/>
        </w:rPr>
        <w:t>570.488,25</w:t>
      </w:r>
    </w:p>
    <w:p w14:paraId="064A8BD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A100708</w:t>
      </w:r>
      <w:r w:rsidRPr="00FF6407">
        <w:rPr>
          <w:rFonts w:ascii="Arial" w:hAnsi="Arial" w:cs="Arial"/>
          <w:sz w:val="24"/>
          <w:szCs w:val="24"/>
          <w:lang w:val="it-IT"/>
        </w:rPr>
        <w:tab/>
      </w:r>
      <w:r w:rsidRPr="00FF6407">
        <w:rPr>
          <w:rFonts w:ascii="Segoe UI" w:hAnsi="Segoe UI" w:cs="Segoe UI"/>
          <w:color w:val="404040"/>
          <w:sz w:val="14"/>
          <w:szCs w:val="14"/>
          <w:lang w:val="it-IT"/>
        </w:rPr>
        <w:t>JAVNA VATROGASNA POSTROJBA</w:t>
      </w:r>
      <w:r w:rsidRPr="00FF6407">
        <w:rPr>
          <w:rFonts w:ascii="Arial" w:hAnsi="Arial" w:cs="Arial"/>
          <w:sz w:val="24"/>
          <w:szCs w:val="24"/>
          <w:lang w:val="it-IT"/>
        </w:rPr>
        <w:tab/>
      </w:r>
      <w:r w:rsidRPr="00FF6407">
        <w:rPr>
          <w:rFonts w:ascii="Segoe UI" w:hAnsi="Segoe UI" w:cs="Segoe UI"/>
          <w:color w:val="404040"/>
          <w:sz w:val="14"/>
          <w:szCs w:val="14"/>
          <w:lang w:val="it-IT"/>
        </w:rPr>
        <w:t>1.1.16.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godišnjeg</w:t>
      </w:r>
      <w:proofErr w:type="spellEnd"/>
      <w:r w:rsidRPr="00FF6407">
        <w:rPr>
          <w:rFonts w:ascii="Segoe UI" w:hAnsi="Segoe UI" w:cs="Segoe UI"/>
          <w:color w:val="404040"/>
          <w:sz w:val="14"/>
          <w:szCs w:val="14"/>
          <w:lang w:val="it-IT"/>
        </w:rPr>
        <w:t xml:space="preserve"> plana rada</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448.000,00</w:t>
      </w:r>
      <w:r w:rsidRPr="00FF6407">
        <w:rPr>
          <w:rFonts w:ascii="Arial" w:hAnsi="Arial" w:cs="Arial"/>
          <w:sz w:val="24"/>
          <w:szCs w:val="24"/>
          <w:lang w:val="it-IT"/>
        </w:rPr>
        <w:tab/>
      </w:r>
      <w:r w:rsidRPr="00FF6407">
        <w:rPr>
          <w:rFonts w:ascii="Segoe UI" w:hAnsi="Segoe UI" w:cs="Segoe UI"/>
          <w:color w:val="404040"/>
          <w:sz w:val="14"/>
          <w:szCs w:val="14"/>
          <w:lang w:val="it-IT"/>
        </w:rPr>
        <w:t>429.240,00</w:t>
      </w:r>
      <w:r w:rsidRPr="00FF6407">
        <w:rPr>
          <w:rFonts w:ascii="Arial" w:hAnsi="Arial" w:cs="Arial"/>
          <w:sz w:val="24"/>
          <w:szCs w:val="24"/>
          <w:lang w:val="it-IT"/>
        </w:rPr>
        <w:tab/>
      </w:r>
      <w:r w:rsidRPr="00FF6407">
        <w:rPr>
          <w:rFonts w:ascii="Segoe UI" w:hAnsi="Segoe UI" w:cs="Segoe UI"/>
          <w:color w:val="404040"/>
          <w:sz w:val="14"/>
          <w:szCs w:val="14"/>
          <w:lang w:val="it-IT"/>
        </w:rPr>
        <w:t>389.940,00</w:t>
      </w:r>
    </w:p>
    <w:p w14:paraId="74E3DB4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A100709</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PODRUČNA VATROGASNA </w:t>
      </w:r>
      <w:r w:rsidRPr="00FF6407">
        <w:rPr>
          <w:rFonts w:ascii="Arial" w:hAnsi="Arial" w:cs="Arial"/>
          <w:sz w:val="24"/>
          <w:szCs w:val="24"/>
          <w:lang w:val="it-IT"/>
        </w:rPr>
        <w:tab/>
      </w:r>
      <w:r w:rsidRPr="00FF6407">
        <w:rPr>
          <w:rFonts w:ascii="Segoe UI" w:hAnsi="Segoe UI" w:cs="Segoe UI"/>
          <w:color w:val="404040"/>
          <w:sz w:val="14"/>
          <w:szCs w:val="14"/>
          <w:lang w:val="it-IT"/>
        </w:rPr>
        <w:t>1.1.17.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plana rada </w:t>
      </w:r>
      <w:proofErr w:type="spellStart"/>
      <w:r w:rsidRPr="00FF6407">
        <w:rPr>
          <w:rFonts w:ascii="Segoe UI" w:hAnsi="Segoe UI" w:cs="Segoe UI"/>
          <w:color w:val="404040"/>
          <w:sz w:val="14"/>
          <w:szCs w:val="14"/>
          <w:lang w:val="it-IT"/>
        </w:rPr>
        <w:t>ovisno</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4,50%</w:t>
      </w:r>
      <w:r w:rsidRPr="00FF6407">
        <w:rPr>
          <w:rFonts w:ascii="Arial" w:hAnsi="Arial" w:cs="Arial"/>
          <w:sz w:val="24"/>
          <w:szCs w:val="24"/>
          <w:lang w:val="it-IT"/>
        </w:rPr>
        <w:tab/>
      </w:r>
      <w:r w:rsidRPr="00FF6407">
        <w:rPr>
          <w:rFonts w:ascii="Segoe UI" w:hAnsi="Segoe UI" w:cs="Segoe UI"/>
          <w:color w:val="404040"/>
          <w:sz w:val="14"/>
          <w:szCs w:val="14"/>
          <w:lang w:val="it-IT"/>
        </w:rPr>
        <w:t>3,20%</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212.000,00</w:t>
      </w:r>
      <w:r w:rsidRPr="00FF6407">
        <w:rPr>
          <w:rFonts w:ascii="Arial" w:hAnsi="Arial" w:cs="Arial"/>
          <w:sz w:val="24"/>
          <w:szCs w:val="24"/>
          <w:lang w:val="it-IT"/>
        </w:rPr>
        <w:tab/>
      </w:r>
      <w:r w:rsidRPr="00FF6407">
        <w:rPr>
          <w:rFonts w:ascii="Segoe UI" w:hAnsi="Segoe UI" w:cs="Segoe UI"/>
          <w:color w:val="404040"/>
          <w:sz w:val="14"/>
          <w:szCs w:val="14"/>
          <w:lang w:val="it-IT"/>
        </w:rPr>
        <w:t>180.000,00</w:t>
      </w:r>
      <w:r w:rsidRPr="00FF6407">
        <w:rPr>
          <w:rFonts w:ascii="Arial" w:hAnsi="Arial" w:cs="Arial"/>
          <w:sz w:val="24"/>
          <w:szCs w:val="24"/>
          <w:lang w:val="it-IT"/>
        </w:rPr>
        <w:tab/>
      </w:r>
      <w:r w:rsidRPr="00FF6407">
        <w:rPr>
          <w:rFonts w:ascii="Segoe UI" w:hAnsi="Segoe UI" w:cs="Segoe UI"/>
          <w:color w:val="404040"/>
          <w:sz w:val="14"/>
          <w:szCs w:val="14"/>
          <w:lang w:val="it-IT"/>
        </w:rPr>
        <w:t>167.758,62</w:t>
      </w:r>
    </w:p>
    <w:p w14:paraId="645FE54B"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ZAJEDNICA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ostvarenim</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prihodima</w:t>
      </w:r>
      <w:proofErr w:type="spellEnd"/>
    </w:p>
    <w:p w14:paraId="4DEC5892" w14:textId="77777777" w:rsidR="00FF6407" w:rsidRPr="00FF6407" w:rsidRDefault="00FF6407" w:rsidP="00FF6407">
      <w:pPr>
        <w:widowControl w:val="0"/>
        <w:tabs>
          <w:tab w:val="right" w:pos="15244"/>
        </w:tabs>
        <w:autoSpaceDE w:val="0"/>
        <w:autoSpaceDN w:val="0"/>
        <w:adjustRightInd w:val="0"/>
        <w:spacing w:before="1315"/>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2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7F0EA935"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707E6417"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3BD2C0B7"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1F37F7C9"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A100710</w:t>
      </w:r>
      <w:r>
        <w:rPr>
          <w:rFonts w:ascii="Arial" w:hAnsi="Arial" w:cs="Arial"/>
          <w:sz w:val="24"/>
          <w:szCs w:val="24"/>
        </w:rPr>
        <w:tab/>
      </w:r>
      <w:r>
        <w:rPr>
          <w:rFonts w:ascii="Segoe UI" w:hAnsi="Segoe UI" w:cs="Segoe UI"/>
          <w:color w:val="404040"/>
          <w:sz w:val="14"/>
          <w:szCs w:val="14"/>
        </w:rPr>
        <w:t>SUSTAV ZAŠTITE I SPAŠAVANJA</w:t>
      </w:r>
      <w:r>
        <w:rPr>
          <w:rFonts w:ascii="Arial" w:hAnsi="Arial" w:cs="Arial"/>
          <w:sz w:val="24"/>
          <w:szCs w:val="24"/>
        </w:rPr>
        <w:tab/>
      </w:r>
      <w:r>
        <w:rPr>
          <w:rFonts w:ascii="Segoe UI" w:hAnsi="Segoe UI" w:cs="Segoe UI"/>
          <w:color w:val="404040"/>
          <w:sz w:val="14"/>
          <w:szCs w:val="14"/>
        </w:rPr>
        <w:t>1.1.18.</w:t>
      </w:r>
      <w:r>
        <w:rPr>
          <w:rFonts w:ascii="Arial" w:hAnsi="Arial" w:cs="Arial"/>
          <w:sz w:val="24"/>
          <w:szCs w:val="24"/>
        </w:rPr>
        <w:tab/>
      </w:r>
      <w:proofErr w:type="spellStart"/>
      <w:r>
        <w:rPr>
          <w:rFonts w:ascii="Segoe UI" w:hAnsi="Segoe UI" w:cs="Segoe UI"/>
          <w:color w:val="404040"/>
          <w:sz w:val="14"/>
          <w:szCs w:val="14"/>
        </w:rPr>
        <w:t>Sufinanciranje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sukladno</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zakonu</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12.726,00</w:t>
      </w:r>
      <w:r>
        <w:rPr>
          <w:rFonts w:ascii="Arial" w:hAnsi="Arial" w:cs="Arial"/>
          <w:sz w:val="24"/>
          <w:szCs w:val="24"/>
        </w:rPr>
        <w:tab/>
      </w:r>
      <w:r>
        <w:rPr>
          <w:rFonts w:ascii="Segoe UI" w:hAnsi="Segoe UI" w:cs="Segoe UI"/>
          <w:color w:val="404040"/>
          <w:sz w:val="14"/>
          <w:szCs w:val="14"/>
        </w:rPr>
        <w:t>12.789,63</w:t>
      </w:r>
      <w:r>
        <w:rPr>
          <w:rFonts w:ascii="Arial" w:hAnsi="Arial" w:cs="Arial"/>
          <w:sz w:val="24"/>
          <w:szCs w:val="24"/>
        </w:rPr>
        <w:tab/>
      </w:r>
      <w:r>
        <w:rPr>
          <w:rFonts w:ascii="Segoe UI" w:hAnsi="Segoe UI" w:cs="Segoe UI"/>
          <w:color w:val="404040"/>
          <w:sz w:val="14"/>
          <w:szCs w:val="14"/>
        </w:rPr>
        <w:t>12.789,63</w:t>
      </w:r>
    </w:p>
    <w:p w14:paraId="4129A28D"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Pr>
          <w:rFonts w:ascii="Arial" w:hAnsi="Arial" w:cs="Arial"/>
          <w:sz w:val="24"/>
          <w:szCs w:val="24"/>
        </w:rPr>
        <w:tab/>
      </w:r>
      <w:r w:rsidRPr="00FF6407">
        <w:rPr>
          <w:rFonts w:ascii="Segoe UI" w:hAnsi="Segoe UI" w:cs="Segoe UI"/>
          <w:color w:val="404040"/>
          <w:lang w:val="it-IT"/>
        </w:rPr>
        <w:t>1015</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IZGRADNJA OBJEKATA I UREĐAJA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13.160.530,00</w:t>
      </w:r>
      <w:r w:rsidRPr="00FF6407">
        <w:rPr>
          <w:rFonts w:ascii="Arial" w:hAnsi="Arial" w:cs="Arial"/>
          <w:sz w:val="24"/>
          <w:szCs w:val="24"/>
          <w:lang w:val="it-IT"/>
        </w:rPr>
        <w:tab/>
      </w:r>
      <w:r w:rsidRPr="00FF6407">
        <w:rPr>
          <w:rFonts w:ascii="Segoe UI" w:hAnsi="Segoe UI" w:cs="Segoe UI"/>
          <w:color w:val="404040"/>
          <w:sz w:val="18"/>
          <w:szCs w:val="18"/>
          <w:lang w:val="it-IT"/>
        </w:rPr>
        <w:t>11.878.749,21</w:t>
      </w:r>
      <w:r w:rsidRPr="00FF6407">
        <w:rPr>
          <w:rFonts w:ascii="Arial" w:hAnsi="Arial" w:cs="Arial"/>
          <w:sz w:val="24"/>
          <w:szCs w:val="24"/>
          <w:lang w:val="it-IT"/>
        </w:rPr>
        <w:tab/>
      </w:r>
      <w:r w:rsidRPr="00FF6407">
        <w:rPr>
          <w:rFonts w:ascii="Segoe UI" w:hAnsi="Segoe UI" w:cs="Segoe UI"/>
          <w:color w:val="404040"/>
          <w:sz w:val="18"/>
          <w:szCs w:val="18"/>
          <w:lang w:val="it-IT"/>
        </w:rPr>
        <w:t>4.667.075,28</w:t>
      </w:r>
    </w:p>
    <w:p w14:paraId="754DCE7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K100500</w:t>
      </w:r>
      <w:r w:rsidRPr="00FF6407">
        <w:rPr>
          <w:rFonts w:ascii="Arial" w:hAnsi="Arial" w:cs="Arial"/>
          <w:sz w:val="24"/>
          <w:szCs w:val="24"/>
          <w:lang w:val="it-IT"/>
        </w:rPr>
        <w:tab/>
      </w:r>
      <w:r w:rsidRPr="00FF6407">
        <w:rPr>
          <w:rFonts w:ascii="Segoe UI" w:hAnsi="Segoe UI" w:cs="Segoe UI"/>
          <w:color w:val="404040"/>
          <w:sz w:val="14"/>
          <w:szCs w:val="14"/>
          <w:lang w:val="it-IT"/>
        </w:rPr>
        <w:t>ASFALTIRANJE NERAZVRSTANIH CESTA</w:t>
      </w:r>
      <w:r w:rsidRPr="00FF6407">
        <w:rPr>
          <w:rFonts w:ascii="Arial" w:hAnsi="Arial" w:cs="Arial"/>
          <w:sz w:val="24"/>
          <w:szCs w:val="24"/>
          <w:lang w:val="it-IT"/>
        </w:rPr>
        <w:tab/>
      </w:r>
      <w:r w:rsidRPr="00FF6407">
        <w:rPr>
          <w:rFonts w:ascii="Segoe UI" w:hAnsi="Segoe UI" w:cs="Segoe UI"/>
          <w:color w:val="404040"/>
          <w:sz w:val="14"/>
          <w:szCs w:val="14"/>
          <w:lang w:val="it-IT"/>
        </w:rPr>
        <w:t>1.1.01.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novoga</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obnova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jećeg</w:t>
      </w:r>
      <w:proofErr w:type="spellEnd"/>
      <w:r w:rsidRPr="00FF6407">
        <w:rPr>
          <w:rFonts w:ascii="Segoe UI" w:hAnsi="Segoe UI" w:cs="Segoe UI"/>
          <w:color w:val="404040"/>
          <w:sz w:val="14"/>
          <w:szCs w:val="14"/>
          <w:lang w:val="it-IT"/>
        </w:rPr>
        <w:t xml:space="preserve"> asfalta</w:t>
      </w:r>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1.180,00</w:t>
      </w:r>
      <w:r w:rsidRPr="00FF6407">
        <w:rPr>
          <w:rFonts w:ascii="Arial" w:hAnsi="Arial" w:cs="Arial"/>
          <w:sz w:val="24"/>
          <w:szCs w:val="24"/>
          <w:lang w:val="it-IT"/>
        </w:rPr>
        <w:tab/>
      </w:r>
      <w:r w:rsidRPr="00FF6407">
        <w:rPr>
          <w:rFonts w:ascii="Segoe UI" w:hAnsi="Segoe UI" w:cs="Segoe UI"/>
          <w:color w:val="404040"/>
          <w:sz w:val="14"/>
          <w:szCs w:val="14"/>
          <w:lang w:val="it-IT"/>
        </w:rPr>
        <w:t>4.000,00</w:t>
      </w:r>
      <w:r w:rsidRPr="00FF6407">
        <w:rPr>
          <w:rFonts w:ascii="Arial" w:hAnsi="Arial" w:cs="Arial"/>
          <w:sz w:val="24"/>
          <w:szCs w:val="24"/>
          <w:lang w:val="it-IT"/>
        </w:rPr>
        <w:tab/>
      </w:r>
      <w:r w:rsidRPr="00FF6407">
        <w:rPr>
          <w:rFonts w:ascii="Segoe UI" w:hAnsi="Segoe UI" w:cs="Segoe UI"/>
          <w:color w:val="404040"/>
          <w:sz w:val="14"/>
          <w:szCs w:val="14"/>
          <w:lang w:val="it-IT"/>
        </w:rPr>
        <w:t>4.200,00</w:t>
      </w:r>
      <w:r w:rsidRPr="00FF6407">
        <w:rPr>
          <w:rFonts w:ascii="Arial" w:hAnsi="Arial" w:cs="Arial"/>
          <w:sz w:val="24"/>
          <w:szCs w:val="24"/>
          <w:lang w:val="it-IT"/>
        </w:rPr>
        <w:tab/>
      </w:r>
      <w:r w:rsidRPr="00FF6407">
        <w:rPr>
          <w:rFonts w:ascii="Segoe UI" w:hAnsi="Segoe UI" w:cs="Segoe UI"/>
          <w:color w:val="404040"/>
          <w:sz w:val="14"/>
          <w:szCs w:val="14"/>
          <w:lang w:val="it-IT"/>
        </w:rPr>
        <w:t>4.500,00</w:t>
      </w:r>
      <w:r w:rsidRPr="00FF6407">
        <w:rPr>
          <w:rFonts w:ascii="Arial" w:hAnsi="Arial" w:cs="Arial"/>
          <w:sz w:val="24"/>
          <w:szCs w:val="24"/>
          <w:lang w:val="it-IT"/>
        </w:rPr>
        <w:tab/>
      </w:r>
      <w:r w:rsidRPr="00FF6407">
        <w:rPr>
          <w:rFonts w:ascii="Segoe UI" w:hAnsi="Segoe UI" w:cs="Segoe UI"/>
          <w:color w:val="404040"/>
          <w:sz w:val="14"/>
          <w:szCs w:val="14"/>
          <w:lang w:val="it-IT"/>
        </w:rPr>
        <w:t>1.636.825,00</w:t>
      </w:r>
      <w:r w:rsidRPr="00FF6407">
        <w:rPr>
          <w:rFonts w:ascii="Arial" w:hAnsi="Arial" w:cs="Arial"/>
          <w:sz w:val="24"/>
          <w:szCs w:val="24"/>
          <w:lang w:val="it-IT"/>
        </w:rPr>
        <w:tab/>
      </w:r>
      <w:r w:rsidRPr="00FF6407">
        <w:rPr>
          <w:rFonts w:ascii="Segoe UI" w:hAnsi="Segoe UI" w:cs="Segoe UI"/>
          <w:color w:val="404040"/>
          <w:sz w:val="14"/>
          <w:szCs w:val="14"/>
          <w:lang w:val="it-IT"/>
        </w:rPr>
        <w:t>2.100.450,00</w:t>
      </w:r>
      <w:r w:rsidRPr="00FF6407">
        <w:rPr>
          <w:rFonts w:ascii="Arial" w:hAnsi="Arial" w:cs="Arial"/>
          <w:sz w:val="24"/>
          <w:szCs w:val="24"/>
          <w:lang w:val="it-IT"/>
        </w:rPr>
        <w:tab/>
      </w:r>
      <w:r w:rsidRPr="00FF6407">
        <w:rPr>
          <w:rFonts w:ascii="Segoe UI" w:hAnsi="Segoe UI" w:cs="Segoe UI"/>
          <w:color w:val="404040"/>
          <w:sz w:val="14"/>
          <w:szCs w:val="14"/>
          <w:lang w:val="it-IT"/>
        </w:rPr>
        <w:t>2.100.450,00</w:t>
      </w:r>
    </w:p>
    <w:p w14:paraId="44F6A3DD"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VALORIZACIJA KULTURNIH </w:t>
      </w:r>
      <w:r w:rsidRPr="00FF6407">
        <w:rPr>
          <w:rFonts w:ascii="Arial" w:hAnsi="Arial" w:cs="Arial"/>
          <w:sz w:val="24"/>
          <w:szCs w:val="24"/>
          <w:lang w:val="it-IT"/>
        </w:rPr>
        <w:tab/>
      </w:r>
      <w:r w:rsidRPr="00FF6407">
        <w:rPr>
          <w:rFonts w:ascii="Segoe UI" w:hAnsi="Segoe UI" w:cs="Segoe UI"/>
          <w:color w:val="404040"/>
          <w:sz w:val="14"/>
          <w:szCs w:val="14"/>
          <w:lang w:val="it-IT"/>
        </w:rPr>
        <w:t>1.1.02.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Projektna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dokumentacija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79.999,00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44F94035"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SPOMENIKA</w:t>
      </w:r>
    </w:p>
    <w:p w14:paraId="292112D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K100717</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IZGRADNJA KANALIZACIJSKOG </w:t>
      </w:r>
      <w:r w:rsidRPr="00FF6407">
        <w:rPr>
          <w:rFonts w:ascii="Arial" w:hAnsi="Arial" w:cs="Arial"/>
          <w:sz w:val="24"/>
          <w:szCs w:val="24"/>
          <w:lang w:val="it-IT"/>
        </w:rPr>
        <w:tab/>
      </w:r>
      <w:r w:rsidRPr="00FF6407">
        <w:rPr>
          <w:rFonts w:ascii="Segoe UI" w:hAnsi="Segoe UI" w:cs="Segoe UI"/>
          <w:color w:val="404040"/>
          <w:sz w:val="14"/>
          <w:szCs w:val="14"/>
          <w:lang w:val="it-IT"/>
        </w:rPr>
        <w:t>1.1.03.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dužnih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metara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kanalske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mreže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170,00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p>
    <w:p w14:paraId="74DB7C11"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SUSTAVA</w:t>
      </w:r>
    </w:p>
    <w:p w14:paraId="2333957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MODERNIZACIJA SUSTAVA JAVNE </w:t>
      </w:r>
      <w:r w:rsidRPr="00FF6407">
        <w:rPr>
          <w:rFonts w:ascii="Arial" w:hAnsi="Arial" w:cs="Arial"/>
          <w:sz w:val="24"/>
          <w:szCs w:val="24"/>
          <w:lang w:val="it-IT"/>
        </w:rPr>
        <w:tab/>
      </w:r>
      <w:r w:rsidRPr="00FF6407">
        <w:rPr>
          <w:rFonts w:ascii="Segoe UI" w:hAnsi="Segoe UI" w:cs="Segoe UI"/>
          <w:color w:val="404040"/>
          <w:sz w:val="14"/>
          <w:szCs w:val="14"/>
          <w:lang w:val="it-IT"/>
        </w:rPr>
        <w:t>1.1.04.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Zamjena%jeće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javne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rasvjete</w:t>
      </w:r>
      <w:proofErr w:type="spellEnd"/>
      <w:r w:rsidRPr="00FF6407">
        <w:rPr>
          <w:rFonts w:ascii="Segoe UI" w:hAnsi="Segoe UI" w:cs="Segoe UI"/>
          <w:color w:val="404040"/>
          <w:sz w:val="14"/>
          <w:szCs w:val="14"/>
          <w:lang w:val="it-IT"/>
        </w:rPr>
        <w:t xml:space="preserve"> u LED</w:t>
      </w:r>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150.000,00</w:t>
      </w:r>
      <w:r w:rsidRPr="00FF6407">
        <w:rPr>
          <w:rFonts w:ascii="Arial" w:hAnsi="Arial" w:cs="Arial"/>
          <w:sz w:val="24"/>
          <w:szCs w:val="24"/>
          <w:lang w:val="it-IT"/>
        </w:rPr>
        <w:tab/>
      </w:r>
      <w:r w:rsidRPr="00FF6407">
        <w:rPr>
          <w:rFonts w:ascii="Segoe UI" w:hAnsi="Segoe UI" w:cs="Segoe UI"/>
          <w:color w:val="404040"/>
          <w:sz w:val="14"/>
          <w:szCs w:val="14"/>
          <w:lang w:val="it-IT"/>
        </w:rPr>
        <w:t>502.500,00</w:t>
      </w:r>
      <w:r w:rsidRPr="00FF6407">
        <w:rPr>
          <w:rFonts w:ascii="Arial" w:hAnsi="Arial" w:cs="Arial"/>
          <w:sz w:val="24"/>
          <w:szCs w:val="24"/>
          <w:lang w:val="it-IT"/>
        </w:rPr>
        <w:tab/>
      </w:r>
      <w:r w:rsidRPr="00FF6407">
        <w:rPr>
          <w:rFonts w:ascii="Segoe UI" w:hAnsi="Segoe UI" w:cs="Segoe UI"/>
          <w:color w:val="404040"/>
          <w:sz w:val="14"/>
          <w:szCs w:val="14"/>
          <w:lang w:val="it-IT"/>
        </w:rPr>
        <w:t>502.500,00</w:t>
      </w:r>
    </w:p>
    <w:p w14:paraId="0CF977F5"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RASVJETE</w:t>
      </w:r>
    </w:p>
    <w:p w14:paraId="597BAC4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K100719</w:t>
      </w:r>
      <w:r w:rsidRPr="00FF6407">
        <w:rPr>
          <w:rFonts w:ascii="Arial" w:hAnsi="Arial" w:cs="Arial"/>
          <w:sz w:val="24"/>
          <w:szCs w:val="24"/>
          <w:lang w:val="it-IT"/>
        </w:rPr>
        <w:tab/>
      </w:r>
      <w:r w:rsidRPr="00FF6407">
        <w:rPr>
          <w:rFonts w:ascii="Segoe UI" w:hAnsi="Segoe UI" w:cs="Segoe UI"/>
          <w:color w:val="404040"/>
          <w:sz w:val="14"/>
          <w:szCs w:val="14"/>
          <w:lang w:val="it-IT"/>
        </w:rPr>
        <w:t>UREĐENJE PARKOVA I IGRALIŠTA</w:t>
      </w:r>
      <w:r w:rsidRPr="00FF6407">
        <w:rPr>
          <w:rFonts w:ascii="Arial" w:hAnsi="Arial" w:cs="Arial"/>
          <w:sz w:val="24"/>
          <w:szCs w:val="24"/>
          <w:lang w:val="it-IT"/>
        </w:rPr>
        <w:tab/>
      </w:r>
      <w:r w:rsidRPr="00FF6407">
        <w:rPr>
          <w:rFonts w:ascii="Segoe UI" w:hAnsi="Segoe UI" w:cs="Segoe UI"/>
          <w:color w:val="404040"/>
          <w:sz w:val="14"/>
          <w:szCs w:val="14"/>
          <w:lang w:val="it-IT"/>
        </w:rPr>
        <w:t>1.1.05.</w:t>
      </w:r>
      <w:r w:rsidRPr="00FF6407">
        <w:rPr>
          <w:rFonts w:ascii="Arial" w:hAnsi="Arial" w:cs="Arial"/>
          <w:sz w:val="24"/>
          <w:szCs w:val="24"/>
          <w:lang w:val="it-IT"/>
        </w:rPr>
        <w:tab/>
      </w:r>
      <w:r w:rsidRPr="00FF6407">
        <w:rPr>
          <w:rFonts w:ascii="Segoe UI" w:hAnsi="Segoe UI" w:cs="Segoe UI"/>
          <w:color w:val="404040"/>
          <w:sz w:val="14"/>
          <w:szCs w:val="14"/>
          <w:lang w:val="it-IT"/>
        </w:rPr>
        <w:t>%</w:t>
      </w:r>
      <w:proofErr w:type="spellStart"/>
      <w:r w:rsidRPr="00FF6407">
        <w:rPr>
          <w:rFonts w:ascii="Segoe UI" w:hAnsi="Segoe UI" w:cs="Segoe UI"/>
          <w:color w:val="404040"/>
          <w:sz w:val="14"/>
          <w:szCs w:val="14"/>
          <w:lang w:val="it-IT"/>
        </w:rPr>
        <w:t>tak</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uređenosti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50%</w:t>
      </w:r>
      <w:r w:rsidRPr="00FF6407">
        <w:rPr>
          <w:rFonts w:ascii="Arial" w:hAnsi="Arial" w:cs="Arial"/>
          <w:sz w:val="24"/>
          <w:szCs w:val="24"/>
          <w:lang w:val="it-IT"/>
        </w:rPr>
        <w:tab/>
      </w:r>
      <w:r w:rsidRPr="00FF6407">
        <w:rPr>
          <w:rFonts w:ascii="Segoe UI" w:hAnsi="Segoe UI" w:cs="Segoe UI"/>
          <w:color w:val="404040"/>
          <w:sz w:val="14"/>
          <w:szCs w:val="14"/>
          <w:lang w:val="it-IT"/>
        </w:rPr>
        <w:t>65%</w:t>
      </w:r>
      <w:r w:rsidRPr="00FF6407">
        <w:rPr>
          <w:rFonts w:ascii="Arial" w:hAnsi="Arial" w:cs="Arial"/>
          <w:sz w:val="24"/>
          <w:szCs w:val="24"/>
          <w:lang w:val="it-IT"/>
        </w:rPr>
        <w:tab/>
      </w:r>
      <w:r w:rsidRPr="00FF6407">
        <w:rPr>
          <w:rFonts w:ascii="Segoe UI" w:hAnsi="Segoe UI" w:cs="Segoe UI"/>
          <w:color w:val="404040"/>
          <w:sz w:val="14"/>
          <w:szCs w:val="14"/>
          <w:lang w:val="it-IT"/>
        </w:rPr>
        <w:t>70%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16.000,00</w:t>
      </w:r>
      <w:r w:rsidRPr="00FF6407">
        <w:rPr>
          <w:rFonts w:ascii="Arial" w:hAnsi="Arial" w:cs="Arial"/>
          <w:sz w:val="24"/>
          <w:szCs w:val="24"/>
          <w:lang w:val="it-IT"/>
        </w:rPr>
        <w:tab/>
      </w:r>
      <w:r w:rsidRPr="00FF6407">
        <w:rPr>
          <w:rFonts w:ascii="Segoe UI" w:hAnsi="Segoe UI" w:cs="Segoe UI"/>
          <w:color w:val="404040"/>
          <w:sz w:val="14"/>
          <w:szCs w:val="14"/>
          <w:lang w:val="it-IT"/>
        </w:rPr>
        <w:t>180.900,00</w:t>
      </w:r>
      <w:r w:rsidRPr="00FF6407">
        <w:rPr>
          <w:rFonts w:ascii="Arial" w:hAnsi="Arial" w:cs="Arial"/>
          <w:sz w:val="24"/>
          <w:szCs w:val="24"/>
          <w:lang w:val="it-IT"/>
        </w:rPr>
        <w:tab/>
      </w:r>
      <w:r w:rsidRPr="00FF6407">
        <w:rPr>
          <w:rFonts w:ascii="Segoe UI" w:hAnsi="Segoe UI" w:cs="Segoe UI"/>
          <w:color w:val="404040"/>
          <w:sz w:val="14"/>
          <w:szCs w:val="14"/>
          <w:lang w:val="it-IT"/>
        </w:rPr>
        <w:t>180.900,00</w:t>
      </w:r>
    </w:p>
    <w:p w14:paraId="788DC59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IZGRADNJA PROMETNICE UNUTAR </w:t>
      </w:r>
      <w:r w:rsidRPr="00FF6407">
        <w:rPr>
          <w:rFonts w:ascii="Arial" w:hAnsi="Arial" w:cs="Arial"/>
          <w:sz w:val="24"/>
          <w:szCs w:val="24"/>
          <w:lang w:val="it-IT"/>
        </w:rPr>
        <w:tab/>
      </w:r>
      <w:r w:rsidRPr="00FF6407">
        <w:rPr>
          <w:rFonts w:ascii="Segoe UI" w:hAnsi="Segoe UI" w:cs="Segoe UI"/>
          <w:color w:val="404040"/>
          <w:sz w:val="14"/>
          <w:szCs w:val="14"/>
          <w:lang w:val="it-IT"/>
        </w:rPr>
        <w:t>1.1.06.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Izgradnja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pristupnih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promernica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u%tcima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70%</w:t>
      </w:r>
      <w:r w:rsidRPr="00FF6407">
        <w:rPr>
          <w:rFonts w:ascii="Arial" w:hAnsi="Arial" w:cs="Arial"/>
          <w:sz w:val="24"/>
          <w:szCs w:val="24"/>
          <w:lang w:val="it-IT"/>
        </w:rPr>
        <w:tab/>
      </w:r>
      <w:r w:rsidRPr="00FF6407">
        <w:rPr>
          <w:rFonts w:ascii="Segoe UI" w:hAnsi="Segoe UI" w:cs="Segoe UI"/>
          <w:color w:val="404040"/>
          <w:sz w:val="14"/>
          <w:szCs w:val="14"/>
          <w:lang w:val="it-IT"/>
        </w:rPr>
        <w:t>80%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3.320.984,00</w:t>
      </w:r>
      <w:r w:rsidRPr="00FF6407">
        <w:rPr>
          <w:rFonts w:ascii="Arial" w:hAnsi="Arial" w:cs="Arial"/>
          <w:sz w:val="24"/>
          <w:szCs w:val="24"/>
          <w:lang w:val="it-IT"/>
        </w:rPr>
        <w:tab/>
      </w:r>
      <w:r w:rsidRPr="00FF6407">
        <w:rPr>
          <w:rFonts w:ascii="Segoe UI" w:hAnsi="Segoe UI" w:cs="Segoe UI"/>
          <w:color w:val="404040"/>
          <w:sz w:val="14"/>
          <w:szCs w:val="14"/>
          <w:lang w:val="it-IT"/>
        </w:rPr>
        <w:t>3.100.000,00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71E1ED7F"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 xml:space="preserve">PODUZETNIČKE ZONE ŠTRPE S </w:t>
      </w:r>
    </w:p>
    <w:p w14:paraId="03611175"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PRATEĆOM INFRASTRUKTUROM</w:t>
      </w:r>
    </w:p>
    <w:p w14:paraId="3DE773C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K100721</w:t>
      </w:r>
      <w:r w:rsidRPr="00FF6407">
        <w:rPr>
          <w:rFonts w:ascii="Arial" w:hAnsi="Arial" w:cs="Arial"/>
          <w:sz w:val="24"/>
          <w:szCs w:val="24"/>
          <w:lang w:val="it-IT"/>
        </w:rPr>
        <w:tab/>
      </w:r>
      <w:proofErr w:type="gramStart"/>
      <w:r w:rsidRPr="00FF6407">
        <w:rPr>
          <w:rFonts w:ascii="Segoe UI" w:hAnsi="Segoe UI" w:cs="Segoe UI"/>
          <w:color w:val="404040"/>
          <w:sz w:val="14"/>
          <w:szCs w:val="14"/>
          <w:lang w:val="it-IT"/>
        </w:rPr>
        <w:t>UREĐENJE  GRAĐEVINSKIH</w:t>
      </w:r>
      <w:proofErr w:type="gramEnd"/>
      <w:r w:rsidRPr="00FF6407">
        <w:rPr>
          <w:rFonts w:ascii="Segoe UI" w:hAnsi="Segoe UI" w:cs="Segoe UI"/>
          <w:color w:val="404040"/>
          <w:sz w:val="14"/>
          <w:szCs w:val="14"/>
          <w:lang w:val="it-IT"/>
        </w:rPr>
        <w:t xml:space="preserve"> OBJEKATA</w:t>
      </w:r>
      <w:r w:rsidRPr="00FF6407">
        <w:rPr>
          <w:rFonts w:ascii="Arial" w:hAnsi="Arial" w:cs="Arial"/>
          <w:sz w:val="24"/>
          <w:szCs w:val="24"/>
          <w:lang w:val="it-IT"/>
        </w:rPr>
        <w:tab/>
      </w:r>
      <w:r w:rsidRPr="00FF6407">
        <w:rPr>
          <w:rFonts w:ascii="Segoe UI" w:hAnsi="Segoe UI" w:cs="Segoe UI"/>
          <w:color w:val="404040"/>
          <w:sz w:val="14"/>
          <w:szCs w:val="14"/>
          <w:lang w:val="it-IT"/>
        </w:rPr>
        <w:t>1.1.07.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novo </w:t>
      </w:r>
      <w:proofErr w:type="spellStart"/>
      <w:r w:rsidRPr="00FF6407">
        <w:rPr>
          <w:rFonts w:ascii="Segoe UI" w:hAnsi="Segoe UI" w:cs="Segoe UI"/>
          <w:color w:val="404040"/>
          <w:sz w:val="14"/>
          <w:szCs w:val="14"/>
          <w:lang w:val="it-IT"/>
        </w:rPr>
        <w:t>uređenih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objekata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111.300,00</w:t>
      </w:r>
      <w:r w:rsidRPr="00FF6407">
        <w:rPr>
          <w:rFonts w:ascii="Arial" w:hAnsi="Arial" w:cs="Arial"/>
          <w:sz w:val="24"/>
          <w:szCs w:val="24"/>
          <w:lang w:val="it-IT"/>
        </w:rPr>
        <w:tab/>
      </w:r>
      <w:r w:rsidRPr="00FF6407">
        <w:rPr>
          <w:rFonts w:ascii="Segoe UI" w:hAnsi="Segoe UI" w:cs="Segoe UI"/>
          <w:color w:val="404040"/>
          <w:sz w:val="14"/>
          <w:szCs w:val="14"/>
          <w:lang w:val="it-IT"/>
        </w:rPr>
        <w:t>1.035.150,00</w:t>
      </w:r>
      <w:r w:rsidRPr="00FF6407">
        <w:rPr>
          <w:rFonts w:ascii="Arial" w:hAnsi="Arial" w:cs="Arial"/>
          <w:sz w:val="24"/>
          <w:szCs w:val="24"/>
          <w:lang w:val="it-IT"/>
        </w:rPr>
        <w:tab/>
      </w:r>
      <w:r w:rsidRPr="00FF6407">
        <w:rPr>
          <w:rFonts w:ascii="Segoe UI" w:hAnsi="Segoe UI" w:cs="Segoe UI"/>
          <w:color w:val="404040"/>
          <w:sz w:val="14"/>
          <w:szCs w:val="14"/>
          <w:lang w:val="it-IT"/>
        </w:rPr>
        <w:t>1.035.150,00</w:t>
      </w:r>
    </w:p>
    <w:p w14:paraId="7351243B"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259.949,28</w:t>
      </w:r>
      <w:r>
        <w:rPr>
          <w:rFonts w:ascii="Arial" w:hAnsi="Arial" w:cs="Arial"/>
          <w:sz w:val="24"/>
          <w:szCs w:val="24"/>
        </w:rPr>
        <w:tab/>
      </w:r>
      <w:r>
        <w:rPr>
          <w:rFonts w:ascii="Segoe UI" w:hAnsi="Segoe UI" w:cs="Segoe UI"/>
          <w:color w:val="404040"/>
          <w:sz w:val="14"/>
          <w:szCs w:val="14"/>
        </w:rPr>
        <w:t>259.949,28</w:t>
      </w:r>
    </w:p>
    <w:p w14:paraId="0AE7D935" w14:textId="77777777" w:rsidR="00FF6407" w:rsidRDefault="00FF6407" w:rsidP="00FF6407">
      <w:pPr>
        <w:widowControl w:val="0"/>
        <w:tabs>
          <w:tab w:val="right" w:pos="15244"/>
        </w:tabs>
        <w:autoSpaceDE w:val="0"/>
        <w:autoSpaceDN w:val="0"/>
        <w:adjustRightInd w:val="0"/>
        <w:spacing w:before="153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3 od 9</w:t>
      </w:r>
    </w:p>
    <w:p w14:paraId="7B847DC6"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24DA05A0"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5B1685CB"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0A179F35"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94.150,00</w:t>
      </w:r>
      <w:r>
        <w:rPr>
          <w:rFonts w:ascii="Arial" w:hAnsi="Arial" w:cs="Arial"/>
          <w:sz w:val="24"/>
          <w:szCs w:val="24"/>
        </w:rPr>
        <w:tab/>
      </w:r>
      <w:r>
        <w:rPr>
          <w:rFonts w:ascii="Segoe UI" w:hAnsi="Segoe UI" w:cs="Segoe UI"/>
          <w:color w:val="404040"/>
          <w:sz w:val="14"/>
          <w:szCs w:val="14"/>
        </w:rPr>
        <w:t>85.626,00</w:t>
      </w:r>
      <w:r>
        <w:rPr>
          <w:rFonts w:ascii="Arial" w:hAnsi="Arial" w:cs="Arial"/>
          <w:sz w:val="24"/>
          <w:szCs w:val="24"/>
        </w:rPr>
        <w:tab/>
      </w:r>
      <w:r>
        <w:rPr>
          <w:rFonts w:ascii="Segoe UI" w:hAnsi="Segoe UI" w:cs="Segoe UI"/>
          <w:color w:val="404040"/>
          <w:sz w:val="14"/>
          <w:szCs w:val="14"/>
        </w:rPr>
        <w:t>85.626,00</w:t>
      </w:r>
    </w:p>
    <w:p w14:paraId="47435B4B"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7.576.422,00</w:t>
      </w:r>
      <w:r>
        <w:rPr>
          <w:rFonts w:ascii="Arial" w:hAnsi="Arial" w:cs="Arial"/>
          <w:sz w:val="24"/>
          <w:szCs w:val="24"/>
        </w:rPr>
        <w:tab/>
      </w:r>
      <w:r>
        <w:rPr>
          <w:rFonts w:ascii="Segoe UI" w:hAnsi="Segoe UI" w:cs="Segoe UI"/>
          <w:color w:val="404040"/>
          <w:sz w:val="14"/>
          <w:szCs w:val="14"/>
        </w:rPr>
        <w:t>3.611.673,93</w:t>
      </w:r>
      <w:r>
        <w:rPr>
          <w:rFonts w:ascii="Arial" w:hAnsi="Arial" w:cs="Arial"/>
          <w:sz w:val="24"/>
          <w:szCs w:val="24"/>
        </w:rPr>
        <w:tab/>
      </w:r>
      <w:r>
        <w:rPr>
          <w:rFonts w:ascii="Segoe UI" w:hAnsi="Segoe UI" w:cs="Segoe UI"/>
          <w:color w:val="404040"/>
          <w:sz w:val="14"/>
          <w:szCs w:val="14"/>
        </w:rPr>
        <w:t>0,00</w:t>
      </w:r>
    </w:p>
    <w:p w14:paraId="7E121812"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K100726</w:t>
      </w:r>
      <w:r>
        <w:rPr>
          <w:rFonts w:ascii="Arial" w:hAnsi="Arial" w:cs="Arial"/>
          <w:sz w:val="24"/>
          <w:szCs w:val="24"/>
        </w:rPr>
        <w:tab/>
      </w:r>
      <w:r>
        <w:rPr>
          <w:rFonts w:ascii="Segoe UI" w:hAnsi="Segoe UI" w:cs="Segoe UI"/>
          <w:color w:val="404040"/>
          <w:sz w:val="14"/>
          <w:szCs w:val="14"/>
        </w:rPr>
        <w:t xml:space="preserve">INVESTICIJSKO ODRŽAVANJE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poprakak</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krova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150.750,00</w:t>
      </w:r>
      <w:r>
        <w:rPr>
          <w:rFonts w:ascii="Arial" w:hAnsi="Arial" w:cs="Arial"/>
          <w:sz w:val="24"/>
          <w:szCs w:val="24"/>
        </w:rPr>
        <w:tab/>
      </w:r>
      <w:r>
        <w:rPr>
          <w:rFonts w:ascii="Segoe UI" w:hAnsi="Segoe UI" w:cs="Segoe UI"/>
          <w:color w:val="404040"/>
          <w:sz w:val="14"/>
          <w:szCs w:val="14"/>
        </w:rPr>
        <w:t>150.750,00</w:t>
      </w:r>
    </w:p>
    <w:p w14:paraId="173263DA"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ŠKOLSKIH OBJEKATA</w:t>
      </w:r>
    </w:p>
    <w:p w14:paraId="032D58A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K100727</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CENTAR ISTARSKIH OKUSA </w:t>
      </w:r>
      <w:proofErr w:type="gramStart"/>
      <w:r w:rsidRPr="00FF6407">
        <w:rPr>
          <w:rFonts w:ascii="Segoe UI" w:hAnsi="Segoe UI" w:cs="Segoe UI"/>
          <w:color w:val="404040"/>
          <w:sz w:val="14"/>
          <w:szCs w:val="14"/>
          <w:lang w:val="it-IT"/>
        </w:rPr>
        <w:t>I  VINSKE</w:t>
      </w:r>
      <w:proofErr w:type="gram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1.1.11.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Unutarnje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uređenje</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oprema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129.050,00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7DAF73FB"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TRADICIJE</w:t>
      </w:r>
    </w:p>
    <w:p w14:paraId="4F01588D"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K100729</w:t>
      </w:r>
      <w:r w:rsidRPr="00FF6407">
        <w:rPr>
          <w:rFonts w:ascii="Arial" w:hAnsi="Arial" w:cs="Arial"/>
          <w:sz w:val="24"/>
          <w:szCs w:val="24"/>
          <w:lang w:val="it-IT"/>
        </w:rPr>
        <w:tab/>
      </w:r>
      <w:r w:rsidRPr="00FF6407">
        <w:rPr>
          <w:rFonts w:ascii="Segoe UI" w:hAnsi="Segoe UI" w:cs="Segoe UI"/>
          <w:color w:val="404040"/>
          <w:sz w:val="14"/>
          <w:szCs w:val="14"/>
          <w:lang w:val="it-IT"/>
        </w:rPr>
        <w:t>IZGRADNJA JAVNE RASVJETE</w:t>
      </w:r>
      <w:r w:rsidRPr="00FF6407">
        <w:rPr>
          <w:rFonts w:ascii="Arial" w:hAnsi="Arial" w:cs="Arial"/>
          <w:sz w:val="24"/>
          <w:szCs w:val="24"/>
          <w:lang w:val="it-IT"/>
        </w:rPr>
        <w:tab/>
      </w:r>
      <w:r w:rsidRPr="00FF6407">
        <w:rPr>
          <w:rFonts w:ascii="Segoe UI" w:hAnsi="Segoe UI" w:cs="Segoe UI"/>
          <w:color w:val="404040"/>
          <w:sz w:val="14"/>
          <w:szCs w:val="14"/>
          <w:lang w:val="it-IT"/>
        </w:rPr>
        <w:t>1.1.12.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novo </w:t>
      </w:r>
      <w:proofErr w:type="spellStart"/>
      <w:r w:rsidRPr="00FF6407">
        <w:rPr>
          <w:rFonts w:ascii="Segoe UI" w:hAnsi="Segoe UI" w:cs="Segoe UI"/>
          <w:color w:val="404040"/>
          <w:sz w:val="14"/>
          <w:szCs w:val="14"/>
          <w:lang w:val="it-IT"/>
        </w:rPr>
        <w:t>izgrađenih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rasvjetnih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tijela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30</w:t>
      </w:r>
      <w:r w:rsidRPr="00FF6407">
        <w:rPr>
          <w:rFonts w:ascii="Arial" w:hAnsi="Arial" w:cs="Arial"/>
          <w:sz w:val="24"/>
          <w:szCs w:val="24"/>
          <w:lang w:val="it-IT"/>
        </w:rPr>
        <w:tab/>
      </w:r>
      <w:r w:rsidRPr="00FF6407">
        <w:rPr>
          <w:rFonts w:ascii="Segoe UI" w:hAnsi="Segoe UI" w:cs="Segoe UI"/>
          <w:color w:val="404040"/>
          <w:sz w:val="14"/>
          <w:szCs w:val="14"/>
          <w:lang w:val="it-IT"/>
        </w:rPr>
        <w:t>30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40.000,00</w:t>
      </w:r>
      <w:r w:rsidRPr="00FF6407">
        <w:rPr>
          <w:rFonts w:ascii="Arial" w:hAnsi="Arial" w:cs="Arial"/>
          <w:sz w:val="24"/>
          <w:szCs w:val="24"/>
          <w:lang w:val="it-IT"/>
        </w:rPr>
        <w:tab/>
      </w:r>
      <w:r w:rsidRPr="00FF6407">
        <w:rPr>
          <w:rFonts w:ascii="Segoe UI" w:hAnsi="Segoe UI" w:cs="Segoe UI"/>
          <w:color w:val="404040"/>
          <w:sz w:val="14"/>
          <w:szCs w:val="14"/>
          <w:lang w:val="it-IT"/>
        </w:rPr>
        <w:t>251.250,00</w:t>
      </w:r>
      <w:r w:rsidRPr="00FF6407">
        <w:rPr>
          <w:rFonts w:ascii="Arial" w:hAnsi="Arial" w:cs="Arial"/>
          <w:sz w:val="24"/>
          <w:szCs w:val="24"/>
          <w:lang w:val="it-IT"/>
        </w:rPr>
        <w:tab/>
      </w:r>
      <w:r w:rsidRPr="00FF6407">
        <w:rPr>
          <w:rFonts w:ascii="Segoe UI" w:hAnsi="Segoe UI" w:cs="Segoe UI"/>
          <w:color w:val="404040"/>
          <w:sz w:val="14"/>
          <w:szCs w:val="14"/>
          <w:lang w:val="it-IT"/>
        </w:rPr>
        <w:t>251.250,00</w:t>
      </w:r>
    </w:p>
    <w:p w14:paraId="01AEE71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K100797</w:t>
      </w:r>
      <w:r w:rsidRPr="00FF6407">
        <w:rPr>
          <w:rFonts w:ascii="Arial" w:hAnsi="Arial" w:cs="Arial"/>
          <w:sz w:val="24"/>
          <w:szCs w:val="24"/>
          <w:lang w:val="it-IT"/>
        </w:rPr>
        <w:tab/>
      </w:r>
      <w:r w:rsidRPr="00FF6407">
        <w:rPr>
          <w:rFonts w:ascii="Segoe UI" w:hAnsi="Segoe UI" w:cs="Segoe UI"/>
          <w:color w:val="404040"/>
          <w:sz w:val="14"/>
          <w:szCs w:val="14"/>
          <w:lang w:val="it-IT"/>
        </w:rPr>
        <w:t>UREĐENJE STAMBENIH OBJEKATA</w:t>
      </w:r>
      <w:r w:rsidRPr="00FF6407">
        <w:rPr>
          <w:rFonts w:ascii="Arial" w:hAnsi="Arial" w:cs="Arial"/>
          <w:sz w:val="24"/>
          <w:szCs w:val="24"/>
          <w:lang w:val="it-IT"/>
        </w:rPr>
        <w:tab/>
      </w:r>
      <w:r w:rsidRPr="00FF6407">
        <w:rPr>
          <w:rFonts w:ascii="Segoe UI" w:hAnsi="Segoe UI" w:cs="Segoe UI"/>
          <w:color w:val="404040"/>
          <w:sz w:val="14"/>
          <w:szCs w:val="14"/>
          <w:lang w:val="it-IT"/>
        </w:rPr>
        <w:t>1.1.27.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Uređenje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stambenih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objekata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p>
    <w:p w14:paraId="2DE3932E"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K100799</w:t>
      </w:r>
      <w:r w:rsidRPr="00FF6407">
        <w:rPr>
          <w:rFonts w:ascii="Arial" w:hAnsi="Arial" w:cs="Arial"/>
          <w:sz w:val="24"/>
          <w:szCs w:val="24"/>
          <w:lang w:val="it-IT"/>
        </w:rPr>
        <w:tab/>
      </w:r>
      <w:r w:rsidRPr="00FF6407">
        <w:rPr>
          <w:rFonts w:ascii="Segoe UI" w:hAnsi="Segoe UI" w:cs="Segoe UI"/>
          <w:color w:val="404040"/>
          <w:sz w:val="14"/>
          <w:szCs w:val="14"/>
          <w:lang w:val="it-IT"/>
        </w:rPr>
        <w:t>IZGRADNJA ŠKOLSKE DVORANE</w:t>
      </w:r>
      <w:r w:rsidRPr="00FF6407">
        <w:rPr>
          <w:rFonts w:ascii="Arial" w:hAnsi="Arial" w:cs="Arial"/>
          <w:sz w:val="24"/>
          <w:szCs w:val="24"/>
          <w:lang w:val="it-IT"/>
        </w:rPr>
        <w:tab/>
      </w:r>
      <w:r w:rsidRPr="00FF6407">
        <w:rPr>
          <w:rFonts w:ascii="Segoe UI" w:hAnsi="Segoe UI" w:cs="Segoe UI"/>
          <w:color w:val="404040"/>
          <w:sz w:val="14"/>
          <w:szCs w:val="14"/>
          <w:lang w:val="it-IT"/>
        </w:rPr>
        <w:t>1.1.30</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Izgradnja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školske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dvorane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5.800,00</w:t>
      </w:r>
      <w:r w:rsidRPr="00FF6407">
        <w:rPr>
          <w:rFonts w:ascii="Arial" w:hAnsi="Arial" w:cs="Arial"/>
          <w:sz w:val="24"/>
          <w:szCs w:val="24"/>
          <w:lang w:val="it-IT"/>
        </w:rPr>
        <w:tab/>
      </w:r>
      <w:r w:rsidRPr="00FF6407">
        <w:rPr>
          <w:rFonts w:ascii="Segoe UI" w:hAnsi="Segoe UI" w:cs="Segoe UI"/>
          <w:color w:val="404040"/>
          <w:sz w:val="14"/>
          <w:szCs w:val="14"/>
          <w:lang w:val="it-IT"/>
        </w:rPr>
        <w:t>500.000,00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0E9205F0"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1016</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ODRŽAVANJE OBJEKATA I UREĐAJA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642.170,00</w:t>
      </w:r>
      <w:r w:rsidRPr="00FF6407">
        <w:rPr>
          <w:rFonts w:ascii="Arial" w:hAnsi="Arial" w:cs="Arial"/>
          <w:sz w:val="24"/>
          <w:szCs w:val="24"/>
          <w:lang w:val="it-IT"/>
        </w:rPr>
        <w:tab/>
      </w:r>
      <w:r w:rsidRPr="00FF6407">
        <w:rPr>
          <w:rFonts w:ascii="Segoe UI" w:hAnsi="Segoe UI" w:cs="Segoe UI"/>
          <w:color w:val="404040"/>
          <w:sz w:val="18"/>
          <w:szCs w:val="18"/>
          <w:lang w:val="it-IT"/>
        </w:rPr>
        <w:t>734.152,50</w:t>
      </w:r>
      <w:r w:rsidRPr="00FF6407">
        <w:rPr>
          <w:rFonts w:ascii="Arial" w:hAnsi="Arial" w:cs="Arial"/>
          <w:sz w:val="24"/>
          <w:szCs w:val="24"/>
          <w:lang w:val="it-IT"/>
        </w:rPr>
        <w:tab/>
      </w:r>
      <w:r w:rsidRPr="00FF6407">
        <w:rPr>
          <w:rFonts w:ascii="Segoe UI" w:hAnsi="Segoe UI" w:cs="Segoe UI"/>
          <w:color w:val="404040"/>
          <w:sz w:val="18"/>
          <w:szCs w:val="18"/>
          <w:lang w:val="it-IT"/>
        </w:rPr>
        <w:t>734.152,50</w:t>
      </w:r>
    </w:p>
    <w:p w14:paraId="12FA717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A100601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VLASTITI POGON ZA ODRŽAVANJE </w:t>
      </w:r>
      <w:r w:rsidRPr="00FF6407">
        <w:rPr>
          <w:rFonts w:ascii="Arial" w:hAnsi="Arial" w:cs="Arial"/>
          <w:sz w:val="24"/>
          <w:szCs w:val="24"/>
          <w:lang w:val="it-IT"/>
        </w:rPr>
        <w:tab/>
      </w:r>
      <w:r w:rsidRPr="00FF6407">
        <w:rPr>
          <w:rFonts w:ascii="Segoe UI" w:hAnsi="Segoe UI" w:cs="Segoe UI"/>
          <w:color w:val="404040"/>
          <w:sz w:val="14"/>
          <w:szCs w:val="14"/>
          <w:lang w:val="it-IT"/>
        </w:rPr>
        <w:t>1.1.20.</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Plaće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zaposlenika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Vlastitog</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pogona</w:t>
      </w:r>
      <w:proofErr w:type="spellEnd"/>
      <w:r w:rsidRPr="00FF6407">
        <w:rPr>
          <w:rFonts w:ascii="Segoe UI" w:hAnsi="Segoe UI" w:cs="Segoe UI"/>
          <w:color w:val="404040"/>
          <w:sz w:val="14"/>
          <w:szCs w:val="14"/>
          <w:lang w:val="it-IT"/>
        </w:rPr>
        <w:t xml:space="preserve"> i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642.170,00</w:t>
      </w:r>
      <w:r w:rsidRPr="00FF6407">
        <w:rPr>
          <w:rFonts w:ascii="Arial" w:hAnsi="Arial" w:cs="Arial"/>
          <w:sz w:val="24"/>
          <w:szCs w:val="24"/>
          <w:lang w:val="it-IT"/>
        </w:rPr>
        <w:tab/>
      </w:r>
      <w:r w:rsidRPr="00FF6407">
        <w:rPr>
          <w:rFonts w:ascii="Segoe UI" w:hAnsi="Segoe UI" w:cs="Segoe UI"/>
          <w:color w:val="404040"/>
          <w:sz w:val="14"/>
          <w:szCs w:val="14"/>
          <w:lang w:val="it-IT"/>
        </w:rPr>
        <w:t>734.152,50</w:t>
      </w:r>
      <w:r w:rsidRPr="00FF6407">
        <w:rPr>
          <w:rFonts w:ascii="Arial" w:hAnsi="Arial" w:cs="Arial"/>
          <w:sz w:val="24"/>
          <w:szCs w:val="24"/>
          <w:lang w:val="it-IT"/>
        </w:rPr>
        <w:tab/>
      </w:r>
      <w:r w:rsidRPr="00FF6407">
        <w:rPr>
          <w:rFonts w:ascii="Segoe UI" w:hAnsi="Segoe UI" w:cs="Segoe UI"/>
          <w:color w:val="404040"/>
          <w:sz w:val="14"/>
          <w:szCs w:val="14"/>
          <w:lang w:val="it-IT"/>
        </w:rPr>
        <w:t>734.152,50</w:t>
      </w:r>
    </w:p>
    <w:p w14:paraId="2CE00C05"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JAVNIH POVRŠINA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održ</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Javnih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s </w:t>
      </w:r>
      <w:proofErr w:type="spellStart"/>
      <w:r w:rsidRPr="00FF6407">
        <w:rPr>
          <w:rFonts w:ascii="Segoe UI" w:hAnsi="Segoe UI" w:cs="Segoe UI"/>
          <w:color w:val="404040"/>
          <w:sz w:val="14"/>
          <w:szCs w:val="14"/>
          <w:lang w:val="it-IT"/>
        </w:rPr>
        <w:t>održ</w:t>
      </w:r>
      <w:proofErr w:type="spellEnd"/>
      <w:r w:rsidRPr="00FF6407">
        <w:rPr>
          <w:rFonts w:ascii="Segoe UI" w:hAnsi="Segoe UI" w:cs="Segoe UI"/>
          <w:color w:val="404040"/>
          <w:sz w:val="14"/>
          <w:szCs w:val="14"/>
          <w:lang w:val="it-IT"/>
        </w:rPr>
        <w:t xml:space="preserve">. </w:t>
      </w:r>
    </w:p>
    <w:p w14:paraId="2A39E639"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Mehanizacije</w:t>
      </w:r>
      <w:proofErr w:type="spellEnd"/>
    </w:p>
    <w:p w14:paraId="0A41DA59"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396"/>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MJERA1.2. RAZVOJ MALOG I SREDNJEG PODUZETNIŠTVA TE POLJOPRIVREDE</w:t>
      </w:r>
      <w:r w:rsidRPr="00FF6407">
        <w:rPr>
          <w:rFonts w:ascii="Arial" w:hAnsi="Arial" w:cs="Arial"/>
          <w:sz w:val="24"/>
          <w:szCs w:val="24"/>
          <w:lang w:val="it-IT"/>
        </w:rPr>
        <w:tab/>
      </w:r>
      <w:r w:rsidRPr="00FF6407">
        <w:rPr>
          <w:rFonts w:ascii="Segoe UI" w:hAnsi="Segoe UI" w:cs="Segoe UI"/>
          <w:color w:val="404040"/>
          <w:sz w:val="18"/>
          <w:szCs w:val="18"/>
          <w:lang w:val="it-IT"/>
        </w:rPr>
        <w:t>477.500,00</w:t>
      </w:r>
      <w:r w:rsidRPr="00FF6407">
        <w:rPr>
          <w:rFonts w:ascii="Arial" w:hAnsi="Arial" w:cs="Arial"/>
          <w:sz w:val="24"/>
          <w:szCs w:val="24"/>
          <w:lang w:val="it-IT"/>
        </w:rPr>
        <w:tab/>
      </w:r>
      <w:r w:rsidRPr="00FF6407">
        <w:rPr>
          <w:rFonts w:ascii="Segoe UI" w:hAnsi="Segoe UI" w:cs="Segoe UI"/>
          <w:color w:val="404040"/>
          <w:sz w:val="18"/>
          <w:szCs w:val="18"/>
          <w:lang w:val="it-IT"/>
        </w:rPr>
        <w:t>535.162,50</w:t>
      </w:r>
      <w:r w:rsidRPr="00FF6407">
        <w:rPr>
          <w:rFonts w:ascii="Arial" w:hAnsi="Arial" w:cs="Arial"/>
          <w:sz w:val="24"/>
          <w:szCs w:val="24"/>
          <w:lang w:val="it-IT"/>
        </w:rPr>
        <w:tab/>
      </w:r>
      <w:r w:rsidRPr="00FF6407">
        <w:rPr>
          <w:rFonts w:ascii="Segoe UI" w:hAnsi="Segoe UI" w:cs="Segoe UI"/>
          <w:color w:val="404040"/>
          <w:sz w:val="18"/>
          <w:szCs w:val="18"/>
          <w:lang w:val="it-IT"/>
        </w:rPr>
        <w:t>535.162,50</w:t>
      </w:r>
    </w:p>
    <w:p w14:paraId="1B62404E"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1004</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RAZVOJ POLJOPRIVREDE I GOSPODARSTVA</w:t>
      </w:r>
      <w:r w:rsidRPr="00FF6407">
        <w:rPr>
          <w:rFonts w:ascii="Arial" w:hAnsi="Arial" w:cs="Arial"/>
          <w:sz w:val="24"/>
          <w:szCs w:val="24"/>
          <w:lang w:val="it-IT"/>
        </w:rPr>
        <w:tab/>
      </w:r>
      <w:r w:rsidRPr="00FF6407">
        <w:rPr>
          <w:rFonts w:ascii="Segoe UI" w:hAnsi="Segoe UI" w:cs="Segoe UI"/>
          <w:color w:val="404040"/>
          <w:sz w:val="18"/>
          <w:szCs w:val="18"/>
          <w:lang w:val="it-IT"/>
        </w:rPr>
        <w:t>477.500,00</w:t>
      </w:r>
      <w:r w:rsidRPr="00FF6407">
        <w:rPr>
          <w:rFonts w:ascii="Arial" w:hAnsi="Arial" w:cs="Arial"/>
          <w:sz w:val="24"/>
          <w:szCs w:val="24"/>
          <w:lang w:val="it-IT"/>
        </w:rPr>
        <w:tab/>
      </w:r>
      <w:r w:rsidRPr="00FF6407">
        <w:rPr>
          <w:rFonts w:ascii="Segoe UI" w:hAnsi="Segoe UI" w:cs="Segoe UI"/>
          <w:color w:val="404040"/>
          <w:sz w:val="18"/>
          <w:szCs w:val="18"/>
          <w:lang w:val="it-IT"/>
        </w:rPr>
        <w:t>535.162,50</w:t>
      </w:r>
      <w:r w:rsidRPr="00FF6407">
        <w:rPr>
          <w:rFonts w:ascii="Arial" w:hAnsi="Arial" w:cs="Arial"/>
          <w:sz w:val="24"/>
          <w:szCs w:val="24"/>
          <w:lang w:val="it-IT"/>
        </w:rPr>
        <w:tab/>
      </w:r>
      <w:r w:rsidRPr="00FF6407">
        <w:rPr>
          <w:rFonts w:ascii="Segoe UI" w:hAnsi="Segoe UI" w:cs="Segoe UI"/>
          <w:color w:val="404040"/>
          <w:sz w:val="18"/>
          <w:szCs w:val="18"/>
          <w:lang w:val="it-IT"/>
        </w:rPr>
        <w:t>535.162,50</w:t>
      </w:r>
    </w:p>
    <w:p w14:paraId="2349BE1D" w14:textId="77777777" w:rsidR="00FF6407" w:rsidRPr="00FF6407" w:rsidRDefault="00FF6407" w:rsidP="00FF6407">
      <w:pPr>
        <w:widowControl w:val="0"/>
        <w:tabs>
          <w:tab w:val="right" w:pos="15244"/>
        </w:tabs>
        <w:autoSpaceDE w:val="0"/>
        <w:autoSpaceDN w:val="0"/>
        <w:adjustRightInd w:val="0"/>
        <w:spacing w:before="751"/>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4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5F0F26D7"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6351EACF"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58A9E5D5"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08E30608"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A100748</w:t>
      </w:r>
      <w:r>
        <w:rPr>
          <w:rFonts w:ascii="Arial" w:hAnsi="Arial" w:cs="Arial"/>
          <w:sz w:val="24"/>
          <w:szCs w:val="24"/>
        </w:rPr>
        <w:tab/>
      </w:r>
      <w:r>
        <w:rPr>
          <w:rFonts w:ascii="Segoe UI" w:hAnsi="Segoe UI" w:cs="Segoe UI"/>
          <w:color w:val="404040"/>
          <w:sz w:val="14"/>
          <w:szCs w:val="14"/>
        </w:rPr>
        <w:t xml:space="preserve">SUBVENCIONIRANJE KAMATA </w:t>
      </w:r>
      <w:r>
        <w:rPr>
          <w:rFonts w:ascii="Arial" w:hAnsi="Arial" w:cs="Arial"/>
          <w:sz w:val="24"/>
          <w:szCs w:val="24"/>
        </w:rPr>
        <w:tab/>
      </w:r>
      <w:r>
        <w:rPr>
          <w:rFonts w:ascii="Segoe UI" w:hAnsi="Segoe UI" w:cs="Segoe UI"/>
          <w:color w:val="404040"/>
          <w:sz w:val="14"/>
          <w:szCs w:val="14"/>
        </w:rPr>
        <w:t>1.2.01.</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poduzetnika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sa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subvencioniranom</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2</w:t>
      </w:r>
      <w:r>
        <w:rPr>
          <w:rFonts w:ascii="Arial" w:hAnsi="Arial" w:cs="Arial"/>
          <w:sz w:val="24"/>
          <w:szCs w:val="24"/>
        </w:rPr>
        <w:tab/>
      </w:r>
      <w:r>
        <w:rPr>
          <w:rFonts w:ascii="Segoe UI" w:hAnsi="Segoe UI" w:cs="Segoe UI"/>
          <w:color w:val="404040"/>
          <w:sz w:val="14"/>
          <w:szCs w:val="14"/>
        </w:rPr>
        <w:t>3</w:t>
      </w:r>
      <w:r>
        <w:rPr>
          <w:rFonts w:ascii="Arial" w:hAnsi="Arial" w:cs="Arial"/>
          <w:sz w:val="24"/>
          <w:szCs w:val="24"/>
        </w:rPr>
        <w:tab/>
      </w:r>
      <w:r>
        <w:rPr>
          <w:rFonts w:ascii="Segoe UI" w:hAnsi="Segoe UI" w:cs="Segoe UI"/>
          <w:color w:val="404040"/>
          <w:sz w:val="14"/>
          <w:szCs w:val="14"/>
        </w:rPr>
        <w:t>3</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50.250,00</w:t>
      </w:r>
      <w:r>
        <w:rPr>
          <w:rFonts w:ascii="Arial" w:hAnsi="Arial" w:cs="Arial"/>
          <w:sz w:val="24"/>
          <w:szCs w:val="24"/>
        </w:rPr>
        <w:tab/>
      </w:r>
      <w:r>
        <w:rPr>
          <w:rFonts w:ascii="Segoe UI" w:hAnsi="Segoe UI" w:cs="Segoe UI"/>
          <w:color w:val="404040"/>
          <w:sz w:val="14"/>
          <w:szCs w:val="14"/>
        </w:rPr>
        <w:t>50.250,00</w:t>
      </w:r>
    </w:p>
    <w:p w14:paraId="086B18BB"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Pr>
          <w:rFonts w:ascii="Arial" w:hAnsi="Arial" w:cs="Arial"/>
          <w:sz w:val="24"/>
          <w:szCs w:val="24"/>
        </w:rPr>
        <w:tab/>
      </w:r>
      <w:r w:rsidRPr="00FF6407">
        <w:rPr>
          <w:rFonts w:ascii="Segoe UI" w:hAnsi="Segoe UI" w:cs="Segoe UI"/>
          <w:color w:val="404040"/>
          <w:sz w:val="14"/>
          <w:szCs w:val="14"/>
          <w:lang w:val="it-IT"/>
        </w:rPr>
        <w:t>PODUZETNICIMA I OBRTNICIMA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kamatom</w:t>
      </w:r>
      <w:proofErr w:type="spellEnd"/>
    </w:p>
    <w:p w14:paraId="0FA07DC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UDRUGA </w:t>
      </w:r>
      <w:r w:rsidRPr="00FF6407">
        <w:rPr>
          <w:rFonts w:ascii="Arial" w:hAnsi="Arial" w:cs="Arial"/>
          <w:sz w:val="24"/>
          <w:szCs w:val="24"/>
          <w:lang w:val="it-IT"/>
        </w:rPr>
        <w:tab/>
      </w:r>
      <w:r w:rsidRPr="00FF6407">
        <w:rPr>
          <w:rFonts w:ascii="Segoe UI" w:hAnsi="Segoe UI" w:cs="Segoe UI"/>
          <w:color w:val="404040"/>
          <w:sz w:val="14"/>
          <w:szCs w:val="14"/>
          <w:lang w:val="it-IT"/>
        </w:rPr>
        <w:t>1.2.03.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subvencioniranih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udruga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42.500,00</w:t>
      </w:r>
      <w:r w:rsidRPr="00FF6407">
        <w:rPr>
          <w:rFonts w:ascii="Arial" w:hAnsi="Arial" w:cs="Arial"/>
          <w:sz w:val="24"/>
          <w:szCs w:val="24"/>
          <w:lang w:val="it-IT"/>
        </w:rPr>
        <w:tab/>
      </w:r>
      <w:r w:rsidRPr="00FF6407">
        <w:rPr>
          <w:rFonts w:ascii="Segoe UI" w:hAnsi="Segoe UI" w:cs="Segoe UI"/>
          <w:color w:val="404040"/>
          <w:sz w:val="14"/>
          <w:szCs w:val="14"/>
          <w:lang w:val="it-IT"/>
        </w:rPr>
        <w:t>57.787,50</w:t>
      </w:r>
      <w:r w:rsidRPr="00FF6407">
        <w:rPr>
          <w:rFonts w:ascii="Arial" w:hAnsi="Arial" w:cs="Arial"/>
          <w:sz w:val="24"/>
          <w:szCs w:val="24"/>
          <w:lang w:val="it-IT"/>
        </w:rPr>
        <w:tab/>
      </w:r>
      <w:r w:rsidRPr="00FF6407">
        <w:rPr>
          <w:rFonts w:ascii="Segoe UI" w:hAnsi="Segoe UI" w:cs="Segoe UI"/>
          <w:color w:val="404040"/>
          <w:sz w:val="14"/>
          <w:szCs w:val="14"/>
          <w:lang w:val="it-IT"/>
        </w:rPr>
        <w:t>57.787,50</w:t>
      </w:r>
    </w:p>
    <w:p w14:paraId="1B05E57B"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POLJOPRIVREDNOG ZNAČAJA</w:t>
      </w:r>
    </w:p>
    <w:p w14:paraId="4C415D46"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A100754</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STRATEŠKI PROGRAM RAZVOJA </w:t>
      </w:r>
      <w:r w:rsidRPr="00FF6407">
        <w:rPr>
          <w:rFonts w:ascii="Arial" w:hAnsi="Arial" w:cs="Arial"/>
          <w:sz w:val="24"/>
          <w:szCs w:val="24"/>
          <w:lang w:val="it-IT"/>
        </w:rPr>
        <w:tab/>
      </w:r>
      <w:r w:rsidRPr="00FF6407">
        <w:rPr>
          <w:rFonts w:ascii="Segoe UI" w:hAnsi="Segoe UI" w:cs="Segoe UI"/>
          <w:color w:val="404040"/>
          <w:sz w:val="14"/>
          <w:szCs w:val="14"/>
          <w:lang w:val="it-IT"/>
        </w:rPr>
        <w:t>1.2.04.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Strateški</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program</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425.000,00</w:t>
      </w:r>
      <w:r w:rsidRPr="00FF6407">
        <w:rPr>
          <w:rFonts w:ascii="Arial" w:hAnsi="Arial" w:cs="Arial"/>
          <w:sz w:val="24"/>
          <w:szCs w:val="24"/>
          <w:lang w:val="it-IT"/>
        </w:rPr>
        <w:tab/>
      </w:r>
      <w:r w:rsidRPr="00FF6407">
        <w:rPr>
          <w:rFonts w:ascii="Segoe UI" w:hAnsi="Segoe UI" w:cs="Segoe UI"/>
          <w:color w:val="404040"/>
          <w:sz w:val="14"/>
          <w:szCs w:val="14"/>
          <w:lang w:val="it-IT"/>
        </w:rPr>
        <w:t>427.125,00</w:t>
      </w:r>
      <w:r w:rsidRPr="00FF6407">
        <w:rPr>
          <w:rFonts w:ascii="Arial" w:hAnsi="Arial" w:cs="Arial"/>
          <w:sz w:val="24"/>
          <w:szCs w:val="24"/>
          <w:lang w:val="it-IT"/>
        </w:rPr>
        <w:tab/>
      </w:r>
      <w:r w:rsidRPr="00FF6407">
        <w:rPr>
          <w:rFonts w:ascii="Segoe UI" w:hAnsi="Segoe UI" w:cs="Segoe UI"/>
          <w:color w:val="404040"/>
          <w:sz w:val="14"/>
          <w:szCs w:val="14"/>
          <w:lang w:val="it-IT"/>
        </w:rPr>
        <w:t>427.125,00</w:t>
      </w:r>
    </w:p>
    <w:p w14:paraId="02A42C1D"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OPĆINE BRTONIGLA</w:t>
      </w:r>
      <w:r w:rsidRPr="00FF6407">
        <w:rPr>
          <w:rFonts w:ascii="Arial" w:hAnsi="Arial" w:cs="Arial"/>
          <w:sz w:val="24"/>
          <w:szCs w:val="24"/>
          <w:lang w:val="it-IT"/>
        </w:rPr>
        <w:tab/>
      </w:r>
      <w:proofErr w:type="spellStart"/>
      <w:proofErr w:type="gramStart"/>
      <w:r w:rsidRPr="00FF6407">
        <w:rPr>
          <w:rFonts w:ascii="Segoe UI" w:hAnsi="Segoe UI" w:cs="Segoe UI"/>
          <w:color w:val="404040"/>
          <w:sz w:val="14"/>
          <w:szCs w:val="14"/>
          <w:lang w:val="it-IT"/>
        </w:rPr>
        <w:t>razvoja</w:t>
      </w:r>
      <w:proofErr w:type="spellEnd"/>
      <w:r w:rsidRPr="00FF6407">
        <w:rPr>
          <w:rFonts w:ascii="Segoe UI" w:hAnsi="Segoe UI" w:cs="Segoe UI"/>
          <w:color w:val="404040"/>
          <w:sz w:val="14"/>
          <w:szCs w:val="14"/>
          <w:lang w:val="it-IT"/>
        </w:rPr>
        <w:t>(</w:t>
      </w:r>
      <w:proofErr w:type="spellStart"/>
      <w:proofErr w:type="gramEnd"/>
      <w:r w:rsidRPr="00FF6407">
        <w:rPr>
          <w:rFonts w:ascii="Segoe UI" w:hAnsi="Segoe UI" w:cs="Segoe UI"/>
          <w:color w:val="404040"/>
          <w:sz w:val="14"/>
          <w:szCs w:val="14"/>
          <w:lang w:val="it-IT"/>
        </w:rPr>
        <w:t>poljoprivrede,turizma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promocija</w:t>
      </w:r>
      <w:proofErr w:type="spellEnd"/>
      <w:r w:rsidRPr="00FF6407">
        <w:rPr>
          <w:rFonts w:ascii="Segoe UI" w:hAnsi="Segoe UI" w:cs="Segoe UI"/>
          <w:color w:val="404040"/>
          <w:sz w:val="14"/>
          <w:szCs w:val="14"/>
          <w:lang w:val="it-IT"/>
        </w:rPr>
        <w:t>)</w:t>
      </w:r>
    </w:p>
    <w:p w14:paraId="6F3CF44D"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MJERA1.3. RAZVOJ INSTITUCIONALNIH KAPACITETA</w:t>
      </w:r>
      <w:r w:rsidRPr="00FF6407">
        <w:rPr>
          <w:rFonts w:ascii="Arial" w:hAnsi="Arial" w:cs="Arial"/>
          <w:sz w:val="24"/>
          <w:szCs w:val="24"/>
          <w:lang w:val="it-IT"/>
        </w:rPr>
        <w:tab/>
      </w:r>
      <w:r w:rsidRPr="00FF6407">
        <w:rPr>
          <w:rFonts w:ascii="Segoe UI" w:hAnsi="Segoe UI" w:cs="Segoe UI"/>
          <w:color w:val="404040"/>
          <w:sz w:val="18"/>
          <w:szCs w:val="18"/>
          <w:lang w:val="it-IT"/>
        </w:rPr>
        <w:t>6.690.040,00</w:t>
      </w:r>
      <w:r w:rsidRPr="00FF6407">
        <w:rPr>
          <w:rFonts w:ascii="Arial" w:hAnsi="Arial" w:cs="Arial"/>
          <w:sz w:val="24"/>
          <w:szCs w:val="24"/>
          <w:lang w:val="it-IT"/>
        </w:rPr>
        <w:tab/>
      </w:r>
      <w:r w:rsidRPr="00FF6407">
        <w:rPr>
          <w:rFonts w:ascii="Segoe UI" w:hAnsi="Segoe UI" w:cs="Segoe UI"/>
          <w:color w:val="404040"/>
          <w:sz w:val="18"/>
          <w:szCs w:val="18"/>
          <w:lang w:val="it-IT"/>
        </w:rPr>
        <w:t>4.472.790,49</w:t>
      </w:r>
      <w:r w:rsidRPr="00FF6407">
        <w:rPr>
          <w:rFonts w:ascii="Arial" w:hAnsi="Arial" w:cs="Arial"/>
          <w:sz w:val="24"/>
          <w:szCs w:val="24"/>
          <w:lang w:val="it-IT"/>
        </w:rPr>
        <w:tab/>
      </w:r>
      <w:r w:rsidRPr="00FF6407">
        <w:rPr>
          <w:rFonts w:ascii="Segoe UI" w:hAnsi="Segoe UI" w:cs="Segoe UI"/>
          <w:color w:val="404040"/>
          <w:sz w:val="18"/>
          <w:szCs w:val="18"/>
          <w:lang w:val="it-IT"/>
        </w:rPr>
        <w:t>4.472.790,49</w:t>
      </w:r>
    </w:p>
    <w:p w14:paraId="10752EC8"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1001</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MJERE I AKTIVNOSTI ZA OSIGURANJE RADA IZ DJELOKRUGA JEDINSTVENOG UPRAVNOG ODJELA</w:t>
      </w:r>
      <w:r w:rsidRPr="00FF6407">
        <w:rPr>
          <w:rFonts w:ascii="Arial" w:hAnsi="Arial" w:cs="Arial"/>
          <w:sz w:val="24"/>
          <w:szCs w:val="24"/>
          <w:lang w:val="it-IT"/>
        </w:rPr>
        <w:tab/>
      </w:r>
      <w:r w:rsidRPr="00FF6407">
        <w:rPr>
          <w:rFonts w:ascii="Segoe UI" w:hAnsi="Segoe UI" w:cs="Segoe UI"/>
          <w:color w:val="404040"/>
          <w:sz w:val="18"/>
          <w:szCs w:val="18"/>
          <w:lang w:val="it-IT"/>
        </w:rPr>
        <w:t>5.437.409,00</w:t>
      </w:r>
      <w:r w:rsidRPr="00FF6407">
        <w:rPr>
          <w:rFonts w:ascii="Arial" w:hAnsi="Arial" w:cs="Arial"/>
          <w:sz w:val="24"/>
          <w:szCs w:val="24"/>
          <w:lang w:val="it-IT"/>
        </w:rPr>
        <w:tab/>
      </w:r>
      <w:r w:rsidRPr="00FF6407">
        <w:rPr>
          <w:rFonts w:ascii="Segoe UI" w:hAnsi="Segoe UI" w:cs="Segoe UI"/>
          <w:color w:val="404040"/>
          <w:sz w:val="18"/>
          <w:szCs w:val="18"/>
          <w:lang w:val="it-IT"/>
        </w:rPr>
        <w:t>2.902.879,55</w:t>
      </w:r>
      <w:r w:rsidRPr="00FF6407">
        <w:rPr>
          <w:rFonts w:ascii="Arial" w:hAnsi="Arial" w:cs="Arial"/>
          <w:sz w:val="24"/>
          <w:szCs w:val="24"/>
          <w:lang w:val="it-IT"/>
        </w:rPr>
        <w:tab/>
      </w:r>
      <w:r w:rsidRPr="00FF6407">
        <w:rPr>
          <w:rFonts w:ascii="Segoe UI" w:hAnsi="Segoe UI" w:cs="Segoe UI"/>
          <w:color w:val="404040"/>
          <w:sz w:val="18"/>
          <w:szCs w:val="18"/>
          <w:lang w:val="it-IT"/>
        </w:rPr>
        <w:t>2.902.879,55</w:t>
      </w:r>
    </w:p>
    <w:p w14:paraId="7A905BF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ADMINISTRATIVNO, TEHNIČKO I </w:t>
      </w:r>
      <w:r w:rsidRPr="00FF6407">
        <w:rPr>
          <w:rFonts w:ascii="Arial" w:hAnsi="Arial" w:cs="Arial"/>
          <w:sz w:val="24"/>
          <w:szCs w:val="24"/>
          <w:lang w:val="it-IT"/>
        </w:rPr>
        <w:tab/>
      </w:r>
      <w:r w:rsidRPr="00FF6407">
        <w:rPr>
          <w:rFonts w:ascii="Segoe UI" w:hAnsi="Segoe UI" w:cs="Segoe UI"/>
          <w:color w:val="404040"/>
          <w:sz w:val="14"/>
          <w:szCs w:val="14"/>
          <w:lang w:val="it-IT"/>
        </w:rPr>
        <w:t>1.3.11.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u </w:t>
      </w:r>
      <w:proofErr w:type="spellStart"/>
      <w:r w:rsidRPr="00FF6407">
        <w:rPr>
          <w:rFonts w:ascii="Segoe UI" w:hAnsi="Segoe UI" w:cs="Segoe UI"/>
          <w:color w:val="404040"/>
          <w:sz w:val="14"/>
          <w:szCs w:val="14"/>
          <w:lang w:val="it-IT"/>
        </w:rPr>
        <w:t>rješevanju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vrijeme</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15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1.497.331,00</w:t>
      </w:r>
      <w:r w:rsidRPr="00FF6407">
        <w:rPr>
          <w:rFonts w:ascii="Arial" w:hAnsi="Arial" w:cs="Arial"/>
          <w:sz w:val="24"/>
          <w:szCs w:val="24"/>
          <w:lang w:val="it-IT"/>
        </w:rPr>
        <w:tab/>
      </w:r>
      <w:r w:rsidRPr="00FF6407">
        <w:rPr>
          <w:rFonts w:ascii="Segoe UI" w:hAnsi="Segoe UI" w:cs="Segoe UI"/>
          <w:color w:val="404040"/>
          <w:sz w:val="14"/>
          <w:szCs w:val="14"/>
          <w:lang w:val="it-IT"/>
        </w:rPr>
        <w:t>1.504.817,66</w:t>
      </w:r>
      <w:r w:rsidRPr="00FF6407">
        <w:rPr>
          <w:rFonts w:ascii="Arial" w:hAnsi="Arial" w:cs="Arial"/>
          <w:sz w:val="24"/>
          <w:szCs w:val="24"/>
          <w:lang w:val="it-IT"/>
        </w:rPr>
        <w:tab/>
      </w:r>
      <w:r w:rsidRPr="00FF6407">
        <w:rPr>
          <w:rFonts w:ascii="Segoe UI" w:hAnsi="Segoe UI" w:cs="Segoe UI"/>
          <w:color w:val="404040"/>
          <w:sz w:val="14"/>
          <w:szCs w:val="14"/>
          <w:lang w:val="it-IT"/>
        </w:rPr>
        <w:t>1.504.817,66</w:t>
      </w:r>
    </w:p>
    <w:p w14:paraId="0F25CEA2" w14:textId="77777777" w:rsidR="00FF6407" w:rsidRPr="00FF6407" w:rsidRDefault="00FF6407" w:rsidP="00FF6407">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STRUČNO OSOBLJE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rješavanja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p>
    <w:p w14:paraId="3874C88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REDOVNA DJELATNOST JAVNE </w:t>
      </w:r>
      <w:r w:rsidRPr="00FF6407">
        <w:rPr>
          <w:rFonts w:ascii="Arial" w:hAnsi="Arial" w:cs="Arial"/>
          <w:sz w:val="24"/>
          <w:szCs w:val="24"/>
          <w:lang w:val="it-IT"/>
        </w:rPr>
        <w:tab/>
      </w:r>
      <w:r w:rsidRPr="00FF6407">
        <w:rPr>
          <w:rFonts w:ascii="Segoe UI" w:hAnsi="Segoe UI" w:cs="Segoe UI"/>
          <w:color w:val="404040"/>
          <w:sz w:val="14"/>
          <w:szCs w:val="14"/>
          <w:lang w:val="it-IT"/>
        </w:rPr>
        <w:t>1.3.12.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u </w:t>
      </w:r>
      <w:proofErr w:type="spellStart"/>
      <w:r w:rsidRPr="00FF6407">
        <w:rPr>
          <w:rFonts w:ascii="Segoe UI" w:hAnsi="Segoe UI" w:cs="Segoe UI"/>
          <w:color w:val="404040"/>
          <w:sz w:val="14"/>
          <w:szCs w:val="14"/>
          <w:lang w:val="it-IT"/>
        </w:rPr>
        <w:t>rješavanju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vrijeme</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15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3.916.078,00</w:t>
      </w:r>
      <w:r w:rsidRPr="00FF6407">
        <w:rPr>
          <w:rFonts w:ascii="Arial" w:hAnsi="Arial" w:cs="Arial"/>
          <w:sz w:val="24"/>
          <w:szCs w:val="24"/>
          <w:lang w:val="it-IT"/>
        </w:rPr>
        <w:tab/>
      </w:r>
      <w:r w:rsidRPr="00FF6407">
        <w:rPr>
          <w:rFonts w:ascii="Segoe UI" w:hAnsi="Segoe UI" w:cs="Segoe UI"/>
          <w:color w:val="404040"/>
          <w:sz w:val="14"/>
          <w:szCs w:val="14"/>
          <w:lang w:val="it-IT"/>
        </w:rPr>
        <w:t>1.380.976,89</w:t>
      </w:r>
      <w:r w:rsidRPr="00FF6407">
        <w:rPr>
          <w:rFonts w:ascii="Arial" w:hAnsi="Arial" w:cs="Arial"/>
          <w:sz w:val="24"/>
          <w:szCs w:val="24"/>
          <w:lang w:val="it-IT"/>
        </w:rPr>
        <w:tab/>
      </w:r>
      <w:r w:rsidRPr="00FF6407">
        <w:rPr>
          <w:rFonts w:ascii="Segoe UI" w:hAnsi="Segoe UI" w:cs="Segoe UI"/>
          <w:color w:val="404040"/>
          <w:sz w:val="14"/>
          <w:szCs w:val="14"/>
          <w:lang w:val="it-IT"/>
        </w:rPr>
        <w:t>1.380.976,89</w:t>
      </w:r>
    </w:p>
    <w:p w14:paraId="733E05A2" w14:textId="77777777" w:rsidR="00FF6407" w:rsidRPr="00FF6407" w:rsidRDefault="00FF6407" w:rsidP="00FF6407">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UPRAVE I ADMINISTRACIJE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rješavanja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p>
    <w:p w14:paraId="2D6B1E33"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A100775</w:t>
      </w:r>
      <w:r w:rsidRPr="00FF6407">
        <w:rPr>
          <w:rFonts w:ascii="Arial" w:hAnsi="Arial" w:cs="Arial"/>
          <w:sz w:val="24"/>
          <w:szCs w:val="24"/>
          <w:lang w:val="it-IT"/>
        </w:rPr>
        <w:tab/>
      </w:r>
      <w:r w:rsidRPr="00FF6407">
        <w:rPr>
          <w:rFonts w:ascii="Segoe UI" w:hAnsi="Segoe UI" w:cs="Segoe UI"/>
          <w:color w:val="404040"/>
          <w:sz w:val="14"/>
          <w:szCs w:val="14"/>
          <w:lang w:val="it-IT"/>
        </w:rPr>
        <w:t>MEĐUNARODNI PROJEKTI</w:t>
      </w:r>
      <w:r w:rsidRPr="00FF6407">
        <w:rPr>
          <w:rFonts w:ascii="Arial" w:hAnsi="Arial" w:cs="Arial"/>
          <w:sz w:val="24"/>
          <w:szCs w:val="24"/>
          <w:lang w:val="it-IT"/>
        </w:rPr>
        <w:tab/>
      </w:r>
      <w:r w:rsidRPr="00FF6407">
        <w:rPr>
          <w:rFonts w:ascii="Segoe UI" w:hAnsi="Segoe UI" w:cs="Segoe UI"/>
          <w:color w:val="404040"/>
          <w:sz w:val="14"/>
          <w:szCs w:val="14"/>
          <w:lang w:val="it-IT"/>
        </w:rPr>
        <w:t>1.3.13.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realizacija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projekta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24.000,00</w:t>
      </w:r>
      <w:r w:rsidRPr="00FF6407">
        <w:rPr>
          <w:rFonts w:ascii="Arial" w:hAnsi="Arial" w:cs="Arial"/>
          <w:sz w:val="24"/>
          <w:szCs w:val="24"/>
          <w:lang w:val="it-IT"/>
        </w:rPr>
        <w:tab/>
      </w:r>
      <w:r w:rsidRPr="00FF6407">
        <w:rPr>
          <w:rFonts w:ascii="Segoe UI" w:hAnsi="Segoe UI" w:cs="Segoe UI"/>
          <w:color w:val="404040"/>
          <w:sz w:val="14"/>
          <w:szCs w:val="14"/>
          <w:lang w:val="it-IT"/>
        </w:rPr>
        <w:t>17.085,00</w:t>
      </w:r>
      <w:r w:rsidRPr="00FF6407">
        <w:rPr>
          <w:rFonts w:ascii="Arial" w:hAnsi="Arial" w:cs="Arial"/>
          <w:sz w:val="24"/>
          <w:szCs w:val="24"/>
          <w:lang w:val="it-IT"/>
        </w:rPr>
        <w:tab/>
      </w:r>
      <w:r w:rsidRPr="00FF6407">
        <w:rPr>
          <w:rFonts w:ascii="Segoe UI" w:hAnsi="Segoe UI" w:cs="Segoe UI"/>
          <w:color w:val="404040"/>
          <w:sz w:val="14"/>
          <w:szCs w:val="14"/>
          <w:lang w:val="it-IT"/>
        </w:rPr>
        <w:t>17.085,00</w:t>
      </w:r>
    </w:p>
    <w:p w14:paraId="0172583B"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1002</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UPRAVLJANJE IMOVINOM</w:t>
      </w:r>
      <w:r w:rsidRPr="00FF6407">
        <w:rPr>
          <w:rFonts w:ascii="Arial" w:hAnsi="Arial" w:cs="Arial"/>
          <w:sz w:val="24"/>
          <w:szCs w:val="24"/>
          <w:lang w:val="it-IT"/>
        </w:rPr>
        <w:tab/>
      </w:r>
      <w:r w:rsidRPr="00FF6407">
        <w:rPr>
          <w:rFonts w:ascii="Segoe UI" w:hAnsi="Segoe UI" w:cs="Segoe UI"/>
          <w:color w:val="404040"/>
          <w:sz w:val="18"/>
          <w:szCs w:val="18"/>
          <w:lang w:val="it-IT"/>
        </w:rPr>
        <w:t>1.150.193,00</w:t>
      </w:r>
      <w:r w:rsidRPr="00FF6407">
        <w:rPr>
          <w:rFonts w:ascii="Arial" w:hAnsi="Arial" w:cs="Arial"/>
          <w:sz w:val="24"/>
          <w:szCs w:val="24"/>
          <w:lang w:val="it-IT"/>
        </w:rPr>
        <w:tab/>
      </w:r>
      <w:r w:rsidRPr="00FF6407">
        <w:rPr>
          <w:rFonts w:ascii="Segoe UI" w:hAnsi="Segoe UI" w:cs="Segoe UI"/>
          <w:color w:val="404040"/>
          <w:sz w:val="18"/>
          <w:szCs w:val="18"/>
          <w:lang w:val="it-IT"/>
        </w:rPr>
        <w:t>1.456.750,96</w:t>
      </w:r>
      <w:r w:rsidRPr="00FF6407">
        <w:rPr>
          <w:rFonts w:ascii="Arial" w:hAnsi="Arial" w:cs="Arial"/>
          <w:sz w:val="24"/>
          <w:szCs w:val="24"/>
          <w:lang w:val="it-IT"/>
        </w:rPr>
        <w:tab/>
      </w:r>
      <w:r w:rsidRPr="00FF6407">
        <w:rPr>
          <w:rFonts w:ascii="Segoe UI" w:hAnsi="Segoe UI" w:cs="Segoe UI"/>
          <w:color w:val="404040"/>
          <w:sz w:val="18"/>
          <w:szCs w:val="18"/>
          <w:lang w:val="it-IT"/>
        </w:rPr>
        <w:t>1.456.750,96</w:t>
      </w:r>
    </w:p>
    <w:p w14:paraId="1AAF90C6" w14:textId="77777777" w:rsidR="00FF6407" w:rsidRPr="00FF6407" w:rsidRDefault="00FF6407" w:rsidP="00FF6407">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OBJEKATA ZA </w:t>
      </w:r>
      <w:r w:rsidRPr="00FF6407">
        <w:rPr>
          <w:rFonts w:ascii="Arial" w:hAnsi="Arial" w:cs="Arial"/>
          <w:sz w:val="24"/>
          <w:szCs w:val="24"/>
          <w:lang w:val="it-IT"/>
        </w:rPr>
        <w:tab/>
      </w:r>
      <w:r w:rsidRPr="00FF6407">
        <w:rPr>
          <w:rFonts w:ascii="Segoe UI" w:hAnsi="Segoe UI" w:cs="Segoe UI"/>
          <w:color w:val="404040"/>
          <w:sz w:val="14"/>
          <w:szCs w:val="14"/>
          <w:lang w:val="it-IT"/>
        </w:rPr>
        <w:t>1.3.08.</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841.191,00</w:t>
      </w:r>
      <w:r w:rsidRPr="00FF6407">
        <w:rPr>
          <w:rFonts w:ascii="Arial" w:hAnsi="Arial" w:cs="Arial"/>
          <w:sz w:val="24"/>
          <w:szCs w:val="24"/>
          <w:lang w:val="it-IT"/>
        </w:rPr>
        <w:tab/>
      </w:r>
      <w:r w:rsidRPr="00FF6407">
        <w:rPr>
          <w:rFonts w:ascii="Segoe UI" w:hAnsi="Segoe UI" w:cs="Segoe UI"/>
          <w:color w:val="404040"/>
          <w:sz w:val="14"/>
          <w:szCs w:val="14"/>
          <w:lang w:val="it-IT"/>
        </w:rPr>
        <w:t>903.837,15</w:t>
      </w:r>
      <w:r w:rsidRPr="00FF6407">
        <w:rPr>
          <w:rFonts w:ascii="Arial" w:hAnsi="Arial" w:cs="Arial"/>
          <w:sz w:val="24"/>
          <w:szCs w:val="24"/>
          <w:lang w:val="it-IT"/>
        </w:rPr>
        <w:tab/>
      </w:r>
      <w:r w:rsidRPr="00FF6407">
        <w:rPr>
          <w:rFonts w:ascii="Segoe UI" w:hAnsi="Segoe UI" w:cs="Segoe UI"/>
          <w:color w:val="404040"/>
          <w:sz w:val="14"/>
          <w:szCs w:val="14"/>
          <w:lang w:val="it-IT"/>
        </w:rPr>
        <w:t>903.837,15</w:t>
      </w:r>
    </w:p>
    <w:p w14:paraId="5C51BE64"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REDOVITO KORIŠTENJE</w:t>
      </w:r>
    </w:p>
    <w:p w14:paraId="4701EC1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A100764</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POSTROJENJA I </w:t>
      </w:r>
      <w:r w:rsidRPr="00FF6407">
        <w:rPr>
          <w:rFonts w:ascii="Arial" w:hAnsi="Arial" w:cs="Arial"/>
          <w:sz w:val="24"/>
          <w:szCs w:val="24"/>
          <w:lang w:val="it-IT"/>
        </w:rPr>
        <w:tab/>
      </w:r>
      <w:r w:rsidRPr="00FF6407">
        <w:rPr>
          <w:rFonts w:ascii="Segoe UI" w:hAnsi="Segoe UI" w:cs="Segoe UI"/>
          <w:color w:val="404040"/>
          <w:sz w:val="14"/>
          <w:szCs w:val="14"/>
          <w:lang w:val="it-IT"/>
        </w:rPr>
        <w:t>1.3.09.</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naručenih</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izvršenih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usluga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5</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25.000,00</w:t>
      </w:r>
      <w:r w:rsidRPr="00FF6407">
        <w:rPr>
          <w:rFonts w:ascii="Arial" w:hAnsi="Arial" w:cs="Arial"/>
          <w:sz w:val="24"/>
          <w:szCs w:val="24"/>
          <w:lang w:val="it-IT"/>
        </w:rPr>
        <w:tab/>
      </w:r>
      <w:r w:rsidRPr="00FF6407">
        <w:rPr>
          <w:rFonts w:ascii="Segoe UI" w:hAnsi="Segoe UI" w:cs="Segoe UI"/>
          <w:color w:val="404040"/>
          <w:sz w:val="14"/>
          <w:szCs w:val="14"/>
          <w:lang w:val="it-IT"/>
        </w:rPr>
        <w:t>39.798,00</w:t>
      </w:r>
      <w:r w:rsidRPr="00FF6407">
        <w:rPr>
          <w:rFonts w:ascii="Arial" w:hAnsi="Arial" w:cs="Arial"/>
          <w:sz w:val="24"/>
          <w:szCs w:val="24"/>
          <w:lang w:val="it-IT"/>
        </w:rPr>
        <w:tab/>
      </w:r>
      <w:r w:rsidRPr="00FF6407">
        <w:rPr>
          <w:rFonts w:ascii="Segoe UI" w:hAnsi="Segoe UI" w:cs="Segoe UI"/>
          <w:color w:val="404040"/>
          <w:sz w:val="14"/>
          <w:szCs w:val="14"/>
          <w:lang w:val="it-IT"/>
        </w:rPr>
        <w:t>39.798,00</w:t>
      </w:r>
    </w:p>
    <w:p w14:paraId="2FCB03C6"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OPREME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održavanja</w:t>
      </w:r>
      <w:proofErr w:type="spellEnd"/>
    </w:p>
    <w:p w14:paraId="1A5C9F78" w14:textId="77777777" w:rsidR="00FF6407" w:rsidRPr="00FF6407" w:rsidRDefault="00FF6407" w:rsidP="00FF6407">
      <w:pPr>
        <w:widowControl w:val="0"/>
        <w:tabs>
          <w:tab w:val="right" w:pos="15244"/>
        </w:tabs>
        <w:autoSpaceDE w:val="0"/>
        <w:autoSpaceDN w:val="0"/>
        <w:adjustRightInd w:val="0"/>
        <w:spacing w:before="1156"/>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5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6E5E7E94"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3A2AF89D"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1D907AD3"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AC4B7AF"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FF6407">
        <w:rPr>
          <w:rFonts w:ascii="Segoe UI" w:hAnsi="Segoe UI" w:cs="Segoe UI"/>
          <w:color w:val="404040"/>
          <w:sz w:val="14"/>
          <w:szCs w:val="14"/>
          <w:lang w:val="it-IT"/>
        </w:rPr>
        <w:t>Nabava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inform</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Sustava</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tehnike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269.002,00</w:t>
      </w:r>
      <w:r w:rsidRPr="00FF6407">
        <w:rPr>
          <w:rFonts w:ascii="Arial" w:hAnsi="Arial" w:cs="Arial"/>
          <w:sz w:val="24"/>
          <w:szCs w:val="24"/>
          <w:lang w:val="it-IT"/>
        </w:rPr>
        <w:tab/>
      </w:r>
      <w:r w:rsidRPr="00FF6407">
        <w:rPr>
          <w:rFonts w:ascii="Segoe UI" w:hAnsi="Segoe UI" w:cs="Segoe UI"/>
          <w:color w:val="404040"/>
          <w:sz w:val="14"/>
          <w:szCs w:val="14"/>
          <w:lang w:val="it-IT"/>
        </w:rPr>
        <w:t>161.365,81</w:t>
      </w:r>
      <w:r w:rsidRPr="00FF6407">
        <w:rPr>
          <w:rFonts w:ascii="Arial" w:hAnsi="Arial" w:cs="Arial"/>
          <w:sz w:val="24"/>
          <w:szCs w:val="24"/>
          <w:lang w:val="it-IT"/>
        </w:rPr>
        <w:tab/>
      </w:r>
      <w:r w:rsidRPr="00FF6407">
        <w:rPr>
          <w:rFonts w:ascii="Segoe UI" w:hAnsi="Segoe UI" w:cs="Segoe UI"/>
          <w:color w:val="404040"/>
          <w:sz w:val="14"/>
          <w:szCs w:val="14"/>
          <w:lang w:val="it-IT"/>
        </w:rPr>
        <w:t>161.365,81</w:t>
      </w:r>
    </w:p>
    <w:p w14:paraId="77C795E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K100779</w:t>
      </w:r>
      <w:r w:rsidRPr="00FF6407">
        <w:rPr>
          <w:rFonts w:ascii="Arial" w:hAnsi="Arial" w:cs="Arial"/>
          <w:sz w:val="24"/>
          <w:szCs w:val="24"/>
          <w:lang w:val="it-IT"/>
        </w:rPr>
        <w:tab/>
      </w:r>
      <w:r w:rsidRPr="00FF6407">
        <w:rPr>
          <w:rFonts w:ascii="Segoe UI" w:hAnsi="Segoe UI" w:cs="Segoe UI"/>
          <w:color w:val="404040"/>
          <w:sz w:val="14"/>
          <w:szCs w:val="14"/>
          <w:lang w:val="it-IT"/>
        </w:rPr>
        <w:t>KUPNJA ZEMLJIŠTA</w:t>
      </w:r>
      <w:r w:rsidRPr="00FF6407">
        <w:rPr>
          <w:rFonts w:ascii="Arial" w:hAnsi="Arial" w:cs="Arial"/>
          <w:sz w:val="24"/>
          <w:szCs w:val="24"/>
          <w:lang w:val="it-IT"/>
        </w:rPr>
        <w:tab/>
      </w:r>
      <w:r w:rsidRPr="00FF6407">
        <w:rPr>
          <w:rFonts w:ascii="Segoe UI" w:hAnsi="Segoe UI" w:cs="Segoe UI"/>
          <w:color w:val="404040"/>
          <w:sz w:val="14"/>
          <w:szCs w:val="14"/>
          <w:lang w:val="it-IT"/>
        </w:rPr>
        <w:t>1.3.06.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Radi </w:t>
      </w:r>
      <w:proofErr w:type="spellStart"/>
      <w:r w:rsidRPr="00FF6407">
        <w:rPr>
          <w:rFonts w:ascii="Segoe UI" w:hAnsi="Segoe UI" w:cs="Segoe UI"/>
          <w:color w:val="404040"/>
          <w:sz w:val="14"/>
          <w:szCs w:val="14"/>
          <w:lang w:val="it-IT"/>
        </w:rPr>
        <w:t>rješ</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Imovinsko</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pravnih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poslova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15.000,00</w:t>
      </w:r>
      <w:r w:rsidRPr="00FF6407">
        <w:rPr>
          <w:rFonts w:ascii="Arial" w:hAnsi="Arial" w:cs="Arial"/>
          <w:sz w:val="24"/>
          <w:szCs w:val="24"/>
          <w:lang w:val="it-IT"/>
        </w:rPr>
        <w:tab/>
      </w:r>
      <w:r w:rsidRPr="00FF6407">
        <w:rPr>
          <w:rFonts w:ascii="Segoe UI" w:hAnsi="Segoe UI" w:cs="Segoe UI"/>
          <w:color w:val="404040"/>
          <w:sz w:val="14"/>
          <w:szCs w:val="14"/>
          <w:lang w:val="it-IT"/>
        </w:rPr>
        <w:t>351.750,00</w:t>
      </w:r>
      <w:r w:rsidRPr="00FF6407">
        <w:rPr>
          <w:rFonts w:ascii="Arial" w:hAnsi="Arial" w:cs="Arial"/>
          <w:sz w:val="24"/>
          <w:szCs w:val="24"/>
          <w:lang w:val="it-IT"/>
        </w:rPr>
        <w:tab/>
      </w:r>
      <w:r w:rsidRPr="00FF6407">
        <w:rPr>
          <w:rFonts w:ascii="Segoe UI" w:hAnsi="Segoe UI" w:cs="Segoe UI"/>
          <w:color w:val="404040"/>
          <w:sz w:val="14"/>
          <w:szCs w:val="14"/>
          <w:lang w:val="it-IT"/>
        </w:rPr>
        <w:t>351.750,00</w:t>
      </w:r>
    </w:p>
    <w:p w14:paraId="3ECEBD3F"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1008</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MJERE I AKTIVNOSTI ZA OSIGURANJE RADA IZ DJELOKRUGA PREDSTAVNIČKIH I IZVRŠNIH TIJELA</w:t>
      </w:r>
      <w:r w:rsidRPr="00FF6407">
        <w:rPr>
          <w:rFonts w:ascii="Arial" w:hAnsi="Arial" w:cs="Arial"/>
          <w:sz w:val="24"/>
          <w:szCs w:val="24"/>
          <w:lang w:val="it-IT"/>
        </w:rPr>
        <w:tab/>
      </w:r>
      <w:r w:rsidRPr="00FF6407">
        <w:rPr>
          <w:rFonts w:ascii="Segoe UI" w:hAnsi="Segoe UI" w:cs="Segoe UI"/>
          <w:color w:val="404040"/>
          <w:sz w:val="18"/>
          <w:szCs w:val="18"/>
          <w:lang w:val="it-IT"/>
        </w:rPr>
        <w:t>102.438,00</w:t>
      </w:r>
      <w:r w:rsidRPr="00FF6407">
        <w:rPr>
          <w:rFonts w:ascii="Arial" w:hAnsi="Arial" w:cs="Arial"/>
          <w:sz w:val="24"/>
          <w:szCs w:val="24"/>
          <w:lang w:val="it-IT"/>
        </w:rPr>
        <w:tab/>
      </w:r>
      <w:r w:rsidRPr="00FF6407">
        <w:rPr>
          <w:rFonts w:ascii="Segoe UI" w:hAnsi="Segoe UI" w:cs="Segoe UI"/>
          <w:color w:val="404040"/>
          <w:sz w:val="18"/>
          <w:szCs w:val="18"/>
          <w:lang w:val="it-IT"/>
        </w:rPr>
        <w:t>113.159,98</w:t>
      </w:r>
      <w:r w:rsidRPr="00FF6407">
        <w:rPr>
          <w:rFonts w:ascii="Arial" w:hAnsi="Arial" w:cs="Arial"/>
          <w:sz w:val="24"/>
          <w:szCs w:val="24"/>
          <w:lang w:val="it-IT"/>
        </w:rPr>
        <w:tab/>
      </w:r>
      <w:r w:rsidRPr="00FF6407">
        <w:rPr>
          <w:rFonts w:ascii="Segoe UI" w:hAnsi="Segoe UI" w:cs="Segoe UI"/>
          <w:color w:val="404040"/>
          <w:sz w:val="18"/>
          <w:szCs w:val="18"/>
          <w:lang w:val="it-IT"/>
        </w:rPr>
        <w:t>113.159,98</w:t>
      </w:r>
    </w:p>
    <w:p w14:paraId="1C3EFD52"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A100735</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POTPORE POLITIČKIM STRANKAMA I </w:t>
      </w:r>
      <w:r w:rsidRPr="00FF6407">
        <w:rPr>
          <w:rFonts w:ascii="Arial" w:hAnsi="Arial" w:cs="Arial"/>
          <w:sz w:val="24"/>
          <w:szCs w:val="24"/>
          <w:lang w:val="it-IT"/>
        </w:rPr>
        <w:tab/>
      </w:r>
      <w:r w:rsidRPr="00FF6407">
        <w:rPr>
          <w:rFonts w:ascii="Segoe UI" w:hAnsi="Segoe UI" w:cs="Segoe UI"/>
          <w:color w:val="404040"/>
          <w:sz w:val="14"/>
          <w:szCs w:val="14"/>
          <w:lang w:val="it-IT"/>
        </w:rPr>
        <w:t>1.3.01.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Uplata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potpora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sukladno</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zakonu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odluci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33.000,00</w:t>
      </w:r>
      <w:r w:rsidRPr="00FF6407">
        <w:rPr>
          <w:rFonts w:ascii="Arial" w:hAnsi="Arial" w:cs="Arial"/>
          <w:sz w:val="24"/>
          <w:szCs w:val="24"/>
          <w:lang w:val="it-IT"/>
        </w:rPr>
        <w:tab/>
      </w:r>
      <w:r w:rsidRPr="00FF6407">
        <w:rPr>
          <w:rFonts w:ascii="Segoe UI" w:hAnsi="Segoe UI" w:cs="Segoe UI"/>
          <w:color w:val="404040"/>
          <w:sz w:val="14"/>
          <w:szCs w:val="14"/>
          <w:lang w:val="it-IT"/>
        </w:rPr>
        <w:t>34.974,00</w:t>
      </w:r>
      <w:r w:rsidRPr="00FF6407">
        <w:rPr>
          <w:rFonts w:ascii="Arial" w:hAnsi="Arial" w:cs="Arial"/>
          <w:sz w:val="24"/>
          <w:szCs w:val="24"/>
          <w:lang w:val="it-IT"/>
        </w:rPr>
        <w:tab/>
      </w:r>
      <w:r w:rsidRPr="00FF6407">
        <w:rPr>
          <w:rFonts w:ascii="Segoe UI" w:hAnsi="Segoe UI" w:cs="Segoe UI"/>
          <w:color w:val="404040"/>
          <w:sz w:val="14"/>
          <w:szCs w:val="14"/>
          <w:lang w:val="it-IT"/>
        </w:rPr>
        <w:t>34.974,00</w:t>
      </w:r>
    </w:p>
    <w:p w14:paraId="3788E7B0"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NEZAVISNIM VIJEĆNICIMA</w:t>
      </w:r>
    </w:p>
    <w:p w14:paraId="1A2D2DE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A100769</w:t>
      </w:r>
      <w:r w:rsidRPr="00FF6407">
        <w:rPr>
          <w:rFonts w:ascii="Arial" w:hAnsi="Arial" w:cs="Arial"/>
          <w:sz w:val="24"/>
          <w:szCs w:val="24"/>
          <w:lang w:val="it-IT"/>
        </w:rPr>
        <w:tab/>
      </w:r>
      <w:r w:rsidRPr="00FF6407">
        <w:rPr>
          <w:rFonts w:ascii="Segoe UI" w:hAnsi="Segoe UI" w:cs="Segoe UI"/>
          <w:color w:val="404040"/>
          <w:sz w:val="14"/>
          <w:szCs w:val="14"/>
          <w:lang w:val="it-IT"/>
        </w:rPr>
        <w:t>PRORAČUNSKA PRIČUVA</w:t>
      </w:r>
      <w:r w:rsidRPr="00FF6407">
        <w:rPr>
          <w:rFonts w:ascii="Arial" w:hAnsi="Arial" w:cs="Arial"/>
          <w:sz w:val="24"/>
          <w:szCs w:val="24"/>
          <w:lang w:val="it-IT"/>
        </w:rPr>
        <w:tab/>
      </w:r>
      <w:r w:rsidRPr="00FF6407">
        <w:rPr>
          <w:rFonts w:ascii="Segoe UI" w:hAnsi="Segoe UI" w:cs="Segoe UI"/>
          <w:color w:val="404040"/>
          <w:sz w:val="14"/>
          <w:szCs w:val="14"/>
          <w:lang w:val="it-IT"/>
        </w:rPr>
        <w:t>1.3.03.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Za </w:t>
      </w:r>
      <w:proofErr w:type="spellStart"/>
      <w:r w:rsidRPr="00FF6407">
        <w:rPr>
          <w:rFonts w:ascii="Segoe UI" w:hAnsi="Segoe UI" w:cs="Segoe UI"/>
          <w:color w:val="404040"/>
          <w:sz w:val="14"/>
          <w:szCs w:val="14"/>
          <w:lang w:val="it-IT"/>
        </w:rPr>
        <w:t>nepredviđene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namjene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koje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nisu</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p>
    <w:p w14:paraId="52476830"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planirane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proračunom</w:t>
      </w:r>
      <w:proofErr w:type="spellEnd"/>
    </w:p>
    <w:p w14:paraId="1874CEC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A100771</w:t>
      </w:r>
      <w:r w:rsidRPr="00FF6407">
        <w:rPr>
          <w:rFonts w:ascii="Arial" w:hAnsi="Arial" w:cs="Arial"/>
          <w:sz w:val="24"/>
          <w:szCs w:val="24"/>
          <w:lang w:val="it-IT"/>
        </w:rPr>
        <w:tab/>
      </w:r>
      <w:r w:rsidRPr="00FF6407">
        <w:rPr>
          <w:rFonts w:ascii="Segoe UI" w:hAnsi="Segoe UI" w:cs="Segoe UI"/>
          <w:color w:val="404040"/>
          <w:sz w:val="14"/>
          <w:szCs w:val="14"/>
          <w:lang w:val="it-IT"/>
        </w:rPr>
        <w:t>OTPLATA OKVIRNOG KREDITA</w:t>
      </w:r>
      <w:r w:rsidRPr="00FF6407">
        <w:rPr>
          <w:rFonts w:ascii="Arial" w:hAnsi="Arial" w:cs="Arial"/>
          <w:sz w:val="24"/>
          <w:szCs w:val="24"/>
          <w:lang w:val="it-IT"/>
        </w:rPr>
        <w:tab/>
      </w:r>
      <w:r w:rsidRPr="00FF6407">
        <w:rPr>
          <w:rFonts w:ascii="Segoe UI" w:hAnsi="Segoe UI" w:cs="Segoe UI"/>
          <w:color w:val="404040"/>
          <w:sz w:val="14"/>
          <w:szCs w:val="14"/>
          <w:lang w:val="it-IT"/>
        </w:rPr>
        <w:t>1.3.16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Kamata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dozvoljeni</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minus</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0400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26.641,00</w:t>
      </w:r>
      <w:r w:rsidRPr="00FF6407">
        <w:rPr>
          <w:rFonts w:ascii="Arial" w:hAnsi="Arial" w:cs="Arial"/>
          <w:sz w:val="24"/>
          <w:szCs w:val="24"/>
          <w:lang w:val="it-IT"/>
        </w:rPr>
        <w:tab/>
      </w:r>
      <w:r w:rsidRPr="00FF6407">
        <w:rPr>
          <w:rFonts w:ascii="Segoe UI" w:hAnsi="Segoe UI" w:cs="Segoe UI"/>
          <w:color w:val="404040"/>
          <w:sz w:val="14"/>
          <w:szCs w:val="14"/>
          <w:lang w:val="it-IT"/>
        </w:rPr>
        <w:t>5.025,00</w:t>
      </w:r>
      <w:r w:rsidRPr="00FF6407">
        <w:rPr>
          <w:rFonts w:ascii="Arial" w:hAnsi="Arial" w:cs="Arial"/>
          <w:sz w:val="24"/>
          <w:szCs w:val="24"/>
          <w:lang w:val="it-IT"/>
        </w:rPr>
        <w:tab/>
      </w:r>
      <w:r w:rsidRPr="00FF6407">
        <w:rPr>
          <w:rFonts w:ascii="Segoe UI" w:hAnsi="Segoe UI" w:cs="Segoe UI"/>
          <w:color w:val="404040"/>
          <w:sz w:val="14"/>
          <w:szCs w:val="14"/>
          <w:lang w:val="it-IT"/>
        </w:rPr>
        <w:t>5.025,00</w:t>
      </w:r>
    </w:p>
    <w:p w14:paraId="542DA43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A100782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 DOTACIJA CRVENOG KRIŽA</w:t>
      </w:r>
      <w:r w:rsidRPr="00FF6407">
        <w:rPr>
          <w:rFonts w:ascii="Arial" w:hAnsi="Arial" w:cs="Arial"/>
          <w:sz w:val="24"/>
          <w:szCs w:val="24"/>
          <w:lang w:val="it-IT"/>
        </w:rPr>
        <w:tab/>
      </w:r>
      <w:r w:rsidRPr="00FF6407">
        <w:rPr>
          <w:rFonts w:ascii="Segoe UI" w:hAnsi="Segoe UI" w:cs="Segoe UI"/>
          <w:color w:val="404040"/>
          <w:sz w:val="14"/>
          <w:szCs w:val="14"/>
          <w:lang w:val="it-IT"/>
        </w:rPr>
        <w:t>1.3.04.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rada </w:t>
      </w:r>
      <w:proofErr w:type="spellStart"/>
      <w:r w:rsidRPr="00FF6407">
        <w:rPr>
          <w:rFonts w:ascii="Segoe UI" w:hAnsi="Segoe UI" w:cs="Segoe UI"/>
          <w:color w:val="404040"/>
          <w:sz w:val="14"/>
          <w:szCs w:val="14"/>
          <w:lang w:val="it-IT"/>
        </w:rPr>
        <w:t>ovisno</w:t>
      </w:r>
      <w:proofErr w:type="spellEnd"/>
      <w:r w:rsidRPr="00FF6407">
        <w:rPr>
          <w:rFonts w:ascii="Segoe UI" w:hAnsi="Segoe UI" w:cs="Segoe UI"/>
          <w:color w:val="404040"/>
          <w:sz w:val="14"/>
          <w:szCs w:val="14"/>
          <w:lang w:val="it-IT"/>
        </w:rPr>
        <w:t xml:space="preserve"> o </w:t>
      </w:r>
      <w:proofErr w:type="spellStart"/>
      <w:r w:rsidRPr="00FF6407">
        <w:rPr>
          <w:rFonts w:ascii="Segoe UI" w:hAnsi="Segoe UI" w:cs="Segoe UI"/>
          <w:color w:val="404040"/>
          <w:sz w:val="14"/>
          <w:szCs w:val="14"/>
          <w:lang w:val="it-IT"/>
        </w:rPr>
        <w:t>ostvarenom</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22.797,00</w:t>
      </w:r>
      <w:r w:rsidRPr="00FF6407">
        <w:rPr>
          <w:rFonts w:ascii="Arial" w:hAnsi="Arial" w:cs="Arial"/>
          <w:sz w:val="24"/>
          <w:szCs w:val="24"/>
          <w:lang w:val="it-IT"/>
        </w:rPr>
        <w:tab/>
      </w:r>
      <w:r w:rsidRPr="00FF6407">
        <w:rPr>
          <w:rFonts w:ascii="Segoe UI" w:hAnsi="Segoe UI" w:cs="Segoe UI"/>
          <w:color w:val="404040"/>
          <w:sz w:val="14"/>
          <w:szCs w:val="14"/>
          <w:lang w:val="it-IT"/>
        </w:rPr>
        <w:t>22.910,98</w:t>
      </w:r>
      <w:r w:rsidRPr="00FF6407">
        <w:rPr>
          <w:rFonts w:ascii="Arial" w:hAnsi="Arial" w:cs="Arial"/>
          <w:sz w:val="24"/>
          <w:szCs w:val="24"/>
          <w:lang w:val="it-IT"/>
        </w:rPr>
        <w:tab/>
      </w:r>
      <w:r w:rsidRPr="00FF6407">
        <w:rPr>
          <w:rFonts w:ascii="Segoe UI" w:hAnsi="Segoe UI" w:cs="Segoe UI"/>
          <w:color w:val="404040"/>
          <w:sz w:val="14"/>
          <w:szCs w:val="14"/>
          <w:lang w:val="it-IT"/>
        </w:rPr>
        <w:t>22.910,98</w:t>
      </w:r>
    </w:p>
    <w:p w14:paraId="7602092D"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proračunu</w:t>
      </w:r>
      <w:proofErr w:type="spellEnd"/>
    </w:p>
    <w:p w14:paraId="472707D2"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CILJ 2. RAZVOJ LJUDSKOG POTENCIJALA</w:t>
      </w:r>
      <w:r w:rsidRPr="00FF6407">
        <w:rPr>
          <w:rFonts w:ascii="Arial" w:hAnsi="Arial" w:cs="Arial"/>
          <w:sz w:val="24"/>
          <w:szCs w:val="24"/>
          <w:lang w:val="it-IT"/>
        </w:rPr>
        <w:tab/>
      </w:r>
      <w:r w:rsidRPr="00FF6407">
        <w:rPr>
          <w:rFonts w:ascii="Segoe UI" w:hAnsi="Segoe UI" w:cs="Segoe UI"/>
          <w:b/>
          <w:bCs/>
          <w:color w:val="404040"/>
          <w:sz w:val="18"/>
          <w:szCs w:val="18"/>
          <w:lang w:val="it-IT"/>
        </w:rPr>
        <w:t>2.468.949,00</w:t>
      </w:r>
      <w:r w:rsidRPr="00FF6407">
        <w:rPr>
          <w:rFonts w:ascii="Arial" w:hAnsi="Arial" w:cs="Arial"/>
          <w:sz w:val="24"/>
          <w:szCs w:val="24"/>
          <w:lang w:val="it-IT"/>
        </w:rPr>
        <w:tab/>
      </w:r>
      <w:r w:rsidRPr="00FF6407">
        <w:rPr>
          <w:rFonts w:ascii="Segoe UI" w:hAnsi="Segoe UI" w:cs="Segoe UI"/>
          <w:b/>
          <w:bCs/>
          <w:color w:val="404040"/>
          <w:sz w:val="18"/>
          <w:szCs w:val="18"/>
          <w:lang w:val="it-IT"/>
        </w:rPr>
        <w:t>2.473.695,00</w:t>
      </w:r>
      <w:r w:rsidRPr="00FF6407">
        <w:rPr>
          <w:rFonts w:ascii="Arial" w:hAnsi="Arial" w:cs="Arial"/>
          <w:sz w:val="24"/>
          <w:szCs w:val="24"/>
          <w:lang w:val="it-IT"/>
        </w:rPr>
        <w:tab/>
      </w:r>
      <w:r w:rsidRPr="00FF6407">
        <w:rPr>
          <w:rFonts w:ascii="Segoe UI" w:hAnsi="Segoe UI" w:cs="Segoe UI"/>
          <w:b/>
          <w:bCs/>
          <w:color w:val="404040"/>
          <w:sz w:val="18"/>
          <w:szCs w:val="18"/>
          <w:lang w:val="it-IT"/>
        </w:rPr>
        <w:t>2.473.295,00</w:t>
      </w:r>
    </w:p>
    <w:p w14:paraId="3F63E286"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 xml:space="preserve">MJERA2.1. UNAPREĐENJE POSTOJEĆEG OBRAZOVNOG SUSTAVA I </w:t>
      </w:r>
      <w:proofErr w:type="gramStart"/>
      <w:r w:rsidRPr="00FF6407">
        <w:rPr>
          <w:rFonts w:ascii="Segoe UI" w:hAnsi="Segoe UI" w:cs="Segoe UI"/>
          <w:color w:val="404040"/>
          <w:sz w:val="24"/>
          <w:szCs w:val="24"/>
          <w:lang w:val="it-IT"/>
        </w:rPr>
        <w:t>USKLAĐIVANJE  S</w:t>
      </w:r>
      <w:proofErr w:type="gramEnd"/>
      <w:r w:rsidRPr="00FF6407">
        <w:rPr>
          <w:rFonts w:ascii="Segoe UI" w:hAnsi="Segoe UI" w:cs="Segoe UI"/>
          <w:color w:val="404040"/>
          <w:sz w:val="24"/>
          <w:szCs w:val="24"/>
          <w:lang w:val="it-IT"/>
        </w:rPr>
        <w:t xml:space="preserve"> POTREBAMA </w:t>
      </w:r>
      <w:r w:rsidRPr="00FF6407">
        <w:rPr>
          <w:rFonts w:ascii="Arial" w:hAnsi="Arial" w:cs="Arial"/>
          <w:sz w:val="24"/>
          <w:szCs w:val="24"/>
          <w:lang w:val="it-IT"/>
        </w:rPr>
        <w:tab/>
      </w:r>
      <w:r w:rsidRPr="00FF6407">
        <w:rPr>
          <w:rFonts w:ascii="Segoe UI" w:hAnsi="Segoe UI" w:cs="Segoe UI"/>
          <w:color w:val="404040"/>
          <w:sz w:val="18"/>
          <w:szCs w:val="18"/>
          <w:lang w:val="it-IT"/>
        </w:rPr>
        <w:t>2.468.949,00</w:t>
      </w:r>
      <w:r w:rsidRPr="00FF6407">
        <w:rPr>
          <w:rFonts w:ascii="Arial" w:hAnsi="Arial" w:cs="Arial"/>
          <w:sz w:val="24"/>
          <w:szCs w:val="24"/>
          <w:lang w:val="it-IT"/>
        </w:rPr>
        <w:tab/>
      </w:r>
      <w:r w:rsidRPr="00FF6407">
        <w:rPr>
          <w:rFonts w:ascii="Segoe UI" w:hAnsi="Segoe UI" w:cs="Segoe UI"/>
          <w:color w:val="404040"/>
          <w:sz w:val="18"/>
          <w:szCs w:val="18"/>
          <w:lang w:val="it-IT"/>
        </w:rPr>
        <w:t>2.473.695,00</w:t>
      </w:r>
      <w:r w:rsidRPr="00FF6407">
        <w:rPr>
          <w:rFonts w:ascii="Arial" w:hAnsi="Arial" w:cs="Arial"/>
          <w:sz w:val="24"/>
          <w:szCs w:val="24"/>
          <w:lang w:val="it-IT"/>
        </w:rPr>
        <w:tab/>
      </w:r>
      <w:r w:rsidRPr="00FF6407">
        <w:rPr>
          <w:rFonts w:ascii="Segoe UI" w:hAnsi="Segoe UI" w:cs="Segoe UI"/>
          <w:color w:val="404040"/>
          <w:sz w:val="18"/>
          <w:szCs w:val="18"/>
          <w:lang w:val="it-IT"/>
        </w:rPr>
        <w:t>2.473.295,00</w:t>
      </w:r>
    </w:p>
    <w:p w14:paraId="75F60358" w14:textId="77777777" w:rsidR="00FF6407" w:rsidRPr="00FF6407" w:rsidRDefault="00FF6407" w:rsidP="00FF6407">
      <w:pPr>
        <w:widowControl w:val="0"/>
        <w:tabs>
          <w:tab w:val="left" w:pos="90"/>
        </w:tabs>
        <w:autoSpaceDE w:val="0"/>
        <w:autoSpaceDN w:val="0"/>
        <w:adjustRightInd w:val="0"/>
        <w:rPr>
          <w:rFonts w:ascii="Segoe UI" w:hAnsi="Segoe UI" w:cs="Segoe UI"/>
          <w:color w:val="404040"/>
          <w:sz w:val="31"/>
          <w:szCs w:val="31"/>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OPĆINE</w:t>
      </w:r>
    </w:p>
    <w:p w14:paraId="79EB50E9"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1009</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OBRAZOVANJU</w:t>
      </w:r>
      <w:r w:rsidRPr="00FF6407">
        <w:rPr>
          <w:rFonts w:ascii="Arial" w:hAnsi="Arial" w:cs="Arial"/>
          <w:sz w:val="24"/>
          <w:szCs w:val="24"/>
          <w:lang w:val="it-IT"/>
        </w:rPr>
        <w:tab/>
      </w:r>
      <w:r w:rsidRPr="00FF6407">
        <w:rPr>
          <w:rFonts w:ascii="Segoe UI" w:hAnsi="Segoe UI" w:cs="Segoe UI"/>
          <w:color w:val="404040"/>
          <w:sz w:val="18"/>
          <w:szCs w:val="18"/>
          <w:lang w:val="it-IT"/>
        </w:rPr>
        <w:t>2.264.349,00</w:t>
      </w:r>
      <w:r w:rsidRPr="00FF6407">
        <w:rPr>
          <w:rFonts w:ascii="Arial" w:hAnsi="Arial" w:cs="Arial"/>
          <w:sz w:val="24"/>
          <w:szCs w:val="24"/>
          <w:lang w:val="it-IT"/>
        </w:rPr>
        <w:tab/>
      </w:r>
      <w:r w:rsidRPr="00FF6407">
        <w:rPr>
          <w:rFonts w:ascii="Segoe UI" w:hAnsi="Segoe UI" w:cs="Segoe UI"/>
          <w:color w:val="404040"/>
          <w:sz w:val="18"/>
          <w:szCs w:val="18"/>
          <w:lang w:val="it-IT"/>
        </w:rPr>
        <w:t>2.273.700,00</w:t>
      </w:r>
      <w:r w:rsidRPr="00FF6407">
        <w:rPr>
          <w:rFonts w:ascii="Arial" w:hAnsi="Arial" w:cs="Arial"/>
          <w:sz w:val="24"/>
          <w:szCs w:val="24"/>
          <w:lang w:val="it-IT"/>
        </w:rPr>
        <w:tab/>
      </w:r>
      <w:r w:rsidRPr="00FF6407">
        <w:rPr>
          <w:rFonts w:ascii="Segoe UI" w:hAnsi="Segoe UI" w:cs="Segoe UI"/>
          <w:color w:val="404040"/>
          <w:sz w:val="18"/>
          <w:szCs w:val="18"/>
          <w:lang w:val="it-IT"/>
        </w:rPr>
        <w:t>2.273.300,00</w:t>
      </w:r>
    </w:p>
    <w:p w14:paraId="538BE3EB"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RASHODI ZA ZAPOSLENE - DJEČJI </w:t>
      </w:r>
      <w:r w:rsidRPr="00FF6407">
        <w:rPr>
          <w:rFonts w:ascii="Arial" w:hAnsi="Arial" w:cs="Arial"/>
          <w:sz w:val="24"/>
          <w:szCs w:val="24"/>
          <w:lang w:val="it-IT"/>
        </w:rPr>
        <w:tab/>
      </w:r>
      <w:r w:rsidRPr="00FF6407">
        <w:rPr>
          <w:rFonts w:ascii="Segoe UI" w:hAnsi="Segoe UI" w:cs="Segoe UI"/>
          <w:color w:val="404040"/>
          <w:sz w:val="14"/>
          <w:szCs w:val="14"/>
          <w:lang w:val="it-IT"/>
        </w:rPr>
        <w:t>2.1.01.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zaposlenih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osoba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1.650.600,00</w:t>
      </w:r>
      <w:r w:rsidRPr="00FF6407">
        <w:rPr>
          <w:rFonts w:ascii="Arial" w:hAnsi="Arial" w:cs="Arial"/>
          <w:sz w:val="24"/>
          <w:szCs w:val="24"/>
          <w:lang w:val="it-IT"/>
        </w:rPr>
        <w:tab/>
      </w:r>
      <w:r w:rsidRPr="00FF6407">
        <w:rPr>
          <w:rFonts w:ascii="Segoe UI" w:hAnsi="Segoe UI" w:cs="Segoe UI"/>
          <w:color w:val="404040"/>
          <w:sz w:val="14"/>
          <w:szCs w:val="14"/>
          <w:lang w:val="it-IT"/>
        </w:rPr>
        <w:t>1.712.535,50</w:t>
      </w:r>
      <w:r w:rsidRPr="00FF6407">
        <w:rPr>
          <w:rFonts w:ascii="Arial" w:hAnsi="Arial" w:cs="Arial"/>
          <w:sz w:val="24"/>
          <w:szCs w:val="24"/>
          <w:lang w:val="it-IT"/>
        </w:rPr>
        <w:tab/>
      </w:r>
      <w:r w:rsidRPr="00FF6407">
        <w:rPr>
          <w:rFonts w:ascii="Segoe UI" w:hAnsi="Segoe UI" w:cs="Segoe UI"/>
          <w:color w:val="404040"/>
          <w:sz w:val="14"/>
          <w:szCs w:val="14"/>
          <w:lang w:val="it-IT"/>
        </w:rPr>
        <w:t>1.736.110,50</w:t>
      </w:r>
    </w:p>
    <w:p w14:paraId="38B3902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VRTIĆ</w:t>
      </w:r>
    </w:p>
    <w:p w14:paraId="5BAE0394" w14:textId="77777777" w:rsidR="00FF6407" w:rsidRPr="00FF6407" w:rsidRDefault="00FF6407" w:rsidP="00FF6407">
      <w:pPr>
        <w:widowControl w:val="0"/>
        <w:tabs>
          <w:tab w:val="right" w:pos="15244"/>
        </w:tabs>
        <w:autoSpaceDE w:val="0"/>
        <w:autoSpaceDN w:val="0"/>
        <w:adjustRightInd w:val="0"/>
        <w:spacing w:before="1492"/>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6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3DCC35AF"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5E344A26" w14:textId="77777777" w:rsidR="00FF6407" w:rsidRP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FF6407">
        <w:rPr>
          <w:rFonts w:ascii="Segoe UI" w:hAnsi="Segoe UI" w:cs="Segoe UI"/>
          <w:color w:val="000000"/>
          <w:sz w:val="18"/>
          <w:szCs w:val="18"/>
          <w:lang w:val="it-IT"/>
        </w:rPr>
        <w:t>klas</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vrijednost</w:t>
      </w:r>
      <w:proofErr w:type="spellEnd"/>
      <w:r w:rsidRPr="00FF6407">
        <w:rPr>
          <w:rFonts w:ascii="Arial" w:hAnsi="Arial" w:cs="Arial"/>
          <w:sz w:val="24"/>
          <w:szCs w:val="24"/>
          <w:lang w:val="it-IT"/>
        </w:rPr>
        <w:tab/>
      </w:r>
      <w:r w:rsidRPr="00FF6407">
        <w:rPr>
          <w:rFonts w:ascii="Segoe UI" w:hAnsi="Segoe UI" w:cs="Segoe UI"/>
          <w:color w:val="000000"/>
          <w:sz w:val="18"/>
          <w:szCs w:val="18"/>
          <w:lang w:val="it-IT"/>
        </w:rPr>
        <w:t>2020</w:t>
      </w:r>
      <w:r w:rsidRPr="00FF6407">
        <w:rPr>
          <w:rFonts w:ascii="Arial" w:hAnsi="Arial" w:cs="Arial"/>
          <w:sz w:val="24"/>
          <w:szCs w:val="24"/>
          <w:lang w:val="it-IT"/>
        </w:rPr>
        <w:tab/>
      </w:r>
      <w:r w:rsidRPr="00FF6407">
        <w:rPr>
          <w:rFonts w:ascii="Segoe UI" w:hAnsi="Segoe UI" w:cs="Segoe UI"/>
          <w:color w:val="000000"/>
          <w:sz w:val="18"/>
          <w:szCs w:val="18"/>
          <w:lang w:val="it-IT"/>
        </w:rPr>
        <w:t>2021</w:t>
      </w:r>
      <w:r w:rsidRPr="00FF6407">
        <w:rPr>
          <w:rFonts w:ascii="Arial" w:hAnsi="Arial" w:cs="Arial"/>
          <w:sz w:val="24"/>
          <w:szCs w:val="24"/>
          <w:lang w:val="it-IT"/>
        </w:rPr>
        <w:tab/>
      </w:r>
      <w:r w:rsidRPr="00FF6407">
        <w:rPr>
          <w:rFonts w:ascii="Segoe UI" w:hAnsi="Segoe UI" w:cs="Segoe UI"/>
          <w:color w:val="000000"/>
          <w:sz w:val="18"/>
          <w:szCs w:val="18"/>
          <w:lang w:val="it-IT"/>
        </w:rPr>
        <w:t>2022</w:t>
      </w:r>
      <w:r w:rsidRPr="00FF6407">
        <w:rPr>
          <w:rFonts w:ascii="Arial" w:hAnsi="Arial" w:cs="Arial"/>
          <w:sz w:val="24"/>
          <w:szCs w:val="24"/>
          <w:lang w:val="it-IT"/>
        </w:rPr>
        <w:tab/>
      </w:r>
      <w:r w:rsidRPr="00FF6407">
        <w:rPr>
          <w:rFonts w:ascii="Segoe UI" w:hAnsi="Segoe UI" w:cs="Segoe UI"/>
          <w:color w:val="000000"/>
          <w:sz w:val="18"/>
          <w:szCs w:val="18"/>
          <w:lang w:val="it-IT"/>
        </w:rPr>
        <w:t>2020</w:t>
      </w:r>
      <w:r w:rsidRPr="00FF6407">
        <w:rPr>
          <w:rFonts w:ascii="Arial" w:hAnsi="Arial" w:cs="Arial"/>
          <w:sz w:val="24"/>
          <w:szCs w:val="24"/>
          <w:lang w:val="it-IT"/>
        </w:rPr>
        <w:tab/>
      </w:r>
      <w:r w:rsidRPr="00FF6407">
        <w:rPr>
          <w:rFonts w:ascii="Segoe UI" w:hAnsi="Segoe UI" w:cs="Segoe UI"/>
          <w:color w:val="000000"/>
          <w:sz w:val="18"/>
          <w:szCs w:val="18"/>
          <w:lang w:val="it-IT"/>
        </w:rPr>
        <w:t>2021</w:t>
      </w:r>
      <w:r w:rsidRPr="00FF6407">
        <w:rPr>
          <w:rFonts w:ascii="Arial" w:hAnsi="Arial" w:cs="Arial"/>
          <w:sz w:val="24"/>
          <w:szCs w:val="24"/>
          <w:lang w:val="it-IT"/>
        </w:rPr>
        <w:tab/>
      </w:r>
      <w:r w:rsidRPr="00FF6407">
        <w:rPr>
          <w:rFonts w:ascii="Segoe UI" w:hAnsi="Segoe UI" w:cs="Segoe UI"/>
          <w:color w:val="000000"/>
          <w:sz w:val="18"/>
          <w:szCs w:val="18"/>
          <w:lang w:val="it-IT"/>
        </w:rPr>
        <w:t>2022</w:t>
      </w:r>
    </w:p>
    <w:p w14:paraId="170D69E6" w14:textId="77777777" w:rsidR="00FF6407" w:rsidRP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FF6407">
        <w:rPr>
          <w:rFonts w:ascii="Arial" w:hAnsi="Arial" w:cs="Arial"/>
          <w:sz w:val="24"/>
          <w:szCs w:val="24"/>
          <w:lang w:val="it-IT"/>
        </w:rPr>
        <w:tab/>
      </w:r>
      <w:r w:rsidRPr="00FF6407">
        <w:rPr>
          <w:rFonts w:ascii="Segoe UI" w:hAnsi="Segoe UI" w:cs="Segoe UI"/>
          <w:color w:val="000000"/>
          <w:sz w:val="18"/>
          <w:szCs w:val="18"/>
          <w:lang w:val="it-IT"/>
        </w:rPr>
        <w:t>1</w:t>
      </w:r>
      <w:r w:rsidRPr="00FF6407">
        <w:rPr>
          <w:rFonts w:ascii="Arial" w:hAnsi="Arial" w:cs="Arial"/>
          <w:sz w:val="24"/>
          <w:szCs w:val="24"/>
          <w:lang w:val="it-IT"/>
        </w:rPr>
        <w:tab/>
      </w:r>
      <w:r w:rsidRPr="00FF6407">
        <w:rPr>
          <w:rFonts w:ascii="Segoe UI" w:hAnsi="Segoe UI" w:cs="Segoe UI"/>
          <w:color w:val="000000"/>
          <w:sz w:val="18"/>
          <w:szCs w:val="18"/>
          <w:lang w:val="it-IT"/>
        </w:rPr>
        <w:t>2</w:t>
      </w:r>
      <w:r w:rsidRPr="00FF6407">
        <w:rPr>
          <w:rFonts w:ascii="Arial" w:hAnsi="Arial" w:cs="Arial"/>
          <w:sz w:val="24"/>
          <w:szCs w:val="24"/>
          <w:lang w:val="it-IT"/>
        </w:rPr>
        <w:tab/>
      </w:r>
      <w:r w:rsidRPr="00FF6407">
        <w:rPr>
          <w:rFonts w:ascii="Segoe UI" w:hAnsi="Segoe UI" w:cs="Segoe UI"/>
          <w:color w:val="000000"/>
          <w:sz w:val="18"/>
          <w:szCs w:val="18"/>
          <w:lang w:val="it-IT"/>
        </w:rPr>
        <w:t>3</w:t>
      </w:r>
      <w:r w:rsidRPr="00FF6407">
        <w:rPr>
          <w:rFonts w:ascii="Arial" w:hAnsi="Arial" w:cs="Arial"/>
          <w:sz w:val="24"/>
          <w:szCs w:val="24"/>
          <w:lang w:val="it-IT"/>
        </w:rPr>
        <w:tab/>
      </w:r>
      <w:r w:rsidRPr="00FF6407">
        <w:rPr>
          <w:rFonts w:ascii="Segoe UI" w:hAnsi="Segoe UI" w:cs="Segoe UI"/>
          <w:color w:val="000000"/>
          <w:sz w:val="18"/>
          <w:szCs w:val="18"/>
          <w:lang w:val="it-IT"/>
        </w:rPr>
        <w:t>4</w:t>
      </w:r>
      <w:r w:rsidRPr="00FF6407">
        <w:rPr>
          <w:rFonts w:ascii="Arial" w:hAnsi="Arial" w:cs="Arial"/>
          <w:sz w:val="24"/>
          <w:szCs w:val="24"/>
          <w:lang w:val="it-IT"/>
        </w:rPr>
        <w:tab/>
      </w:r>
      <w:r w:rsidRPr="00FF6407">
        <w:rPr>
          <w:rFonts w:ascii="Segoe UI" w:hAnsi="Segoe UI" w:cs="Segoe UI"/>
          <w:color w:val="000000"/>
          <w:sz w:val="18"/>
          <w:szCs w:val="18"/>
          <w:lang w:val="it-IT"/>
        </w:rPr>
        <w:t>5</w:t>
      </w:r>
      <w:r w:rsidRPr="00FF6407">
        <w:rPr>
          <w:rFonts w:ascii="Arial" w:hAnsi="Arial" w:cs="Arial"/>
          <w:sz w:val="24"/>
          <w:szCs w:val="24"/>
          <w:lang w:val="it-IT"/>
        </w:rPr>
        <w:tab/>
      </w:r>
      <w:r w:rsidRPr="00FF6407">
        <w:rPr>
          <w:rFonts w:ascii="Segoe UI" w:hAnsi="Segoe UI" w:cs="Segoe UI"/>
          <w:color w:val="000000"/>
          <w:sz w:val="18"/>
          <w:szCs w:val="18"/>
          <w:lang w:val="it-IT"/>
        </w:rPr>
        <w:t>6</w:t>
      </w:r>
      <w:r w:rsidRPr="00FF6407">
        <w:rPr>
          <w:rFonts w:ascii="Arial" w:hAnsi="Arial" w:cs="Arial"/>
          <w:sz w:val="24"/>
          <w:szCs w:val="24"/>
          <w:lang w:val="it-IT"/>
        </w:rPr>
        <w:tab/>
      </w:r>
      <w:r w:rsidRPr="00FF6407">
        <w:rPr>
          <w:rFonts w:ascii="Segoe UI" w:hAnsi="Segoe UI" w:cs="Segoe UI"/>
          <w:color w:val="000000"/>
          <w:sz w:val="18"/>
          <w:szCs w:val="18"/>
          <w:lang w:val="it-IT"/>
        </w:rPr>
        <w:t>7</w:t>
      </w:r>
      <w:r w:rsidRPr="00FF6407">
        <w:rPr>
          <w:rFonts w:ascii="Arial" w:hAnsi="Arial" w:cs="Arial"/>
          <w:sz w:val="24"/>
          <w:szCs w:val="24"/>
          <w:lang w:val="it-IT"/>
        </w:rPr>
        <w:tab/>
      </w:r>
      <w:r w:rsidRPr="00FF6407">
        <w:rPr>
          <w:rFonts w:ascii="Segoe UI" w:hAnsi="Segoe UI" w:cs="Segoe UI"/>
          <w:color w:val="000000"/>
          <w:sz w:val="18"/>
          <w:szCs w:val="18"/>
          <w:lang w:val="it-IT"/>
        </w:rPr>
        <w:t>8</w:t>
      </w:r>
      <w:r w:rsidRPr="00FF6407">
        <w:rPr>
          <w:rFonts w:ascii="Arial" w:hAnsi="Arial" w:cs="Arial"/>
          <w:sz w:val="24"/>
          <w:szCs w:val="24"/>
          <w:lang w:val="it-IT"/>
        </w:rPr>
        <w:tab/>
      </w:r>
      <w:r w:rsidRPr="00FF6407">
        <w:rPr>
          <w:rFonts w:ascii="Segoe UI" w:hAnsi="Segoe UI" w:cs="Segoe UI"/>
          <w:color w:val="000000"/>
          <w:sz w:val="18"/>
          <w:szCs w:val="18"/>
          <w:lang w:val="it-IT"/>
        </w:rPr>
        <w:t>9</w:t>
      </w:r>
      <w:r w:rsidRPr="00FF6407">
        <w:rPr>
          <w:rFonts w:ascii="Arial" w:hAnsi="Arial" w:cs="Arial"/>
          <w:sz w:val="24"/>
          <w:szCs w:val="24"/>
          <w:lang w:val="it-IT"/>
        </w:rPr>
        <w:tab/>
      </w:r>
      <w:r w:rsidRPr="00FF6407">
        <w:rPr>
          <w:rFonts w:ascii="Segoe UI" w:hAnsi="Segoe UI" w:cs="Segoe UI"/>
          <w:color w:val="000000"/>
          <w:sz w:val="18"/>
          <w:szCs w:val="18"/>
          <w:lang w:val="it-IT"/>
        </w:rPr>
        <w:t>10</w:t>
      </w:r>
      <w:r w:rsidRPr="00FF6407">
        <w:rPr>
          <w:rFonts w:ascii="Arial" w:hAnsi="Arial" w:cs="Arial"/>
          <w:sz w:val="24"/>
          <w:szCs w:val="24"/>
          <w:lang w:val="it-IT"/>
        </w:rPr>
        <w:tab/>
      </w:r>
      <w:r w:rsidRPr="00FF6407">
        <w:rPr>
          <w:rFonts w:ascii="Segoe UI" w:hAnsi="Segoe UI" w:cs="Segoe UI"/>
          <w:color w:val="000000"/>
          <w:sz w:val="18"/>
          <w:szCs w:val="18"/>
          <w:lang w:val="it-IT"/>
        </w:rPr>
        <w:t>11</w:t>
      </w:r>
      <w:r w:rsidRPr="00FF6407">
        <w:rPr>
          <w:rFonts w:ascii="Arial" w:hAnsi="Arial" w:cs="Arial"/>
          <w:sz w:val="24"/>
          <w:szCs w:val="24"/>
          <w:lang w:val="it-IT"/>
        </w:rPr>
        <w:tab/>
      </w:r>
      <w:r w:rsidRPr="00FF6407">
        <w:rPr>
          <w:rFonts w:ascii="Segoe UI" w:hAnsi="Segoe UI" w:cs="Segoe UI"/>
          <w:color w:val="000000"/>
          <w:sz w:val="18"/>
          <w:szCs w:val="18"/>
          <w:lang w:val="it-IT"/>
        </w:rPr>
        <w:t>12</w:t>
      </w:r>
    </w:p>
    <w:p w14:paraId="78A46B1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REDOVITI TROŠKOVI POSLOVANJA - </w:t>
      </w:r>
      <w:r w:rsidRPr="00FF6407">
        <w:rPr>
          <w:rFonts w:ascii="Arial" w:hAnsi="Arial" w:cs="Arial"/>
          <w:sz w:val="24"/>
          <w:szCs w:val="24"/>
          <w:lang w:val="it-IT"/>
        </w:rPr>
        <w:tab/>
      </w:r>
      <w:r w:rsidRPr="00FF6407">
        <w:rPr>
          <w:rFonts w:ascii="Segoe UI" w:hAnsi="Segoe UI" w:cs="Segoe UI"/>
          <w:color w:val="404040"/>
          <w:sz w:val="14"/>
          <w:szCs w:val="14"/>
          <w:lang w:val="it-IT"/>
        </w:rPr>
        <w:t>2.1.02.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Plaćanje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troškova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495.700,00</w:t>
      </w:r>
      <w:r w:rsidRPr="00FF6407">
        <w:rPr>
          <w:rFonts w:ascii="Arial" w:hAnsi="Arial" w:cs="Arial"/>
          <w:sz w:val="24"/>
          <w:szCs w:val="24"/>
          <w:lang w:val="it-IT"/>
        </w:rPr>
        <w:tab/>
      </w:r>
      <w:r w:rsidRPr="00FF6407">
        <w:rPr>
          <w:rFonts w:ascii="Segoe UI" w:hAnsi="Segoe UI" w:cs="Segoe UI"/>
          <w:color w:val="404040"/>
          <w:sz w:val="14"/>
          <w:szCs w:val="14"/>
          <w:lang w:val="it-IT"/>
        </w:rPr>
        <w:t>479.859,50</w:t>
      </w:r>
      <w:r w:rsidRPr="00FF6407">
        <w:rPr>
          <w:rFonts w:ascii="Arial" w:hAnsi="Arial" w:cs="Arial"/>
          <w:sz w:val="24"/>
          <w:szCs w:val="24"/>
          <w:lang w:val="it-IT"/>
        </w:rPr>
        <w:tab/>
      </w:r>
      <w:r w:rsidRPr="00FF6407">
        <w:rPr>
          <w:rFonts w:ascii="Segoe UI" w:hAnsi="Segoe UI" w:cs="Segoe UI"/>
          <w:color w:val="404040"/>
          <w:sz w:val="14"/>
          <w:szCs w:val="14"/>
          <w:lang w:val="it-IT"/>
        </w:rPr>
        <w:t>465.834,50</w:t>
      </w:r>
    </w:p>
    <w:p w14:paraId="56ACC5E4"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DJEČJI VRTIĆ</w:t>
      </w:r>
    </w:p>
    <w:p w14:paraId="3D309DC3"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REDOVAN RAD ČLANOVA IZVRŠNIH </w:t>
      </w:r>
      <w:r w:rsidRPr="00FF6407">
        <w:rPr>
          <w:rFonts w:ascii="Arial" w:hAnsi="Arial" w:cs="Arial"/>
          <w:sz w:val="24"/>
          <w:szCs w:val="24"/>
          <w:lang w:val="it-IT"/>
        </w:rPr>
        <w:tab/>
      </w:r>
      <w:r w:rsidRPr="00FF6407">
        <w:rPr>
          <w:rFonts w:ascii="Segoe UI" w:hAnsi="Segoe UI" w:cs="Segoe UI"/>
          <w:color w:val="404040"/>
          <w:sz w:val="14"/>
          <w:szCs w:val="14"/>
          <w:lang w:val="it-IT"/>
        </w:rPr>
        <w:t>2.1.03.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isplaćenih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naknada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godišnje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100% </w:t>
      </w:r>
      <w:proofErr w:type="spellStart"/>
      <w:r w:rsidRPr="00FF6407">
        <w:rPr>
          <w:rFonts w:ascii="Segoe UI" w:hAnsi="Segoe UI" w:cs="Segoe UI"/>
          <w:color w:val="404040"/>
          <w:sz w:val="14"/>
          <w:szCs w:val="14"/>
          <w:lang w:val="it-IT"/>
        </w:rPr>
        <w:t>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15.000,00</w:t>
      </w:r>
      <w:r w:rsidRPr="00FF6407">
        <w:rPr>
          <w:rFonts w:ascii="Arial" w:hAnsi="Arial" w:cs="Arial"/>
          <w:sz w:val="24"/>
          <w:szCs w:val="24"/>
          <w:lang w:val="it-IT"/>
        </w:rPr>
        <w:tab/>
      </w:r>
      <w:r w:rsidRPr="00FF6407">
        <w:rPr>
          <w:rFonts w:ascii="Segoe UI" w:hAnsi="Segoe UI" w:cs="Segoe UI"/>
          <w:color w:val="404040"/>
          <w:sz w:val="14"/>
          <w:szCs w:val="14"/>
          <w:lang w:val="it-IT"/>
        </w:rPr>
        <w:t>15.075,00</w:t>
      </w:r>
      <w:r w:rsidRPr="00FF6407">
        <w:rPr>
          <w:rFonts w:ascii="Arial" w:hAnsi="Arial" w:cs="Arial"/>
          <w:sz w:val="24"/>
          <w:szCs w:val="24"/>
          <w:lang w:val="it-IT"/>
        </w:rPr>
        <w:tab/>
      </w:r>
      <w:r w:rsidRPr="00FF6407">
        <w:rPr>
          <w:rFonts w:ascii="Segoe UI" w:hAnsi="Segoe UI" w:cs="Segoe UI"/>
          <w:color w:val="404040"/>
          <w:sz w:val="14"/>
          <w:szCs w:val="14"/>
          <w:lang w:val="it-IT"/>
        </w:rPr>
        <w:t>15.075,00</w:t>
      </w:r>
    </w:p>
    <w:p w14:paraId="0D2104D4"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TIJELA - DJEČJI VRTIĆ</w:t>
      </w:r>
    </w:p>
    <w:p w14:paraId="46C2FB5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A100704</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OBJEKATA ZA </w:t>
      </w:r>
      <w:r w:rsidRPr="00FF6407">
        <w:rPr>
          <w:rFonts w:ascii="Arial" w:hAnsi="Arial" w:cs="Arial"/>
          <w:sz w:val="24"/>
          <w:szCs w:val="24"/>
          <w:lang w:val="it-IT"/>
        </w:rPr>
        <w:tab/>
      </w:r>
      <w:r w:rsidRPr="00FF6407">
        <w:rPr>
          <w:rFonts w:ascii="Segoe UI" w:hAnsi="Segoe UI" w:cs="Segoe UI"/>
          <w:color w:val="404040"/>
          <w:sz w:val="14"/>
          <w:szCs w:val="14"/>
          <w:lang w:val="it-IT"/>
        </w:rPr>
        <w:t>2.1.04.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redovnog</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održavanja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44.000,00</w:t>
      </w:r>
      <w:r w:rsidRPr="00FF6407">
        <w:rPr>
          <w:rFonts w:ascii="Arial" w:hAnsi="Arial" w:cs="Arial"/>
          <w:sz w:val="24"/>
          <w:szCs w:val="24"/>
          <w:lang w:val="it-IT"/>
        </w:rPr>
        <w:tab/>
      </w:r>
      <w:r w:rsidRPr="00FF6407">
        <w:rPr>
          <w:rFonts w:ascii="Segoe UI" w:hAnsi="Segoe UI" w:cs="Segoe UI"/>
          <w:color w:val="404040"/>
          <w:sz w:val="14"/>
          <w:szCs w:val="14"/>
          <w:lang w:val="it-IT"/>
        </w:rPr>
        <w:t>42.210,00</w:t>
      </w:r>
      <w:r w:rsidRPr="00FF6407">
        <w:rPr>
          <w:rFonts w:ascii="Arial" w:hAnsi="Arial" w:cs="Arial"/>
          <w:sz w:val="24"/>
          <w:szCs w:val="24"/>
          <w:lang w:val="it-IT"/>
        </w:rPr>
        <w:tab/>
      </w:r>
      <w:r w:rsidRPr="00FF6407">
        <w:rPr>
          <w:rFonts w:ascii="Segoe UI" w:hAnsi="Segoe UI" w:cs="Segoe UI"/>
          <w:color w:val="404040"/>
          <w:sz w:val="14"/>
          <w:szCs w:val="14"/>
          <w:lang w:val="it-IT"/>
        </w:rPr>
        <w:t>42.210,00</w:t>
      </w:r>
    </w:p>
    <w:p w14:paraId="413095D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REDOVITO KORIŠTENJE - DJEČJI VRTIĆ</w:t>
      </w:r>
    </w:p>
    <w:p w14:paraId="7FF1282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A100705</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POSTROJENJA I </w:t>
      </w:r>
      <w:r w:rsidRPr="00FF6407">
        <w:rPr>
          <w:rFonts w:ascii="Arial" w:hAnsi="Arial" w:cs="Arial"/>
          <w:sz w:val="24"/>
          <w:szCs w:val="24"/>
          <w:lang w:val="it-IT"/>
        </w:rPr>
        <w:tab/>
      </w:r>
      <w:r w:rsidRPr="00FF6407">
        <w:rPr>
          <w:rFonts w:ascii="Segoe UI" w:hAnsi="Segoe UI" w:cs="Segoe UI"/>
          <w:color w:val="404040"/>
          <w:sz w:val="14"/>
          <w:szCs w:val="14"/>
          <w:lang w:val="it-IT"/>
        </w:rPr>
        <w:t>2.1.05.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opreme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17.000,00</w:t>
      </w:r>
      <w:r w:rsidRPr="00FF6407">
        <w:rPr>
          <w:rFonts w:ascii="Arial" w:hAnsi="Arial" w:cs="Arial"/>
          <w:sz w:val="24"/>
          <w:szCs w:val="24"/>
          <w:lang w:val="it-IT"/>
        </w:rPr>
        <w:tab/>
      </w:r>
      <w:r w:rsidRPr="00FF6407">
        <w:rPr>
          <w:rFonts w:ascii="Segoe UI" w:hAnsi="Segoe UI" w:cs="Segoe UI"/>
          <w:color w:val="404040"/>
          <w:sz w:val="14"/>
          <w:szCs w:val="14"/>
          <w:lang w:val="it-IT"/>
        </w:rPr>
        <w:t>4.020,00</w:t>
      </w:r>
      <w:r w:rsidRPr="00FF6407">
        <w:rPr>
          <w:rFonts w:ascii="Arial" w:hAnsi="Arial" w:cs="Arial"/>
          <w:sz w:val="24"/>
          <w:szCs w:val="24"/>
          <w:lang w:val="it-IT"/>
        </w:rPr>
        <w:tab/>
      </w:r>
      <w:r w:rsidRPr="00FF6407">
        <w:rPr>
          <w:rFonts w:ascii="Segoe UI" w:hAnsi="Segoe UI" w:cs="Segoe UI"/>
          <w:color w:val="404040"/>
          <w:sz w:val="14"/>
          <w:szCs w:val="14"/>
          <w:lang w:val="it-IT"/>
        </w:rPr>
        <w:t>4.020,00</w:t>
      </w:r>
    </w:p>
    <w:p w14:paraId="619E5235"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OPREME - DJEČJI VRTIĆ</w:t>
      </w:r>
    </w:p>
    <w:p w14:paraId="11C4A6C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K100780</w:t>
      </w:r>
      <w:r w:rsidRPr="00FF6407">
        <w:rPr>
          <w:rFonts w:ascii="Arial" w:hAnsi="Arial" w:cs="Arial"/>
          <w:sz w:val="24"/>
          <w:szCs w:val="24"/>
          <w:lang w:val="it-IT"/>
        </w:rPr>
        <w:tab/>
      </w:r>
      <w:r w:rsidRPr="00FF6407">
        <w:rPr>
          <w:rFonts w:ascii="Segoe UI" w:hAnsi="Segoe UI" w:cs="Segoe UI"/>
          <w:color w:val="404040"/>
          <w:sz w:val="14"/>
          <w:szCs w:val="14"/>
          <w:lang w:val="it-IT"/>
        </w:rPr>
        <w:t>OPREMANJE DJEČJEG VRTIĆA</w:t>
      </w:r>
      <w:r w:rsidRPr="00FF6407">
        <w:rPr>
          <w:rFonts w:ascii="Arial" w:hAnsi="Arial" w:cs="Arial"/>
          <w:sz w:val="24"/>
          <w:szCs w:val="24"/>
          <w:lang w:val="it-IT"/>
        </w:rPr>
        <w:tab/>
      </w:r>
      <w:r w:rsidRPr="00FF6407">
        <w:rPr>
          <w:rFonts w:ascii="Segoe UI" w:hAnsi="Segoe UI" w:cs="Segoe UI"/>
          <w:color w:val="404040"/>
          <w:sz w:val="14"/>
          <w:szCs w:val="14"/>
          <w:lang w:val="it-IT"/>
        </w:rPr>
        <w:t>2.1.06.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opreme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100%iznisa</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r w:rsidRPr="00FF6407">
        <w:rPr>
          <w:rFonts w:ascii="Segoe UI" w:hAnsi="Segoe UI" w:cs="Segoe UI"/>
          <w:color w:val="404040"/>
          <w:sz w:val="14"/>
          <w:szCs w:val="14"/>
          <w:lang w:val="it-IT"/>
        </w:rPr>
        <w:t>42.049,00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10.050,00</w:t>
      </w:r>
    </w:p>
    <w:p w14:paraId="403EECDF"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1012</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OSNOVNOŠKOLSKO I SREDNJOŠKOLSKO OBRAZOVANJE</w:t>
      </w:r>
      <w:r w:rsidRPr="00FF6407">
        <w:rPr>
          <w:rFonts w:ascii="Arial" w:hAnsi="Arial" w:cs="Arial"/>
          <w:sz w:val="24"/>
          <w:szCs w:val="24"/>
          <w:lang w:val="it-IT"/>
        </w:rPr>
        <w:tab/>
      </w:r>
      <w:r w:rsidRPr="00FF6407">
        <w:rPr>
          <w:rFonts w:ascii="Segoe UI" w:hAnsi="Segoe UI" w:cs="Segoe UI"/>
          <w:color w:val="404040"/>
          <w:sz w:val="18"/>
          <w:szCs w:val="18"/>
          <w:lang w:val="it-IT"/>
        </w:rPr>
        <w:t>204.600,00</w:t>
      </w:r>
      <w:r w:rsidRPr="00FF6407">
        <w:rPr>
          <w:rFonts w:ascii="Arial" w:hAnsi="Arial" w:cs="Arial"/>
          <w:sz w:val="24"/>
          <w:szCs w:val="24"/>
          <w:lang w:val="it-IT"/>
        </w:rPr>
        <w:tab/>
      </w:r>
      <w:r w:rsidRPr="00FF6407">
        <w:rPr>
          <w:rFonts w:ascii="Segoe UI" w:hAnsi="Segoe UI" w:cs="Segoe UI"/>
          <w:color w:val="404040"/>
          <w:sz w:val="18"/>
          <w:szCs w:val="18"/>
          <w:lang w:val="it-IT"/>
        </w:rPr>
        <w:t>199.995,00</w:t>
      </w:r>
      <w:r w:rsidRPr="00FF6407">
        <w:rPr>
          <w:rFonts w:ascii="Arial" w:hAnsi="Arial" w:cs="Arial"/>
          <w:sz w:val="24"/>
          <w:szCs w:val="24"/>
          <w:lang w:val="it-IT"/>
        </w:rPr>
        <w:tab/>
      </w:r>
      <w:r w:rsidRPr="00FF6407">
        <w:rPr>
          <w:rFonts w:ascii="Segoe UI" w:hAnsi="Segoe UI" w:cs="Segoe UI"/>
          <w:color w:val="404040"/>
          <w:sz w:val="18"/>
          <w:szCs w:val="18"/>
          <w:lang w:val="it-IT"/>
        </w:rPr>
        <w:t>199.995,00</w:t>
      </w:r>
    </w:p>
    <w:p w14:paraId="4911F2E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A100716</w:t>
      </w:r>
      <w:r w:rsidRPr="00FF6407">
        <w:rPr>
          <w:rFonts w:ascii="Arial" w:hAnsi="Arial" w:cs="Arial"/>
          <w:sz w:val="24"/>
          <w:szCs w:val="24"/>
          <w:lang w:val="it-IT"/>
        </w:rPr>
        <w:tab/>
      </w:r>
      <w:r w:rsidRPr="00FF6407">
        <w:rPr>
          <w:rFonts w:ascii="Segoe UI" w:hAnsi="Segoe UI" w:cs="Segoe UI"/>
          <w:color w:val="404040"/>
          <w:sz w:val="14"/>
          <w:szCs w:val="14"/>
          <w:lang w:val="it-IT"/>
        </w:rPr>
        <w:t>STIPENDIRANJE STUDENATA</w:t>
      </w:r>
      <w:r w:rsidRPr="00FF6407">
        <w:rPr>
          <w:rFonts w:ascii="Arial" w:hAnsi="Arial" w:cs="Arial"/>
          <w:sz w:val="24"/>
          <w:szCs w:val="24"/>
          <w:lang w:val="it-IT"/>
        </w:rPr>
        <w:tab/>
      </w:r>
      <w:r w:rsidRPr="00FF6407">
        <w:rPr>
          <w:rFonts w:ascii="Segoe UI" w:hAnsi="Segoe UI" w:cs="Segoe UI"/>
          <w:color w:val="404040"/>
          <w:sz w:val="14"/>
          <w:szCs w:val="14"/>
          <w:lang w:val="it-IT"/>
        </w:rPr>
        <w:t>2.1.07.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studenata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12</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100.000,00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p>
    <w:p w14:paraId="50A0D4E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NABAVE </w:t>
      </w:r>
      <w:r w:rsidRPr="00FF6407">
        <w:rPr>
          <w:rFonts w:ascii="Arial" w:hAnsi="Arial" w:cs="Arial"/>
          <w:sz w:val="24"/>
          <w:szCs w:val="24"/>
          <w:lang w:val="it-IT"/>
        </w:rPr>
        <w:tab/>
      </w:r>
      <w:r w:rsidRPr="00FF6407">
        <w:rPr>
          <w:rFonts w:ascii="Segoe UI" w:hAnsi="Segoe UI" w:cs="Segoe UI"/>
          <w:color w:val="404040"/>
          <w:sz w:val="14"/>
          <w:szCs w:val="14"/>
          <w:lang w:val="it-IT"/>
        </w:rPr>
        <w:t>2.1.08.</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učenika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nižih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razreda</w:t>
      </w:r>
      <w:proofErr w:type="spellEnd"/>
      <w:r w:rsidRPr="00FF6407">
        <w:rPr>
          <w:rFonts w:ascii="Segoe UI" w:hAnsi="Segoe UI" w:cs="Segoe UI"/>
          <w:color w:val="404040"/>
          <w:sz w:val="14"/>
          <w:szCs w:val="14"/>
          <w:lang w:val="it-IT"/>
        </w:rPr>
        <w:t xml:space="preserve"> O.Š.</w:t>
      </w:r>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90.000,00</w:t>
      </w:r>
      <w:r w:rsidRPr="00FF6407">
        <w:rPr>
          <w:rFonts w:ascii="Arial" w:hAnsi="Arial" w:cs="Arial"/>
          <w:sz w:val="24"/>
          <w:szCs w:val="24"/>
          <w:lang w:val="it-IT"/>
        </w:rPr>
        <w:tab/>
      </w:r>
      <w:r w:rsidRPr="00FF6407">
        <w:rPr>
          <w:rFonts w:ascii="Segoe UI" w:hAnsi="Segoe UI" w:cs="Segoe UI"/>
          <w:color w:val="404040"/>
          <w:sz w:val="14"/>
          <w:szCs w:val="14"/>
          <w:lang w:val="it-IT"/>
        </w:rPr>
        <w:t>90.450,00</w:t>
      </w:r>
      <w:r w:rsidRPr="00FF6407">
        <w:rPr>
          <w:rFonts w:ascii="Arial" w:hAnsi="Arial" w:cs="Arial"/>
          <w:sz w:val="24"/>
          <w:szCs w:val="24"/>
          <w:lang w:val="it-IT"/>
        </w:rPr>
        <w:tab/>
      </w:r>
      <w:r w:rsidRPr="00FF6407">
        <w:rPr>
          <w:rFonts w:ascii="Segoe UI" w:hAnsi="Segoe UI" w:cs="Segoe UI"/>
          <w:color w:val="404040"/>
          <w:sz w:val="14"/>
          <w:szCs w:val="14"/>
          <w:lang w:val="it-IT"/>
        </w:rPr>
        <w:t>90.450,00</w:t>
      </w:r>
    </w:p>
    <w:p w14:paraId="45153A60"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UDŽBENIKA, PRODUŽENI BORAVAK</w:t>
      </w:r>
    </w:p>
    <w:p w14:paraId="5A6D4A2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A100743</w:t>
      </w:r>
      <w:r w:rsidRPr="00FF6407">
        <w:rPr>
          <w:rFonts w:ascii="Arial" w:hAnsi="Arial" w:cs="Arial"/>
          <w:sz w:val="24"/>
          <w:szCs w:val="24"/>
          <w:lang w:val="it-IT"/>
        </w:rPr>
        <w:tab/>
      </w:r>
      <w:r w:rsidRPr="00FF6407">
        <w:rPr>
          <w:rFonts w:ascii="Segoe UI" w:hAnsi="Segoe UI" w:cs="Segoe UI"/>
          <w:color w:val="404040"/>
          <w:sz w:val="14"/>
          <w:szCs w:val="14"/>
          <w:lang w:val="it-IT"/>
        </w:rPr>
        <w:t>NAGRADE ODLIKAŠIMA</w:t>
      </w:r>
      <w:r w:rsidRPr="00FF6407">
        <w:rPr>
          <w:rFonts w:ascii="Arial" w:hAnsi="Arial" w:cs="Arial"/>
          <w:sz w:val="24"/>
          <w:szCs w:val="24"/>
          <w:lang w:val="it-IT"/>
        </w:rPr>
        <w:tab/>
      </w:r>
      <w:r w:rsidRPr="00FF6407">
        <w:rPr>
          <w:rFonts w:ascii="Segoe UI" w:hAnsi="Segoe UI" w:cs="Segoe UI"/>
          <w:color w:val="404040"/>
          <w:sz w:val="14"/>
          <w:szCs w:val="14"/>
          <w:lang w:val="it-IT"/>
        </w:rPr>
        <w:t>2.1.09.</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učenika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14.600,00</w:t>
      </w:r>
      <w:r w:rsidRPr="00FF6407">
        <w:rPr>
          <w:rFonts w:ascii="Arial" w:hAnsi="Arial" w:cs="Arial"/>
          <w:sz w:val="24"/>
          <w:szCs w:val="24"/>
          <w:lang w:val="it-IT"/>
        </w:rPr>
        <w:tab/>
      </w:r>
      <w:r w:rsidRPr="00FF6407">
        <w:rPr>
          <w:rFonts w:ascii="Segoe UI" w:hAnsi="Segoe UI" w:cs="Segoe UI"/>
          <w:color w:val="404040"/>
          <w:sz w:val="14"/>
          <w:szCs w:val="14"/>
          <w:lang w:val="it-IT"/>
        </w:rPr>
        <w:t>9.045,00</w:t>
      </w:r>
      <w:r w:rsidRPr="00FF6407">
        <w:rPr>
          <w:rFonts w:ascii="Arial" w:hAnsi="Arial" w:cs="Arial"/>
          <w:sz w:val="24"/>
          <w:szCs w:val="24"/>
          <w:lang w:val="it-IT"/>
        </w:rPr>
        <w:tab/>
      </w:r>
      <w:r w:rsidRPr="00FF6407">
        <w:rPr>
          <w:rFonts w:ascii="Segoe UI" w:hAnsi="Segoe UI" w:cs="Segoe UI"/>
          <w:color w:val="404040"/>
          <w:sz w:val="14"/>
          <w:szCs w:val="14"/>
          <w:lang w:val="it-IT"/>
        </w:rPr>
        <w:t>9.045,00</w:t>
      </w:r>
    </w:p>
    <w:p w14:paraId="2DC23C0B"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736"/>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CILJ 3. UNAPREĐENJE KVALITETE ŽIVOTA</w:t>
      </w:r>
      <w:r w:rsidRPr="00FF6407">
        <w:rPr>
          <w:rFonts w:ascii="Arial" w:hAnsi="Arial" w:cs="Arial"/>
          <w:sz w:val="24"/>
          <w:szCs w:val="24"/>
          <w:lang w:val="it-IT"/>
        </w:rPr>
        <w:tab/>
      </w:r>
      <w:r w:rsidRPr="00FF6407">
        <w:rPr>
          <w:rFonts w:ascii="Segoe UI" w:hAnsi="Segoe UI" w:cs="Segoe UI"/>
          <w:b/>
          <w:bCs/>
          <w:color w:val="404040"/>
          <w:sz w:val="18"/>
          <w:szCs w:val="18"/>
          <w:lang w:val="it-IT"/>
        </w:rPr>
        <w:t>797.894,00</w:t>
      </w:r>
      <w:r w:rsidRPr="00FF6407">
        <w:rPr>
          <w:rFonts w:ascii="Arial" w:hAnsi="Arial" w:cs="Arial"/>
          <w:sz w:val="24"/>
          <w:szCs w:val="24"/>
          <w:lang w:val="it-IT"/>
        </w:rPr>
        <w:tab/>
      </w:r>
      <w:r w:rsidRPr="00FF6407">
        <w:rPr>
          <w:rFonts w:ascii="Segoe UI" w:hAnsi="Segoe UI" w:cs="Segoe UI"/>
          <w:b/>
          <w:bCs/>
          <w:color w:val="404040"/>
          <w:sz w:val="18"/>
          <w:szCs w:val="18"/>
          <w:lang w:val="it-IT"/>
        </w:rPr>
        <w:t>1.284.614,58</w:t>
      </w:r>
      <w:r w:rsidRPr="00FF6407">
        <w:rPr>
          <w:rFonts w:ascii="Arial" w:hAnsi="Arial" w:cs="Arial"/>
          <w:sz w:val="24"/>
          <w:szCs w:val="24"/>
          <w:lang w:val="it-IT"/>
        </w:rPr>
        <w:tab/>
      </w:r>
      <w:r w:rsidRPr="00FF6407">
        <w:rPr>
          <w:rFonts w:ascii="Segoe UI" w:hAnsi="Segoe UI" w:cs="Segoe UI"/>
          <w:b/>
          <w:bCs/>
          <w:color w:val="404040"/>
          <w:sz w:val="18"/>
          <w:szCs w:val="18"/>
          <w:lang w:val="it-IT"/>
        </w:rPr>
        <w:t>1.097.570,92</w:t>
      </w:r>
    </w:p>
    <w:p w14:paraId="0F863A3B"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MJERA3.1. POTICANJE ZDRAVIJEG NAČUNA ŽIVOTA U UNAPREĐIVANJE ZDRAVSTVENE ZAŠTITE</w:t>
      </w:r>
      <w:r w:rsidRPr="00FF6407">
        <w:rPr>
          <w:rFonts w:ascii="Arial" w:hAnsi="Arial" w:cs="Arial"/>
          <w:sz w:val="24"/>
          <w:szCs w:val="24"/>
          <w:lang w:val="it-IT"/>
        </w:rPr>
        <w:tab/>
      </w:r>
      <w:r w:rsidRPr="00FF6407">
        <w:rPr>
          <w:rFonts w:ascii="Segoe UI" w:hAnsi="Segoe UI" w:cs="Segoe UI"/>
          <w:color w:val="404040"/>
          <w:sz w:val="18"/>
          <w:szCs w:val="18"/>
          <w:lang w:val="it-IT"/>
        </w:rPr>
        <w:t>230.000,00</w:t>
      </w:r>
      <w:r w:rsidRPr="00FF6407">
        <w:rPr>
          <w:rFonts w:ascii="Arial" w:hAnsi="Arial" w:cs="Arial"/>
          <w:sz w:val="24"/>
          <w:szCs w:val="24"/>
          <w:lang w:val="it-IT"/>
        </w:rPr>
        <w:tab/>
      </w:r>
      <w:r w:rsidRPr="00FF6407">
        <w:rPr>
          <w:rFonts w:ascii="Segoe UI" w:hAnsi="Segoe UI" w:cs="Segoe UI"/>
          <w:color w:val="404040"/>
          <w:sz w:val="18"/>
          <w:szCs w:val="18"/>
          <w:lang w:val="it-IT"/>
        </w:rPr>
        <w:t>235.000,00</w:t>
      </w:r>
      <w:r w:rsidRPr="00FF6407">
        <w:rPr>
          <w:rFonts w:ascii="Arial" w:hAnsi="Arial" w:cs="Arial"/>
          <w:sz w:val="24"/>
          <w:szCs w:val="24"/>
          <w:lang w:val="it-IT"/>
        </w:rPr>
        <w:tab/>
      </w:r>
      <w:r w:rsidRPr="00FF6407">
        <w:rPr>
          <w:rFonts w:ascii="Segoe UI" w:hAnsi="Segoe UI" w:cs="Segoe UI"/>
          <w:color w:val="404040"/>
          <w:sz w:val="18"/>
          <w:szCs w:val="18"/>
          <w:lang w:val="it-IT"/>
        </w:rPr>
        <w:t>235.000,00</w:t>
      </w:r>
    </w:p>
    <w:p w14:paraId="2B74A0CF" w14:textId="77777777" w:rsidR="00FF6407" w:rsidRPr="00FF6407" w:rsidRDefault="00FF6407" w:rsidP="00FF6407">
      <w:pPr>
        <w:widowControl w:val="0"/>
        <w:tabs>
          <w:tab w:val="right" w:pos="15244"/>
        </w:tabs>
        <w:autoSpaceDE w:val="0"/>
        <w:autoSpaceDN w:val="0"/>
        <w:adjustRightInd w:val="0"/>
        <w:spacing w:before="772"/>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7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9</w:t>
      </w:r>
    </w:p>
    <w:p w14:paraId="3449E198"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11604722" w14:textId="77777777" w:rsid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p>
    <w:p w14:paraId="35959EB2"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7F5E71C"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1011</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RAZVOJ SPORTA I REKREACIJE</w:t>
      </w:r>
      <w:r>
        <w:rPr>
          <w:rFonts w:ascii="Arial" w:hAnsi="Arial" w:cs="Arial"/>
          <w:sz w:val="24"/>
          <w:szCs w:val="24"/>
        </w:rPr>
        <w:tab/>
      </w:r>
      <w:r>
        <w:rPr>
          <w:rFonts w:ascii="Segoe UI" w:hAnsi="Segoe UI" w:cs="Segoe UI"/>
          <w:color w:val="404040"/>
          <w:sz w:val="18"/>
          <w:szCs w:val="18"/>
        </w:rPr>
        <w:t>230.000,00</w:t>
      </w:r>
      <w:r>
        <w:rPr>
          <w:rFonts w:ascii="Arial" w:hAnsi="Arial" w:cs="Arial"/>
          <w:sz w:val="24"/>
          <w:szCs w:val="24"/>
        </w:rPr>
        <w:tab/>
      </w:r>
      <w:r>
        <w:rPr>
          <w:rFonts w:ascii="Segoe UI" w:hAnsi="Segoe UI" w:cs="Segoe UI"/>
          <w:color w:val="404040"/>
          <w:sz w:val="18"/>
          <w:szCs w:val="18"/>
        </w:rPr>
        <w:t>235.000,00</w:t>
      </w:r>
      <w:r>
        <w:rPr>
          <w:rFonts w:ascii="Arial" w:hAnsi="Arial" w:cs="Arial"/>
          <w:sz w:val="24"/>
          <w:szCs w:val="24"/>
        </w:rPr>
        <w:tab/>
      </w:r>
      <w:r>
        <w:rPr>
          <w:rFonts w:ascii="Segoe UI" w:hAnsi="Segoe UI" w:cs="Segoe UI"/>
          <w:color w:val="404040"/>
          <w:sz w:val="18"/>
          <w:szCs w:val="18"/>
        </w:rPr>
        <w:t>235.000,00</w:t>
      </w:r>
    </w:p>
    <w:p w14:paraId="3FAFEBD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A100733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UDRUGA </w:t>
      </w:r>
      <w:r w:rsidRPr="00FF6407">
        <w:rPr>
          <w:rFonts w:ascii="Arial" w:hAnsi="Arial" w:cs="Arial"/>
          <w:sz w:val="24"/>
          <w:szCs w:val="24"/>
          <w:lang w:val="it-IT"/>
        </w:rPr>
        <w:tab/>
      </w:r>
      <w:r w:rsidRPr="00FF6407">
        <w:rPr>
          <w:rFonts w:ascii="Segoe UI" w:hAnsi="Segoe UI" w:cs="Segoe UI"/>
          <w:color w:val="404040"/>
          <w:sz w:val="14"/>
          <w:szCs w:val="14"/>
          <w:lang w:val="it-IT"/>
        </w:rPr>
        <w:t>3.1.01.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udruga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230.000,00</w:t>
      </w:r>
      <w:r w:rsidRPr="00FF6407">
        <w:rPr>
          <w:rFonts w:ascii="Arial" w:hAnsi="Arial" w:cs="Arial"/>
          <w:sz w:val="24"/>
          <w:szCs w:val="24"/>
          <w:lang w:val="it-IT"/>
        </w:rPr>
        <w:tab/>
      </w:r>
      <w:r w:rsidRPr="00FF6407">
        <w:rPr>
          <w:rFonts w:ascii="Segoe UI" w:hAnsi="Segoe UI" w:cs="Segoe UI"/>
          <w:color w:val="404040"/>
          <w:sz w:val="14"/>
          <w:szCs w:val="14"/>
          <w:lang w:val="it-IT"/>
        </w:rPr>
        <w:t>235.000,00</w:t>
      </w:r>
      <w:r w:rsidRPr="00FF6407">
        <w:rPr>
          <w:rFonts w:ascii="Arial" w:hAnsi="Arial" w:cs="Arial"/>
          <w:sz w:val="24"/>
          <w:szCs w:val="24"/>
          <w:lang w:val="it-IT"/>
        </w:rPr>
        <w:tab/>
      </w:r>
      <w:r w:rsidRPr="00FF6407">
        <w:rPr>
          <w:rFonts w:ascii="Segoe UI" w:hAnsi="Segoe UI" w:cs="Segoe UI"/>
          <w:color w:val="404040"/>
          <w:sz w:val="14"/>
          <w:szCs w:val="14"/>
          <w:lang w:val="it-IT"/>
        </w:rPr>
        <w:t>235.000,00</w:t>
      </w:r>
    </w:p>
    <w:p w14:paraId="5AF7B308"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SPORTSKOG ZNAČAJA</w:t>
      </w:r>
    </w:p>
    <w:p w14:paraId="6B9C1385"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MJERA3.2. OČUVANJE, OBNOVA I ZAŠTITA PRIRODNE I KULTURNE BAŠTINE</w:t>
      </w:r>
      <w:r w:rsidRPr="00FF6407">
        <w:rPr>
          <w:rFonts w:ascii="Arial" w:hAnsi="Arial" w:cs="Arial"/>
          <w:sz w:val="24"/>
          <w:szCs w:val="24"/>
          <w:lang w:val="it-IT"/>
        </w:rPr>
        <w:tab/>
      </w:r>
      <w:r w:rsidRPr="00FF6407">
        <w:rPr>
          <w:rFonts w:ascii="Segoe UI" w:hAnsi="Segoe UI" w:cs="Segoe UI"/>
          <w:color w:val="404040"/>
          <w:sz w:val="18"/>
          <w:szCs w:val="18"/>
          <w:lang w:val="it-IT"/>
        </w:rPr>
        <w:t>190.000,00</w:t>
      </w:r>
      <w:r w:rsidRPr="00FF6407">
        <w:rPr>
          <w:rFonts w:ascii="Arial" w:hAnsi="Arial" w:cs="Arial"/>
          <w:sz w:val="24"/>
          <w:szCs w:val="24"/>
          <w:lang w:val="it-IT"/>
        </w:rPr>
        <w:tab/>
      </w:r>
      <w:r w:rsidRPr="00FF6407">
        <w:rPr>
          <w:rFonts w:ascii="Segoe UI" w:hAnsi="Segoe UI" w:cs="Segoe UI"/>
          <w:color w:val="404040"/>
          <w:sz w:val="18"/>
          <w:szCs w:val="18"/>
          <w:lang w:val="it-IT"/>
        </w:rPr>
        <w:t>675.655,00</w:t>
      </w:r>
      <w:r w:rsidRPr="00FF6407">
        <w:rPr>
          <w:rFonts w:ascii="Arial" w:hAnsi="Arial" w:cs="Arial"/>
          <w:sz w:val="24"/>
          <w:szCs w:val="24"/>
          <w:lang w:val="it-IT"/>
        </w:rPr>
        <w:tab/>
      </w:r>
      <w:r w:rsidRPr="00FF6407">
        <w:rPr>
          <w:rFonts w:ascii="Segoe UI" w:hAnsi="Segoe UI" w:cs="Segoe UI"/>
          <w:color w:val="404040"/>
          <w:sz w:val="18"/>
          <w:szCs w:val="18"/>
          <w:lang w:val="it-IT"/>
        </w:rPr>
        <w:t>489.385,00</w:t>
      </w:r>
    </w:p>
    <w:p w14:paraId="5DA5B872"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1007</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KULTURI</w:t>
      </w:r>
      <w:r w:rsidRPr="00FF6407">
        <w:rPr>
          <w:rFonts w:ascii="Arial" w:hAnsi="Arial" w:cs="Arial"/>
          <w:sz w:val="24"/>
          <w:szCs w:val="24"/>
          <w:lang w:val="it-IT"/>
        </w:rPr>
        <w:tab/>
      </w:r>
      <w:r w:rsidRPr="00FF6407">
        <w:rPr>
          <w:rFonts w:ascii="Segoe UI" w:hAnsi="Segoe UI" w:cs="Segoe UI"/>
          <w:color w:val="404040"/>
          <w:sz w:val="18"/>
          <w:szCs w:val="18"/>
          <w:lang w:val="it-IT"/>
        </w:rPr>
        <w:t>190.000,00</w:t>
      </w:r>
      <w:r w:rsidRPr="00FF6407">
        <w:rPr>
          <w:rFonts w:ascii="Arial" w:hAnsi="Arial" w:cs="Arial"/>
          <w:sz w:val="24"/>
          <w:szCs w:val="24"/>
          <w:lang w:val="it-IT"/>
        </w:rPr>
        <w:tab/>
      </w:r>
      <w:r w:rsidRPr="00FF6407">
        <w:rPr>
          <w:rFonts w:ascii="Segoe UI" w:hAnsi="Segoe UI" w:cs="Segoe UI"/>
          <w:color w:val="404040"/>
          <w:sz w:val="18"/>
          <w:szCs w:val="18"/>
          <w:lang w:val="it-IT"/>
        </w:rPr>
        <w:t>675.655,00</w:t>
      </w:r>
      <w:r w:rsidRPr="00FF6407">
        <w:rPr>
          <w:rFonts w:ascii="Arial" w:hAnsi="Arial" w:cs="Arial"/>
          <w:sz w:val="24"/>
          <w:szCs w:val="24"/>
          <w:lang w:val="it-IT"/>
        </w:rPr>
        <w:tab/>
      </w:r>
      <w:r w:rsidRPr="00FF6407">
        <w:rPr>
          <w:rFonts w:ascii="Segoe UI" w:hAnsi="Segoe UI" w:cs="Segoe UI"/>
          <w:color w:val="404040"/>
          <w:sz w:val="18"/>
          <w:szCs w:val="18"/>
          <w:lang w:val="it-IT"/>
        </w:rPr>
        <w:t>489.385,00</w:t>
      </w:r>
    </w:p>
    <w:p w14:paraId="39A1D33E" w14:textId="77777777" w:rsid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10.000,00</w:t>
      </w:r>
    </w:p>
    <w:p w14:paraId="1031C59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A100736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FINANCIRANJE UDRUGAMA </w:t>
      </w:r>
      <w:r w:rsidRPr="00FF6407">
        <w:rPr>
          <w:rFonts w:ascii="Arial" w:hAnsi="Arial" w:cs="Arial"/>
          <w:sz w:val="24"/>
          <w:szCs w:val="24"/>
          <w:lang w:val="it-IT"/>
        </w:rPr>
        <w:tab/>
      </w:r>
      <w:r w:rsidRPr="00FF6407">
        <w:rPr>
          <w:rFonts w:ascii="Segoe UI" w:hAnsi="Segoe UI" w:cs="Segoe UI"/>
          <w:color w:val="404040"/>
          <w:sz w:val="14"/>
          <w:szCs w:val="14"/>
          <w:lang w:val="it-IT"/>
        </w:rPr>
        <w:t>3.2.02.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zajednica</w:t>
      </w:r>
      <w:proofErr w:type="spellEnd"/>
      <w:r w:rsidRPr="00FF6407">
        <w:rPr>
          <w:rFonts w:ascii="Segoe UI" w:hAnsi="Segoe UI" w:cs="Segoe UI"/>
          <w:color w:val="404040"/>
          <w:sz w:val="14"/>
          <w:szCs w:val="14"/>
          <w:lang w:val="it-IT"/>
        </w:rPr>
        <w:t>(</w:t>
      </w:r>
      <w:proofErr w:type="spellStart"/>
      <w:r w:rsidRPr="00FF6407">
        <w:rPr>
          <w:rFonts w:ascii="Segoe UI" w:hAnsi="Segoe UI" w:cs="Segoe UI"/>
          <w:color w:val="404040"/>
          <w:sz w:val="14"/>
          <w:szCs w:val="14"/>
          <w:lang w:val="it-IT"/>
        </w:rPr>
        <w:t>udruga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nacionalnih</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110.000,00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p>
    <w:p w14:paraId="60762A6A"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NACIONALNE MANJINE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manjina</w:t>
      </w:r>
      <w:proofErr w:type="spellEnd"/>
    </w:p>
    <w:p w14:paraId="3046085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A100739</w:t>
      </w:r>
      <w:r w:rsidRPr="00FF6407">
        <w:rPr>
          <w:rFonts w:ascii="Arial" w:hAnsi="Arial" w:cs="Arial"/>
          <w:sz w:val="24"/>
          <w:szCs w:val="24"/>
          <w:lang w:val="it-IT"/>
        </w:rPr>
        <w:tab/>
      </w:r>
      <w:r w:rsidRPr="00FF6407">
        <w:rPr>
          <w:rFonts w:ascii="Segoe UI" w:hAnsi="Segoe UI" w:cs="Segoe UI"/>
          <w:color w:val="404040"/>
          <w:sz w:val="14"/>
          <w:szCs w:val="14"/>
          <w:lang w:val="it-IT"/>
        </w:rPr>
        <w:t>OBNOVA SAKRALNIH OBJEKATA</w:t>
      </w:r>
      <w:r w:rsidRPr="00FF6407">
        <w:rPr>
          <w:rFonts w:ascii="Arial" w:hAnsi="Arial" w:cs="Arial"/>
          <w:sz w:val="24"/>
          <w:szCs w:val="24"/>
          <w:lang w:val="it-IT"/>
        </w:rPr>
        <w:tab/>
      </w:r>
      <w:r w:rsidRPr="00FF6407">
        <w:rPr>
          <w:rFonts w:ascii="Segoe UI" w:hAnsi="Segoe UI" w:cs="Segoe UI"/>
          <w:color w:val="404040"/>
          <w:sz w:val="14"/>
          <w:szCs w:val="14"/>
          <w:lang w:val="it-IT"/>
        </w:rPr>
        <w:t>3.2.03.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Uređenja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crkve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10.000,00</w:t>
      </w:r>
      <w:r w:rsidRPr="00FF6407">
        <w:rPr>
          <w:rFonts w:ascii="Arial" w:hAnsi="Arial" w:cs="Arial"/>
          <w:sz w:val="24"/>
          <w:szCs w:val="24"/>
          <w:lang w:val="it-IT"/>
        </w:rPr>
        <w:tab/>
      </w:r>
      <w:r w:rsidRPr="00FF6407">
        <w:rPr>
          <w:rFonts w:ascii="Segoe UI" w:hAnsi="Segoe UI" w:cs="Segoe UI"/>
          <w:color w:val="404040"/>
          <w:sz w:val="14"/>
          <w:szCs w:val="14"/>
          <w:lang w:val="it-IT"/>
        </w:rPr>
        <w:t>196.320,00</w:t>
      </w:r>
      <w:r w:rsidRPr="00FF6407">
        <w:rPr>
          <w:rFonts w:ascii="Arial" w:hAnsi="Arial" w:cs="Arial"/>
          <w:sz w:val="24"/>
          <w:szCs w:val="24"/>
          <w:lang w:val="it-IT"/>
        </w:rPr>
        <w:tab/>
      </w:r>
      <w:r w:rsidRPr="00FF6407">
        <w:rPr>
          <w:rFonts w:ascii="Segoe UI" w:hAnsi="Segoe UI" w:cs="Segoe UI"/>
          <w:color w:val="404040"/>
          <w:sz w:val="14"/>
          <w:szCs w:val="14"/>
          <w:lang w:val="it-IT"/>
        </w:rPr>
        <w:t>10.050,00</w:t>
      </w:r>
    </w:p>
    <w:p w14:paraId="09B9BCC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TURISTIČKA ZAJEDNICA OPĆINE </w:t>
      </w:r>
      <w:r w:rsidRPr="00FF6407">
        <w:rPr>
          <w:rFonts w:ascii="Arial" w:hAnsi="Arial" w:cs="Arial"/>
          <w:sz w:val="24"/>
          <w:szCs w:val="24"/>
          <w:lang w:val="it-IT"/>
        </w:rPr>
        <w:tab/>
      </w:r>
      <w:r w:rsidRPr="00FF6407">
        <w:rPr>
          <w:rFonts w:ascii="Segoe UI" w:hAnsi="Segoe UI" w:cs="Segoe UI"/>
          <w:color w:val="404040"/>
          <w:sz w:val="14"/>
          <w:szCs w:val="14"/>
          <w:lang w:val="it-IT"/>
        </w:rPr>
        <w:t>3.2.04.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organiziranih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manifestacija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301.500,00</w:t>
      </w:r>
      <w:r w:rsidRPr="00FF6407">
        <w:rPr>
          <w:rFonts w:ascii="Arial" w:hAnsi="Arial" w:cs="Arial"/>
          <w:sz w:val="24"/>
          <w:szCs w:val="24"/>
          <w:lang w:val="it-IT"/>
        </w:rPr>
        <w:tab/>
      </w:r>
      <w:r w:rsidRPr="00FF6407">
        <w:rPr>
          <w:rFonts w:ascii="Segoe UI" w:hAnsi="Segoe UI" w:cs="Segoe UI"/>
          <w:color w:val="404040"/>
          <w:sz w:val="14"/>
          <w:szCs w:val="14"/>
          <w:lang w:val="it-IT"/>
        </w:rPr>
        <w:t>301.500,00</w:t>
      </w:r>
    </w:p>
    <w:p w14:paraId="358CF936"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BRTONIGLA</w:t>
      </w:r>
    </w:p>
    <w:p w14:paraId="7C41664E"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ORGANIZACIJA MANIFESTACIJA NA </w:t>
      </w:r>
      <w:r w:rsidRPr="00FF6407">
        <w:rPr>
          <w:rFonts w:ascii="Arial" w:hAnsi="Arial" w:cs="Arial"/>
          <w:sz w:val="24"/>
          <w:szCs w:val="24"/>
          <w:lang w:val="it-IT"/>
        </w:rPr>
        <w:tab/>
      </w:r>
      <w:r w:rsidRPr="00FF6407">
        <w:rPr>
          <w:rFonts w:ascii="Segoe UI" w:hAnsi="Segoe UI" w:cs="Segoe UI"/>
          <w:color w:val="404040"/>
          <w:sz w:val="14"/>
          <w:szCs w:val="14"/>
          <w:lang w:val="it-IT"/>
        </w:rPr>
        <w:t>3.2.07.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organiziranih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manifestacija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godišnje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p>
    <w:p w14:paraId="73FEA86E"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PODRUČJU OPĆINE</w:t>
      </w:r>
    </w:p>
    <w:p w14:paraId="0B908BF6"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17.085,00</w:t>
      </w:r>
      <w:r>
        <w:rPr>
          <w:rFonts w:ascii="Arial" w:hAnsi="Arial" w:cs="Arial"/>
          <w:sz w:val="24"/>
          <w:szCs w:val="24"/>
        </w:rPr>
        <w:tab/>
      </w:r>
      <w:r>
        <w:rPr>
          <w:rFonts w:ascii="Segoe UI" w:hAnsi="Segoe UI" w:cs="Segoe UI"/>
          <w:color w:val="404040"/>
          <w:sz w:val="14"/>
          <w:szCs w:val="14"/>
        </w:rPr>
        <w:t>17.085,00</w:t>
      </w:r>
    </w:p>
    <w:p w14:paraId="4356038E" w14:textId="77777777" w:rsidR="00FF6407" w:rsidRDefault="00FF6407" w:rsidP="00FF6407">
      <w:pPr>
        <w:widowControl w:val="0"/>
        <w:tabs>
          <w:tab w:val="left" w:pos="90"/>
          <w:tab w:val="right" w:pos="12771"/>
          <w:tab w:val="right" w:pos="14070"/>
          <w:tab w:val="right" w:pos="15369"/>
        </w:tabs>
        <w:autoSpaceDE w:val="0"/>
        <w:autoSpaceDN w:val="0"/>
        <w:adjustRightInd w:val="0"/>
        <w:spacing w:before="736"/>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377.894,00</w:t>
      </w:r>
      <w:r>
        <w:rPr>
          <w:rFonts w:ascii="Arial" w:hAnsi="Arial" w:cs="Arial"/>
          <w:sz w:val="24"/>
          <w:szCs w:val="24"/>
        </w:rPr>
        <w:tab/>
      </w:r>
      <w:r>
        <w:rPr>
          <w:rFonts w:ascii="Segoe UI" w:hAnsi="Segoe UI" w:cs="Segoe UI"/>
          <w:color w:val="404040"/>
          <w:sz w:val="18"/>
          <w:szCs w:val="18"/>
        </w:rPr>
        <w:t>373.959,58</w:t>
      </w:r>
      <w:r>
        <w:rPr>
          <w:rFonts w:ascii="Arial" w:hAnsi="Arial" w:cs="Arial"/>
          <w:sz w:val="24"/>
          <w:szCs w:val="24"/>
        </w:rPr>
        <w:tab/>
      </w:r>
      <w:r>
        <w:rPr>
          <w:rFonts w:ascii="Segoe UI" w:hAnsi="Segoe UI" w:cs="Segoe UI"/>
          <w:color w:val="404040"/>
          <w:sz w:val="18"/>
          <w:szCs w:val="18"/>
        </w:rPr>
        <w:t>373.185,92</w:t>
      </w:r>
    </w:p>
    <w:p w14:paraId="55D33859" w14:textId="77777777" w:rsidR="00FF6407" w:rsidRDefault="00FF6407" w:rsidP="00FF6407">
      <w:pPr>
        <w:widowControl w:val="0"/>
        <w:tabs>
          <w:tab w:val="left" w:pos="90"/>
        </w:tabs>
        <w:autoSpaceDE w:val="0"/>
        <w:autoSpaceDN w:val="0"/>
        <w:adjustRightInd w:val="0"/>
        <w:rPr>
          <w:rFonts w:ascii="Segoe UI" w:hAnsi="Segoe UI" w:cs="Segoe UI"/>
          <w:color w:val="404040"/>
          <w:sz w:val="31"/>
          <w:szCs w:val="31"/>
        </w:rPr>
      </w:pPr>
      <w:r>
        <w:rPr>
          <w:rFonts w:ascii="Arial" w:hAnsi="Arial" w:cs="Arial"/>
          <w:sz w:val="24"/>
          <w:szCs w:val="24"/>
        </w:rPr>
        <w:tab/>
      </w:r>
      <w:r>
        <w:rPr>
          <w:rFonts w:ascii="Segoe UI" w:hAnsi="Segoe UI" w:cs="Segoe UI"/>
          <w:color w:val="404040"/>
          <w:sz w:val="24"/>
          <w:szCs w:val="24"/>
        </w:rPr>
        <w:t>BRANITELJA, STRADALNIH RATA, OSOBA S INVALIDITETOM, STARIH I NEMOĆNIH</w:t>
      </w:r>
    </w:p>
    <w:p w14:paraId="23259F67"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318.200,00</w:t>
      </w:r>
      <w:r>
        <w:rPr>
          <w:rFonts w:ascii="Arial" w:hAnsi="Arial" w:cs="Arial"/>
          <w:sz w:val="24"/>
          <w:szCs w:val="24"/>
        </w:rPr>
        <w:tab/>
      </w:r>
      <w:r>
        <w:rPr>
          <w:rFonts w:ascii="Segoe UI" w:hAnsi="Segoe UI" w:cs="Segoe UI"/>
          <w:color w:val="404040"/>
          <w:sz w:val="18"/>
          <w:szCs w:val="18"/>
        </w:rPr>
        <w:t>297.078,00</w:t>
      </w:r>
      <w:r>
        <w:rPr>
          <w:rFonts w:ascii="Arial" w:hAnsi="Arial" w:cs="Arial"/>
          <w:sz w:val="24"/>
          <w:szCs w:val="24"/>
        </w:rPr>
        <w:tab/>
      </w:r>
      <w:r>
        <w:rPr>
          <w:rFonts w:ascii="Segoe UI" w:hAnsi="Segoe UI" w:cs="Segoe UI"/>
          <w:color w:val="404040"/>
          <w:sz w:val="18"/>
          <w:szCs w:val="18"/>
        </w:rPr>
        <w:t>297.078,00</w:t>
      </w:r>
    </w:p>
    <w:p w14:paraId="7560E990" w14:textId="77777777" w:rsidR="00FF6407" w:rsidRDefault="00FF6407" w:rsidP="00FF6407">
      <w:pPr>
        <w:widowControl w:val="0"/>
        <w:tabs>
          <w:tab w:val="right" w:pos="15244"/>
        </w:tabs>
        <w:autoSpaceDE w:val="0"/>
        <w:autoSpaceDN w:val="0"/>
        <w:adjustRightInd w:val="0"/>
        <w:spacing w:before="52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8 od 9</w:t>
      </w:r>
    </w:p>
    <w:p w14:paraId="21ED2D87"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PROJEKCIJE </w:t>
      </w:r>
      <w:r>
        <w:rPr>
          <w:rFonts w:ascii="Arial" w:hAnsi="Arial" w:cs="Arial"/>
          <w:sz w:val="24"/>
          <w:szCs w:val="24"/>
        </w:rPr>
        <w:tab/>
      </w:r>
      <w:proofErr w:type="spellStart"/>
      <w:r>
        <w:rPr>
          <w:rFonts w:ascii="Segoe UI" w:hAnsi="Segoe UI" w:cs="Segoe UI"/>
          <w:color w:val="000000"/>
          <w:sz w:val="18"/>
          <w:szCs w:val="18"/>
        </w:rPr>
        <w:t>PROJEKCIJE</w:t>
      </w:r>
      <w:proofErr w:type="spellEnd"/>
      <w:r>
        <w:rPr>
          <w:rFonts w:ascii="Segoe UI" w:hAnsi="Segoe UI" w:cs="Segoe UI"/>
          <w:color w:val="000000"/>
          <w:sz w:val="18"/>
          <w:szCs w:val="18"/>
        </w:rPr>
        <w:t xml:space="preserve"> </w:t>
      </w:r>
    </w:p>
    <w:p w14:paraId="22F86365" w14:textId="77777777" w:rsidR="00FF6407" w:rsidRPr="00FF6407" w:rsidRDefault="00FF6407" w:rsidP="00FF6407">
      <w:pPr>
        <w:widowControl w:val="0"/>
        <w:tabs>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FF6407">
        <w:rPr>
          <w:rFonts w:ascii="Segoe UI" w:hAnsi="Segoe UI" w:cs="Segoe UI"/>
          <w:color w:val="000000"/>
          <w:sz w:val="18"/>
          <w:szCs w:val="18"/>
          <w:lang w:val="it-IT"/>
        </w:rPr>
        <w:t>klas</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vrijednost</w:t>
      </w:r>
      <w:proofErr w:type="spellEnd"/>
      <w:r w:rsidRPr="00FF6407">
        <w:rPr>
          <w:rFonts w:ascii="Arial" w:hAnsi="Arial" w:cs="Arial"/>
          <w:sz w:val="24"/>
          <w:szCs w:val="24"/>
          <w:lang w:val="it-IT"/>
        </w:rPr>
        <w:tab/>
      </w:r>
      <w:r w:rsidRPr="00FF6407">
        <w:rPr>
          <w:rFonts w:ascii="Segoe UI" w:hAnsi="Segoe UI" w:cs="Segoe UI"/>
          <w:color w:val="000000"/>
          <w:sz w:val="18"/>
          <w:szCs w:val="18"/>
          <w:lang w:val="it-IT"/>
        </w:rPr>
        <w:t>2020</w:t>
      </w:r>
      <w:r w:rsidRPr="00FF6407">
        <w:rPr>
          <w:rFonts w:ascii="Arial" w:hAnsi="Arial" w:cs="Arial"/>
          <w:sz w:val="24"/>
          <w:szCs w:val="24"/>
          <w:lang w:val="it-IT"/>
        </w:rPr>
        <w:tab/>
      </w:r>
      <w:r w:rsidRPr="00FF6407">
        <w:rPr>
          <w:rFonts w:ascii="Segoe UI" w:hAnsi="Segoe UI" w:cs="Segoe UI"/>
          <w:color w:val="000000"/>
          <w:sz w:val="18"/>
          <w:szCs w:val="18"/>
          <w:lang w:val="it-IT"/>
        </w:rPr>
        <w:t>2021</w:t>
      </w:r>
      <w:r w:rsidRPr="00FF6407">
        <w:rPr>
          <w:rFonts w:ascii="Arial" w:hAnsi="Arial" w:cs="Arial"/>
          <w:sz w:val="24"/>
          <w:szCs w:val="24"/>
          <w:lang w:val="it-IT"/>
        </w:rPr>
        <w:tab/>
      </w:r>
      <w:r w:rsidRPr="00FF6407">
        <w:rPr>
          <w:rFonts w:ascii="Segoe UI" w:hAnsi="Segoe UI" w:cs="Segoe UI"/>
          <w:color w:val="000000"/>
          <w:sz w:val="18"/>
          <w:szCs w:val="18"/>
          <w:lang w:val="it-IT"/>
        </w:rPr>
        <w:t>2022</w:t>
      </w:r>
      <w:r w:rsidRPr="00FF6407">
        <w:rPr>
          <w:rFonts w:ascii="Arial" w:hAnsi="Arial" w:cs="Arial"/>
          <w:sz w:val="24"/>
          <w:szCs w:val="24"/>
          <w:lang w:val="it-IT"/>
        </w:rPr>
        <w:tab/>
      </w:r>
      <w:r w:rsidRPr="00FF6407">
        <w:rPr>
          <w:rFonts w:ascii="Segoe UI" w:hAnsi="Segoe UI" w:cs="Segoe UI"/>
          <w:color w:val="000000"/>
          <w:sz w:val="18"/>
          <w:szCs w:val="18"/>
          <w:lang w:val="it-IT"/>
        </w:rPr>
        <w:t>2020</w:t>
      </w:r>
      <w:r w:rsidRPr="00FF6407">
        <w:rPr>
          <w:rFonts w:ascii="Arial" w:hAnsi="Arial" w:cs="Arial"/>
          <w:sz w:val="24"/>
          <w:szCs w:val="24"/>
          <w:lang w:val="it-IT"/>
        </w:rPr>
        <w:tab/>
      </w:r>
      <w:r w:rsidRPr="00FF6407">
        <w:rPr>
          <w:rFonts w:ascii="Segoe UI" w:hAnsi="Segoe UI" w:cs="Segoe UI"/>
          <w:color w:val="000000"/>
          <w:sz w:val="18"/>
          <w:szCs w:val="18"/>
          <w:lang w:val="it-IT"/>
        </w:rPr>
        <w:t>2021</w:t>
      </w:r>
      <w:r w:rsidRPr="00FF6407">
        <w:rPr>
          <w:rFonts w:ascii="Arial" w:hAnsi="Arial" w:cs="Arial"/>
          <w:sz w:val="24"/>
          <w:szCs w:val="24"/>
          <w:lang w:val="it-IT"/>
        </w:rPr>
        <w:tab/>
      </w:r>
      <w:r w:rsidRPr="00FF6407">
        <w:rPr>
          <w:rFonts w:ascii="Segoe UI" w:hAnsi="Segoe UI" w:cs="Segoe UI"/>
          <w:color w:val="000000"/>
          <w:sz w:val="18"/>
          <w:szCs w:val="18"/>
          <w:lang w:val="it-IT"/>
        </w:rPr>
        <w:t>2022</w:t>
      </w:r>
    </w:p>
    <w:p w14:paraId="2E09DAE1" w14:textId="77777777" w:rsidR="00FF6407" w:rsidRP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FF6407">
        <w:rPr>
          <w:rFonts w:ascii="Arial" w:hAnsi="Arial" w:cs="Arial"/>
          <w:sz w:val="24"/>
          <w:szCs w:val="24"/>
          <w:lang w:val="it-IT"/>
        </w:rPr>
        <w:tab/>
      </w:r>
      <w:r w:rsidRPr="00FF6407">
        <w:rPr>
          <w:rFonts w:ascii="Segoe UI" w:hAnsi="Segoe UI" w:cs="Segoe UI"/>
          <w:color w:val="000000"/>
          <w:sz w:val="18"/>
          <w:szCs w:val="18"/>
          <w:lang w:val="it-IT"/>
        </w:rPr>
        <w:t>1</w:t>
      </w:r>
      <w:r w:rsidRPr="00FF6407">
        <w:rPr>
          <w:rFonts w:ascii="Arial" w:hAnsi="Arial" w:cs="Arial"/>
          <w:sz w:val="24"/>
          <w:szCs w:val="24"/>
          <w:lang w:val="it-IT"/>
        </w:rPr>
        <w:tab/>
      </w:r>
      <w:r w:rsidRPr="00FF6407">
        <w:rPr>
          <w:rFonts w:ascii="Segoe UI" w:hAnsi="Segoe UI" w:cs="Segoe UI"/>
          <w:color w:val="000000"/>
          <w:sz w:val="18"/>
          <w:szCs w:val="18"/>
          <w:lang w:val="it-IT"/>
        </w:rPr>
        <w:t>2</w:t>
      </w:r>
      <w:r w:rsidRPr="00FF6407">
        <w:rPr>
          <w:rFonts w:ascii="Arial" w:hAnsi="Arial" w:cs="Arial"/>
          <w:sz w:val="24"/>
          <w:szCs w:val="24"/>
          <w:lang w:val="it-IT"/>
        </w:rPr>
        <w:tab/>
      </w:r>
      <w:r w:rsidRPr="00FF6407">
        <w:rPr>
          <w:rFonts w:ascii="Segoe UI" w:hAnsi="Segoe UI" w:cs="Segoe UI"/>
          <w:color w:val="000000"/>
          <w:sz w:val="18"/>
          <w:szCs w:val="18"/>
          <w:lang w:val="it-IT"/>
        </w:rPr>
        <w:t>3</w:t>
      </w:r>
      <w:r w:rsidRPr="00FF6407">
        <w:rPr>
          <w:rFonts w:ascii="Arial" w:hAnsi="Arial" w:cs="Arial"/>
          <w:sz w:val="24"/>
          <w:szCs w:val="24"/>
          <w:lang w:val="it-IT"/>
        </w:rPr>
        <w:tab/>
      </w:r>
      <w:r w:rsidRPr="00FF6407">
        <w:rPr>
          <w:rFonts w:ascii="Segoe UI" w:hAnsi="Segoe UI" w:cs="Segoe UI"/>
          <w:color w:val="000000"/>
          <w:sz w:val="18"/>
          <w:szCs w:val="18"/>
          <w:lang w:val="it-IT"/>
        </w:rPr>
        <w:t>4</w:t>
      </w:r>
      <w:r w:rsidRPr="00FF6407">
        <w:rPr>
          <w:rFonts w:ascii="Arial" w:hAnsi="Arial" w:cs="Arial"/>
          <w:sz w:val="24"/>
          <w:szCs w:val="24"/>
          <w:lang w:val="it-IT"/>
        </w:rPr>
        <w:tab/>
      </w:r>
      <w:r w:rsidRPr="00FF6407">
        <w:rPr>
          <w:rFonts w:ascii="Segoe UI" w:hAnsi="Segoe UI" w:cs="Segoe UI"/>
          <w:color w:val="000000"/>
          <w:sz w:val="18"/>
          <w:szCs w:val="18"/>
          <w:lang w:val="it-IT"/>
        </w:rPr>
        <w:t>5</w:t>
      </w:r>
      <w:r w:rsidRPr="00FF6407">
        <w:rPr>
          <w:rFonts w:ascii="Arial" w:hAnsi="Arial" w:cs="Arial"/>
          <w:sz w:val="24"/>
          <w:szCs w:val="24"/>
          <w:lang w:val="it-IT"/>
        </w:rPr>
        <w:tab/>
      </w:r>
      <w:r w:rsidRPr="00FF6407">
        <w:rPr>
          <w:rFonts w:ascii="Segoe UI" w:hAnsi="Segoe UI" w:cs="Segoe UI"/>
          <w:color w:val="000000"/>
          <w:sz w:val="18"/>
          <w:szCs w:val="18"/>
          <w:lang w:val="it-IT"/>
        </w:rPr>
        <w:t>6</w:t>
      </w:r>
      <w:r w:rsidRPr="00FF6407">
        <w:rPr>
          <w:rFonts w:ascii="Arial" w:hAnsi="Arial" w:cs="Arial"/>
          <w:sz w:val="24"/>
          <w:szCs w:val="24"/>
          <w:lang w:val="it-IT"/>
        </w:rPr>
        <w:tab/>
      </w:r>
      <w:r w:rsidRPr="00FF6407">
        <w:rPr>
          <w:rFonts w:ascii="Segoe UI" w:hAnsi="Segoe UI" w:cs="Segoe UI"/>
          <w:color w:val="000000"/>
          <w:sz w:val="18"/>
          <w:szCs w:val="18"/>
          <w:lang w:val="it-IT"/>
        </w:rPr>
        <w:t>7</w:t>
      </w:r>
      <w:r w:rsidRPr="00FF6407">
        <w:rPr>
          <w:rFonts w:ascii="Arial" w:hAnsi="Arial" w:cs="Arial"/>
          <w:sz w:val="24"/>
          <w:szCs w:val="24"/>
          <w:lang w:val="it-IT"/>
        </w:rPr>
        <w:tab/>
      </w:r>
      <w:r w:rsidRPr="00FF6407">
        <w:rPr>
          <w:rFonts w:ascii="Segoe UI" w:hAnsi="Segoe UI" w:cs="Segoe UI"/>
          <w:color w:val="000000"/>
          <w:sz w:val="18"/>
          <w:szCs w:val="18"/>
          <w:lang w:val="it-IT"/>
        </w:rPr>
        <w:t>8</w:t>
      </w:r>
      <w:r w:rsidRPr="00FF6407">
        <w:rPr>
          <w:rFonts w:ascii="Arial" w:hAnsi="Arial" w:cs="Arial"/>
          <w:sz w:val="24"/>
          <w:szCs w:val="24"/>
          <w:lang w:val="it-IT"/>
        </w:rPr>
        <w:tab/>
      </w:r>
      <w:r w:rsidRPr="00FF6407">
        <w:rPr>
          <w:rFonts w:ascii="Segoe UI" w:hAnsi="Segoe UI" w:cs="Segoe UI"/>
          <w:color w:val="000000"/>
          <w:sz w:val="18"/>
          <w:szCs w:val="18"/>
          <w:lang w:val="it-IT"/>
        </w:rPr>
        <w:t>9</w:t>
      </w:r>
      <w:r w:rsidRPr="00FF6407">
        <w:rPr>
          <w:rFonts w:ascii="Arial" w:hAnsi="Arial" w:cs="Arial"/>
          <w:sz w:val="24"/>
          <w:szCs w:val="24"/>
          <w:lang w:val="it-IT"/>
        </w:rPr>
        <w:tab/>
      </w:r>
      <w:r w:rsidRPr="00FF6407">
        <w:rPr>
          <w:rFonts w:ascii="Segoe UI" w:hAnsi="Segoe UI" w:cs="Segoe UI"/>
          <w:color w:val="000000"/>
          <w:sz w:val="18"/>
          <w:szCs w:val="18"/>
          <w:lang w:val="it-IT"/>
        </w:rPr>
        <w:t>10</w:t>
      </w:r>
      <w:r w:rsidRPr="00FF6407">
        <w:rPr>
          <w:rFonts w:ascii="Arial" w:hAnsi="Arial" w:cs="Arial"/>
          <w:sz w:val="24"/>
          <w:szCs w:val="24"/>
          <w:lang w:val="it-IT"/>
        </w:rPr>
        <w:tab/>
      </w:r>
      <w:r w:rsidRPr="00FF6407">
        <w:rPr>
          <w:rFonts w:ascii="Segoe UI" w:hAnsi="Segoe UI" w:cs="Segoe UI"/>
          <w:color w:val="000000"/>
          <w:sz w:val="18"/>
          <w:szCs w:val="18"/>
          <w:lang w:val="it-IT"/>
        </w:rPr>
        <w:t>11</w:t>
      </w:r>
      <w:r w:rsidRPr="00FF6407">
        <w:rPr>
          <w:rFonts w:ascii="Arial" w:hAnsi="Arial" w:cs="Arial"/>
          <w:sz w:val="24"/>
          <w:szCs w:val="24"/>
          <w:lang w:val="it-IT"/>
        </w:rPr>
        <w:tab/>
      </w:r>
      <w:r w:rsidRPr="00FF6407">
        <w:rPr>
          <w:rFonts w:ascii="Segoe UI" w:hAnsi="Segoe UI" w:cs="Segoe UI"/>
          <w:color w:val="000000"/>
          <w:sz w:val="18"/>
          <w:szCs w:val="18"/>
          <w:lang w:val="it-IT"/>
        </w:rPr>
        <w:t>12</w:t>
      </w:r>
    </w:p>
    <w:p w14:paraId="4B1EC4A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A100301</w:t>
      </w:r>
      <w:r w:rsidRPr="00FF6407">
        <w:rPr>
          <w:rFonts w:ascii="Arial" w:hAnsi="Arial" w:cs="Arial"/>
          <w:sz w:val="24"/>
          <w:szCs w:val="24"/>
          <w:lang w:val="it-IT"/>
        </w:rPr>
        <w:tab/>
      </w:r>
      <w:r w:rsidRPr="00FF6407">
        <w:rPr>
          <w:rFonts w:ascii="Segoe UI" w:hAnsi="Segoe UI" w:cs="Segoe UI"/>
          <w:color w:val="404040"/>
          <w:sz w:val="14"/>
          <w:szCs w:val="14"/>
          <w:lang w:val="it-IT"/>
        </w:rPr>
        <w:t>TROŠKOVI STANOVANJA</w:t>
      </w:r>
      <w:r w:rsidRPr="00FF6407">
        <w:rPr>
          <w:rFonts w:ascii="Arial" w:hAnsi="Arial" w:cs="Arial"/>
          <w:sz w:val="24"/>
          <w:szCs w:val="24"/>
          <w:lang w:val="it-IT"/>
        </w:rPr>
        <w:tab/>
      </w:r>
      <w:r w:rsidRPr="00FF6407">
        <w:rPr>
          <w:rFonts w:ascii="Segoe UI" w:hAnsi="Segoe UI" w:cs="Segoe UI"/>
          <w:color w:val="404040"/>
          <w:sz w:val="14"/>
          <w:szCs w:val="14"/>
          <w:lang w:val="it-IT"/>
        </w:rPr>
        <w:t>3.3.01.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korisnika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126.000,00</w:t>
      </w:r>
      <w:r w:rsidRPr="00FF6407">
        <w:rPr>
          <w:rFonts w:ascii="Arial" w:hAnsi="Arial" w:cs="Arial"/>
          <w:sz w:val="24"/>
          <w:szCs w:val="24"/>
          <w:lang w:val="it-IT"/>
        </w:rPr>
        <w:tab/>
      </w:r>
      <w:r w:rsidRPr="00FF6407">
        <w:rPr>
          <w:rFonts w:ascii="Segoe UI" w:hAnsi="Segoe UI" w:cs="Segoe UI"/>
          <w:color w:val="404040"/>
          <w:sz w:val="14"/>
          <w:szCs w:val="14"/>
          <w:lang w:val="it-IT"/>
        </w:rPr>
        <w:t>126.630,00</w:t>
      </w:r>
      <w:r w:rsidRPr="00FF6407">
        <w:rPr>
          <w:rFonts w:ascii="Arial" w:hAnsi="Arial" w:cs="Arial"/>
          <w:sz w:val="24"/>
          <w:szCs w:val="24"/>
          <w:lang w:val="it-IT"/>
        </w:rPr>
        <w:tab/>
      </w:r>
      <w:r w:rsidRPr="00FF6407">
        <w:rPr>
          <w:rFonts w:ascii="Segoe UI" w:hAnsi="Segoe UI" w:cs="Segoe UI"/>
          <w:color w:val="404040"/>
          <w:sz w:val="14"/>
          <w:szCs w:val="14"/>
          <w:lang w:val="it-IT"/>
        </w:rPr>
        <w:t>126.630,00</w:t>
      </w:r>
    </w:p>
    <w:p w14:paraId="766A14A0"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sidRPr="00FF6407">
        <w:rPr>
          <w:rFonts w:ascii="Segoe UI" w:hAnsi="Segoe UI" w:cs="Segoe UI"/>
          <w:color w:val="404040"/>
          <w:sz w:val="14"/>
          <w:szCs w:val="14"/>
          <w:lang w:val="it-IT"/>
        </w:rPr>
        <w:t>A100744</w:t>
      </w:r>
      <w:r w:rsidRPr="00FF6407">
        <w:rPr>
          <w:rFonts w:ascii="Arial" w:hAnsi="Arial" w:cs="Arial"/>
          <w:sz w:val="24"/>
          <w:szCs w:val="24"/>
          <w:lang w:val="it-IT"/>
        </w:rPr>
        <w:tab/>
      </w:r>
      <w:r w:rsidRPr="00FF6407">
        <w:rPr>
          <w:rFonts w:ascii="Segoe UI" w:hAnsi="Segoe UI" w:cs="Segoe UI"/>
          <w:color w:val="404040"/>
          <w:sz w:val="14"/>
          <w:szCs w:val="14"/>
          <w:lang w:val="it-IT"/>
        </w:rPr>
        <w:t>NAKNADA ZA NOVOROĐENČAD</w:t>
      </w:r>
      <w:r w:rsidRPr="00FF6407">
        <w:rPr>
          <w:rFonts w:ascii="Arial" w:hAnsi="Arial" w:cs="Arial"/>
          <w:sz w:val="24"/>
          <w:szCs w:val="24"/>
          <w:lang w:val="it-IT"/>
        </w:rPr>
        <w:tab/>
      </w:r>
      <w:r w:rsidRPr="00FF6407">
        <w:rPr>
          <w:rFonts w:ascii="Segoe UI" w:hAnsi="Segoe UI" w:cs="Segoe UI"/>
          <w:color w:val="404040"/>
          <w:sz w:val="14"/>
          <w:szCs w:val="14"/>
          <w:lang w:val="it-IT"/>
        </w:rPr>
        <w:t>3.3.02.</w:t>
      </w:r>
      <w:r w:rsidRPr="00FF6407">
        <w:rPr>
          <w:rFonts w:ascii="Arial" w:hAnsi="Arial" w:cs="Arial"/>
          <w:sz w:val="24"/>
          <w:szCs w:val="24"/>
          <w:lang w:val="it-IT"/>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novorođenčadi</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95.000,00</w:t>
      </w:r>
      <w:r>
        <w:rPr>
          <w:rFonts w:ascii="Arial" w:hAnsi="Arial" w:cs="Arial"/>
          <w:sz w:val="24"/>
          <w:szCs w:val="24"/>
        </w:rPr>
        <w:tab/>
      </w:r>
      <w:r>
        <w:rPr>
          <w:rFonts w:ascii="Segoe UI" w:hAnsi="Segoe UI" w:cs="Segoe UI"/>
          <w:color w:val="404040"/>
          <w:sz w:val="14"/>
          <w:szCs w:val="14"/>
        </w:rPr>
        <w:t>70.350,00</w:t>
      </w:r>
      <w:r>
        <w:rPr>
          <w:rFonts w:ascii="Arial" w:hAnsi="Arial" w:cs="Arial"/>
          <w:sz w:val="24"/>
          <w:szCs w:val="24"/>
        </w:rPr>
        <w:tab/>
      </w:r>
      <w:r>
        <w:rPr>
          <w:rFonts w:ascii="Segoe UI" w:hAnsi="Segoe UI" w:cs="Segoe UI"/>
          <w:color w:val="404040"/>
          <w:sz w:val="14"/>
          <w:szCs w:val="14"/>
        </w:rPr>
        <w:t>70.350,00</w:t>
      </w:r>
    </w:p>
    <w:p w14:paraId="5EA62A8B"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A100787</w:t>
      </w:r>
      <w:r>
        <w:rPr>
          <w:rFonts w:ascii="Arial" w:hAnsi="Arial" w:cs="Arial"/>
          <w:sz w:val="24"/>
          <w:szCs w:val="24"/>
        </w:rPr>
        <w:tab/>
      </w:r>
      <w:r>
        <w:rPr>
          <w:rFonts w:ascii="Segoe UI" w:hAnsi="Segoe UI" w:cs="Segoe UI"/>
          <w:color w:val="404040"/>
          <w:sz w:val="14"/>
          <w:szCs w:val="14"/>
        </w:rPr>
        <w:t>POMOĆI UMIROVLJENICIMA</w:t>
      </w:r>
      <w:r>
        <w:rPr>
          <w:rFonts w:ascii="Arial" w:hAnsi="Arial" w:cs="Arial"/>
          <w:sz w:val="24"/>
          <w:szCs w:val="24"/>
        </w:rPr>
        <w:tab/>
      </w:r>
      <w:r>
        <w:rPr>
          <w:rFonts w:ascii="Segoe UI" w:hAnsi="Segoe UI" w:cs="Segoe UI"/>
          <w:color w:val="404040"/>
          <w:sz w:val="14"/>
          <w:szCs w:val="14"/>
        </w:rPr>
        <w:t>3.3.03.</w:t>
      </w:r>
      <w:r>
        <w:rPr>
          <w:rFonts w:ascii="Arial" w:hAnsi="Arial" w:cs="Arial"/>
          <w:sz w:val="24"/>
          <w:szCs w:val="24"/>
        </w:rPr>
        <w:tab/>
      </w:r>
      <w:proofErr w:type="spellStart"/>
      <w:r>
        <w:rPr>
          <w:rFonts w:ascii="Segoe UI" w:hAnsi="Segoe UI" w:cs="Segoe UI"/>
          <w:color w:val="404040"/>
          <w:sz w:val="14"/>
          <w:szCs w:val="14"/>
        </w:rPr>
        <w:t>Jednokratna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pomoć</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korisnika</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44.400,00</w:t>
      </w:r>
      <w:r>
        <w:rPr>
          <w:rFonts w:ascii="Arial" w:hAnsi="Arial" w:cs="Arial"/>
          <w:sz w:val="24"/>
          <w:szCs w:val="24"/>
        </w:rPr>
        <w:tab/>
      </w:r>
      <w:r>
        <w:rPr>
          <w:rFonts w:ascii="Segoe UI" w:hAnsi="Segoe UI" w:cs="Segoe UI"/>
          <w:color w:val="404040"/>
          <w:sz w:val="14"/>
          <w:szCs w:val="14"/>
        </w:rPr>
        <w:t>47.034,00</w:t>
      </w:r>
      <w:r>
        <w:rPr>
          <w:rFonts w:ascii="Arial" w:hAnsi="Arial" w:cs="Arial"/>
          <w:sz w:val="24"/>
          <w:szCs w:val="24"/>
        </w:rPr>
        <w:tab/>
      </w:r>
      <w:r>
        <w:rPr>
          <w:rFonts w:ascii="Segoe UI" w:hAnsi="Segoe UI" w:cs="Segoe UI"/>
          <w:color w:val="404040"/>
          <w:sz w:val="14"/>
          <w:szCs w:val="14"/>
        </w:rPr>
        <w:t>47.034,00</w:t>
      </w:r>
    </w:p>
    <w:p w14:paraId="27BB1068"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A100788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PROGRAMA </w:t>
      </w:r>
      <w:r w:rsidRPr="00FF6407">
        <w:rPr>
          <w:rFonts w:ascii="Arial" w:hAnsi="Arial" w:cs="Arial"/>
          <w:sz w:val="24"/>
          <w:szCs w:val="24"/>
          <w:lang w:val="it-IT"/>
        </w:rPr>
        <w:tab/>
      </w:r>
      <w:r w:rsidRPr="00FF6407">
        <w:rPr>
          <w:rFonts w:ascii="Segoe UI" w:hAnsi="Segoe UI" w:cs="Segoe UI"/>
          <w:color w:val="404040"/>
          <w:sz w:val="14"/>
          <w:szCs w:val="14"/>
          <w:lang w:val="it-IT"/>
        </w:rPr>
        <w:t>3.3.04.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osoba</w:t>
      </w:r>
      <w:proofErr w:type="spellEnd"/>
      <w:r w:rsidRPr="00FF6407">
        <w:rPr>
          <w:rFonts w:ascii="Segoe UI" w:hAnsi="Segoe UI" w:cs="Segoe UI"/>
          <w:color w:val="404040"/>
          <w:sz w:val="14"/>
          <w:szCs w:val="14"/>
          <w:lang w:val="it-IT"/>
        </w:rPr>
        <w:t xml:space="preserve"> za </w:t>
      </w:r>
      <w:proofErr w:type="spellStart"/>
      <w:r w:rsidRPr="00FF6407">
        <w:rPr>
          <w:rFonts w:ascii="Segoe UI" w:hAnsi="Segoe UI" w:cs="Segoe UI"/>
          <w:color w:val="404040"/>
          <w:sz w:val="14"/>
          <w:szCs w:val="14"/>
          <w:lang w:val="it-IT"/>
        </w:rPr>
        <w:t>sufinanciranje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8</w:t>
      </w:r>
      <w:r w:rsidRPr="00FF6407">
        <w:rPr>
          <w:rFonts w:ascii="Arial" w:hAnsi="Arial" w:cs="Arial"/>
          <w:sz w:val="24"/>
          <w:szCs w:val="24"/>
          <w:lang w:val="it-IT"/>
        </w:rPr>
        <w:tab/>
      </w:r>
      <w:r w:rsidRPr="00FF6407">
        <w:rPr>
          <w:rFonts w:ascii="Segoe UI" w:hAnsi="Segoe UI" w:cs="Segoe UI"/>
          <w:color w:val="404040"/>
          <w:sz w:val="14"/>
          <w:szCs w:val="14"/>
          <w:lang w:val="it-IT"/>
        </w:rPr>
        <w:t>8</w:t>
      </w:r>
      <w:r w:rsidRPr="00FF6407">
        <w:rPr>
          <w:rFonts w:ascii="Arial" w:hAnsi="Arial" w:cs="Arial"/>
          <w:sz w:val="24"/>
          <w:szCs w:val="24"/>
          <w:lang w:val="it-IT"/>
        </w:rPr>
        <w:tab/>
      </w:r>
      <w:r w:rsidRPr="00FF6407">
        <w:rPr>
          <w:rFonts w:ascii="Segoe UI" w:hAnsi="Segoe UI" w:cs="Segoe UI"/>
          <w:color w:val="404040"/>
          <w:sz w:val="14"/>
          <w:szCs w:val="14"/>
          <w:lang w:val="it-IT"/>
        </w:rPr>
        <w:t>52.800,00</w:t>
      </w:r>
      <w:r w:rsidRPr="00FF6407">
        <w:rPr>
          <w:rFonts w:ascii="Arial" w:hAnsi="Arial" w:cs="Arial"/>
          <w:sz w:val="24"/>
          <w:szCs w:val="24"/>
          <w:lang w:val="it-IT"/>
        </w:rPr>
        <w:tab/>
      </w:r>
      <w:r w:rsidRPr="00FF6407">
        <w:rPr>
          <w:rFonts w:ascii="Segoe UI" w:hAnsi="Segoe UI" w:cs="Segoe UI"/>
          <w:color w:val="404040"/>
          <w:sz w:val="14"/>
          <w:szCs w:val="14"/>
          <w:lang w:val="it-IT"/>
        </w:rPr>
        <w:t>53.064,00</w:t>
      </w:r>
      <w:r w:rsidRPr="00FF6407">
        <w:rPr>
          <w:rFonts w:ascii="Arial" w:hAnsi="Arial" w:cs="Arial"/>
          <w:sz w:val="24"/>
          <w:szCs w:val="24"/>
          <w:lang w:val="it-IT"/>
        </w:rPr>
        <w:tab/>
      </w:r>
      <w:r w:rsidRPr="00FF6407">
        <w:rPr>
          <w:rFonts w:ascii="Segoe UI" w:hAnsi="Segoe UI" w:cs="Segoe UI"/>
          <w:color w:val="404040"/>
          <w:sz w:val="14"/>
          <w:szCs w:val="14"/>
          <w:lang w:val="it-IT"/>
        </w:rPr>
        <w:t>53.064,00</w:t>
      </w:r>
    </w:p>
    <w:p w14:paraId="4E712D90"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RJEŠAVANJA STAMBENOG PITANJA</w:t>
      </w:r>
    </w:p>
    <w:p w14:paraId="66EDC799"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1006</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ZAŠTITA, OČUVANJE I UNAPREĐENJE ZDRAVLJA</w:t>
      </w:r>
      <w:r w:rsidRPr="00FF6407">
        <w:rPr>
          <w:rFonts w:ascii="Arial" w:hAnsi="Arial" w:cs="Arial"/>
          <w:sz w:val="24"/>
          <w:szCs w:val="24"/>
          <w:lang w:val="it-IT"/>
        </w:rPr>
        <w:tab/>
      </w:r>
      <w:r w:rsidRPr="00FF6407">
        <w:rPr>
          <w:rFonts w:ascii="Segoe UI" w:hAnsi="Segoe UI" w:cs="Segoe UI"/>
          <w:color w:val="404040"/>
          <w:sz w:val="18"/>
          <w:szCs w:val="18"/>
          <w:lang w:val="it-IT"/>
        </w:rPr>
        <w:t>59.694,00</w:t>
      </w:r>
      <w:r w:rsidRPr="00FF6407">
        <w:rPr>
          <w:rFonts w:ascii="Arial" w:hAnsi="Arial" w:cs="Arial"/>
          <w:sz w:val="24"/>
          <w:szCs w:val="24"/>
          <w:lang w:val="it-IT"/>
        </w:rPr>
        <w:tab/>
      </w:r>
      <w:r w:rsidRPr="00FF6407">
        <w:rPr>
          <w:rFonts w:ascii="Segoe UI" w:hAnsi="Segoe UI" w:cs="Segoe UI"/>
          <w:color w:val="404040"/>
          <w:sz w:val="18"/>
          <w:szCs w:val="18"/>
          <w:lang w:val="it-IT"/>
        </w:rPr>
        <w:t>76.881,58</w:t>
      </w:r>
      <w:r w:rsidRPr="00FF6407">
        <w:rPr>
          <w:rFonts w:ascii="Arial" w:hAnsi="Arial" w:cs="Arial"/>
          <w:sz w:val="24"/>
          <w:szCs w:val="24"/>
          <w:lang w:val="it-IT"/>
        </w:rPr>
        <w:tab/>
      </w:r>
      <w:r w:rsidRPr="00FF6407">
        <w:rPr>
          <w:rFonts w:ascii="Segoe UI" w:hAnsi="Segoe UI" w:cs="Segoe UI"/>
          <w:color w:val="404040"/>
          <w:sz w:val="18"/>
          <w:szCs w:val="18"/>
          <w:lang w:val="it-IT"/>
        </w:rPr>
        <w:t>76.107,92</w:t>
      </w:r>
    </w:p>
    <w:p w14:paraId="4B0F341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UDRUGA </w:t>
      </w:r>
      <w:r w:rsidRPr="00FF6407">
        <w:rPr>
          <w:rFonts w:ascii="Arial" w:hAnsi="Arial" w:cs="Arial"/>
          <w:sz w:val="24"/>
          <w:szCs w:val="24"/>
          <w:lang w:val="it-IT"/>
        </w:rPr>
        <w:tab/>
      </w:r>
      <w:r w:rsidRPr="00FF6407">
        <w:rPr>
          <w:rFonts w:ascii="Segoe UI" w:hAnsi="Segoe UI" w:cs="Segoe UI"/>
          <w:color w:val="404040"/>
          <w:sz w:val="14"/>
          <w:szCs w:val="14"/>
          <w:lang w:val="it-IT"/>
        </w:rPr>
        <w:t>3.3.05.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hitne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medicinske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pomoći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59.694,00</w:t>
      </w:r>
      <w:r w:rsidRPr="00FF6407">
        <w:rPr>
          <w:rFonts w:ascii="Arial" w:hAnsi="Arial" w:cs="Arial"/>
          <w:sz w:val="24"/>
          <w:szCs w:val="24"/>
          <w:lang w:val="it-IT"/>
        </w:rPr>
        <w:tab/>
      </w:r>
      <w:r w:rsidRPr="00FF6407">
        <w:rPr>
          <w:rFonts w:ascii="Segoe UI" w:hAnsi="Segoe UI" w:cs="Segoe UI"/>
          <w:color w:val="404040"/>
          <w:sz w:val="14"/>
          <w:szCs w:val="14"/>
          <w:lang w:val="it-IT"/>
        </w:rPr>
        <w:t>76.881,58</w:t>
      </w:r>
      <w:r w:rsidRPr="00FF6407">
        <w:rPr>
          <w:rFonts w:ascii="Arial" w:hAnsi="Arial" w:cs="Arial"/>
          <w:sz w:val="24"/>
          <w:szCs w:val="24"/>
          <w:lang w:val="it-IT"/>
        </w:rPr>
        <w:tab/>
      </w:r>
      <w:r w:rsidRPr="00FF6407">
        <w:rPr>
          <w:rFonts w:ascii="Segoe UI" w:hAnsi="Segoe UI" w:cs="Segoe UI"/>
          <w:color w:val="404040"/>
          <w:sz w:val="14"/>
          <w:szCs w:val="14"/>
          <w:lang w:val="it-IT"/>
        </w:rPr>
        <w:t>76.107,92</w:t>
      </w:r>
    </w:p>
    <w:p w14:paraId="214D30D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ZDRAVSTVENOG KARAKTERA</w:t>
      </w:r>
    </w:p>
    <w:p w14:paraId="5BCFECDE" w14:textId="77777777" w:rsidR="00195A44" w:rsidRDefault="00FF6407" w:rsidP="00195A44">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25.630.230,00</w:t>
      </w:r>
      <w:r>
        <w:rPr>
          <w:rFonts w:ascii="Arial" w:hAnsi="Arial" w:cs="Arial"/>
          <w:sz w:val="24"/>
          <w:szCs w:val="24"/>
        </w:rPr>
        <w:tab/>
      </w:r>
      <w:r>
        <w:rPr>
          <w:rFonts w:ascii="Segoe UI" w:hAnsi="Segoe UI" w:cs="Segoe UI"/>
          <w:b/>
          <w:bCs/>
          <w:color w:val="404040"/>
          <w:sz w:val="18"/>
          <w:szCs w:val="18"/>
        </w:rPr>
        <w:t>24.569.375,76</w:t>
      </w:r>
      <w:r>
        <w:rPr>
          <w:rFonts w:ascii="Arial" w:hAnsi="Arial" w:cs="Arial"/>
          <w:sz w:val="24"/>
          <w:szCs w:val="24"/>
        </w:rPr>
        <w:tab/>
      </w:r>
      <w:r>
        <w:rPr>
          <w:rFonts w:ascii="Segoe UI" w:hAnsi="Segoe UI" w:cs="Segoe UI"/>
          <w:b/>
          <w:bCs/>
          <w:color w:val="404040"/>
          <w:sz w:val="18"/>
          <w:szCs w:val="18"/>
        </w:rPr>
        <w:t>18.292.894,60</w:t>
      </w:r>
    </w:p>
    <w:p w14:paraId="1BB9A2C1" w14:textId="483042C7" w:rsidR="00FF6407" w:rsidRPr="00195A44" w:rsidRDefault="00195A44" w:rsidP="00195A44">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34"/>
          <w:szCs w:val="34"/>
        </w:rPr>
        <w:tab/>
      </w:r>
      <w:r>
        <w:rPr>
          <w:rFonts w:ascii="Segoe UI" w:hAnsi="Segoe UI" w:cs="Segoe UI"/>
          <w:b/>
          <w:bCs/>
          <w:color w:val="404040"/>
          <w:sz w:val="34"/>
          <w:szCs w:val="34"/>
        </w:rPr>
        <w:tab/>
      </w:r>
      <w:r>
        <w:rPr>
          <w:rFonts w:ascii="Segoe UI" w:hAnsi="Segoe UI" w:cs="Segoe UI"/>
          <w:b/>
          <w:bCs/>
          <w:color w:val="404040"/>
          <w:sz w:val="34"/>
          <w:szCs w:val="34"/>
        </w:rPr>
        <w:tab/>
      </w:r>
      <w:proofErr w:type="spellStart"/>
      <w:r w:rsidR="00FF6407">
        <w:rPr>
          <w:rFonts w:ascii="Segoe UI" w:hAnsi="Segoe UI" w:cs="Segoe UI"/>
          <w:color w:val="404040"/>
          <w:sz w:val="16"/>
          <w:szCs w:val="16"/>
        </w:rPr>
        <w:t>Stranica</w:t>
      </w:r>
      <w:proofErr w:type="spellEnd"/>
      <w:r w:rsidR="00FF6407">
        <w:rPr>
          <w:rFonts w:ascii="Segoe UI" w:hAnsi="Segoe UI" w:cs="Segoe UI"/>
          <w:color w:val="404040"/>
          <w:sz w:val="16"/>
          <w:szCs w:val="16"/>
        </w:rPr>
        <w:t xml:space="preserve"> 9 od 9</w:t>
      </w:r>
    </w:p>
    <w:p w14:paraId="49B8D82E" w14:textId="40C49A25" w:rsidR="00FF6407" w:rsidRDefault="00FF6407" w:rsidP="00FF6407">
      <w:pPr>
        <w:rPr>
          <w:rFonts w:ascii="Arial" w:hAnsi="Arial" w:cs="Arial"/>
          <w:sz w:val="22"/>
          <w:szCs w:val="22"/>
          <w:lang w:val="it-IT"/>
        </w:rPr>
      </w:pPr>
    </w:p>
    <w:p w14:paraId="515A4EBD" w14:textId="108B8593" w:rsidR="00FF6407" w:rsidRDefault="00FF6407" w:rsidP="00FF6407">
      <w:pPr>
        <w:rPr>
          <w:rFonts w:ascii="Arial" w:hAnsi="Arial" w:cs="Arial"/>
          <w:sz w:val="22"/>
          <w:szCs w:val="22"/>
          <w:lang w:val="it-IT"/>
        </w:rPr>
      </w:pPr>
    </w:p>
    <w:p w14:paraId="59A766D2" w14:textId="77777777" w:rsidR="00195A44" w:rsidRDefault="00195A44" w:rsidP="00FF6407">
      <w:pPr>
        <w:rPr>
          <w:rFonts w:ascii="Arial" w:hAnsi="Arial" w:cs="Arial"/>
          <w:sz w:val="22"/>
          <w:szCs w:val="22"/>
          <w:lang w:val="it-IT"/>
        </w:rPr>
        <w:sectPr w:rsidR="00195A44" w:rsidSect="00195A44">
          <w:headerReference w:type="default" r:id="rId8"/>
          <w:footerReference w:type="even" r:id="rId9"/>
          <w:footerReference w:type="default" r:id="rId10"/>
          <w:headerReference w:type="first" r:id="rId11"/>
          <w:pgSz w:w="16839" w:h="11907" w:orient="landscape" w:code="9"/>
          <w:pgMar w:top="1276" w:right="1134" w:bottom="1418" w:left="1134" w:header="720" w:footer="720" w:gutter="0"/>
          <w:cols w:space="720"/>
          <w:titlePg/>
          <w:docGrid w:linePitch="272"/>
        </w:sectPr>
      </w:pPr>
    </w:p>
    <w:p w14:paraId="539014DE" w14:textId="7E7E9858" w:rsidR="00FF6407" w:rsidRDefault="00FF6407" w:rsidP="00FF6407">
      <w:pPr>
        <w:rPr>
          <w:rFonts w:ascii="Arial" w:hAnsi="Arial" w:cs="Arial"/>
          <w:sz w:val="22"/>
          <w:szCs w:val="22"/>
          <w:lang w:val="it-IT"/>
        </w:rPr>
      </w:pPr>
    </w:p>
    <w:p w14:paraId="3D93A06A" w14:textId="637DD753" w:rsidR="00FF6407" w:rsidRDefault="00FF6407" w:rsidP="00FF6407">
      <w:pPr>
        <w:rPr>
          <w:rFonts w:ascii="Arial" w:hAnsi="Arial" w:cs="Arial"/>
          <w:sz w:val="22"/>
          <w:szCs w:val="22"/>
          <w:lang w:val="it-IT"/>
        </w:rPr>
      </w:pPr>
    </w:p>
    <w:p w14:paraId="6DBA7CAB" w14:textId="264D8D15" w:rsidR="00FF6407" w:rsidRDefault="00FF6407" w:rsidP="00FF6407">
      <w:pPr>
        <w:rPr>
          <w:rFonts w:ascii="Arial" w:hAnsi="Arial" w:cs="Arial"/>
          <w:sz w:val="22"/>
          <w:szCs w:val="22"/>
          <w:lang w:val="it-IT"/>
        </w:rPr>
      </w:pPr>
    </w:p>
    <w:p w14:paraId="082A13E8" w14:textId="514A6460" w:rsidR="00FF6407" w:rsidRPr="00195A44" w:rsidRDefault="00FF6407" w:rsidP="00FF6407">
      <w:pPr>
        <w:rPr>
          <w:rFonts w:ascii="Arial" w:hAnsi="Arial" w:cs="Arial"/>
          <w:sz w:val="24"/>
          <w:szCs w:val="24"/>
          <w:lang w:val="it-IT"/>
        </w:rPr>
      </w:pPr>
    </w:p>
    <w:p w14:paraId="2DF9A073" w14:textId="5C8D32FE" w:rsidR="00FF6407" w:rsidRPr="00195A44" w:rsidRDefault="00FF6407" w:rsidP="00FF6407">
      <w:pPr>
        <w:rPr>
          <w:rFonts w:ascii="Arial" w:hAnsi="Arial" w:cs="Arial"/>
          <w:sz w:val="24"/>
          <w:szCs w:val="24"/>
          <w:lang w:val="it-IT"/>
        </w:rPr>
      </w:pPr>
    </w:p>
    <w:p w14:paraId="2FEA2499" w14:textId="448AD1C1" w:rsidR="00FF6407" w:rsidRPr="00195A44" w:rsidRDefault="00FF6407" w:rsidP="00FF6407">
      <w:pPr>
        <w:rPr>
          <w:rFonts w:ascii="Arial" w:hAnsi="Arial" w:cs="Arial"/>
          <w:sz w:val="24"/>
          <w:szCs w:val="24"/>
          <w:lang w:val="it-IT"/>
        </w:rPr>
      </w:pPr>
    </w:p>
    <w:p w14:paraId="1C9DC097" w14:textId="6AF234C6" w:rsidR="00FF6407" w:rsidRPr="00195A44" w:rsidRDefault="00FF6407" w:rsidP="00FF6407">
      <w:pPr>
        <w:rPr>
          <w:rFonts w:ascii="Arial" w:hAnsi="Arial" w:cs="Arial"/>
          <w:sz w:val="24"/>
          <w:szCs w:val="24"/>
          <w:lang w:val="it-IT"/>
        </w:rPr>
      </w:pPr>
    </w:p>
    <w:p w14:paraId="5D89DA5C" w14:textId="77777777" w:rsidR="00FF6407" w:rsidRPr="00195A44" w:rsidRDefault="00FF6407" w:rsidP="00FF6407">
      <w:pPr>
        <w:jc w:val="center"/>
        <w:rPr>
          <w:rFonts w:ascii="Arial" w:hAnsi="Arial" w:cs="Arial"/>
          <w:sz w:val="24"/>
          <w:szCs w:val="24"/>
          <w:lang w:val="it-IT"/>
        </w:rPr>
      </w:pPr>
      <w:proofErr w:type="spellStart"/>
      <w:r w:rsidRPr="00195A44">
        <w:rPr>
          <w:rFonts w:ascii="Arial" w:hAnsi="Arial" w:cs="Arial"/>
          <w:sz w:val="24"/>
          <w:szCs w:val="24"/>
          <w:lang w:val="it-IT"/>
        </w:rPr>
        <w:t>Članak</w:t>
      </w:r>
      <w:proofErr w:type="spellEnd"/>
      <w:r w:rsidRPr="00195A44">
        <w:rPr>
          <w:rFonts w:ascii="Arial" w:hAnsi="Arial" w:cs="Arial"/>
          <w:sz w:val="24"/>
          <w:szCs w:val="24"/>
          <w:lang w:val="it-IT"/>
        </w:rPr>
        <w:t xml:space="preserve"> 3.</w:t>
      </w:r>
    </w:p>
    <w:p w14:paraId="0C8AD258" w14:textId="77777777" w:rsidR="00FF6407" w:rsidRPr="00195A44" w:rsidRDefault="00FF6407" w:rsidP="00FF6407">
      <w:pPr>
        <w:rPr>
          <w:rFonts w:ascii="Arial" w:hAnsi="Arial" w:cs="Arial"/>
          <w:sz w:val="24"/>
          <w:szCs w:val="24"/>
          <w:lang w:val="it-IT"/>
        </w:rPr>
      </w:pPr>
    </w:p>
    <w:p w14:paraId="44B4220E" w14:textId="77777777" w:rsidR="00FF6407" w:rsidRPr="00195A44" w:rsidRDefault="00FF6407" w:rsidP="00FF6407">
      <w:pPr>
        <w:rPr>
          <w:rFonts w:ascii="Arial" w:hAnsi="Arial" w:cs="Arial"/>
          <w:sz w:val="24"/>
          <w:szCs w:val="24"/>
          <w:lang w:val="it-IT"/>
        </w:rPr>
      </w:pPr>
      <w:proofErr w:type="spellStart"/>
      <w:r w:rsidRPr="00195A44">
        <w:rPr>
          <w:rFonts w:ascii="Arial" w:hAnsi="Arial" w:cs="Arial"/>
          <w:sz w:val="24"/>
          <w:szCs w:val="24"/>
          <w:lang w:val="it-IT"/>
        </w:rPr>
        <w:t>Ova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Odluka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stupa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snagu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danom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objave</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Službenim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novinama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Brtonigla-Verteneglio.</w:t>
      </w:r>
    </w:p>
    <w:p w14:paraId="4D8B53BE" w14:textId="77777777" w:rsidR="00FF6407" w:rsidRPr="00195A44" w:rsidRDefault="00FF6407" w:rsidP="00FF6407">
      <w:pPr>
        <w:rPr>
          <w:rFonts w:ascii="Arial" w:hAnsi="Arial" w:cs="Arial"/>
          <w:sz w:val="24"/>
          <w:szCs w:val="24"/>
          <w:lang w:val="it-IT"/>
        </w:rPr>
      </w:pPr>
    </w:p>
    <w:p w14:paraId="751885FF" w14:textId="77777777" w:rsidR="00FF6407" w:rsidRPr="00195A44" w:rsidRDefault="00FF6407" w:rsidP="00FF6407">
      <w:pPr>
        <w:rPr>
          <w:rFonts w:ascii="Arial" w:hAnsi="Arial" w:cs="Arial"/>
          <w:sz w:val="24"/>
          <w:szCs w:val="24"/>
          <w:lang w:val="it-IT"/>
        </w:rPr>
      </w:pPr>
    </w:p>
    <w:p w14:paraId="48D99002" w14:textId="77777777" w:rsidR="00FF6407" w:rsidRPr="00195A44" w:rsidRDefault="00FF6407" w:rsidP="00FF6407">
      <w:pPr>
        <w:rPr>
          <w:rFonts w:ascii="Arial" w:hAnsi="Arial" w:cs="Arial"/>
          <w:sz w:val="24"/>
          <w:szCs w:val="24"/>
          <w:lang w:val="it-IT"/>
        </w:rPr>
      </w:pPr>
      <w:r w:rsidRPr="00195A44">
        <w:rPr>
          <w:rFonts w:ascii="Arial" w:hAnsi="Arial" w:cs="Arial"/>
          <w:sz w:val="24"/>
          <w:szCs w:val="24"/>
          <w:lang w:val="it-IT"/>
        </w:rPr>
        <w:t>KLASA: 400-08/20-80/08</w:t>
      </w:r>
    </w:p>
    <w:p w14:paraId="5D7666AE" w14:textId="77777777" w:rsidR="00FF6407" w:rsidRPr="00195A44" w:rsidRDefault="00FF6407" w:rsidP="00FF6407">
      <w:pPr>
        <w:rPr>
          <w:rFonts w:ascii="Arial" w:hAnsi="Arial" w:cs="Arial"/>
          <w:sz w:val="24"/>
          <w:szCs w:val="24"/>
          <w:lang w:val="it-IT"/>
        </w:rPr>
      </w:pPr>
      <w:r w:rsidRPr="00195A44">
        <w:rPr>
          <w:rFonts w:ascii="Arial" w:hAnsi="Arial" w:cs="Arial"/>
          <w:sz w:val="24"/>
          <w:szCs w:val="24"/>
          <w:lang w:val="it-IT"/>
        </w:rPr>
        <w:t>UR.BROJ:2105/04-01-20-2</w:t>
      </w:r>
    </w:p>
    <w:p w14:paraId="224E05C4" w14:textId="77777777" w:rsidR="00FF6407" w:rsidRPr="00195A44" w:rsidRDefault="00FF6407" w:rsidP="00FF6407">
      <w:pPr>
        <w:rPr>
          <w:rFonts w:ascii="Arial" w:hAnsi="Arial" w:cs="Arial"/>
          <w:sz w:val="24"/>
          <w:szCs w:val="24"/>
          <w:lang w:val="it-IT"/>
        </w:rPr>
      </w:pPr>
      <w:r w:rsidRPr="00195A44">
        <w:rPr>
          <w:rFonts w:ascii="Arial" w:hAnsi="Arial" w:cs="Arial"/>
          <w:sz w:val="24"/>
          <w:szCs w:val="24"/>
          <w:lang w:val="it-IT"/>
        </w:rPr>
        <w:t xml:space="preserve"> Brtonigla-Verteneglio, 18. </w:t>
      </w:r>
      <w:proofErr w:type="spellStart"/>
      <w:r w:rsidRPr="00195A44">
        <w:rPr>
          <w:rFonts w:ascii="Arial" w:hAnsi="Arial" w:cs="Arial"/>
          <w:sz w:val="24"/>
          <w:szCs w:val="24"/>
          <w:lang w:val="it-IT"/>
        </w:rPr>
        <w:t>prosinca</w:t>
      </w:r>
      <w:proofErr w:type="spellEnd"/>
      <w:r w:rsidRPr="00195A44">
        <w:rPr>
          <w:rFonts w:ascii="Arial" w:hAnsi="Arial" w:cs="Arial"/>
          <w:sz w:val="24"/>
          <w:szCs w:val="24"/>
          <w:lang w:val="it-IT"/>
        </w:rPr>
        <w:t xml:space="preserve"> 2020 godine</w:t>
      </w:r>
    </w:p>
    <w:p w14:paraId="264000E7" w14:textId="77777777" w:rsidR="00FF6407" w:rsidRPr="00195A44" w:rsidRDefault="00FF6407" w:rsidP="00FF6407">
      <w:pPr>
        <w:rPr>
          <w:rFonts w:ascii="Arial" w:hAnsi="Arial" w:cs="Arial"/>
          <w:sz w:val="24"/>
          <w:szCs w:val="24"/>
          <w:lang w:val="it-IT"/>
        </w:rPr>
      </w:pPr>
    </w:p>
    <w:p w14:paraId="006F6973" w14:textId="77777777" w:rsidR="00FF6407" w:rsidRPr="00195A44" w:rsidRDefault="00FF6407" w:rsidP="00FF6407">
      <w:pPr>
        <w:rPr>
          <w:rFonts w:ascii="Arial" w:hAnsi="Arial" w:cs="Arial"/>
          <w:sz w:val="24"/>
          <w:szCs w:val="24"/>
          <w:lang w:val="it-IT"/>
        </w:rPr>
      </w:pPr>
    </w:p>
    <w:p w14:paraId="4D2D17D9" w14:textId="77777777" w:rsidR="00FF6407" w:rsidRPr="00195A44" w:rsidRDefault="00FF6407" w:rsidP="00FF6407">
      <w:pPr>
        <w:rPr>
          <w:rFonts w:ascii="Arial" w:hAnsi="Arial" w:cs="Arial"/>
          <w:sz w:val="24"/>
          <w:szCs w:val="24"/>
          <w:lang w:val="it-IT"/>
        </w:rPr>
      </w:pPr>
    </w:p>
    <w:p w14:paraId="55F8CD14" w14:textId="77777777" w:rsidR="00FF6407" w:rsidRPr="00195A44" w:rsidRDefault="00FF6407" w:rsidP="00FF6407">
      <w:pPr>
        <w:jc w:val="center"/>
        <w:rPr>
          <w:rFonts w:ascii="Arial" w:hAnsi="Arial" w:cs="Arial"/>
          <w:sz w:val="24"/>
          <w:szCs w:val="24"/>
          <w:lang w:val="x-none" w:eastAsia="x-none"/>
        </w:rPr>
      </w:pPr>
    </w:p>
    <w:p w14:paraId="44E05720" w14:textId="77777777" w:rsidR="00FF6407" w:rsidRPr="00195A44" w:rsidRDefault="00FF6407" w:rsidP="00FF6407">
      <w:pPr>
        <w:jc w:val="center"/>
        <w:rPr>
          <w:rFonts w:ascii="Arial" w:hAnsi="Arial" w:cs="Arial"/>
          <w:sz w:val="24"/>
          <w:szCs w:val="24"/>
          <w:lang w:val="x-none" w:eastAsia="x-none"/>
        </w:rPr>
      </w:pPr>
    </w:p>
    <w:p w14:paraId="6D7B3ED0" w14:textId="77777777" w:rsidR="00FF6407" w:rsidRPr="00195A44" w:rsidRDefault="00FF6407" w:rsidP="00FF6407">
      <w:pPr>
        <w:rPr>
          <w:rFonts w:ascii="Arial" w:hAnsi="Arial" w:cs="Arial"/>
          <w:sz w:val="24"/>
          <w:szCs w:val="24"/>
          <w:lang w:val="it-IT"/>
        </w:rPr>
      </w:pPr>
    </w:p>
    <w:p w14:paraId="2C25A9C0" w14:textId="77777777" w:rsidR="00FF6407" w:rsidRPr="00195A44" w:rsidRDefault="00FF6407" w:rsidP="00FF6407">
      <w:pPr>
        <w:rPr>
          <w:rFonts w:ascii="Arial" w:hAnsi="Arial" w:cs="Arial"/>
          <w:sz w:val="24"/>
          <w:szCs w:val="24"/>
          <w:lang w:val="it-IT"/>
        </w:rPr>
      </w:pPr>
    </w:p>
    <w:p w14:paraId="3BEDEBB7" w14:textId="77777777" w:rsidR="00FF6407" w:rsidRPr="00195A44" w:rsidRDefault="00FF6407" w:rsidP="00FF6407">
      <w:pPr>
        <w:jc w:val="center"/>
        <w:rPr>
          <w:rStyle w:val="Strong"/>
          <w:rFonts w:ascii="Arial" w:hAnsi="Arial" w:cs="Arial"/>
          <w:b w:val="0"/>
          <w:sz w:val="24"/>
          <w:szCs w:val="24"/>
          <w:lang w:val="it-IT"/>
        </w:rPr>
      </w:pPr>
      <w:r w:rsidRPr="00195A44">
        <w:rPr>
          <w:rStyle w:val="Strong"/>
          <w:rFonts w:ascii="Arial" w:hAnsi="Arial" w:cs="Arial"/>
          <w:b w:val="0"/>
          <w:sz w:val="24"/>
          <w:szCs w:val="24"/>
          <w:lang w:val="it-IT"/>
        </w:rPr>
        <w:t>OPĆINSKO VIJEĆE OPĆINE BRTONIGLA-VERTENEGLIO</w:t>
      </w:r>
    </w:p>
    <w:p w14:paraId="31789177" w14:textId="77777777" w:rsidR="00FF6407" w:rsidRPr="00195A44" w:rsidRDefault="00FF6407" w:rsidP="00FF6407">
      <w:pPr>
        <w:jc w:val="center"/>
        <w:rPr>
          <w:rStyle w:val="Strong"/>
          <w:rFonts w:ascii="Arial" w:hAnsi="Arial" w:cs="Arial"/>
          <w:b w:val="0"/>
          <w:sz w:val="24"/>
          <w:szCs w:val="24"/>
          <w:lang w:val="it-IT"/>
        </w:rPr>
      </w:pPr>
      <w:proofErr w:type="spellStart"/>
      <w:r w:rsidRPr="00195A44">
        <w:rPr>
          <w:rStyle w:val="Strong"/>
          <w:rFonts w:ascii="Arial" w:hAnsi="Arial" w:cs="Arial"/>
          <w:b w:val="0"/>
          <w:sz w:val="24"/>
          <w:szCs w:val="24"/>
          <w:lang w:val="it-IT"/>
        </w:rPr>
        <w:t>Predsjednik</w:t>
      </w:r>
      <w:proofErr w:type="spellEnd"/>
      <w:r w:rsidRPr="00195A44">
        <w:rPr>
          <w:rStyle w:val="Strong"/>
          <w:rFonts w:ascii="Arial" w:hAnsi="Arial" w:cs="Arial"/>
          <w:b w:val="0"/>
          <w:sz w:val="24"/>
          <w:szCs w:val="24"/>
          <w:lang w:val="it-IT"/>
        </w:rPr>
        <w:t xml:space="preserve"> </w:t>
      </w:r>
      <w:proofErr w:type="spellStart"/>
      <w:r w:rsidRPr="00195A44">
        <w:rPr>
          <w:rStyle w:val="Strong"/>
          <w:rFonts w:ascii="Arial" w:hAnsi="Arial" w:cs="Arial"/>
          <w:b w:val="0"/>
          <w:sz w:val="24"/>
          <w:szCs w:val="24"/>
          <w:lang w:val="it-IT"/>
        </w:rPr>
        <w:t>Općinskog</w:t>
      </w:r>
      <w:proofErr w:type="spellEnd"/>
      <w:r w:rsidRPr="00195A44">
        <w:rPr>
          <w:rStyle w:val="Strong"/>
          <w:rFonts w:ascii="Arial" w:hAnsi="Arial" w:cs="Arial"/>
          <w:b w:val="0"/>
          <w:sz w:val="24"/>
          <w:szCs w:val="24"/>
          <w:lang w:val="it-IT"/>
        </w:rPr>
        <w:t xml:space="preserve"> </w:t>
      </w:r>
      <w:proofErr w:type="spellStart"/>
      <w:r w:rsidRPr="00195A44">
        <w:rPr>
          <w:rStyle w:val="Strong"/>
          <w:rFonts w:ascii="Arial" w:hAnsi="Arial" w:cs="Arial"/>
          <w:b w:val="0"/>
          <w:sz w:val="24"/>
          <w:szCs w:val="24"/>
          <w:lang w:val="it-IT"/>
        </w:rPr>
        <w:t>vijeća</w:t>
      </w:r>
      <w:proofErr w:type="spellEnd"/>
    </w:p>
    <w:p w14:paraId="79714EBB" w14:textId="3FAC4A39" w:rsidR="00FF6407" w:rsidRPr="00195A44" w:rsidRDefault="00FF6407" w:rsidP="00FF6407">
      <w:pPr>
        <w:jc w:val="center"/>
        <w:rPr>
          <w:rStyle w:val="Strong"/>
          <w:rFonts w:ascii="Arial" w:hAnsi="Arial" w:cs="Arial"/>
          <w:b w:val="0"/>
          <w:sz w:val="24"/>
          <w:szCs w:val="24"/>
          <w:lang w:val="it-IT"/>
        </w:rPr>
      </w:pPr>
      <w:r w:rsidRPr="00195A44">
        <w:rPr>
          <w:rStyle w:val="Strong"/>
          <w:rFonts w:ascii="Arial" w:hAnsi="Arial" w:cs="Arial"/>
          <w:b w:val="0"/>
          <w:sz w:val="24"/>
          <w:szCs w:val="24"/>
          <w:lang w:val="it-IT"/>
        </w:rPr>
        <w:t>Dr.sc. Igor Palčić</w:t>
      </w:r>
      <w:r w:rsidR="00195A44" w:rsidRPr="00195A44">
        <w:rPr>
          <w:rStyle w:val="Strong"/>
          <w:rFonts w:ascii="Arial" w:hAnsi="Arial" w:cs="Arial"/>
          <w:b w:val="0"/>
          <w:sz w:val="24"/>
          <w:szCs w:val="24"/>
          <w:lang w:val="it-IT"/>
        </w:rPr>
        <w:t xml:space="preserve"> v</w:t>
      </w:r>
      <w:r w:rsidR="00195A44">
        <w:rPr>
          <w:rStyle w:val="Strong"/>
          <w:rFonts w:ascii="Arial" w:hAnsi="Arial" w:cs="Arial"/>
          <w:b w:val="0"/>
          <w:sz w:val="24"/>
          <w:szCs w:val="24"/>
          <w:lang w:val="it-IT"/>
        </w:rPr>
        <w:t>.r.</w:t>
      </w:r>
    </w:p>
    <w:p w14:paraId="0AE6473C" w14:textId="77777777" w:rsidR="00FF6407" w:rsidRPr="00195A44" w:rsidRDefault="00FF6407" w:rsidP="00FF6407">
      <w:pPr>
        <w:rPr>
          <w:rFonts w:ascii="Arial" w:hAnsi="Arial" w:cs="Arial"/>
          <w:sz w:val="24"/>
          <w:szCs w:val="24"/>
          <w:lang w:val="it-IT"/>
        </w:rPr>
      </w:pPr>
    </w:p>
    <w:p w14:paraId="3F478078" w14:textId="77777777" w:rsidR="00FF6407" w:rsidRPr="00195A44" w:rsidRDefault="00FF6407" w:rsidP="00FF6407">
      <w:pPr>
        <w:rPr>
          <w:rFonts w:ascii="Arial" w:hAnsi="Arial" w:cs="Arial"/>
          <w:sz w:val="24"/>
          <w:szCs w:val="24"/>
          <w:lang w:val="it-IT"/>
        </w:rPr>
      </w:pPr>
    </w:p>
    <w:p w14:paraId="351853DC" w14:textId="77777777" w:rsidR="00FF6407" w:rsidRPr="00195A44" w:rsidRDefault="00FF6407" w:rsidP="00FF6407">
      <w:pPr>
        <w:rPr>
          <w:rFonts w:ascii="Arial" w:hAnsi="Arial" w:cs="Arial"/>
          <w:sz w:val="24"/>
          <w:szCs w:val="24"/>
          <w:lang w:val="it-IT"/>
        </w:rPr>
      </w:pPr>
    </w:p>
    <w:p w14:paraId="0155F7B7" w14:textId="77777777" w:rsidR="00FF6407" w:rsidRPr="00195A44" w:rsidRDefault="00FF6407" w:rsidP="00FF6407">
      <w:pPr>
        <w:rPr>
          <w:rFonts w:ascii="Arial" w:hAnsi="Arial" w:cs="Arial"/>
          <w:sz w:val="24"/>
          <w:szCs w:val="24"/>
          <w:lang w:val="it-IT"/>
        </w:rPr>
      </w:pPr>
    </w:p>
    <w:p w14:paraId="5A0CE452" w14:textId="77777777" w:rsidR="00FF6407" w:rsidRPr="00195A44" w:rsidRDefault="00FF6407" w:rsidP="00FF6407">
      <w:pPr>
        <w:rPr>
          <w:rFonts w:ascii="Arial" w:hAnsi="Arial" w:cs="Arial"/>
          <w:sz w:val="24"/>
          <w:szCs w:val="24"/>
          <w:lang w:val="it-IT"/>
        </w:rPr>
      </w:pPr>
    </w:p>
    <w:p w14:paraId="3BA00A83" w14:textId="77777777" w:rsidR="00FF6407" w:rsidRPr="00195A44" w:rsidRDefault="00FF6407" w:rsidP="00FF6407">
      <w:pPr>
        <w:rPr>
          <w:rFonts w:ascii="Arial" w:hAnsi="Arial" w:cs="Arial"/>
          <w:sz w:val="24"/>
          <w:szCs w:val="24"/>
          <w:lang w:val="it-IT"/>
        </w:rPr>
      </w:pPr>
    </w:p>
    <w:p w14:paraId="05C0180A" w14:textId="77777777" w:rsidR="00FF6407" w:rsidRPr="00195A44" w:rsidRDefault="00FF6407" w:rsidP="00FF6407">
      <w:pPr>
        <w:rPr>
          <w:rFonts w:ascii="Arial" w:hAnsi="Arial" w:cs="Arial"/>
          <w:sz w:val="24"/>
          <w:szCs w:val="24"/>
          <w:lang w:val="it-IT"/>
        </w:rPr>
      </w:pPr>
    </w:p>
    <w:p w14:paraId="3566DFF2" w14:textId="77777777" w:rsidR="00FF6407" w:rsidRPr="00195A44" w:rsidRDefault="00FF6407" w:rsidP="00FF6407">
      <w:pPr>
        <w:rPr>
          <w:rFonts w:ascii="Arial" w:hAnsi="Arial" w:cs="Arial"/>
          <w:sz w:val="24"/>
          <w:szCs w:val="24"/>
          <w:lang w:val="it-IT"/>
        </w:rPr>
      </w:pPr>
    </w:p>
    <w:p w14:paraId="46AA161D" w14:textId="77777777" w:rsidR="00FF6407" w:rsidRPr="00195A44" w:rsidRDefault="00FF6407" w:rsidP="00FF6407">
      <w:pPr>
        <w:rPr>
          <w:rFonts w:ascii="Arial" w:hAnsi="Arial" w:cs="Arial"/>
          <w:sz w:val="24"/>
          <w:szCs w:val="24"/>
          <w:lang w:val="it-IT"/>
        </w:rPr>
      </w:pPr>
    </w:p>
    <w:p w14:paraId="061F3027" w14:textId="77777777" w:rsidR="00FF6407" w:rsidRPr="00195A44" w:rsidRDefault="00FF6407" w:rsidP="00FF6407">
      <w:pPr>
        <w:rPr>
          <w:lang w:val="it-IT"/>
        </w:rPr>
      </w:pPr>
    </w:p>
    <w:p w14:paraId="758704EF" w14:textId="77777777" w:rsidR="00FF6407" w:rsidRPr="00195A44" w:rsidRDefault="00FF6407" w:rsidP="00FF6407">
      <w:pPr>
        <w:rPr>
          <w:lang w:val="it-IT"/>
        </w:rPr>
      </w:pPr>
    </w:p>
    <w:p w14:paraId="57D52A93" w14:textId="77777777" w:rsidR="00FF6407" w:rsidRPr="00195A44" w:rsidRDefault="00FF6407" w:rsidP="00FF6407">
      <w:pPr>
        <w:rPr>
          <w:lang w:val="it-IT"/>
        </w:rPr>
      </w:pPr>
    </w:p>
    <w:p w14:paraId="27CF3D05" w14:textId="77777777" w:rsidR="00FF6407" w:rsidRPr="00195A44" w:rsidRDefault="00FF6407" w:rsidP="00FF6407">
      <w:pPr>
        <w:rPr>
          <w:lang w:val="it-IT"/>
        </w:rPr>
      </w:pPr>
    </w:p>
    <w:p w14:paraId="5464A6B5" w14:textId="77777777" w:rsidR="00FF6407" w:rsidRPr="00195A44" w:rsidRDefault="00FF6407" w:rsidP="00FF6407">
      <w:pPr>
        <w:rPr>
          <w:lang w:val="it-IT"/>
        </w:rPr>
      </w:pPr>
    </w:p>
    <w:p w14:paraId="345C48F1" w14:textId="77777777" w:rsidR="00FF6407" w:rsidRPr="00195A44" w:rsidRDefault="00FF6407" w:rsidP="00FF6407">
      <w:pPr>
        <w:rPr>
          <w:lang w:val="it-IT"/>
        </w:rPr>
      </w:pPr>
    </w:p>
    <w:p w14:paraId="53672190" w14:textId="77777777" w:rsidR="00FF6407" w:rsidRPr="00195A44" w:rsidRDefault="00FF6407" w:rsidP="00FF6407">
      <w:pPr>
        <w:rPr>
          <w:lang w:val="it-IT"/>
        </w:rPr>
      </w:pPr>
    </w:p>
    <w:p w14:paraId="367F6D40" w14:textId="77777777" w:rsidR="00FF6407" w:rsidRPr="00195A44" w:rsidRDefault="00FF6407" w:rsidP="00FF6407">
      <w:pPr>
        <w:rPr>
          <w:lang w:val="it-IT"/>
        </w:rPr>
      </w:pPr>
    </w:p>
    <w:p w14:paraId="518F0538" w14:textId="77777777" w:rsidR="00FF6407" w:rsidRPr="00195A44" w:rsidRDefault="00FF6407" w:rsidP="00FF6407">
      <w:pPr>
        <w:rPr>
          <w:lang w:val="it-IT"/>
        </w:rPr>
      </w:pPr>
    </w:p>
    <w:p w14:paraId="76C80E6E" w14:textId="77777777" w:rsidR="00FF6407" w:rsidRPr="00195A44" w:rsidRDefault="00FF6407" w:rsidP="00FF6407">
      <w:pPr>
        <w:rPr>
          <w:lang w:val="it-IT"/>
        </w:rPr>
      </w:pPr>
    </w:p>
    <w:p w14:paraId="73DE9109" w14:textId="77777777" w:rsidR="00FF6407" w:rsidRPr="00195A44" w:rsidRDefault="00FF6407" w:rsidP="00FF6407">
      <w:pPr>
        <w:rPr>
          <w:lang w:val="it-IT"/>
        </w:rPr>
      </w:pPr>
    </w:p>
    <w:p w14:paraId="3C6F08DF" w14:textId="77777777" w:rsidR="00FF6407" w:rsidRPr="00195A44" w:rsidRDefault="00FF6407" w:rsidP="00FF6407">
      <w:pPr>
        <w:rPr>
          <w:lang w:val="it-IT"/>
        </w:rPr>
      </w:pPr>
    </w:p>
    <w:p w14:paraId="0AB41D92" w14:textId="77777777" w:rsidR="00FF6407" w:rsidRPr="00195A44" w:rsidRDefault="00FF6407" w:rsidP="00FF6407">
      <w:pPr>
        <w:rPr>
          <w:lang w:val="it-IT"/>
        </w:rPr>
      </w:pPr>
    </w:p>
    <w:p w14:paraId="3ADF1340" w14:textId="77777777" w:rsidR="00FF6407" w:rsidRPr="00195A44" w:rsidRDefault="00FF6407" w:rsidP="00FF6407">
      <w:pPr>
        <w:rPr>
          <w:lang w:val="it-IT"/>
        </w:rPr>
      </w:pPr>
    </w:p>
    <w:p w14:paraId="1AF25458" w14:textId="77777777" w:rsidR="00FF6407" w:rsidRPr="00195A44" w:rsidRDefault="00FF6407" w:rsidP="00FF6407">
      <w:pPr>
        <w:rPr>
          <w:lang w:val="it-IT"/>
        </w:rPr>
      </w:pPr>
    </w:p>
    <w:p w14:paraId="5D9A827E" w14:textId="77777777" w:rsidR="00FF6407" w:rsidRPr="00195A44" w:rsidRDefault="00FF6407" w:rsidP="00FF6407">
      <w:pPr>
        <w:rPr>
          <w:lang w:val="it-IT"/>
        </w:rPr>
      </w:pPr>
    </w:p>
    <w:p w14:paraId="0B8D0367" w14:textId="77777777" w:rsidR="00FF6407" w:rsidRPr="00195A44" w:rsidRDefault="00FF6407" w:rsidP="00FF6407">
      <w:pPr>
        <w:rPr>
          <w:lang w:val="it-IT"/>
        </w:rPr>
      </w:pPr>
    </w:p>
    <w:p w14:paraId="3BC841E9" w14:textId="77777777" w:rsidR="00FF6407" w:rsidRPr="00195A44" w:rsidRDefault="00FF6407" w:rsidP="00FF6407">
      <w:pPr>
        <w:rPr>
          <w:lang w:val="it-IT"/>
        </w:rPr>
      </w:pPr>
    </w:p>
    <w:p w14:paraId="0C956A07" w14:textId="77777777" w:rsidR="00FF6407" w:rsidRPr="00195A44" w:rsidRDefault="00FF6407" w:rsidP="00FF6407">
      <w:pPr>
        <w:rPr>
          <w:lang w:val="it-IT"/>
        </w:rPr>
      </w:pPr>
    </w:p>
    <w:p w14:paraId="5B1154F9" w14:textId="77777777" w:rsidR="00FF6407" w:rsidRPr="00195A44" w:rsidRDefault="00FF6407" w:rsidP="00FF6407">
      <w:pPr>
        <w:rPr>
          <w:lang w:val="it-IT"/>
        </w:rPr>
      </w:pPr>
    </w:p>
    <w:p w14:paraId="42F5CAC5" w14:textId="77777777" w:rsidR="00FF6407" w:rsidRPr="00195A44" w:rsidRDefault="00FF6407" w:rsidP="00FF6407">
      <w:pPr>
        <w:rPr>
          <w:lang w:val="it-IT"/>
        </w:rPr>
      </w:pPr>
      <w:r w:rsidRPr="00195A44">
        <w:rPr>
          <w:lang w:val="it-IT"/>
        </w:rPr>
        <w:tab/>
      </w:r>
      <w:r w:rsidRPr="00195A44">
        <w:rPr>
          <w:lang w:val="it-IT"/>
        </w:rPr>
        <w:tab/>
      </w:r>
      <w:r w:rsidRPr="00195A44">
        <w:rPr>
          <w:lang w:val="it-IT"/>
        </w:rPr>
        <w:tab/>
      </w:r>
      <w:r w:rsidRPr="00195A44">
        <w:rPr>
          <w:lang w:val="it-IT"/>
        </w:rPr>
        <w:tab/>
      </w:r>
      <w:r w:rsidRPr="00195A44">
        <w:rPr>
          <w:lang w:val="it-IT"/>
        </w:rPr>
        <w:tab/>
      </w:r>
      <w:r w:rsidRPr="00195A44">
        <w:rPr>
          <w:lang w:val="it-IT"/>
        </w:rPr>
        <w:tab/>
      </w:r>
    </w:p>
    <w:p w14:paraId="68DF7A8D" w14:textId="58149C0A" w:rsidR="00FF6407" w:rsidRPr="00195A44" w:rsidRDefault="00FF6407" w:rsidP="00FF6407">
      <w:pPr>
        <w:rPr>
          <w:rFonts w:ascii="Arial" w:hAnsi="Arial" w:cs="Arial"/>
          <w:sz w:val="24"/>
          <w:szCs w:val="24"/>
          <w:lang w:val="it-IT"/>
        </w:rPr>
      </w:pPr>
    </w:p>
    <w:p w14:paraId="29B3022D" w14:textId="53674A51" w:rsidR="00FF6407" w:rsidRPr="00195A44" w:rsidRDefault="00FF6407" w:rsidP="00FF6407">
      <w:pPr>
        <w:rPr>
          <w:rFonts w:ascii="Arial" w:hAnsi="Arial" w:cs="Arial"/>
          <w:sz w:val="24"/>
          <w:szCs w:val="24"/>
          <w:lang w:val="it-IT"/>
        </w:rPr>
      </w:pPr>
    </w:p>
    <w:p w14:paraId="5EAB07F0" w14:textId="77777777" w:rsidR="00FF6407" w:rsidRPr="00195A44" w:rsidRDefault="00FF6407" w:rsidP="00FF6407">
      <w:pPr>
        <w:jc w:val="center"/>
        <w:rPr>
          <w:rFonts w:ascii="Arial" w:hAnsi="Arial" w:cs="Arial"/>
          <w:b/>
          <w:bCs/>
          <w:sz w:val="24"/>
          <w:szCs w:val="24"/>
          <w:lang w:val="it-IT"/>
        </w:rPr>
      </w:pPr>
      <w:r w:rsidRPr="00195A44">
        <w:rPr>
          <w:rFonts w:ascii="Arial" w:hAnsi="Arial" w:cs="Arial"/>
          <w:b/>
          <w:bCs/>
          <w:sz w:val="24"/>
          <w:szCs w:val="24"/>
          <w:lang w:val="it-IT"/>
        </w:rPr>
        <w:t>OBRAZLOŽENJE III IZMJENE I DOPUNE PRORAČUNA   OPĆINE</w:t>
      </w:r>
    </w:p>
    <w:p w14:paraId="625C6F82" w14:textId="77777777" w:rsidR="00FF6407" w:rsidRPr="00195A44" w:rsidRDefault="00FF6407" w:rsidP="00FF6407">
      <w:pPr>
        <w:ind w:left="708" w:firstLine="708"/>
        <w:rPr>
          <w:rFonts w:ascii="Arial" w:hAnsi="Arial" w:cs="Arial"/>
          <w:b/>
          <w:bCs/>
          <w:sz w:val="24"/>
          <w:szCs w:val="24"/>
          <w:lang w:val="it-IT"/>
        </w:rPr>
      </w:pPr>
      <w:r w:rsidRPr="00195A44">
        <w:rPr>
          <w:rFonts w:ascii="Arial" w:hAnsi="Arial" w:cs="Arial"/>
          <w:b/>
          <w:bCs/>
          <w:sz w:val="24"/>
          <w:szCs w:val="24"/>
          <w:lang w:val="it-IT"/>
        </w:rPr>
        <w:t xml:space="preserve">            BRTONIGLA-VERTENEGLIO ZA 2020 GODINU</w:t>
      </w:r>
    </w:p>
    <w:p w14:paraId="0F2EA898" w14:textId="77777777" w:rsidR="00FF6407" w:rsidRPr="00195A44" w:rsidRDefault="00FF6407" w:rsidP="00FF6407">
      <w:pPr>
        <w:jc w:val="both"/>
        <w:rPr>
          <w:rFonts w:ascii="Arial" w:hAnsi="Arial" w:cs="Arial"/>
          <w:sz w:val="24"/>
          <w:szCs w:val="24"/>
          <w:lang w:val="it-IT"/>
        </w:rPr>
      </w:pPr>
    </w:p>
    <w:p w14:paraId="0C0684F2" w14:textId="77777777" w:rsidR="00FF6407" w:rsidRPr="00195A44" w:rsidRDefault="00FF6407" w:rsidP="00FF6407">
      <w:pPr>
        <w:jc w:val="both"/>
        <w:rPr>
          <w:rFonts w:ascii="Arial" w:hAnsi="Arial" w:cs="Arial"/>
          <w:sz w:val="24"/>
          <w:szCs w:val="24"/>
          <w:lang w:val="it-IT"/>
        </w:rPr>
      </w:pPr>
      <w:proofErr w:type="spellStart"/>
      <w:r w:rsidRPr="00195A44">
        <w:rPr>
          <w:rFonts w:ascii="Arial" w:hAnsi="Arial" w:cs="Arial"/>
          <w:sz w:val="24"/>
          <w:szCs w:val="24"/>
          <w:lang w:val="it-IT"/>
        </w:rPr>
        <w:t>Predloženim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Trećim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izmjenama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dopunama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proračuna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Brtonigla-Verteneglio za 2020 </w:t>
      </w:r>
      <w:proofErr w:type="spellStart"/>
      <w:r w:rsidRPr="00195A44">
        <w:rPr>
          <w:rFonts w:ascii="Arial" w:hAnsi="Arial" w:cs="Arial"/>
          <w:sz w:val="24"/>
          <w:szCs w:val="24"/>
          <w:lang w:val="it-IT"/>
        </w:rPr>
        <w:t>godinu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izvršeno</w:t>
      </w:r>
      <w:proofErr w:type="spellEnd"/>
      <w:r w:rsidRPr="00195A44">
        <w:rPr>
          <w:rFonts w:ascii="Arial" w:hAnsi="Arial" w:cs="Arial"/>
          <w:sz w:val="24"/>
          <w:szCs w:val="24"/>
          <w:lang w:val="it-IT"/>
        </w:rPr>
        <w:t xml:space="preserve"> je </w:t>
      </w:r>
      <w:proofErr w:type="spellStart"/>
      <w:r w:rsidRPr="00195A44">
        <w:rPr>
          <w:rFonts w:ascii="Arial" w:hAnsi="Arial" w:cs="Arial"/>
          <w:sz w:val="24"/>
          <w:szCs w:val="24"/>
          <w:lang w:val="it-IT"/>
        </w:rPr>
        <w:t>dodatno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usklađivanje</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korekcija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proračunskih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prihoda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primitaka</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skladu</w:t>
      </w:r>
      <w:proofErr w:type="spellEnd"/>
      <w:r w:rsidRPr="00195A44">
        <w:rPr>
          <w:rFonts w:ascii="Arial" w:hAnsi="Arial" w:cs="Arial"/>
          <w:sz w:val="24"/>
          <w:szCs w:val="24"/>
          <w:lang w:val="it-IT"/>
        </w:rPr>
        <w:t xml:space="preserve"> sa </w:t>
      </w:r>
      <w:proofErr w:type="spellStart"/>
      <w:r w:rsidRPr="00195A44">
        <w:rPr>
          <w:rFonts w:ascii="Arial" w:hAnsi="Arial" w:cs="Arial"/>
          <w:sz w:val="24"/>
          <w:szCs w:val="24"/>
          <w:lang w:val="it-IT"/>
        </w:rPr>
        <w:t>realizacijom</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tekućoj</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godini</w:t>
      </w:r>
      <w:proofErr w:type="spellEnd"/>
      <w:r w:rsidRPr="00195A44">
        <w:rPr>
          <w:rFonts w:ascii="Arial" w:hAnsi="Arial" w:cs="Arial"/>
          <w:sz w:val="24"/>
          <w:szCs w:val="24"/>
          <w:lang w:val="it-IT"/>
        </w:rPr>
        <w:t xml:space="preserve">, te </w:t>
      </w:r>
      <w:proofErr w:type="spellStart"/>
      <w:r w:rsidRPr="00195A44">
        <w:rPr>
          <w:rFonts w:ascii="Arial" w:hAnsi="Arial" w:cs="Arial"/>
          <w:sz w:val="24"/>
          <w:szCs w:val="24"/>
          <w:lang w:val="it-IT"/>
        </w:rPr>
        <w:t>rashoda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izdataka</w:t>
      </w:r>
      <w:proofErr w:type="spellEnd"/>
      <w:r w:rsidRPr="00195A44">
        <w:rPr>
          <w:rFonts w:ascii="Arial" w:hAnsi="Arial" w:cs="Arial"/>
          <w:sz w:val="24"/>
          <w:szCs w:val="24"/>
          <w:lang w:val="it-IT"/>
        </w:rPr>
        <w:t xml:space="preserve"> prema </w:t>
      </w:r>
      <w:proofErr w:type="spellStart"/>
      <w:r w:rsidRPr="00195A44">
        <w:rPr>
          <w:rFonts w:ascii="Arial" w:hAnsi="Arial" w:cs="Arial"/>
          <w:sz w:val="24"/>
          <w:szCs w:val="24"/>
          <w:lang w:val="it-IT"/>
        </w:rPr>
        <w:t>izvršenim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aktivnostima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projektima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utvrđenih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financijskim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planom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razdjelima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proračunskim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korisnicima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Izvršena</w:t>
      </w:r>
      <w:proofErr w:type="spellEnd"/>
      <w:r w:rsidRPr="00195A44">
        <w:rPr>
          <w:rFonts w:ascii="Arial" w:hAnsi="Arial" w:cs="Arial"/>
          <w:sz w:val="24"/>
          <w:szCs w:val="24"/>
          <w:lang w:val="it-IT"/>
        </w:rPr>
        <w:t xml:space="preserve"> su </w:t>
      </w:r>
      <w:proofErr w:type="spellStart"/>
      <w:r w:rsidRPr="00195A44">
        <w:rPr>
          <w:rFonts w:ascii="Arial" w:hAnsi="Arial" w:cs="Arial"/>
          <w:sz w:val="24"/>
          <w:szCs w:val="24"/>
          <w:lang w:val="it-IT"/>
        </w:rPr>
        <w:t>usklađenja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vrstama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izvorima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financiranja</w:t>
      </w:r>
      <w:proofErr w:type="spellEnd"/>
      <w:r w:rsidRPr="00195A44">
        <w:rPr>
          <w:rFonts w:ascii="Arial" w:hAnsi="Arial" w:cs="Arial"/>
          <w:sz w:val="24"/>
          <w:szCs w:val="24"/>
          <w:lang w:val="it-IT"/>
        </w:rPr>
        <w:t xml:space="preserve">, prema </w:t>
      </w:r>
      <w:proofErr w:type="spellStart"/>
      <w:r w:rsidRPr="00195A44">
        <w:rPr>
          <w:rFonts w:ascii="Arial" w:hAnsi="Arial" w:cs="Arial"/>
          <w:sz w:val="24"/>
          <w:szCs w:val="24"/>
          <w:lang w:val="it-IT"/>
        </w:rPr>
        <w:t>očekivanim</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realno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ostvarivim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prihodima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kako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slijedi</w:t>
      </w:r>
      <w:proofErr w:type="spellEnd"/>
      <w:r w:rsidRPr="00195A44">
        <w:rPr>
          <w:rFonts w:ascii="Arial" w:hAnsi="Arial" w:cs="Arial"/>
          <w:sz w:val="24"/>
          <w:szCs w:val="24"/>
          <w:lang w:val="it-IT"/>
        </w:rPr>
        <w:t>:</w:t>
      </w:r>
    </w:p>
    <w:p w14:paraId="7126F474" w14:textId="77777777" w:rsidR="00FF6407" w:rsidRPr="00195A44" w:rsidRDefault="00FF6407" w:rsidP="00FF6407">
      <w:pPr>
        <w:jc w:val="both"/>
        <w:rPr>
          <w:rFonts w:ascii="Arial" w:hAnsi="Arial" w:cs="Arial"/>
          <w:sz w:val="24"/>
          <w:szCs w:val="24"/>
          <w:lang w:val="it-IT"/>
        </w:rPr>
      </w:pPr>
    </w:p>
    <w:p w14:paraId="7E7CFD59" w14:textId="77777777" w:rsidR="00FF6407" w:rsidRPr="00195A44" w:rsidRDefault="00FF6407" w:rsidP="00FF6407">
      <w:pPr>
        <w:jc w:val="both"/>
        <w:rPr>
          <w:rFonts w:ascii="Arial" w:hAnsi="Arial" w:cs="Arial"/>
          <w:sz w:val="24"/>
          <w:szCs w:val="24"/>
        </w:rPr>
      </w:pPr>
      <w:r w:rsidRPr="00195A44">
        <w:rPr>
          <w:rFonts w:ascii="Arial" w:hAnsi="Arial" w:cs="Arial"/>
          <w:sz w:val="24"/>
          <w:szCs w:val="24"/>
        </w:rPr>
        <w:t>PRIHODI:</w:t>
      </w:r>
    </w:p>
    <w:p w14:paraId="1C103F3D"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Porez</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prirez</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dohodak</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nesamostalnog</w:t>
      </w:r>
      <w:proofErr w:type="spellEnd"/>
      <w:r w:rsidRPr="00195A44">
        <w:rPr>
          <w:rFonts w:ascii="Arial" w:hAnsi="Arial" w:cs="Arial"/>
          <w:sz w:val="24"/>
          <w:szCs w:val="24"/>
          <w:lang w:val="it-IT"/>
        </w:rPr>
        <w:t xml:space="preserve"> rada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200.000,00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2.000.000,00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1.800.000,00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656BD09"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Porez</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promet</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nekretnina</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w:t>
      </w:r>
      <w:proofErr w:type="gramEnd"/>
      <w:r w:rsidRPr="00195A44">
        <w:rPr>
          <w:rFonts w:ascii="Arial" w:hAnsi="Arial" w:cs="Arial"/>
          <w:sz w:val="24"/>
          <w:szCs w:val="24"/>
          <w:lang w:val="it-IT"/>
        </w:rPr>
        <w:t xml:space="preserve"> za 400.000,00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1.600.000,00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1.200.000,00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89ECCC0"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Porez</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potrošnju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alkoholnih</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bezalkoholnih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pića</w:t>
      </w:r>
      <w:proofErr w:type="spellEnd"/>
      <w:r w:rsidRPr="00195A44">
        <w:rPr>
          <w:rFonts w:ascii="Arial" w:hAnsi="Arial" w:cs="Arial"/>
          <w:sz w:val="24"/>
          <w:szCs w:val="24"/>
          <w:lang w:val="it-IT"/>
        </w:rPr>
        <w:t xml:space="preserve"> prema </w:t>
      </w:r>
      <w:proofErr w:type="spellStart"/>
      <w:r w:rsidRPr="00195A44">
        <w:rPr>
          <w:rFonts w:ascii="Arial" w:hAnsi="Arial" w:cs="Arial"/>
          <w:sz w:val="24"/>
          <w:szCs w:val="24"/>
          <w:lang w:val="it-IT"/>
        </w:rPr>
        <w:t>ostvarenju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potrebno</w:t>
      </w:r>
      <w:proofErr w:type="spellEnd"/>
      <w:r w:rsidRPr="00195A44">
        <w:rPr>
          <w:rFonts w:ascii="Arial" w:hAnsi="Arial" w:cs="Arial"/>
          <w:sz w:val="24"/>
          <w:szCs w:val="24"/>
          <w:lang w:val="it-IT"/>
        </w:rPr>
        <w:t xml:space="preserve"> je </w:t>
      </w:r>
      <w:proofErr w:type="spellStart"/>
      <w:r w:rsidRPr="00195A44">
        <w:rPr>
          <w:rFonts w:ascii="Arial" w:hAnsi="Arial" w:cs="Arial"/>
          <w:sz w:val="24"/>
          <w:szCs w:val="24"/>
          <w:lang w:val="it-IT"/>
        </w:rPr>
        <w:t>povećat</w:t>
      </w:r>
      <w:proofErr w:type="spellEnd"/>
      <w:r w:rsidRPr="00195A44">
        <w:rPr>
          <w:rFonts w:ascii="Arial" w:hAnsi="Arial" w:cs="Arial"/>
          <w:sz w:val="24"/>
          <w:szCs w:val="24"/>
          <w:lang w:val="it-IT"/>
        </w:rPr>
        <w:t xml:space="preserve"> za 3.000,00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103.000,00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F21AA5B"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Porez</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tvrtku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odnosno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naziv</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tvrtke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stanka</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26.000,00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26.000,00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
    <w:p w14:paraId="09913F47"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Natječaj</w:t>
      </w:r>
      <w:proofErr w:type="spellEnd"/>
      <w:r w:rsidRPr="00195A44">
        <w:rPr>
          <w:rFonts w:ascii="Arial" w:hAnsi="Arial" w:cs="Arial"/>
          <w:sz w:val="24"/>
          <w:szCs w:val="24"/>
          <w:lang w:val="it-IT"/>
        </w:rPr>
        <w:t xml:space="preserve"> za LAG-a za </w:t>
      </w:r>
      <w:proofErr w:type="spellStart"/>
      <w:r w:rsidRPr="00195A44">
        <w:rPr>
          <w:rFonts w:ascii="Arial" w:hAnsi="Arial" w:cs="Arial"/>
          <w:sz w:val="24"/>
          <w:szCs w:val="24"/>
          <w:lang w:val="it-IT"/>
        </w:rPr>
        <w:t>operaciju</w:t>
      </w:r>
      <w:proofErr w:type="spellEnd"/>
      <w:r w:rsidRPr="00195A44">
        <w:rPr>
          <w:rFonts w:ascii="Arial" w:hAnsi="Arial" w:cs="Arial"/>
          <w:sz w:val="24"/>
          <w:szCs w:val="24"/>
          <w:lang w:val="it-IT"/>
        </w:rPr>
        <w:t xml:space="preserve"> 7.4   </w:t>
      </w:r>
      <w:proofErr w:type="spellStart"/>
      <w:r w:rsidRPr="00195A44">
        <w:rPr>
          <w:rFonts w:ascii="Arial" w:hAnsi="Arial" w:cs="Arial"/>
          <w:sz w:val="24"/>
          <w:szCs w:val="24"/>
          <w:lang w:val="it-IT"/>
        </w:rPr>
        <w:t>planirana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148.000,00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148.000,00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p>
    <w:p w14:paraId="24352E95"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Kapitalne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pomoći</w:t>
      </w:r>
      <w:proofErr w:type="spellEnd"/>
      <w:r w:rsidRPr="00195A44">
        <w:rPr>
          <w:rFonts w:ascii="Arial" w:hAnsi="Arial" w:cs="Arial"/>
          <w:sz w:val="24"/>
          <w:szCs w:val="24"/>
          <w:lang w:val="it-IT"/>
        </w:rPr>
        <w:t xml:space="preserve"> od </w:t>
      </w:r>
      <w:proofErr w:type="spellStart"/>
      <w:r w:rsidRPr="00195A44">
        <w:rPr>
          <w:rFonts w:ascii="Arial" w:hAnsi="Arial" w:cs="Arial"/>
          <w:sz w:val="24"/>
          <w:szCs w:val="24"/>
          <w:lang w:val="it-IT"/>
        </w:rPr>
        <w:t>institucija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tijela</w:t>
      </w:r>
      <w:proofErr w:type="spellEnd"/>
      <w:r w:rsidRPr="00195A44">
        <w:rPr>
          <w:rFonts w:ascii="Arial" w:hAnsi="Arial" w:cs="Arial"/>
          <w:sz w:val="24"/>
          <w:szCs w:val="24"/>
          <w:lang w:val="it-IT"/>
        </w:rPr>
        <w:t xml:space="preserve"> EU </w:t>
      </w:r>
      <w:proofErr w:type="spellStart"/>
      <w:proofErr w:type="gramStart"/>
      <w:r w:rsidRPr="00195A44">
        <w:rPr>
          <w:rFonts w:ascii="Arial" w:hAnsi="Arial" w:cs="Arial"/>
          <w:sz w:val="24"/>
          <w:szCs w:val="24"/>
          <w:lang w:val="it-IT"/>
        </w:rPr>
        <w:t>dogradnja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dječjeg</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vrtića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Kalimero</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Brtonigli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5.778.800,00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
    <w:p w14:paraId="2748CEEA"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Strateški</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plan  </w:t>
      </w:r>
      <w:proofErr w:type="spellStart"/>
      <w:r w:rsidRPr="00195A44">
        <w:rPr>
          <w:rFonts w:ascii="Arial" w:hAnsi="Arial" w:cs="Arial"/>
          <w:sz w:val="24"/>
          <w:szCs w:val="24"/>
          <w:lang w:val="it-IT"/>
        </w:rPr>
        <w:t>razvoja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turizma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pod</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Brtonigla-Verteneglio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nije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realizirana</w:t>
      </w:r>
      <w:proofErr w:type="spellEnd"/>
      <w:r w:rsidRPr="00195A44">
        <w:rPr>
          <w:rFonts w:ascii="Arial" w:hAnsi="Arial" w:cs="Arial"/>
          <w:sz w:val="24"/>
          <w:szCs w:val="24"/>
          <w:lang w:val="it-IT"/>
        </w:rPr>
        <w:t xml:space="preserve"> stoga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97.500,00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
    <w:p w14:paraId="2F36B71C"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Razvoj</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infrastrukture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poduzetničkih</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zona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732.340,00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1.332.340,00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600.000,00).</w:t>
      </w:r>
    </w:p>
    <w:p w14:paraId="611B6751"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Naknada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koncesije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362.056,00kn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150.000,00kn </w:t>
      </w:r>
    </w:p>
    <w:p w14:paraId="73576677" w14:textId="77777777" w:rsidR="00FF6407" w:rsidRPr="00195A44" w:rsidRDefault="00FF6407" w:rsidP="00FF6407">
      <w:pPr>
        <w:pStyle w:val="ListParagraph"/>
        <w:spacing w:after="200" w:line="276" w:lineRule="auto"/>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362.056,00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52.166,65 </w:t>
      </w:r>
      <w:proofErr w:type="spellStart"/>
      <w:proofErr w:type="gram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gramEnd"/>
      <w:r w:rsidRPr="00195A44">
        <w:rPr>
          <w:rFonts w:ascii="Arial" w:hAnsi="Arial" w:cs="Arial"/>
          <w:sz w:val="24"/>
          <w:szCs w:val="24"/>
          <w:lang w:val="it-IT"/>
        </w:rPr>
        <w:t>.</w:t>
      </w:r>
    </w:p>
    <w:p w14:paraId="7B02CD7A"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Naknada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nezakonito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izg</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zgrade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30.000,00kn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120.000,00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591B10A"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Komunalna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naknada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300.000,00kn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1.600.000,00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1.300.000,00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1419FE1"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r w:rsidRPr="00195A44">
        <w:rPr>
          <w:rFonts w:ascii="Arial" w:hAnsi="Arial" w:cs="Arial"/>
          <w:sz w:val="24"/>
          <w:szCs w:val="24"/>
          <w:lang w:val="it-IT"/>
        </w:rPr>
        <w:t xml:space="preserve">Prodaja </w:t>
      </w:r>
      <w:proofErr w:type="spellStart"/>
      <w:r w:rsidRPr="00195A44">
        <w:rPr>
          <w:rFonts w:ascii="Arial" w:hAnsi="Arial" w:cs="Arial"/>
          <w:sz w:val="24"/>
          <w:szCs w:val="24"/>
          <w:lang w:val="it-IT"/>
        </w:rPr>
        <w:t>grobnih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mjesta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40.000,00 </w:t>
      </w:r>
      <w:proofErr w:type="spellStart"/>
      <w:r w:rsidRPr="00195A44">
        <w:rPr>
          <w:rFonts w:ascii="Arial" w:hAnsi="Arial" w:cs="Arial"/>
          <w:sz w:val="24"/>
          <w:szCs w:val="24"/>
          <w:lang w:val="it-IT"/>
        </w:rPr>
        <w:t>kn</w:t>
      </w:r>
      <w:proofErr w:type="spellEnd"/>
    </w:p>
    <w:p w14:paraId="3D9F4D03" w14:textId="77777777" w:rsidR="00FF6407" w:rsidRPr="00195A44" w:rsidRDefault="00FF6407" w:rsidP="00FF6407">
      <w:pPr>
        <w:pStyle w:val="ListParagraph"/>
        <w:spacing w:after="200" w:line="276" w:lineRule="auto"/>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235A3080" w14:textId="77777777" w:rsidR="00FF6407" w:rsidRPr="00195A44" w:rsidRDefault="00FF6407" w:rsidP="00FF6407">
      <w:pPr>
        <w:pStyle w:val="ListParagraph"/>
        <w:numPr>
          <w:ilvl w:val="0"/>
          <w:numId w:val="33"/>
        </w:numPr>
        <w:spacing w:after="200" w:line="276"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Kapitalne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pomoći</w:t>
      </w:r>
      <w:proofErr w:type="spellEnd"/>
      <w:r w:rsidRPr="00195A44">
        <w:rPr>
          <w:rFonts w:ascii="Arial" w:hAnsi="Arial" w:cs="Arial"/>
          <w:sz w:val="24"/>
          <w:szCs w:val="24"/>
          <w:lang w:val="it-IT"/>
        </w:rPr>
        <w:t xml:space="preserve"> od </w:t>
      </w:r>
      <w:proofErr w:type="spellStart"/>
      <w:r w:rsidRPr="00195A44">
        <w:rPr>
          <w:rFonts w:ascii="Arial" w:hAnsi="Arial" w:cs="Arial"/>
          <w:sz w:val="24"/>
          <w:szCs w:val="24"/>
          <w:lang w:val="it-IT"/>
        </w:rPr>
        <w:t>institucija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tijela</w:t>
      </w:r>
      <w:proofErr w:type="spellEnd"/>
      <w:r w:rsidRPr="00195A44">
        <w:rPr>
          <w:rFonts w:ascii="Arial" w:hAnsi="Arial" w:cs="Arial"/>
          <w:sz w:val="24"/>
          <w:szCs w:val="24"/>
          <w:lang w:val="it-IT"/>
        </w:rPr>
        <w:t xml:space="preserve"> EU </w:t>
      </w:r>
      <w:proofErr w:type="spellStart"/>
      <w:r w:rsidRPr="00195A44">
        <w:rPr>
          <w:rFonts w:ascii="Arial" w:hAnsi="Arial" w:cs="Arial"/>
          <w:sz w:val="24"/>
          <w:szCs w:val="24"/>
          <w:lang w:val="it-IT"/>
        </w:rPr>
        <w:t>dogradnja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djelomična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adaptacija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vrtića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škole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1.456.521,50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6.955.222,00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5.498700,50kn). </w:t>
      </w:r>
      <w:proofErr w:type="spellStart"/>
      <w:r w:rsidRPr="00195A44">
        <w:rPr>
          <w:rFonts w:ascii="Arial" w:hAnsi="Arial" w:cs="Arial"/>
          <w:sz w:val="24"/>
          <w:szCs w:val="24"/>
          <w:lang w:val="it-IT"/>
        </w:rPr>
        <w:t>Ovim</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izmjenama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dopuna</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proračuna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razloga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što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ostatak</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investicije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planirali</w:t>
      </w:r>
      <w:proofErr w:type="spellEnd"/>
      <w:r w:rsidRPr="00195A44">
        <w:rPr>
          <w:rFonts w:ascii="Arial" w:hAnsi="Arial" w:cs="Arial"/>
          <w:sz w:val="24"/>
          <w:szCs w:val="24"/>
          <w:lang w:val="it-IT"/>
        </w:rPr>
        <w:t xml:space="preserve"> u 2021-oj  </w:t>
      </w:r>
      <w:proofErr w:type="spellStart"/>
      <w:r w:rsidRPr="00195A44">
        <w:rPr>
          <w:rFonts w:ascii="Arial" w:hAnsi="Arial" w:cs="Arial"/>
          <w:sz w:val="24"/>
          <w:szCs w:val="24"/>
          <w:lang w:val="it-IT"/>
        </w:rPr>
        <w:t>godini</w:t>
      </w:r>
      <w:proofErr w:type="spellEnd"/>
      <w:r w:rsidRPr="00195A44">
        <w:rPr>
          <w:rFonts w:ascii="Arial" w:hAnsi="Arial" w:cs="Arial"/>
          <w:sz w:val="24"/>
          <w:szCs w:val="24"/>
          <w:lang w:val="it-IT"/>
        </w:rPr>
        <w:t xml:space="preserve">. </w:t>
      </w:r>
    </w:p>
    <w:p w14:paraId="5603721E" w14:textId="77777777" w:rsidR="00FF6407" w:rsidRPr="00195A44" w:rsidRDefault="00FF6407" w:rsidP="00FF6407">
      <w:pPr>
        <w:spacing w:after="200" w:line="276" w:lineRule="auto"/>
        <w:ind w:left="360"/>
        <w:jc w:val="both"/>
        <w:rPr>
          <w:rFonts w:ascii="Arial" w:hAnsi="Arial" w:cs="Arial"/>
          <w:sz w:val="24"/>
          <w:szCs w:val="24"/>
          <w:lang w:val="it-IT"/>
        </w:rPr>
      </w:pPr>
    </w:p>
    <w:p w14:paraId="5D3DDE03" w14:textId="77777777" w:rsidR="00FF6407" w:rsidRPr="00195A44" w:rsidRDefault="00FF6407" w:rsidP="00FF6407">
      <w:pPr>
        <w:spacing w:after="200" w:line="276" w:lineRule="auto"/>
        <w:ind w:left="360"/>
        <w:jc w:val="both"/>
        <w:rPr>
          <w:rFonts w:ascii="Arial" w:hAnsi="Arial" w:cs="Arial"/>
          <w:sz w:val="24"/>
          <w:szCs w:val="24"/>
          <w:lang w:val="it-IT"/>
        </w:rPr>
      </w:pPr>
    </w:p>
    <w:p w14:paraId="297AEF42" w14:textId="77777777" w:rsidR="00FF6407" w:rsidRPr="00195A44" w:rsidRDefault="00FF6407" w:rsidP="00FF6407">
      <w:pPr>
        <w:jc w:val="both"/>
        <w:rPr>
          <w:rFonts w:ascii="Arial" w:hAnsi="Arial" w:cs="Arial"/>
          <w:sz w:val="24"/>
          <w:szCs w:val="24"/>
        </w:rPr>
      </w:pPr>
      <w:r w:rsidRPr="00195A44">
        <w:rPr>
          <w:rFonts w:ascii="Arial" w:hAnsi="Arial" w:cs="Arial"/>
          <w:sz w:val="24"/>
          <w:szCs w:val="24"/>
        </w:rPr>
        <w:t>RASHODI:</w:t>
      </w:r>
    </w:p>
    <w:p w14:paraId="6C398C78"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Troškovi</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zaposlene</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Nagrada</w:t>
      </w:r>
      <w:proofErr w:type="spellEnd"/>
      <w:proofErr w:type="gram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ostvarene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rezultate</w:t>
      </w:r>
      <w:proofErr w:type="spellEnd"/>
      <w:r w:rsidRPr="00195A44">
        <w:rPr>
          <w:rFonts w:ascii="Arial" w:hAnsi="Arial" w:cs="Arial"/>
          <w:sz w:val="24"/>
          <w:szCs w:val="24"/>
          <w:lang w:val="it-IT"/>
        </w:rPr>
        <w:t xml:space="preserve"> rada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8.000,00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povećava</w:t>
      </w:r>
      <w:proofErr w:type="spellEnd"/>
      <w:r w:rsidRPr="00195A44">
        <w:rPr>
          <w:rFonts w:ascii="Arial" w:hAnsi="Arial" w:cs="Arial"/>
          <w:sz w:val="24"/>
          <w:szCs w:val="24"/>
          <w:lang w:val="it-IT"/>
        </w:rPr>
        <w:t xml:space="preserve"> se za 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8.000,00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13.000,00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 Seminari, </w:t>
      </w:r>
      <w:proofErr w:type="spellStart"/>
      <w:r w:rsidRPr="00195A44">
        <w:rPr>
          <w:rFonts w:ascii="Arial" w:hAnsi="Arial" w:cs="Arial"/>
          <w:sz w:val="24"/>
          <w:szCs w:val="24"/>
          <w:lang w:val="it-IT"/>
        </w:rPr>
        <w:t>savjetovanje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stanka</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od</w:t>
      </w:r>
      <w:proofErr w:type="gramEnd"/>
      <w:r w:rsidRPr="00195A44">
        <w:rPr>
          <w:rFonts w:ascii="Arial" w:hAnsi="Arial" w:cs="Arial"/>
          <w:sz w:val="24"/>
          <w:szCs w:val="24"/>
          <w:lang w:val="it-IT"/>
        </w:rPr>
        <w:t xml:space="preserve">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ostvareno</w:t>
      </w:r>
      <w:proofErr w:type="spellEnd"/>
      <w:r w:rsidRPr="00195A44">
        <w:rPr>
          <w:rFonts w:ascii="Arial" w:hAnsi="Arial" w:cs="Arial"/>
          <w:sz w:val="24"/>
          <w:szCs w:val="24"/>
          <w:lang w:val="it-IT"/>
        </w:rPr>
        <w:t xml:space="preserve"> 10% od plana stoga </w:t>
      </w:r>
      <w:proofErr w:type="spellStart"/>
      <w:r w:rsidRPr="00195A44">
        <w:rPr>
          <w:rFonts w:ascii="Arial" w:hAnsi="Arial" w:cs="Arial"/>
          <w:sz w:val="24"/>
          <w:szCs w:val="24"/>
          <w:lang w:val="it-IT"/>
        </w:rPr>
        <w:t>ovu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potrebno</w:t>
      </w:r>
      <w:proofErr w:type="spellEnd"/>
      <w:r w:rsidRPr="00195A44">
        <w:rPr>
          <w:rFonts w:ascii="Arial" w:hAnsi="Arial" w:cs="Arial"/>
          <w:sz w:val="24"/>
          <w:szCs w:val="24"/>
          <w:lang w:val="it-IT"/>
        </w:rPr>
        <w:t xml:space="preserve"> je </w:t>
      </w:r>
      <w:proofErr w:type="spellStart"/>
      <w:r w:rsidRPr="00195A44">
        <w:rPr>
          <w:rFonts w:ascii="Arial" w:hAnsi="Arial" w:cs="Arial"/>
          <w:sz w:val="24"/>
          <w:szCs w:val="24"/>
          <w:lang w:val="it-IT"/>
        </w:rPr>
        <w:t>smanjit</w:t>
      </w:r>
      <w:proofErr w:type="spellEnd"/>
      <w:r w:rsidRPr="00195A44">
        <w:rPr>
          <w:rFonts w:ascii="Arial" w:hAnsi="Arial" w:cs="Arial"/>
          <w:sz w:val="24"/>
          <w:szCs w:val="24"/>
          <w:lang w:val="it-IT"/>
        </w:rPr>
        <w:t xml:space="preserve"> za 7.000,00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3.000,00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Naknada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korištenje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privatnog</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automobila</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službene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svrhe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5.000,00 </w:t>
      </w:r>
      <w:proofErr w:type="spellStart"/>
      <w:proofErr w:type="gram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nije</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ostvaren</w:t>
      </w:r>
      <w:proofErr w:type="spellEnd"/>
      <w:r w:rsidRPr="00195A44">
        <w:rPr>
          <w:rFonts w:ascii="Arial" w:hAnsi="Arial" w:cs="Arial"/>
          <w:sz w:val="24"/>
          <w:szCs w:val="24"/>
          <w:lang w:val="it-IT"/>
        </w:rPr>
        <w:t xml:space="preserve">, te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2.000,00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2.000,00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
    <w:p w14:paraId="76CEBB18"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Troškovi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uredski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materijal</w:t>
      </w:r>
      <w:proofErr w:type="spellEnd"/>
      <w:r w:rsidRPr="00195A44">
        <w:rPr>
          <w:rFonts w:ascii="Arial" w:hAnsi="Arial" w:cs="Arial"/>
          <w:sz w:val="24"/>
          <w:szCs w:val="24"/>
          <w:lang w:val="it-IT"/>
        </w:rPr>
        <w:t xml:space="preserve"> i ostali </w:t>
      </w:r>
      <w:proofErr w:type="spellStart"/>
      <w:r w:rsidRPr="00195A44">
        <w:rPr>
          <w:rFonts w:ascii="Arial" w:hAnsi="Arial" w:cs="Arial"/>
          <w:sz w:val="24"/>
          <w:szCs w:val="24"/>
          <w:lang w:val="it-IT"/>
        </w:rPr>
        <w:t>materijalni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troškovi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Literature (</w:t>
      </w:r>
      <w:proofErr w:type="spellStart"/>
      <w:proofErr w:type="gramStart"/>
      <w:r w:rsidRPr="00195A44">
        <w:rPr>
          <w:rFonts w:ascii="Arial" w:hAnsi="Arial" w:cs="Arial"/>
          <w:sz w:val="24"/>
          <w:szCs w:val="24"/>
          <w:lang w:val="it-IT"/>
        </w:rPr>
        <w:t>publikacije,časopisa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glasila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knjiga</w:t>
      </w:r>
      <w:proofErr w:type="spellEnd"/>
      <w:r w:rsidRPr="00195A44">
        <w:rPr>
          <w:rFonts w:ascii="Arial" w:hAnsi="Arial" w:cs="Arial"/>
          <w:sz w:val="24"/>
          <w:szCs w:val="24"/>
          <w:lang w:val="it-IT"/>
        </w:rPr>
        <w:t xml:space="preserve">  i ostalo  </w:t>
      </w:r>
      <w:proofErr w:type="spellStart"/>
      <w:r w:rsidRPr="00195A44">
        <w:rPr>
          <w:rFonts w:ascii="Arial" w:hAnsi="Arial" w:cs="Arial"/>
          <w:sz w:val="24"/>
          <w:szCs w:val="24"/>
          <w:lang w:val="it-IT"/>
        </w:rPr>
        <w:t>ovu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prebili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smo</w:t>
      </w:r>
      <w:proofErr w:type="spellEnd"/>
      <w:r w:rsidRPr="00195A44">
        <w:rPr>
          <w:rFonts w:ascii="Arial" w:hAnsi="Arial" w:cs="Arial"/>
          <w:sz w:val="24"/>
          <w:szCs w:val="24"/>
          <w:lang w:val="it-IT"/>
        </w:rPr>
        <w:t xml:space="preserve"> za 67%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9.500,00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14.500,00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te </w:t>
      </w:r>
      <w:proofErr w:type="spellStart"/>
      <w:r w:rsidRPr="00195A44">
        <w:rPr>
          <w:rFonts w:ascii="Arial" w:hAnsi="Arial" w:cs="Arial"/>
          <w:sz w:val="24"/>
          <w:szCs w:val="24"/>
          <w:lang w:val="it-IT"/>
        </w:rPr>
        <w:t>stanka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potrebe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redovnog</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poslovanja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ostvarena</w:t>
      </w:r>
      <w:proofErr w:type="spellEnd"/>
      <w:r w:rsidRPr="00195A44">
        <w:rPr>
          <w:rFonts w:ascii="Arial" w:hAnsi="Arial" w:cs="Arial"/>
          <w:sz w:val="24"/>
          <w:szCs w:val="24"/>
          <w:lang w:val="it-IT"/>
        </w:rPr>
        <w:t xml:space="preserve"> je 129%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20.000,00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povećava</w:t>
      </w:r>
      <w:proofErr w:type="spellEnd"/>
      <w:r w:rsidRPr="00195A44">
        <w:rPr>
          <w:rFonts w:ascii="Arial" w:hAnsi="Arial" w:cs="Arial"/>
          <w:sz w:val="24"/>
          <w:szCs w:val="24"/>
          <w:lang w:val="it-IT"/>
        </w:rPr>
        <w:t xml:space="preserve"> se za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9.500,00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14.500,00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73EC904F"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Održavanje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opreme</w:t>
      </w:r>
      <w:proofErr w:type="spellEnd"/>
      <w:r w:rsidRPr="00195A44">
        <w:rPr>
          <w:rFonts w:ascii="Arial" w:hAnsi="Arial" w:cs="Arial"/>
          <w:sz w:val="24"/>
          <w:szCs w:val="24"/>
          <w:u w:val="single"/>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održavanje</w:t>
      </w:r>
      <w:proofErr w:type="spellEnd"/>
      <w:r w:rsidRPr="00195A44">
        <w:rPr>
          <w:rFonts w:ascii="Arial" w:hAnsi="Arial" w:cs="Arial"/>
          <w:sz w:val="24"/>
          <w:szCs w:val="24"/>
          <w:lang w:val="it-IT"/>
        </w:rPr>
        <w:t xml:space="preserve"> Internet </w:t>
      </w:r>
      <w:proofErr w:type="spellStart"/>
      <w:r w:rsidRPr="00195A44">
        <w:rPr>
          <w:rFonts w:ascii="Arial" w:hAnsi="Arial" w:cs="Arial"/>
          <w:sz w:val="24"/>
          <w:szCs w:val="24"/>
          <w:lang w:val="it-IT"/>
        </w:rPr>
        <w:t>stranice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16.000,00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povećavamo</w:t>
      </w:r>
      <w:proofErr w:type="spellEnd"/>
      <w:r w:rsidRPr="00195A44">
        <w:rPr>
          <w:rFonts w:ascii="Arial" w:hAnsi="Arial" w:cs="Arial"/>
          <w:sz w:val="24"/>
          <w:szCs w:val="24"/>
          <w:lang w:val="it-IT"/>
        </w:rPr>
        <w:t xml:space="preserve"> za 1.000,00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proofErr w:type="gramEnd"/>
      <w:r w:rsidRPr="00195A44">
        <w:rPr>
          <w:rFonts w:ascii="Arial" w:hAnsi="Arial" w:cs="Arial"/>
          <w:sz w:val="24"/>
          <w:szCs w:val="24"/>
          <w:lang w:val="it-IT"/>
        </w:rPr>
        <w:t xml:space="preserve"> 16.000,00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17.000,00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55692BFF"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Računalne</w:t>
      </w:r>
      <w:proofErr w:type="spellEnd"/>
      <w:r w:rsidRPr="00195A44">
        <w:rPr>
          <w:rFonts w:ascii="Arial" w:hAnsi="Arial" w:cs="Arial"/>
          <w:sz w:val="24"/>
          <w:szCs w:val="24"/>
          <w:lang w:val="it-IT"/>
        </w:rPr>
        <w:t xml:space="preserve"> usluge </w:t>
      </w:r>
      <w:proofErr w:type="spellStart"/>
      <w:r w:rsidRPr="00195A44">
        <w:rPr>
          <w:rFonts w:ascii="Arial" w:hAnsi="Arial" w:cs="Arial"/>
          <w:sz w:val="24"/>
          <w:szCs w:val="24"/>
          <w:lang w:val="it-IT"/>
        </w:rPr>
        <w:t>Usluge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održavanja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računala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općinske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uprave</w:t>
      </w:r>
      <w:proofErr w:type="spellEnd"/>
      <w:r w:rsidRPr="00195A44">
        <w:rPr>
          <w:rFonts w:ascii="Arial" w:hAnsi="Arial" w:cs="Arial"/>
          <w:sz w:val="24"/>
          <w:szCs w:val="24"/>
          <w:lang w:val="it-IT"/>
        </w:rPr>
        <w:t xml:space="preserve"> i </w:t>
      </w:r>
      <w:proofErr w:type="spellStart"/>
      <w:proofErr w:type="gramStart"/>
      <w:r w:rsidRPr="00195A44">
        <w:rPr>
          <w:rFonts w:ascii="Arial" w:hAnsi="Arial" w:cs="Arial"/>
          <w:sz w:val="24"/>
          <w:szCs w:val="24"/>
          <w:lang w:val="it-IT"/>
        </w:rPr>
        <w:t>servera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planirana</w:t>
      </w:r>
      <w:proofErr w:type="spellEnd"/>
      <w:r w:rsidRPr="00195A44">
        <w:rPr>
          <w:rFonts w:ascii="Arial" w:hAnsi="Arial" w:cs="Arial"/>
          <w:sz w:val="24"/>
          <w:szCs w:val="24"/>
          <w:lang w:val="it-IT"/>
        </w:rPr>
        <w:t xml:space="preserve"> 85.000,00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povećava</w:t>
      </w:r>
      <w:proofErr w:type="spellEnd"/>
      <w:r w:rsidRPr="00195A44">
        <w:rPr>
          <w:rFonts w:ascii="Arial" w:hAnsi="Arial" w:cs="Arial"/>
          <w:sz w:val="24"/>
          <w:szCs w:val="24"/>
          <w:lang w:val="it-IT"/>
        </w:rPr>
        <w:t xml:space="preserve"> se za 14.000,00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85.000,00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99.000,00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EC9B4DF"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Troškovi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sudskih</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javnobilježničke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pristojbe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odvjetničke</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usluge  </w:t>
      </w:r>
      <w:proofErr w:type="spellStart"/>
      <w:r w:rsidRPr="00195A44">
        <w:rPr>
          <w:rFonts w:ascii="Arial" w:hAnsi="Arial" w:cs="Arial"/>
          <w:sz w:val="24"/>
          <w:szCs w:val="24"/>
          <w:lang w:val="it-IT"/>
        </w:rPr>
        <w:t>povećava</w:t>
      </w:r>
      <w:proofErr w:type="spellEnd"/>
      <w:proofErr w:type="gramEnd"/>
      <w:r w:rsidRPr="00195A44">
        <w:rPr>
          <w:rFonts w:ascii="Arial" w:hAnsi="Arial" w:cs="Arial"/>
          <w:sz w:val="24"/>
          <w:szCs w:val="24"/>
          <w:lang w:val="it-IT"/>
        </w:rPr>
        <w:t xml:space="preserve"> se za 160.000,00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150.000,00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310.000,00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5B2CA3AE"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Tekuće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održavanje</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objekata</w:t>
      </w:r>
      <w:proofErr w:type="spellEnd"/>
      <w:r w:rsidRPr="00195A44">
        <w:rPr>
          <w:rFonts w:ascii="Arial" w:hAnsi="Arial" w:cs="Arial"/>
          <w:sz w:val="24"/>
          <w:szCs w:val="24"/>
          <w:lang w:val="it-IT"/>
        </w:rPr>
        <w:t xml:space="preserve">  i</w:t>
      </w:r>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opreme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1.240.558,00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105.365,00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1.240.558,00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1.1350.193,00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5A902DCA"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Kupnja</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zemljišta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za 85.000,00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68398794"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Prostorno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planiranje-</w:t>
      </w:r>
      <w:proofErr w:type="gramStart"/>
      <w:r w:rsidRPr="00195A44">
        <w:rPr>
          <w:rFonts w:ascii="Arial" w:hAnsi="Arial" w:cs="Arial"/>
          <w:sz w:val="24"/>
          <w:szCs w:val="24"/>
          <w:lang w:val="it-IT"/>
        </w:rPr>
        <w:t>projekti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1.397.500,00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69% ili 874.250,00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Projektna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dokumentacija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koja</w:t>
      </w:r>
      <w:proofErr w:type="spellEnd"/>
      <w:r w:rsidRPr="00195A44">
        <w:rPr>
          <w:rFonts w:ascii="Arial" w:hAnsi="Arial" w:cs="Arial"/>
          <w:sz w:val="24"/>
          <w:szCs w:val="24"/>
          <w:lang w:val="it-IT"/>
        </w:rPr>
        <w:t xml:space="preserve"> se u 2020-oj </w:t>
      </w:r>
      <w:proofErr w:type="spellStart"/>
      <w:r w:rsidRPr="00195A44">
        <w:rPr>
          <w:rFonts w:ascii="Arial" w:hAnsi="Arial" w:cs="Arial"/>
          <w:sz w:val="24"/>
          <w:szCs w:val="24"/>
          <w:lang w:val="it-IT"/>
        </w:rPr>
        <w:t>godini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neće</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ostvarit</w:t>
      </w:r>
      <w:proofErr w:type="spellEnd"/>
      <w:r w:rsidRPr="00195A44">
        <w:rPr>
          <w:rFonts w:ascii="Arial" w:hAnsi="Arial" w:cs="Arial"/>
          <w:sz w:val="24"/>
          <w:szCs w:val="24"/>
          <w:lang w:val="it-IT"/>
        </w:rPr>
        <w:t xml:space="preserve">  u</w:t>
      </w:r>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1.397.500,00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523.250,00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021339DF"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Javne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potrebe</w:t>
      </w:r>
      <w:proofErr w:type="spellEnd"/>
      <w:r w:rsidRPr="00195A44">
        <w:rPr>
          <w:rFonts w:ascii="Arial" w:hAnsi="Arial" w:cs="Arial"/>
          <w:sz w:val="24"/>
          <w:szCs w:val="24"/>
          <w:lang w:val="it-IT"/>
        </w:rPr>
        <w:t xml:space="preserve"> u </w:t>
      </w:r>
      <w:proofErr w:type="spellStart"/>
      <w:proofErr w:type="gramStart"/>
      <w:r w:rsidRPr="00195A44">
        <w:rPr>
          <w:rFonts w:ascii="Arial" w:hAnsi="Arial" w:cs="Arial"/>
          <w:sz w:val="24"/>
          <w:szCs w:val="24"/>
          <w:lang w:val="it-IT"/>
        </w:rPr>
        <w:t>kulturi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izrada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inventara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sva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pokretna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kulturna</w:t>
      </w:r>
      <w:proofErr w:type="spellEnd"/>
      <w:r w:rsidRPr="00195A44">
        <w:rPr>
          <w:rFonts w:ascii="Arial" w:hAnsi="Arial" w:cs="Arial"/>
          <w:sz w:val="24"/>
          <w:szCs w:val="24"/>
          <w:lang w:val="it-IT"/>
        </w:rPr>
        <w:t xml:space="preserve"> dobra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području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Brtonigla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Izdaci</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za  </w:t>
      </w:r>
      <w:proofErr w:type="spellStart"/>
      <w:r w:rsidRPr="00195A44">
        <w:rPr>
          <w:rFonts w:ascii="Arial" w:hAnsi="Arial" w:cs="Arial"/>
          <w:sz w:val="24"/>
          <w:szCs w:val="24"/>
          <w:lang w:val="it-IT"/>
        </w:rPr>
        <w:t>kulturne</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manifestacije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30.000,00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20.000,00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te </w:t>
      </w:r>
      <w:proofErr w:type="spellStart"/>
      <w:r w:rsidRPr="00195A44">
        <w:rPr>
          <w:rFonts w:ascii="Arial" w:hAnsi="Arial" w:cs="Arial"/>
          <w:sz w:val="24"/>
          <w:szCs w:val="24"/>
          <w:lang w:val="it-IT"/>
        </w:rPr>
        <w:t>potpore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udrugama</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kulturi</w:t>
      </w:r>
      <w:proofErr w:type="spellEnd"/>
      <w:r w:rsidRPr="00195A44">
        <w:rPr>
          <w:rFonts w:ascii="Arial" w:hAnsi="Arial" w:cs="Arial"/>
          <w:sz w:val="24"/>
          <w:szCs w:val="24"/>
          <w:lang w:val="it-IT"/>
        </w:rPr>
        <w:t xml:space="preserv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i to za 7.000,00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7.000,00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69FD237"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Izgradnja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objekata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uređenje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komunalne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infrastrukture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14.685.262,00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13.160.530,00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2C505649"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 xml:space="preserve">- </w:t>
      </w:r>
      <w:proofErr w:type="spellStart"/>
      <w:r w:rsidRPr="00195A44">
        <w:rPr>
          <w:rFonts w:ascii="Arial" w:hAnsi="Arial" w:cs="Arial"/>
          <w:sz w:val="24"/>
          <w:szCs w:val="24"/>
          <w:lang w:val="it-IT"/>
        </w:rPr>
        <w:t>Asfaltiranje</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cesta  </w:t>
      </w:r>
      <w:proofErr w:type="spellStart"/>
      <w:r w:rsidRPr="00195A44">
        <w:rPr>
          <w:rFonts w:ascii="Arial" w:hAnsi="Arial" w:cs="Arial"/>
          <w:sz w:val="24"/>
          <w:szCs w:val="24"/>
          <w:lang w:val="it-IT"/>
        </w:rPr>
        <w:t>Planirani</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2.051.000,00kn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414.175,00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w:t>
      </w:r>
      <w:proofErr w:type="spellStart"/>
      <w:r w:rsidRPr="00195A44">
        <w:rPr>
          <w:rFonts w:ascii="Arial" w:hAnsi="Arial" w:cs="Arial"/>
          <w:sz w:val="24"/>
          <w:szCs w:val="24"/>
          <w:lang w:val="it-IT"/>
        </w:rPr>
        <w:t>iznosi</w:t>
      </w:r>
      <w:proofErr w:type="spellEnd"/>
      <w:r w:rsidRPr="00195A44">
        <w:rPr>
          <w:rFonts w:ascii="Arial" w:hAnsi="Arial" w:cs="Arial"/>
          <w:sz w:val="24"/>
          <w:szCs w:val="24"/>
          <w:lang w:val="it-IT"/>
        </w:rPr>
        <w:t xml:space="preserve"> 1.636.825,00 </w:t>
      </w:r>
      <w:proofErr w:type="spellStart"/>
      <w:r w:rsidRPr="00195A44">
        <w:rPr>
          <w:rFonts w:ascii="Arial" w:hAnsi="Arial" w:cs="Arial"/>
          <w:sz w:val="24"/>
          <w:szCs w:val="24"/>
          <w:lang w:val="it-IT"/>
        </w:rPr>
        <w:t>kn</w:t>
      </w:r>
      <w:proofErr w:type="spellEnd"/>
    </w:p>
    <w:p w14:paraId="210AF1E2"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Modernizacija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sustava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javne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rasvjete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području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w:t>
      </w:r>
      <w:proofErr w:type="gramStart"/>
      <w:r w:rsidRPr="00195A44">
        <w:rPr>
          <w:rFonts w:ascii="Arial" w:hAnsi="Arial" w:cs="Arial"/>
          <w:sz w:val="24"/>
          <w:szCs w:val="24"/>
          <w:lang w:val="it-IT"/>
        </w:rPr>
        <w:t xml:space="preserve">Brtonigla  </w:t>
      </w:r>
      <w:proofErr w:type="spellStart"/>
      <w:r w:rsidRPr="00195A44">
        <w:rPr>
          <w:rFonts w:ascii="Arial" w:hAnsi="Arial" w:cs="Arial"/>
          <w:sz w:val="24"/>
          <w:szCs w:val="24"/>
          <w:lang w:val="it-IT"/>
        </w:rPr>
        <w:t>stavka</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400.000,00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150.000,00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BEE29E4"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uređenje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parkova</w:t>
      </w:r>
      <w:proofErr w:type="spellEnd"/>
      <w:r w:rsidRPr="00195A44">
        <w:rPr>
          <w:rFonts w:ascii="Arial" w:hAnsi="Arial" w:cs="Arial"/>
          <w:sz w:val="24"/>
          <w:szCs w:val="24"/>
          <w:lang w:val="it-IT"/>
        </w:rPr>
        <w:t xml:space="preserve"> i </w:t>
      </w:r>
      <w:proofErr w:type="spellStart"/>
      <w:r w:rsidRPr="00195A44">
        <w:rPr>
          <w:rFonts w:ascii="Arial" w:hAnsi="Arial" w:cs="Arial"/>
          <w:sz w:val="24"/>
          <w:szCs w:val="24"/>
          <w:lang w:val="it-IT"/>
        </w:rPr>
        <w:t>zelenih</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površina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70% ili 54.000,00 </w:t>
      </w:r>
      <w:proofErr w:type="spellStart"/>
      <w:proofErr w:type="gram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proofErr w:type="gramEnd"/>
      <w:r w:rsidRPr="00195A44">
        <w:rPr>
          <w:rFonts w:ascii="Arial" w:hAnsi="Arial" w:cs="Arial"/>
          <w:sz w:val="24"/>
          <w:szCs w:val="24"/>
          <w:lang w:val="it-IT"/>
        </w:rPr>
        <w:t xml:space="preserve"> 70.000,00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16.000,00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3AC9F1E9"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izgradnja</w:t>
      </w:r>
      <w:proofErr w:type="spellEnd"/>
      <w:r w:rsidRPr="00195A44">
        <w:rPr>
          <w:rFonts w:ascii="Arial" w:hAnsi="Arial" w:cs="Arial"/>
          <w:sz w:val="24"/>
          <w:szCs w:val="24"/>
          <w:lang w:val="it-IT"/>
        </w:rPr>
        <w:t xml:space="preserve"> JR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području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Općine</w:t>
      </w:r>
      <w:proofErr w:type="spellEnd"/>
      <w:r w:rsidRPr="00195A44">
        <w:rPr>
          <w:rFonts w:ascii="Arial" w:hAnsi="Arial" w:cs="Arial"/>
          <w:sz w:val="24"/>
          <w:szCs w:val="24"/>
          <w:lang w:val="it-IT"/>
        </w:rPr>
        <w:t xml:space="preserve"> Brtonigla </w:t>
      </w:r>
      <w:proofErr w:type="spellStart"/>
      <w:r w:rsidRPr="00195A44">
        <w:rPr>
          <w:rFonts w:ascii="Arial" w:hAnsi="Arial" w:cs="Arial"/>
          <w:sz w:val="24"/>
          <w:szCs w:val="24"/>
          <w:lang w:val="it-IT"/>
        </w:rPr>
        <w:t>planirani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130.000,00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90.000,00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130.000,00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40.000,00 </w:t>
      </w:r>
      <w:proofErr w:type="spellStart"/>
      <w:r w:rsidRPr="00195A44">
        <w:rPr>
          <w:rFonts w:ascii="Arial" w:hAnsi="Arial" w:cs="Arial"/>
          <w:sz w:val="24"/>
          <w:szCs w:val="24"/>
          <w:lang w:val="it-IT"/>
        </w:rPr>
        <w:t>kn</w:t>
      </w:r>
      <w:proofErr w:type="spellEnd"/>
      <w:proofErr w:type="gramStart"/>
      <w:r w:rsidRPr="00195A44">
        <w:rPr>
          <w:rFonts w:ascii="Arial" w:hAnsi="Arial" w:cs="Arial"/>
          <w:sz w:val="24"/>
          <w:szCs w:val="24"/>
          <w:lang w:val="it-IT"/>
        </w:rPr>
        <w:t>) .</w:t>
      </w:r>
      <w:proofErr w:type="gramEnd"/>
    </w:p>
    <w:p w14:paraId="70524891"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w:t>
      </w:r>
      <w:proofErr w:type="spellStart"/>
      <w:r w:rsidRPr="00195A44">
        <w:rPr>
          <w:rFonts w:ascii="Arial" w:hAnsi="Arial" w:cs="Arial"/>
          <w:sz w:val="24"/>
          <w:szCs w:val="24"/>
          <w:lang w:val="it-IT"/>
        </w:rPr>
        <w:t>Izgradnja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školske</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dvorane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proofErr w:type="gramEnd"/>
      <w:r w:rsidRPr="00195A44">
        <w:rPr>
          <w:rFonts w:ascii="Arial" w:hAnsi="Arial" w:cs="Arial"/>
          <w:sz w:val="24"/>
          <w:szCs w:val="24"/>
          <w:lang w:val="it-IT"/>
        </w:rPr>
        <w:t xml:space="preserve"> od 500.000,00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494.200,00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500.000,00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5.800,00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1FB6C31C"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Vlastiti</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pogon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troškovi</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ovog</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programa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751.070,00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642.170,00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 </w:t>
      </w:r>
      <w:proofErr w:type="spellStart"/>
      <w:r w:rsidRPr="00195A44">
        <w:rPr>
          <w:rFonts w:ascii="Arial" w:hAnsi="Arial" w:cs="Arial"/>
          <w:sz w:val="24"/>
          <w:szCs w:val="24"/>
          <w:lang w:val="it-IT"/>
        </w:rPr>
        <w:t>Nabava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mehanizacije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za 88.000,00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103.800,00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15.0,00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povećali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stavku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nagrada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ta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ostvarene</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rezultate</w:t>
      </w:r>
      <w:proofErr w:type="spellEnd"/>
      <w:r w:rsidRPr="00195A44">
        <w:rPr>
          <w:rFonts w:ascii="Arial" w:hAnsi="Arial" w:cs="Arial"/>
          <w:sz w:val="24"/>
          <w:szCs w:val="24"/>
          <w:lang w:val="it-IT"/>
        </w:rPr>
        <w:t xml:space="preserve"> rada  za 1.000,00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6.0000,00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te nova </w:t>
      </w:r>
      <w:proofErr w:type="spellStart"/>
      <w:r w:rsidRPr="00195A44">
        <w:rPr>
          <w:rFonts w:ascii="Arial" w:hAnsi="Arial" w:cs="Arial"/>
          <w:sz w:val="24"/>
          <w:szCs w:val="24"/>
          <w:lang w:val="it-IT"/>
        </w:rPr>
        <w:t>stavka</w:t>
      </w:r>
      <w:proofErr w:type="spellEnd"/>
      <w:r w:rsidRPr="00195A44">
        <w:rPr>
          <w:rFonts w:ascii="Arial" w:hAnsi="Arial" w:cs="Arial"/>
          <w:sz w:val="24"/>
          <w:szCs w:val="24"/>
          <w:lang w:val="it-IT"/>
        </w:rPr>
        <w:t xml:space="preserve"> dar </w:t>
      </w:r>
      <w:proofErr w:type="spellStart"/>
      <w:r w:rsidRPr="00195A44">
        <w:rPr>
          <w:rFonts w:ascii="Arial" w:hAnsi="Arial" w:cs="Arial"/>
          <w:sz w:val="24"/>
          <w:szCs w:val="24"/>
          <w:lang w:val="it-IT"/>
        </w:rPr>
        <w:t>djetetu</w:t>
      </w:r>
      <w:proofErr w:type="spellEnd"/>
      <w:r w:rsidRPr="00195A44">
        <w:rPr>
          <w:rFonts w:ascii="Arial" w:hAnsi="Arial" w:cs="Arial"/>
          <w:sz w:val="24"/>
          <w:szCs w:val="24"/>
          <w:lang w:val="it-IT"/>
        </w:rPr>
        <w:t xml:space="preserve"> do 15 godine </w:t>
      </w:r>
      <w:proofErr w:type="spellStart"/>
      <w:r w:rsidRPr="00195A44">
        <w:rPr>
          <w:rFonts w:ascii="Arial" w:hAnsi="Arial" w:cs="Arial"/>
          <w:sz w:val="24"/>
          <w:szCs w:val="24"/>
          <w:lang w:val="it-IT"/>
        </w:rPr>
        <w:t>života</w:t>
      </w:r>
      <w:proofErr w:type="spellEnd"/>
      <w:r w:rsidRPr="00195A44">
        <w:rPr>
          <w:rFonts w:ascii="Arial" w:hAnsi="Arial" w:cs="Arial"/>
          <w:sz w:val="24"/>
          <w:szCs w:val="24"/>
          <w:lang w:val="it-IT"/>
        </w:rPr>
        <w:t xml:space="preserve"> (novi plan 600,00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4167DA52"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Sredstva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izdvojena</w:t>
      </w:r>
      <w:proofErr w:type="spellEnd"/>
      <w:r w:rsidRPr="00195A44">
        <w:rPr>
          <w:rFonts w:ascii="Arial" w:hAnsi="Arial" w:cs="Arial"/>
          <w:sz w:val="24"/>
          <w:szCs w:val="24"/>
          <w:lang w:val="it-IT"/>
        </w:rPr>
        <w:t xml:space="preserve"> za </w:t>
      </w:r>
      <w:proofErr w:type="spellStart"/>
      <w:r w:rsidRPr="00195A44">
        <w:rPr>
          <w:rFonts w:ascii="Arial" w:hAnsi="Arial" w:cs="Arial"/>
          <w:sz w:val="24"/>
          <w:szCs w:val="24"/>
          <w:lang w:val="it-IT"/>
        </w:rPr>
        <w:t>proračunsku</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zalihu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planirani</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45.000,00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smanjuje</w:t>
      </w:r>
      <w:proofErr w:type="spellEnd"/>
      <w:r w:rsidRPr="00195A44">
        <w:rPr>
          <w:rFonts w:ascii="Arial" w:hAnsi="Arial" w:cs="Arial"/>
          <w:sz w:val="24"/>
          <w:szCs w:val="24"/>
          <w:lang w:val="it-IT"/>
        </w:rPr>
        <w:t xml:space="preserve"> se </w:t>
      </w:r>
      <w:proofErr w:type="spellStart"/>
      <w:r w:rsidRPr="00195A44">
        <w:rPr>
          <w:rFonts w:ascii="Arial" w:hAnsi="Arial" w:cs="Arial"/>
          <w:sz w:val="24"/>
          <w:szCs w:val="24"/>
          <w:lang w:val="it-IT"/>
        </w:rPr>
        <w:t>na</w:t>
      </w:r>
      <w:proofErr w:type="spellEnd"/>
      <w:r w:rsidRPr="00195A44">
        <w:rPr>
          <w:rFonts w:ascii="Arial" w:hAnsi="Arial" w:cs="Arial"/>
          <w:sz w:val="24"/>
          <w:szCs w:val="24"/>
          <w:lang w:val="it-IT"/>
        </w:rPr>
        <w:t xml:space="preserve"> 20.000,00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45.000,00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20.000,00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482F4AC3" w14:textId="77777777" w:rsidR="00FF6407" w:rsidRPr="00195A44" w:rsidRDefault="00FF6407" w:rsidP="00FF6407">
      <w:pPr>
        <w:pStyle w:val="ListParagraph"/>
        <w:numPr>
          <w:ilvl w:val="0"/>
          <w:numId w:val="34"/>
        </w:numPr>
        <w:spacing w:after="160" w:line="259" w:lineRule="auto"/>
        <w:contextualSpacing/>
        <w:jc w:val="both"/>
        <w:rPr>
          <w:rFonts w:ascii="Arial" w:hAnsi="Arial" w:cs="Arial"/>
          <w:sz w:val="24"/>
          <w:szCs w:val="24"/>
          <w:lang w:val="it-IT"/>
        </w:rPr>
      </w:pPr>
      <w:proofErr w:type="spellStart"/>
      <w:r w:rsidRPr="00195A44">
        <w:rPr>
          <w:rFonts w:ascii="Arial" w:hAnsi="Arial" w:cs="Arial"/>
          <w:sz w:val="24"/>
          <w:szCs w:val="24"/>
          <w:lang w:val="it-IT"/>
        </w:rPr>
        <w:t>Otplata</w:t>
      </w:r>
      <w:proofErr w:type="spellEnd"/>
      <w:r w:rsidRPr="00195A44">
        <w:rPr>
          <w:rFonts w:ascii="Arial" w:hAnsi="Arial" w:cs="Arial"/>
          <w:sz w:val="24"/>
          <w:szCs w:val="24"/>
          <w:lang w:val="it-IT"/>
        </w:rPr>
        <w:t xml:space="preserve"> </w:t>
      </w:r>
      <w:proofErr w:type="spellStart"/>
      <w:proofErr w:type="gramStart"/>
      <w:r w:rsidRPr="00195A44">
        <w:rPr>
          <w:rFonts w:ascii="Arial" w:hAnsi="Arial" w:cs="Arial"/>
          <w:sz w:val="24"/>
          <w:szCs w:val="24"/>
          <w:lang w:val="it-IT"/>
        </w:rPr>
        <w:t>kredita</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ugovor</w:t>
      </w:r>
      <w:proofErr w:type="spellEnd"/>
      <w:proofErr w:type="gramEnd"/>
      <w:r w:rsidRPr="00195A44">
        <w:rPr>
          <w:rFonts w:ascii="Arial" w:hAnsi="Arial" w:cs="Arial"/>
          <w:sz w:val="24"/>
          <w:szCs w:val="24"/>
          <w:lang w:val="it-IT"/>
        </w:rPr>
        <w:t xml:space="preserve"> </w:t>
      </w:r>
      <w:proofErr w:type="spellStart"/>
      <w:r w:rsidRPr="00195A44">
        <w:rPr>
          <w:rFonts w:ascii="Arial" w:hAnsi="Arial" w:cs="Arial"/>
          <w:sz w:val="24"/>
          <w:szCs w:val="24"/>
          <w:lang w:val="it-IT"/>
        </w:rPr>
        <w:t>koji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imamo</w:t>
      </w:r>
      <w:proofErr w:type="spellEnd"/>
      <w:r w:rsidRPr="00195A44">
        <w:rPr>
          <w:rFonts w:ascii="Arial" w:hAnsi="Arial" w:cs="Arial"/>
          <w:sz w:val="24"/>
          <w:szCs w:val="24"/>
          <w:lang w:val="it-IT"/>
        </w:rPr>
        <w:t xml:space="preserve"> sa </w:t>
      </w:r>
      <w:proofErr w:type="spellStart"/>
      <w:r w:rsidRPr="00195A44">
        <w:rPr>
          <w:rFonts w:ascii="Arial" w:hAnsi="Arial" w:cs="Arial"/>
          <w:sz w:val="24"/>
          <w:szCs w:val="24"/>
          <w:lang w:val="it-IT"/>
        </w:rPr>
        <w:t>bankom</w:t>
      </w:r>
      <w:proofErr w:type="spellEnd"/>
      <w:r w:rsidRPr="00195A44">
        <w:rPr>
          <w:rFonts w:ascii="Arial" w:hAnsi="Arial" w:cs="Arial"/>
          <w:sz w:val="24"/>
          <w:szCs w:val="24"/>
          <w:lang w:val="it-IT"/>
        </w:rPr>
        <w:t xml:space="preserve"> o </w:t>
      </w:r>
      <w:proofErr w:type="spellStart"/>
      <w:r w:rsidRPr="00195A44">
        <w:rPr>
          <w:rFonts w:ascii="Arial" w:hAnsi="Arial" w:cs="Arial"/>
          <w:sz w:val="24"/>
          <w:szCs w:val="24"/>
          <w:lang w:val="it-IT"/>
        </w:rPr>
        <w:t>kreditiranju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imamo</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poček</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godinu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dana</w:t>
      </w:r>
      <w:proofErr w:type="spellEnd"/>
      <w:r w:rsidRPr="00195A44">
        <w:rPr>
          <w:rFonts w:ascii="Arial" w:hAnsi="Arial" w:cs="Arial"/>
          <w:sz w:val="24"/>
          <w:szCs w:val="24"/>
          <w:lang w:val="it-IT"/>
        </w:rPr>
        <w:t xml:space="preserve"> stoga ovi </w:t>
      </w:r>
      <w:proofErr w:type="spellStart"/>
      <w:r w:rsidRPr="00195A44">
        <w:rPr>
          <w:rFonts w:ascii="Arial" w:hAnsi="Arial" w:cs="Arial"/>
          <w:sz w:val="24"/>
          <w:szCs w:val="24"/>
          <w:lang w:val="it-IT"/>
        </w:rPr>
        <w:t>troškovi</w:t>
      </w:r>
      <w:proofErr w:type="spellEnd"/>
      <w:r w:rsidRPr="00195A44">
        <w:rPr>
          <w:rFonts w:ascii="Arial" w:hAnsi="Arial" w:cs="Arial"/>
          <w:sz w:val="24"/>
          <w:szCs w:val="24"/>
          <w:lang w:val="it-IT"/>
        </w:rPr>
        <w:t xml:space="preserve"> se u </w:t>
      </w:r>
      <w:proofErr w:type="spellStart"/>
      <w:r w:rsidRPr="00195A44">
        <w:rPr>
          <w:rFonts w:ascii="Arial" w:hAnsi="Arial" w:cs="Arial"/>
          <w:sz w:val="24"/>
          <w:szCs w:val="24"/>
          <w:lang w:val="it-IT"/>
        </w:rPr>
        <w:t>cijelosti</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smanjuju</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iznos</w:t>
      </w:r>
      <w:proofErr w:type="spellEnd"/>
      <w:r w:rsidRPr="00195A44">
        <w:rPr>
          <w:rFonts w:ascii="Arial" w:hAnsi="Arial" w:cs="Arial"/>
          <w:sz w:val="24"/>
          <w:szCs w:val="24"/>
          <w:lang w:val="it-IT"/>
        </w:rPr>
        <w:t xml:space="preserve"> od 7.111.140,00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w:t>
      </w:r>
      <w:proofErr w:type="spellStart"/>
      <w:r w:rsidRPr="00195A44">
        <w:rPr>
          <w:rFonts w:ascii="Arial" w:hAnsi="Arial" w:cs="Arial"/>
          <w:sz w:val="24"/>
          <w:szCs w:val="24"/>
          <w:lang w:val="it-IT"/>
        </w:rPr>
        <w:t>planirano</w:t>
      </w:r>
      <w:proofErr w:type="spellEnd"/>
      <w:r w:rsidRPr="00195A44">
        <w:rPr>
          <w:rFonts w:ascii="Arial" w:hAnsi="Arial" w:cs="Arial"/>
          <w:sz w:val="24"/>
          <w:szCs w:val="24"/>
          <w:lang w:val="it-IT"/>
        </w:rPr>
        <w:t xml:space="preserve"> 7.111.140,00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 xml:space="preserve"> novi plan 0,00 </w:t>
      </w:r>
      <w:proofErr w:type="spellStart"/>
      <w:r w:rsidRPr="00195A44">
        <w:rPr>
          <w:rFonts w:ascii="Arial" w:hAnsi="Arial" w:cs="Arial"/>
          <w:sz w:val="24"/>
          <w:szCs w:val="24"/>
          <w:lang w:val="it-IT"/>
        </w:rPr>
        <w:t>kn</w:t>
      </w:r>
      <w:proofErr w:type="spellEnd"/>
      <w:r w:rsidRPr="00195A44">
        <w:rPr>
          <w:rFonts w:ascii="Arial" w:hAnsi="Arial" w:cs="Arial"/>
          <w:sz w:val="24"/>
          <w:szCs w:val="24"/>
          <w:lang w:val="it-IT"/>
        </w:rPr>
        <w:t>).</w:t>
      </w:r>
    </w:p>
    <w:p w14:paraId="595405E9" w14:textId="77777777" w:rsidR="00FF6407" w:rsidRPr="00195A44" w:rsidRDefault="00FF6407" w:rsidP="00FF6407">
      <w:pPr>
        <w:pStyle w:val="ListParagraph"/>
        <w:jc w:val="both"/>
        <w:rPr>
          <w:rFonts w:ascii="Arial" w:hAnsi="Arial" w:cs="Arial"/>
          <w:sz w:val="24"/>
          <w:szCs w:val="24"/>
          <w:lang w:val="it-IT"/>
        </w:rPr>
      </w:pPr>
      <w:r w:rsidRPr="00195A44">
        <w:rPr>
          <w:rFonts w:ascii="Arial" w:hAnsi="Arial" w:cs="Arial"/>
          <w:sz w:val="24"/>
          <w:szCs w:val="24"/>
          <w:lang w:val="it-IT"/>
        </w:rPr>
        <w:t xml:space="preserve"> </w:t>
      </w:r>
    </w:p>
    <w:p w14:paraId="0773AB24" w14:textId="77777777" w:rsidR="00FF6407" w:rsidRPr="00195A44" w:rsidRDefault="00FF6407" w:rsidP="00FF6407">
      <w:pPr>
        <w:jc w:val="both"/>
        <w:rPr>
          <w:rFonts w:ascii="Arial" w:hAnsi="Arial" w:cs="Arial"/>
          <w:sz w:val="24"/>
          <w:szCs w:val="24"/>
          <w:lang w:val="it-IT"/>
        </w:rPr>
      </w:pPr>
      <w:r w:rsidRPr="00195A44">
        <w:rPr>
          <w:rFonts w:ascii="Arial" w:hAnsi="Arial" w:cs="Arial"/>
          <w:sz w:val="24"/>
          <w:szCs w:val="24"/>
          <w:lang w:val="it-IT"/>
        </w:rPr>
        <w:t xml:space="preserve">  </w:t>
      </w:r>
    </w:p>
    <w:p w14:paraId="7B794257" w14:textId="77777777" w:rsidR="00FF6407" w:rsidRPr="00195A44" w:rsidRDefault="00FF6407" w:rsidP="00FF6407">
      <w:pPr>
        <w:pStyle w:val="ListParagraph"/>
        <w:jc w:val="both"/>
        <w:rPr>
          <w:rFonts w:ascii="Arial" w:hAnsi="Arial" w:cs="Arial"/>
          <w:sz w:val="24"/>
          <w:szCs w:val="24"/>
          <w:lang w:val="it-IT"/>
        </w:rPr>
      </w:pPr>
    </w:p>
    <w:p w14:paraId="75F301A2" w14:textId="77777777" w:rsidR="00FF6407" w:rsidRPr="00195A44" w:rsidRDefault="00FF6407" w:rsidP="00FF6407">
      <w:pPr>
        <w:pStyle w:val="ListParagraph"/>
        <w:jc w:val="both"/>
        <w:rPr>
          <w:rFonts w:ascii="Arial" w:hAnsi="Arial" w:cs="Arial"/>
          <w:sz w:val="24"/>
          <w:szCs w:val="24"/>
          <w:lang w:val="it-IT"/>
        </w:rPr>
      </w:pPr>
    </w:p>
    <w:p w14:paraId="069291C6" w14:textId="77777777" w:rsidR="00FF6407" w:rsidRPr="00195A44" w:rsidRDefault="00FF6407" w:rsidP="00FF6407">
      <w:pPr>
        <w:pStyle w:val="ListParagraph"/>
        <w:jc w:val="both"/>
        <w:rPr>
          <w:rFonts w:ascii="Arial" w:hAnsi="Arial" w:cs="Arial"/>
          <w:sz w:val="24"/>
          <w:szCs w:val="24"/>
          <w:lang w:val="it-IT"/>
        </w:rPr>
      </w:pPr>
    </w:p>
    <w:p w14:paraId="3FEF1E63" w14:textId="77777777" w:rsidR="00FF6407" w:rsidRPr="00195A44" w:rsidRDefault="00FF6407" w:rsidP="00FF6407">
      <w:pPr>
        <w:pStyle w:val="ListParagraph"/>
        <w:jc w:val="both"/>
        <w:rPr>
          <w:rFonts w:ascii="Arial" w:hAnsi="Arial" w:cs="Arial"/>
          <w:sz w:val="24"/>
          <w:szCs w:val="24"/>
          <w:lang w:val="it-IT"/>
        </w:rPr>
      </w:pPr>
    </w:p>
    <w:p w14:paraId="536DA46A" w14:textId="77777777" w:rsidR="00FF6407" w:rsidRPr="00195A44" w:rsidRDefault="00FF6407" w:rsidP="00FF6407">
      <w:pPr>
        <w:ind w:left="360"/>
        <w:jc w:val="both"/>
        <w:rPr>
          <w:rFonts w:ascii="Arial" w:hAnsi="Arial" w:cs="Arial"/>
          <w:sz w:val="24"/>
          <w:szCs w:val="24"/>
          <w:lang w:val="it-IT"/>
        </w:rPr>
      </w:pPr>
      <w:r w:rsidRPr="00195A44">
        <w:rPr>
          <w:rFonts w:ascii="Arial" w:hAnsi="Arial" w:cs="Arial"/>
          <w:sz w:val="24"/>
          <w:szCs w:val="24"/>
          <w:lang w:val="it-IT"/>
        </w:rPr>
        <w:t xml:space="preserve">  </w:t>
      </w:r>
    </w:p>
    <w:p w14:paraId="3049584A" w14:textId="77777777" w:rsidR="00FF6407" w:rsidRPr="00195A44" w:rsidRDefault="00FF6407" w:rsidP="00FF6407">
      <w:pPr>
        <w:pStyle w:val="ListParagraph"/>
        <w:jc w:val="both"/>
        <w:rPr>
          <w:rFonts w:ascii="Arial" w:hAnsi="Arial" w:cs="Arial"/>
          <w:sz w:val="24"/>
          <w:szCs w:val="24"/>
          <w:lang w:val="it-IT"/>
        </w:rPr>
      </w:pPr>
    </w:p>
    <w:p w14:paraId="08CCEA4D" w14:textId="77777777" w:rsidR="00FF6407" w:rsidRPr="00195A44" w:rsidRDefault="00FF6407" w:rsidP="00FF6407">
      <w:pPr>
        <w:jc w:val="both"/>
        <w:rPr>
          <w:rFonts w:ascii="Arial" w:hAnsi="Arial" w:cs="Arial"/>
          <w:sz w:val="24"/>
          <w:szCs w:val="24"/>
          <w:lang w:val="it-IT"/>
        </w:rPr>
      </w:pPr>
      <w:r w:rsidRPr="00195A44">
        <w:rPr>
          <w:rFonts w:ascii="Arial" w:hAnsi="Arial" w:cs="Arial"/>
          <w:sz w:val="24"/>
          <w:szCs w:val="24"/>
          <w:lang w:val="it-IT"/>
        </w:rPr>
        <w:t xml:space="preserve">  </w:t>
      </w:r>
    </w:p>
    <w:p w14:paraId="3845302A" w14:textId="6C271488" w:rsidR="00FF6407" w:rsidRDefault="00FF6407" w:rsidP="00FF6407">
      <w:pPr>
        <w:rPr>
          <w:rFonts w:ascii="Arial" w:hAnsi="Arial" w:cs="Arial"/>
          <w:sz w:val="24"/>
          <w:szCs w:val="24"/>
          <w:lang w:val="it-IT"/>
        </w:rPr>
      </w:pPr>
    </w:p>
    <w:p w14:paraId="324B85D7" w14:textId="165A5A41" w:rsidR="00195A44" w:rsidRDefault="00195A44" w:rsidP="00FF6407">
      <w:pPr>
        <w:rPr>
          <w:rFonts w:ascii="Arial" w:hAnsi="Arial" w:cs="Arial"/>
          <w:sz w:val="24"/>
          <w:szCs w:val="24"/>
          <w:lang w:val="it-IT"/>
        </w:rPr>
      </w:pPr>
    </w:p>
    <w:p w14:paraId="23453E97" w14:textId="327EEB91" w:rsidR="00195A44" w:rsidRDefault="00195A44" w:rsidP="00FF6407">
      <w:pPr>
        <w:rPr>
          <w:rFonts w:ascii="Arial" w:hAnsi="Arial" w:cs="Arial"/>
          <w:sz w:val="24"/>
          <w:szCs w:val="24"/>
          <w:lang w:val="it-IT"/>
        </w:rPr>
      </w:pPr>
    </w:p>
    <w:p w14:paraId="4A1FE2CE" w14:textId="444CDD77" w:rsidR="00195A44" w:rsidRDefault="00195A44" w:rsidP="00FF6407">
      <w:pPr>
        <w:rPr>
          <w:rFonts w:ascii="Arial" w:hAnsi="Arial" w:cs="Arial"/>
          <w:sz w:val="24"/>
          <w:szCs w:val="24"/>
          <w:lang w:val="it-IT"/>
        </w:rPr>
      </w:pPr>
    </w:p>
    <w:p w14:paraId="53D8F5E5" w14:textId="455E3FF6" w:rsidR="00195A44" w:rsidRDefault="00195A44" w:rsidP="00FF6407">
      <w:pPr>
        <w:rPr>
          <w:rFonts w:ascii="Arial" w:hAnsi="Arial" w:cs="Arial"/>
          <w:sz w:val="24"/>
          <w:szCs w:val="24"/>
          <w:lang w:val="it-IT"/>
        </w:rPr>
      </w:pPr>
    </w:p>
    <w:p w14:paraId="4BC89E2D" w14:textId="6A690E12" w:rsidR="00195A44" w:rsidRDefault="00195A44" w:rsidP="00FF6407">
      <w:pPr>
        <w:rPr>
          <w:rFonts w:ascii="Arial" w:hAnsi="Arial" w:cs="Arial"/>
          <w:sz w:val="24"/>
          <w:szCs w:val="24"/>
          <w:lang w:val="it-IT"/>
        </w:rPr>
      </w:pPr>
    </w:p>
    <w:p w14:paraId="5B4DADB1" w14:textId="4E0D4162" w:rsidR="00195A44" w:rsidRDefault="00195A44" w:rsidP="00FF6407">
      <w:pPr>
        <w:rPr>
          <w:rFonts w:ascii="Arial" w:hAnsi="Arial" w:cs="Arial"/>
          <w:sz w:val="24"/>
          <w:szCs w:val="24"/>
          <w:lang w:val="it-IT"/>
        </w:rPr>
      </w:pPr>
    </w:p>
    <w:p w14:paraId="6D921D86" w14:textId="19837E1D" w:rsidR="00195A44" w:rsidRDefault="00195A44" w:rsidP="00FF6407">
      <w:pPr>
        <w:rPr>
          <w:rFonts w:ascii="Arial" w:hAnsi="Arial" w:cs="Arial"/>
          <w:sz w:val="24"/>
          <w:szCs w:val="24"/>
          <w:lang w:val="it-IT"/>
        </w:rPr>
      </w:pPr>
    </w:p>
    <w:p w14:paraId="6489EFAE" w14:textId="1ABCDB8D" w:rsidR="00195A44" w:rsidRDefault="00195A44" w:rsidP="00FF6407">
      <w:pPr>
        <w:rPr>
          <w:rFonts w:ascii="Arial" w:hAnsi="Arial" w:cs="Arial"/>
          <w:sz w:val="24"/>
          <w:szCs w:val="24"/>
          <w:lang w:val="it-IT"/>
        </w:rPr>
      </w:pPr>
    </w:p>
    <w:p w14:paraId="5A3F74EE" w14:textId="4F75BDF4" w:rsidR="00195A44" w:rsidRDefault="00195A44" w:rsidP="00FF6407">
      <w:pPr>
        <w:rPr>
          <w:rFonts w:ascii="Arial" w:hAnsi="Arial" w:cs="Arial"/>
          <w:sz w:val="24"/>
          <w:szCs w:val="24"/>
          <w:lang w:val="it-IT"/>
        </w:rPr>
      </w:pPr>
    </w:p>
    <w:p w14:paraId="73051E44" w14:textId="266714BC" w:rsidR="00195A44" w:rsidRDefault="00195A44" w:rsidP="00FF6407">
      <w:pPr>
        <w:rPr>
          <w:rFonts w:ascii="Arial" w:hAnsi="Arial" w:cs="Arial"/>
          <w:sz w:val="24"/>
          <w:szCs w:val="24"/>
          <w:lang w:val="it-IT"/>
        </w:rPr>
      </w:pPr>
    </w:p>
    <w:p w14:paraId="5B9337DA" w14:textId="39D291F1" w:rsidR="00195A44" w:rsidRDefault="00195A44" w:rsidP="00FF6407">
      <w:pPr>
        <w:rPr>
          <w:rFonts w:ascii="Arial" w:hAnsi="Arial" w:cs="Arial"/>
          <w:sz w:val="24"/>
          <w:szCs w:val="24"/>
          <w:lang w:val="it-IT"/>
        </w:rPr>
      </w:pPr>
    </w:p>
    <w:p w14:paraId="5E35AC08" w14:textId="4C1594CF" w:rsidR="00195A44" w:rsidRDefault="00195A44" w:rsidP="00FF6407">
      <w:pPr>
        <w:rPr>
          <w:rFonts w:ascii="Arial" w:hAnsi="Arial" w:cs="Arial"/>
          <w:sz w:val="24"/>
          <w:szCs w:val="24"/>
          <w:lang w:val="it-IT"/>
        </w:rPr>
      </w:pPr>
    </w:p>
    <w:p w14:paraId="72FAA43C" w14:textId="147B863D" w:rsidR="00195A44" w:rsidRDefault="00195A44" w:rsidP="00FF6407">
      <w:pPr>
        <w:rPr>
          <w:rFonts w:ascii="Arial" w:hAnsi="Arial" w:cs="Arial"/>
          <w:sz w:val="24"/>
          <w:szCs w:val="24"/>
          <w:lang w:val="it-IT"/>
        </w:rPr>
      </w:pPr>
    </w:p>
    <w:p w14:paraId="61D99020" w14:textId="727AFDC7" w:rsidR="00195A44" w:rsidRDefault="00195A44" w:rsidP="00FF6407">
      <w:pPr>
        <w:rPr>
          <w:rFonts w:ascii="Arial" w:hAnsi="Arial" w:cs="Arial"/>
          <w:sz w:val="24"/>
          <w:szCs w:val="24"/>
          <w:lang w:val="it-IT"/>
        </w:rPr>
      </w:pPr>
    </w:p>
    <w:p w14:paraId="7366B98B" w14:textId="46E90C3F" w:rsidR="00195A44" w:rsidRDefault="00195A44" w:rsidP="00FF6407">
      <w:pPr>
        <w:rPr>
          <w:rFonts w:ascii="Arial" w:hAnsi="Arial" w:cs="Arial"/>
          <w:sz w:val="24"/>
          <w:szCs w:val="24"/>
          <w:lang w:val="it-IT"/>
        </w:rPr>
      </w:pPr>
    </w:p>
    <w:p w14:paraId="7587A560" w14:textId="6FE04191" w:rsidR="00195A44" w:rsidRDefault="00195A44" w:rsidP="00FF6407">
      <w:pPr>
        <w:rPr>
          <w:rFonts w:ascii="Arial" w:hAnsi="Arial" w:cs="Arial"/>
          <w:sz w:val="24"/>
          <w:szCs w:val="24"/>
          <w:lang w:val="it-IT"/>
        </w:rPr>
      </w:pPr>
    </w:p>
    <w:p w14:paraId="094054E2" w14:textId="040529A9" w:rsidR="00195A44" w:rsidRDefault="00195A44" w:rsidP="00FF6407">
      <w:pPr>
        <w:rPr>
          <w:rFonts w:ascii="Arial" w:hAnsi="Arial" w:cs="Arial"/>
          <w:sz w:val="24"/>
          <w:szCs w:val="24"/>
          <w:lang w:val="it-IT"/>
        </w:rPr>
      </w:pPr>
    </w:p>
    <w:p w14:paraId="551BFDC7" w14:textId="2DE39CC7" w:rsidR="00195A44" w:rsidRDefault="00195A44" w:rsidP="00FF6407">
      <w:pPr>
        <w:rPr>
          <w:rFonts w:ascii="Arial" w:hAnsi="Arial" w:cs="Arial"/>
          <w:sz w:val="24"/>
          <w:szCs w:val="24"/>
          <w:lang w:val="it-IT"/>
        </w:rPr>
      </w:pPr>
    </w:p>
    <w:p w14:paraId="10023DD6" w14:textId="410AEF6B" w:rsidR="00195A44" w:rsidRDefault="00195A44" w:rsidP="00FF6407">
      <w:pPr>
        <w:rPr>
          <w:rFonts w:ascii="Arial" w:hAnsi="Arial" w:cs="Arial"/>
          <w:sz w:val="24"/>
          <w:szCs w:val="24"/>
          <w:lang w:val="it-IT"/>
        </w:rPr>
      </w:pPr>
    </w:p>
    <w:p w14:paraId="5B8FA9F2" w14:textId="31778D18" w:rsidR="00195A44" w:rsidRDefault="00195A44" w:rsidP="00FF6407">
      <w:pPr>
        <w:rPr>
          <w:rFonts w:ascii="Arial" w:hAnsi="Arial" w:cs="Arial"/>
          <w:sz w:val="24"/>
          <w:szCs w:val="24"/>
          <w:lang w:val="it-IT"/>
        </w:rPr>
      </w:pPr>
    </w:p>
    <w:p w14:paraId="526CA5F0" w14:textId="2D26C852" w:rsidR="00195A44" w:rsidRDefault="00195A44" w:rsidP="00FF6407">
      <w:pPr>
        <w:rPr>
          <w:rFonts w:ascii="Arial" w:hAnsi="Arial" w:cs="Arial"/>
          <w:sz w:val="24"/>
          <w:szCs w:val="24"/>
          <w:lang w:val="it-IT"/>
        </w:rPr>
      </w:pPr>
    </w:p>
    <w:p w14:paraId="43DFCD5A" w14:textId="7BD5CE2F" w:rsidR="00195A44" w:rsidRDefault="00195A44" w:rsidP="00FF6407">
      <w:pPr>
        <w:rPr>
          <w:rFonts w:ascii="Arial" w:hAnsi="Arial" w:cs="Arial"/>
          <w:sz w:val="24"/>
          <w:szCs w:val="24"/>
          <w:lang w:val="it-IT"/>
        </w:rPr>
      </w:pPr>
    </w:p>
    <w:p w14:paraId="5453CEC5" w14:textId="77777777" w:rsidR="00195A44" w:rsidRPr="00195A44" w:rsidRDefault="00195A44" w:rsidP="00FF6407">
      <w:pPr>
        <w:rPr>
          <w:rFonts w:ascii="Arial" w:hAnsi="Arial" w:cs="Arial"/>
          <w:sz w:val="24"/>
          <w:szCs w:val="24"/>
          <w:lang w:val="it-IT"/>
        </w:rPr>
      </w:pPr>
    </w:p>
    <w:p w14:paraId="3C9AFAB0" w14:textId="487D13A1" w:rsidR="00FF6407" w:rsidRPr="00195A44" w:rsidRDefault="00FF6407" w:rsidP="00FF6407">
      <w:pPr>
        <w:rPr>
          <w:rFonts w:ascii="Arial" w:hAnsi="Arial" w:cs="Arial"/>
          <w:sz w:val="24"/>
          <w:szCs w:val="24"/>
          <w:lang w:val="it-IT"/>
        </w:rPr>
      </w:pPr>
    </w:p>
    <w:p w14:paraId="0166D45E" w14:textId="60EDDB8F" w:rsidR="00FF6407" w:rsidRDefault="00FF6407" w:rsidP="00FF6407">
      <w:pPr>
        <w:rPr>
          <w:rFonts w:ascii="Arial" w:hAnsi="Arial" w:cs="Arial"/>
          <w:sz w:val="22"/>
          <w:szCs w:val="22"/>
          <w:lang w:val="it-IT"/>
        </w:rPr>
      </w:pPr>
    </w:p>
    <w:p w14:paraId="200CECBF" w14:textId="2AE31AA1" w:rsidR="00FF6407" w:rsidRDefault="00FF6407" w:rsidP="00FF6407">
      <w:pPr>
        <w:rPr>
          <w:rFonts w:ascii="Arial" w:hAnsi="Arial" w:cs="Arial"/>
          <w:sz w:val="22"/>
          <w:szCs w:val="22"/>
          <w:lang w:val="it-IT"/>
        </w:rPr>
      </w:pPr>
    </w:p>
    <w:p w14:paraId="4A33528C" w14:textId="77777777" w:rsidR="00FF6407" w:rsidRPr="006C3503" w:rsidRDefault="00FF6407" w:rsidP="00FF6407">
      <w:pPr>
        <w:rPr>
          <w:rFonts w:ascii="Arial" w:hAnsi="Arial" w:cs="Arial"/>
          <w:sz w:val="16"/>
          <w:szCs w:val="16"/>
          <w:lang w:val="hr-HR"/>
        </w:rPr>
      </w:pPr>
      <w:r w:rsidRPr="006C3503">
        <w:rPr>
          <w:rFonts w:ascii="Arial" w:hAnsi="Arial" w:cs="Arial"/>
          <w:sz w:val="16"/>
          <w:szCs w:val="16"/>
          <w:lang w:val="hr-HR"/>
        </w:rPr>
        <w:t>                                           </w:t>
      </w:r>
    </w:p>
    <w:p w14:paraId="2DF29C14" w14:textId="77777777" w:rsidR="00FF6407" w:rsidRPr="00195A44" w:rsidRDefault="00FF6407" w:rsidP="00FF6407">
      <w:pPr>
        <w:rPr>
          <w:rFonts w:ascii="Arial" w:hAnsi="Arial" w:cs="Arial"/>
          <w:lang w:val="hr-HR"/>
        </w:rPr>
      </w:pPr>
      <w:bookmarkStart w:id="0" w:name="_Hlk58489921"/>
      <w:r w:rsidRPr="00195A44">
        <w:rPr>
          <w:rFonts w:ascii="Arial" w:hAnsi="Arial" w:cs="Arial"/>
          <w:sz w:val="16"/>
          <w:szCs w:val="16"/>
          <w:lang w:val="hr-HR"/>
        </w:rPr>
        <w:t xml:space="preserve"> </w:t>
      </w:r>
      <w:r w:rsidRPr="00195A44">
        <w:rPr>
          <w:rFonts w:ascii="Arial" w:hAnsi="Arial" w:cs="Arial"/>
          <w:sz w:val="16"/>
        </w:rPr>
        <w:t>                                          </w:t>
      </w:r>
      <w:r w:rsidRPr="00195A44">
        <w:rPr>
          <w:rFonts w:ascii="Arial" w:hAnsi="Arial" w:cs="Arial"/>
        </w:rPr>
        <w:fldChar w:fldCharType="begin"/>
      </w:r>
      <w:r w:rsidRPr="00195A44">
        <w:rPr>
          <w:rFonts w:ascii="Arial" w:hAnsi="Arial" w:cs="Arial"/>
        </w:rPr>
        <w:instrText xml:space="preserve"> INCLUDEPICTURE "http://rizicna.azo.hr/iszo/images/grb_rh.jpg" \* MERGEFORMATINET </w:instrText>
      </w:r>
      <w:r w:rsidRPr="00195A44">
        <w:rPr>
          <w:rFonts w:ascii="Arial" w:hAnsi="Arial" w:cs="Arial"/>
        </w:rPr>
        <w:fldChar w:fldCharType="separate"/>
      </w:r>
      <w:r w:rsidRPr="00195A44">
        <w:rPr>
          <w:rFonts w:ascii="Arial" w:hAnsi="Arial" w:cs="Arial"/>
        </w:rPr>
        <w:pict w14:anchorId="463A6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7.75pt;height:21.5pt">
            <v:imagedata r:id="rId12" r:href="rId13"/>
          </v:shape>
        </w:pict>
      </w:r>
      <w:r w:rsidRPr="00195A44">
        <w:rPr>
          <w:rFonts w:ascii="Arial" w:hAnsi="Arial" w:cs="Arial"/>
        </w:rPr>
        <w:fldChar w:fldCharType="end"/>
      </w:r>
    </w:p>
    <w:bookmarkEnd w:id="0"/>
    <w:p w14:paraId="4F5A6F3A" w14:textId="77777777" w:rsidR="00FF6407" w:rsidRPr="00195A44" w:rsidRDefault="00FF6407" w:rsidP="00FF6407">
      <w:pPr>
        <w:rPr>
          <w:rFonts w:ascii="Arial" w:hAnsi="Arial" w:cs="Arial"/>
          <w:lang w:val="it-IT"/>
        </w:rPr>
      </w:pPr>
      <w:r w:rsidRPr="00195A44">
        <w:rPr>
          <w:rFonts w:ascii="Arial" w:hAnsi="Arial" w:cs="Arial"/>
          <w:sz w:val="16"/>
          <w:lang w:val="it-IT"/>
        </w:rPr>
        <w:t>    REPUBLIKA HRVATSKA - REPUBBLICA DI CROAZIA</w:t>
      </w:r>
    </w:p>
    <w:p w14:paraId="5B69D43E" w14:textId="0526A958" w:rsidR="00FF6407" w:rsidRPr="00195A44" w:rsidRDefault="00FF6407" w:rsidP="00FF6407">
      <w:pPr>
        <w:rPr>
          <w:rFonts w:ascii="Arial" w:hAnsi="Arial" w:cs="Arial"/>
          <w:lang w:val="it-IT"/>
        </w:rPr>
      </w:pPr>
      <w:r w:rsidRPr="00195A44">
        <w:rPr>
          <w:rFonts w:ascii="Arial" w:hAnsi="Arial" w:cs="Arial"/>
          <w:noProof/>
        </w:rPr>
        <w:drawing>
          <wp:anchor distT="0" distB="0" distL="114300" distR="114300" simplePos="0" relativeHeight="251659264" behindDoc="0" locked="0" layoutInCell="1" allowOverlap="1" wp14:anchorId="15284DB9" wp14:editId="67D8D9C1">
            <wp:simplePos x="0" y="0"/>
            <wp:positionH relativeFrom="column">
              <wp:posOffset>-302260</wp:posOffset>
            </wp:positionH>
            <wp:positionV relativeFrom="paragraph">
              <wp:posOffset>61595</wp:posOffset>
            </wp:positionV>
            <wp:extent cx="293370" cy="3016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A44">
        <w:rPr>
          <w:rFonts w:ascii="Arial" w:hAnsi="Arial" w:cs="Arial"/>
          <w:sz w:val="16"/>
          <w:lang w:val="it-IT"/>
        </w:rPr>
        <w:t xml:space="preserve">ISTARSKA ŽUPANIJA - REGIONE ISTRIANA </w:t>
      </w:r>
    </w:p>
    <w:p w14:paraId="06003601" w14:textId="77777777" w:rsidR="00FF6407" w:rsidRPr="00195A44" w:rsidRDefault="00FF6407" w:rsidP="00FF6407">
      <w:pPr>
        <w:rPr>
          <w:rFonts w:ascii="Arial" w:hAnsi="Arial" w:cs="Arial"/>
          <w:lang w:val="it-IT"/>
        </w:rPr>
      </w:pPr>
      <w:proofErr w:type="spellStart"/>
      <w:r w:rsidRPr="00195A44">
        <w:rPr>
          <w:rFonts w:ascii="Arial" w:hAnsi="Arial" w:cs="Arial"/>
          <w:sz w:val="16"/>
          <w:lang w:val="it-IT"/>
        </w:rPr>
        <w:t>Općina</w:t>
      </w:r>
      <w:proofErr w:type="spellEnd"/>
      <w:r w:rsidRPr="00195A44">
        <w:rPr>
          <w:rFonts w:ascii="Arial" w:hAnsi="Arial" w:cs="Arial"/>
          <w:sz w:val="16"/>
          <w:lang w:val="it-IT"/>
        </w:rPr>
        <w:t xml:space="preserve"> Brtonigla-Verteneglio - Comune di Brtonigla-Verteneglio</w:t>
      </w:r>
    </w:p>
    <w:p w14:paraId="512471EB" w14:textId="77777777" w:rsidR="00FF6407" w:rsidRPr="00195A44" w:rsidRDefault="00FF6407" w:rsidP="00FF6407">
      <w:pPr>
        <w:rPr>
          <w:rFonts w:ascii="Arial" w:hAnsi="Arial" w:cs="Arial"/>
          <w:lang w:val="it-IT"/>
        </w:rPr>
      </w:pPr>
      <w:r w:rsidRPr="00195A44">
        <w:rPr>
          <w:rFonts w:ascii="Arial" w:hAnsi="Arial" w:cs="Arial"/>
          <w:sz w:val="16"/>
          <w:lang w:val="it-IT"/>
        </w:rPr>
        <w:t>NAČELNIK – IL SINDACO</w:t>
      </w:r>
    </w:p>
    <w:p w14:paraId="7E332EFE" w14:textId="77777777" w:rsidR="00FF6407" w:rsidRPr="00195A44" w:rsidRDefault="00FF6407" w:rsidP="00FF6407">
      <w:pPr>
        <w:rPr>
          <w:rFonts w:ascii="Arial" w:hAnsi="Arial" w:cs="Arial"/>
          <w:lang w:val="it-IT"/>
        </w:rPr>
      </w:pPr>
      <w:r w:rsidRPr="00195A44">
        <w:rPr>
          <w:rFonts w:ascii="Arial" w:hAnsi="Arial" w:cs="Arial"/>
          <w:sz w:val="16"/>
          <w:lang w:val="it-IT"/>
        </w:rPr>
        <w:t xml:space="preserve">52474 Brtonigla – Verteneglio, </w:t>
      </w:r>
      <w:proofErr w:type="spellStart"/>
      <w:r w:rsidRPr="00195A44">
        <w:rPr>
          <w:rFonts w:ascii="Arial" w:hAnsi="Arial" w:cs="Arial"/>
          <w:sz w:val="16"/>
          <w:lang w:val="it-IT"/>
        </w:rPr>
        <w:t>Trg</w:t>
      </w:r>
      <w:proofErr w:type="spellEnd"/>
      <w:r w:rsidRPr="00195A44">
        <w:rPr>
          <w:rFonts w:ascii="Arial" w:hAnsi="Arial" w:cs="Arial"/>
          <w:sz w:val="16"/>
          <w:lang w:val="it-IT"/>
        </w:rPr>
        <w:t xml:space="preserve"> </w:t>
      </w:r>
      <w:proofErr w:type="spellStart"/>
      <w:r w:rsidRPr="00195A44">
        <w:rPr>
          <w:rFonts w:ascii="Arial" w:hAnsi="Arial" w:cs="Arial"/>
          <w:sz w:val="16"/>
          <w:lang w:val="it-IT"/>
        </w:rPr>
        <w:t>Sv</w:t>
      </w:r>
      <w:proofErr w:type="spellEnd"/>
      <w:r w:rsidRPr="00195A44">
        <w:rPr>
          <w:rFonts w:ascii="Arial" w:hAnsi="Arial" w:cs="Arial"/>
          <w:sz w:val="16"/>
          <w:lang w:val="it-IT"/>
        </w:rPr>
        <w:t xml:space="preserve">. </w:t>
      </w:r>
      <w:proofErr w:type="spellStart"/>
      <w:r w:rsidRPr="00195A44">
        <w:rPr>
          <w:rFonts w:ascii="Arial" w:hAnsi="Arial" w:cs="Arial"/>
          <w:sz w:val="16"/>
          <w:lang w:val="it-IT"/>
        </w:rPr>
        <w:t>Zenona</w:t>
      </w:r>
      <w:proofErr w:type="spellEnd"/>
      <w:r w:rsidRPr="00195A44">
        <w:rPr>
          <w:rFonts w:ascii="Arial" w:hAnsi="Arial" w:cs="Arial"/>
          <w:sz w:val="16"/>
          <w:lang w:val="it-IT"/>
        </w:rPr>
        <w:t xml:space="preserve"> / Piazza S. Zenone 1</w:t>
      </w:r>
    </w:p>
    <w:p w14:paraId="0C9EB253" w14:textId="77777777" w:rsidR="00FF6407" w:rsidRPr="00195A44" w:rsidRDefault="00FF6407" w:rsidP="00FF6407">
      <w:pPr>
        <w:rPr>
          <w:rFonts w:ascii="Arial" w:hAnsi="Arial" w:cs="Arial"/>
          <w:lang w:val="it-IT"/>
        </w:rPr>
      </w:pPr>
      <w:r w:rsidRPr="00195A44">
        <w:rPr>
          <w:rFonts w:ascii="Arial" w:hAnsi="Arial" w:cs="Arial"/>
          <w:sz w:val="16"/>
          <w:lang w:val="it-IT"/>
        </w:rPr>
        <w:t>    Tel. &amp; Fax: +385 (0)52 774-174</w:t>
      </w:r>
    </w:p>
    <w:p w14:paraId="3F2BCAEE" w14:textId="77777777" w:rsidR="00FF6407" w:rsidRPr="00195A44" w:rsidRDefault="00FF6407" w:rsidP="00FF6407">
      <w:pPr>
        <w:rPr>
          <w:rFonts w:ascii="Arial" w:hAnsi="Arial" w:cs="Arial"/>
          <w:lang w:val="it-IT"/>
        </w:rPr>
      </w:pPr>
      <w:r w:rsidRPr="00195A44">
        <w:rPr>
          <w:rFonts w:ascii="Arial" w:hAnsi="Arial" w:cs="Arial"/>
          <w:sz w:val="16"/>
          <w:lang w:val="it-IT"/>
        </w:rPr>
        <w:t xml:space="preserve">    E-mail: </w:t>
      </w:r>
      <w:hyperlink r:id="rId15" w:history="1">
        <w:r w:rsidRPr="00195A44">
          <w:rPr>
            <w:rStyle w:val="Hyperlink"/>
            <w:rFonts w:ascii="Arial" w:hAnsi="Arial" w:cs="Arial"/>
            <w:sz w:val="16"/>
            <w:lang w:val="it-IT"/>
          </w:rPr>
          <w:t>info@brtonigla-verteneglio.hr</w:t>
        </w:r>
      </w:hyperlink>
    </w:p>
    <w:p w14:paraId="0E14EFD2" w14:textId="77777777" w:rsidR="00FF6407" w:rsidRPr="00195A44" w:rsidRDefault="00FF6407" w:rsidP="00FF6407">
      <w:pPr>
        <w:rPr>
          <w:rFonts w:ascii="Arial" w:hAnsi="Arial" w:cs="Arial"/>
          <w:lang w:val="it-IT"/>
        </w:rPr>
      </w:pPr>
      <w:r w:rsidRPr="00195A44">
        <w:rPr>
          <w:rFonts w:ascii="Arial" w:hAnsi="Arial" w:cs="Arial"/>
          <w:sz w:val="16"/>
          <w:lang w:val="it-IT"/>
        </w:rPr>
        <w:t>    </w:t>
      </w:r>
      <w:hyperlink r:id="rId16" w:history="1">
        <w:r w:rsidRPr="00195A44">
          <w:rPr>
            <w:rStyle w:val="Hyperlink"/>
            <w:rFonts w:ascii="Arial" w:hAnsi="Arial" w:cs="Arial"/>
            <w:sz w:val="16"/>
            <w:lang w:val="it-IT"/>
          </w:rPr>
          <w:t>www.brtonigla-verteneglio.hr</w:t>
        </w:r>
      </w:hyperlink>
    </w:p>
    <w:p w14:paraId="5440F938" w14:textId="77777777" w:rsidR="00FF6407" w:rsidRPr="00195A44" w:rsidRDefault="00FF6407" w:rsidP="00FF6407">
      <w:pPr>
        <w:ind w:left="142"/>
        <w:rPr>
          <w:rFonts w:ascii="Arial" w:hAnsi="Arial" w:cs="Arial"/>
          <w:lang w:val="hr-HR"/>
        </w:rPr>
      </w:pPr>
    </w:p>
    <w:p w14:paraId="5BA5C072" w14:textId="77777777" w:rsidR="00FF6407" w:rsidRPr="006C3503" w:rsidRDefault="00FF6407" w:rsidP="00FF6407">
      <w:pPr>
        <w:rPr>
          <w:rFonts w:ascii="Arial" w:hAnsi="Arial" w:cs="Arial"/>
          <w:lang w:val="hr-HR"/>
        </w:rPr>
      </w:pPr>
    </w:p>
    <w:p w14:paraId="00D4ACDC" w14:textId="77777777" w:rsidR="00FF6407" w:rsidRPr="006C3503" w:rsidRDefault="00FF6407" w:rsidP="00FF6407">
      <w:pPr>
        <w:jc w:val="both"/>
        <w:rPr>
          <w:rFonts w:ascii="Arial" w:hAnsi="Arial" w:cs="Arial"/>
          <w:sz w:val="22"/>
          <w:szCs w:val="22"/>
          <w:lang w:val="hr-HR"/>
        </w:rPr>
      </w:pPr>
      <w:r w:rsidRPr="006C3503">
        <w:rPr>
          <w:rFonts w:ascii="Arial" w:hAnsi="Arial" w:cs="Arial"/>
          <w:sz w:val="22"/>
          <w:szCs w:val="22"/>
          <w:lang w:val="hr-HR"/>
        </w:rPr>
        <w:t>KLASA: 363-02/20-10/17</w:t>
      </w:r>
    </w:p>
    <w:p w14:paraId="79F8266C" w14:textId="77777777" w:rsidR="00FF6407" w:rsidRPr="006C3503" w:rsidRDefault="00FF6407" w:rsidP="00FF6407">
      <w:pPr>
        <w:jc w:val="both"/>
        <w:rPr>
          <w:rFonts w:ascii="Arial" w:hAnsi="Arial" w:cs="Arial"/>
          <w:sz w:val="22"/>
          <w:szCs w:val="22"/>
          <w:lang w:val="hr-HR"/>
        </w:rPr>
      </w:pPr>
      <w:r w:rsidRPr="006C3503">
        <w:rPr>
          <w:rFonts w:ascii="Arial" w:hAnsi="Arial" w:cs="Arial"/>
          <w:sz w:val="22"/>
          <w:szCs w:val="22"/>
          <w:lang w:val="hr-HR"/>
        </w:rPr>
        <w:t>URBROJ: 2105/04-02/01-20-02</w:t>
      </w:r>
    </w:p>
    <w:p w14:paraId="3FE6E769" w14:textId="77777777" w:rsidR="00FF6407" w:rsidRPr="006C3503" w:rsidRDefault="00FF6407" w:rsidP="00FF6407">
      <w:pPr>
        <w:jc w:val="both"/>
        <w:rPr>
          <w:rFonts w:ascii="Arial" w:hAnsi="Arial" w:cs="Arial"/>
          <w:sz w:val="22"/>
          <w:szCs w:val="22"/>
          <w:lang w:val="hr-HR"/>
        </w:rPr>
      </w:pPr>
      <w:r w:rsidRPr="006C3503">
        <w:rPr>
          <w:rFonts w:ascii="Arial" w:hAnsi="Arial" w:cs="Arial"/>
          <w:sz w:val="22"/>
          <w:szCs w:val="22"/>
          <w:lang w:val="hr-HR"/>
        </w:rPr>
        <w:t>Brtonigla-</w:t>
      </w:r>
      <w:proofErr w:type="spellStart"/>
      <w:r w:rsidRPr="006C3503">
        <w:rPr>
          <w:rFonts w:ascii="Arial" w:hAnsi="Arial" w:cs="Arial"/>
          <w:sz w:val="22"/>
          <w:szCs w:val="22"/>
          <w:lang w:val="hr-HR"/>
        </w:rPr>
        <w:t>Verteneglio</w:t>
      </w:r>
      <w:proofErr w:type="spellEnd"/>
      <w:r w:rsidRPr="006C3503">
        <w:rPr>
          <w:rFonts w:ascii="Arial" w:hAnsi="Arial" w:cs="Arial"/>
          <w:sz w:val="22"/>
          <w:szCs w:val="22"/>
          <w:lang w:val="hr-HR"/>
        </w:rPr>
        <w:t>, 07. prosinca 2020.</w:t>
      </w:r>
    </w:p>
    <w:p w14:paraId="184874FF" w14:textId="77777777" w:rsidR="00FF6407" w:rsidRPr="006C3503" w:rsidRDefault="00FF6407" w:rsidP="00FF6407">
      <w:pPr>
        <w:rPr>
          <w:rFonts w:ascii="Arial" w:hAnsi="Arial" w:cs="Arial"/>
          <w:sz w:val="22"/>
          <w:szCs w:val="22"/>
          <w:lang w:val="hr-HR"/>
        </w:rPr>
      </w:pPr>
    </w:p>
    <w:p w14:paraId="2EBD29EA"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Na temelju članka 52. Statuta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(Službene novine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br. 03/18), Općinski načelnik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w:t>
      </w:r>
    </w:p>
    <w:p w14:paraId="29FDB03B"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 xml:space="preserve">dana 07. prosinca 2020. godine, donosi </w:t>
      </w:r>
    </w:p>
    <w:p w14:paraId="045E8015" w14:textId="77777777" w:rsidR="00FF6407" w:rsidRPr="006C3503" w:rsidRDefault="00FF6407" w:rsidP="00FF6407">
      <w:pPr>
        <w:jc w:val="both"/>
        <w:rPr>
          <w:rFonts w:ascii="Arial" w:hAnsi="Arial" w:cs="Arial"/>
          <w:sz w:val="24"/>
          <w:szCs w:val="24"/>
          <w:lang w:val="hr-HR"/>
        </w:rPr>
      </w:pPr>
    </w:p>
    <w:p w14:paraId="38646565" w14:textId="77777777" w:rsidR="00FF6407" w:rsidRPr="006C3503" w:rsidRDefault="00FF6407" w:rsidP="00FF6407">
      <w:pPr>
        <w:ind w:firstLine="708"/>
        <w:jc w:val="both"/>
        <w:rPr>
          <w:rFonts w:ascii="Arial" w:hAnsi="Arial" w:cs="Arial"/>
          <w:sz w:val="24"/>
          <w:szCs w:val="24"/>
          <w:lang w:val="hr-HR"/>
        </w:rPr>
      </w:pPr>
    </w:p>
    <w:p w14:paraId="7E929D44"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Z A K LJ U Č A K</w:t>
      </w:r>
    </w:p>
    <w:p w14:paraId="59A84824" w14:textId="77777777" w:rsidR="00FF6407" w:rsidRPr="006C3503" w:rsidRDefault="00FF6407" w:rsidP="00FF6407">
      <w:pPr>
        <w:jc w:val="center"/>
        <w:rPr>
          <w:rFonts w:ascii="Arial" w:hAnsi="Arial" w:cs="Arial"/>
          <w:b/>
          <w:sz w:val="24"/>
          <w:szCs w:val="24"/>
          <w:lang w:val="hr-HR"/>
        </w:rPr>
      </w:pPr>
    </w:p>
    <w:p w14:paraId="27E47275" w14:textId="77777777" w:rsidR="00FF6407" w:rsidRPr="006C3503" w:rsidRDefault="00FF6407" w:rsidP="00FF6407">
      <w:pPr>
        <w:jc w:val="center"/>
        <w:rPr>
          <w:rFonts w:ascii="Arial" w:hAnsi="Arial" w:cs="Arial"/>
          <w:b/>
          <w:sz w:val="24"/>
          <w:szCs w:val="24"/>
          <w:lang w:val="hr-HR"/>
        </w:rPr>
      </w:pPr>
    </w:p>
    <w:p w14:paraId="0207C321"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I.</w:t>
      </w:r>
    </w:p>
    <w:p w14:paraId="7ED58D8B" w14:textId="77777777" w:rsidR="00FF6407" w:rsidRPr="006C3503" w:rsidRDefault="00FF6407" w:rsidP="00FF6407">
      <w:pPr>
        <w:jc w:val="center"/>
        <w:rPr>
          <w:rFonts w:ascii="Arial" w:hAnsi="Arial" w:cs="Arial"/>
          <w:b/>
          <w:sz w:val="24"/>
          <w:szCs w:val="24"/>
          <w:lang w:val="hr-HR"/>
        </w:rPr>
      </w:pPr>
    </w:p>
    <w:p w14:paraId="61A4156B" w14:textId="77777777" w:rsidR="00FF6407" w:rsidRPr="006C3503" w:rsidRDefault="00FF6407" w:rsidP="00FF6407">
      <w:pPr>
        <w:ind w:firstLine="708"/>
        <w:jc w:val="both"/>
        <w:rPr>
          <w:rFonts w:ascii="Arial" w:hAnsi="Arial" w:cs="Arial"/>
          <w:b/>
          <w:sz w:val="24"/>
          <w:szCs w:val="24"/>
          <w:lang w:val="hr-HR"/>
        </w:rPr>
      </w:pPr>
      <w:r w:rsidRPr="006C3503">
        <w:rPr>
          <w:rFonts w:ascii="Arial" w:hAnsi="Arial" w:cs="Arial"/>
          <w:sz w:val="24"/>
          <w:szCs w:val="24"/>
          <w:lang w:val="hr-HR"/>
        </w:rPr>
        <w:t>Prihvaća se  prijedlog III. izmjena Programa gradnje objekta i uređenja komunalne infrastrukture na području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u 2020.godini (KLASA: 363-01/20-10/17, URBROJ: 2105/04-02/01-20-01 od 07.12.2020. godine), koji čini sastavni dio ovog Zaključka.</w:t>
      </w:r>
    </w:p>
    <w:p w14:paraId="6ED68774" w14:textId="77777777" w:rsidR="00FF6407" w:rsidRPr="006C3503" w:rsidRDefault="00FF6407" w:rsidP="00FF6407">
      <w:pPr>
        <w:pStyle w:val="BodyText"/>
        <w:jc w:val="center"/>
        <w:rPr>
          <w:rFonts w:ascii="Arial" w:hAnsi="Arial" w:cs="Arial"/>
          <w:b/>
          <w:szCs w:val="24"/>
        </w:rPr>
      </w:pPr>
    </w:p>
    <w:p w14:paraId="37176853" w14:textId="77777777" w:rsidR="00FF6407" w:rsidRPr="006C3503" w:rsidRDefault="00FF6407" w:rsidP="00FF6407">
      <w:pPr>
        <w:pStyle w:val="BodyText"/>
        <w:jc w:val="center"/>
        <w:rPr>
          <w:rFonts w:ascii="Arial" w:hAnsi="Arial" w:cs="Arial"/>
          <w:b/>
          <w:szCs w:val="24"/>
        </w:rPr>
      </w:pPr>
      <w:r w:rsidRPr="006C3503">
        <w:rPr>
          <w:rFonts w:ascii="Arial" w:hAnsi="Arial" w:cs="Arial"/>
          <w:b/>
          <w:szCs w:val="24"/>
        </w:rPr>
        <w:t>II.</w:t>
      </w:r>
    </w:p>
    <w:p w14:paraId="180A034F" w14:textId="77777777" w:rsidR="00FF6407" w:rsidRPr="006C3503" w:rsidRDefault="00FF6407" w:rsidP="00FF6407">
      <w:pPr>
        <w:jc w:val="both"/>
        <w:rPr>
          <w:rFonts w:ascii="Arial" w:hAnsi="Arial" w:cs="Arial"/>
          <w:sz w:val="24"/>
          <w:szCs w:val="24"/>
          <w:lang w:val="hr-HR"/>
        </w:rPr>
      </w:pPr>
      <w:r w:rsidRPr="006C3503">
        <w:rPr>
          <w:rFonts w:ascii="Arial" w:hAnsi="Arial" w:cs="Arial"/>
          <w:b/>
          <w:sz w:val="24"/>
          <w:szCs w:val="24"/>
          <w:lang w:val="hr-HR"/>
        </w:rPr>
        <w:tab/>
      </w:r>
      <w:r w:rsidRPr="006C3503">
        <w:rPr>
          <w:rFonts w:ascii="Arial" w:hAnsi="Arial" w:cs="Arial"/>
          <w:sz w:val="24"/>
          <w:szCs w:val="24"/>
          <w:lang w:val="hr-HR"/>
        </w:rPr>
        <w:t xml:space="preserve"> </w:t>
      </w:r>
    </w:p>
    <w:p w14:paraId="532DA84B" w14:textId="77777777" w:rsidR="00FF6407" w:rsidRPr="006C3503" w:rsidRDefault="00FF6407" w:rsidP="00FF6407">
      <w:pPr>
        <w:ind w:firstLine="720"/>
        <w:jc w:val="both"/>
        <w:rPr>
          <w:rFonts w:ascii="Arial" w:hAnsi="Arial" w:cs="Arial"/>
          <w:sz w:val="24"/>
          <w:szCs w:val="24"/>
          <w:lang w:val="hr-HR"/>
        </w:rPr>
      </w:pPr>
      <w:r w:rsidRPr="006C3503">
        <w:rPr>
          <w:rFonts w:ascii="Arial" w:hAnsi="Arial" w:cs="Arial"/>
          <w:sz w:val="24"/>
          <w:szCs w:val="24"/>
          <w:lang w:val="hr-HR"/>
        </w:rPr>
        <w:t>Prijedlog III. izmjena Programa gradnje objekta i uređenja komunalne infrastrukture na području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u 2020.godini iz točke I. ovog Zaključka upućuje se Općinskom vijeću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na usvajanje.</w:t>
      </w:r>
    </w:p>
    <w:p w14:paraId="199E20BC" w14:textId="77777777" w:rsidR="00FF6407" w:rsidRPr="006C3503" w:rsidRDefault="00FF6407" w:rsidP="00FF6407">
      <w:pPr>
        <w:pStyle w:val="BodyText"/>
        <w:rPr>
          <w:rFonts w:ascii="Arial" w:hAnsi="Arial" w:cs="Arial"/>
          <w:szCs w:val="24"/>
        </w:rPr>
      </w:pPr>
    </w:p>
    <w:p w14:paraId="625A9DD1" w14:textId="77777777" w:rsidR="00FF6407" w:rsidRPr="006C3503" w:rsidRDefault="00FF6407" w:rsidP="00FF6407">
      <w:pPr>
        <w:pStyle w:val="BodyText"/>
        <w:rPr>
          <w:rFonts w:ascii="Arial" w:hAnsi="Arial" w:cs="Arial"/>
          <w:b/>
          <w:szCs w:val="24"/>
        </w:rPr>
      </w:pPr>
    </w:p>
    <w:p w14:paraId="49654CBE" w14:textId="77777777" w:rsidR="00FF6407" w:rsidRPr="006C3503" w:rsidRDefault="00FF6407" w:rsidP="00FF6407">
      <w:pPr>
        <w:pStyle w:val="BodyText"/>
        <w:jc w:val="center"/>
        <w:rPr>
          <w:rFonts w:ascii="Arial" w:hAnsi="Arial" w:cs="Arial"/>
          <w:b/>
          <w:szCs w:val="24"/>
        </w:rPr>
      </w:pPr>
      <w:r w:rsidRPr="006C3503">
        <w:rPr>
          <w:rFonts w:ascii="Arial" w:hAnsi="Arial" w:cs="Arial"/>
          <w:b/>
          <w:szCs w:val="24"/>
        </w:rPr>
        <w:t>III.</w:t>
      </w:r>
    </w:p>
    <w:p w14:paraId="4E3DEB7D" w14:textId="77777777" w:rsidR="00FF6407" w:rsidRPr="006C3503" w:rsidRDefault="00FF6407" w:rsidP="00FF6407">
      <w:pPr>
        <w:jc w:val="both"/>
        <w:rPr>
          <w:rFonts w:ascii="Arial" w:hAnsi="Arial" w:cs="Arial"/>
          <w:b/>
          <w:sz w:val="24"/>
          <w:szCs w:val="24"/>
          <w:lang w:val="hr-HR"/>
        </w:rPr>
      </w:pPr>
      <w:r w:rsidRPr="006C3503">
        <w:rPr>
          <w:rFonts w:ascii="Arial" w:hAnsi="Arial" w:cs="Arial"/>
          <w:b/>
          <w:sz w:val="24"/>
          <w:szCs w:val="24"/>
          <w:lang w:val="hr-HR"/>
        </w:rPr>
        <w:tab/>
      </w:r>
    </w:p>
    <w:p w14:paraId="38800BC7" w14:textId="77777777" w:rsidR="00FF6407" w:rsidRPr="006C3503" w:rsidRDefault="00FF6407" w:rsidP="00FF6407">
      <w:pPr>
        <w:ind w:firstLine="708"/>
        <w:jc w:val="both"/>
        <w:rPr>
          <w:rFonts w:ascii="Arial" w:hAnsi="Arial" w:cs="Arial"/>
          <w:sz w:val="24"/>
          <w:szCs w:val="24"/>
          <w:lang w:val="hr-HR"/>
        </w:rPr>
      </w:pPr>
      <w:r w:rsidRPr="006C3503">
        <w:rPr>
          <w:rFonts w:ascii="Arial" w:hAnsi="Arial" w:cs="Arial"/>
          <w:sz w:val="24"/>
          <w:szCs w:val="24"/>
          <w:lang w:val="hr-HR"/>
        </w:rPr>
        <w:t>Ovaj Zaključak stupa na snagu danom donošenja, a isti će se objaviti u Službenim novinama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w:t>
      </w:r>
    </w:p>
    <w:p w14:paraId="2350A451" w14:textId="77777777" w:rsidR="00FF6407" w:rsidRPr="006C3503" w:rsidRDefault="00FF6407" w:rsidP="00FF6407">
      <w:pPr>
        <w:jc w:val="both"/>
        <w:rPr>
          <w:rFonts w:ascii="Arial" w:hAnsi="Arial" w:cs="Arial"/>
          <w:sz w:val="24"/>
          <w:szCs w:val="24"/>
          <w:lang w:val="hr-HR"/>
        </w:rPr>
      </w:pPr>
    </w:p>
    <w:p w14:paraId="67BC74CA" w14:textId="77777777" w:rsidR="00FF6407" w:rsidRPr="006C3503" w:rsidRDefault="00FF6407" w:rsidP="00FF6407">
      <w:pPr>
        <w:jc w:val="both"/>
        <w:rPr>
          <w:rFonts w:ascii="Arial" w:hAnsi="Arial" w:cs="Arial"/>
          <w:sz w:val="24"/>
          <w:szCs w:val="24"/>
          <w:lang w:val="hr-HR"/>
        </w:rPr>
      </w:pPr>
    </w:p>
    <w:p w14:paraId="43D96085" w14:textId="77777777" w:rsidR="00FF6407" w:rsidRPr="006C3503" w:rsidRDefault="00FF6407" w:rsidP="00FF6407">
      <w:pPr>
        <w:rPr>
          <w:rFonts w:ascii="Arial" w:hAnsi="Arial" w:cs="Arial"/>
          <w:sz w:val="24"/>
          <w:szCs w:val="24"/>
          <w:lang w:val="hr-HR"/>
        </w:rPr>
      </w:pPr>
    </w:p>
    <w:p w14:paraId="0558A0D1" w14:textId="77777777" w:rsidR="00FF6407" w:rsidRPr="006C3503" w:rsidRDefault="00FF6407" w:rsidP="00FF6407">
      <w:pPr>
        <w:rPr>
          <w:rFonts w:ascii="Arial" w:hAnsi="Arial" w:cs="Arial"/>
          <w:sz w:val="24"/>
          <w:szCs w:val="24"/>
          <w:lang w:val="hr-HR"/>
        </w:rPr>
      </w:pPr>
    </w:p>
    <w:p w14:paraId="341E24E1" w14:textId="77777777" w:rsidR="00FF6407" w:rsidRPr="006C3503" w:rsidRDefault="00FF6407" w:rsidP="00FF6407">
      <w:pPr>
        <w:jc w:val="center"/>
        <w:rPr>
          <w:rFonts w:ascii="Arial" w:hAnsi="Arial" w:cs="Arial"/>
          <w:sz w:val="24"/>
          <w:szCs w:val="24"/>
          <w:lang w:val="hr-HR"/>
        </w:rPr>
      </w:pPr>
      <w:r w:rsidRPr="006C3503">
        <w:rPr>
          <w:rFonts w:ascii="Arial" w:hAnsi="Arial" w:cs="Arial"/>
          <w:sz w:val="24"/>
          <w:szCs w:val="24"/>
          <w:lang w:val="hr-HR"/>
        </w:rPr>
        <w:t>OPĆINSKI NAČELNIK OPĆINE BRTONIGLA-VERTENEGLIO</w:t>
      </w:r>
    </w:p>
    <w:p w14:paraId="03799300" w14:textId="530B19D8" w:rsidR="00FF6407" w:rsidRPr="006C3503" w:rsidRDefault="00FF6407" w:rsidP="00FF6407">
      <w:pPr>
        <w:jc w:val="center"/>
        <w:rPr>
          <w:rFonts w:ascii="Arial" w:hAnsi="Arial" w:cs="Arial"/>
          <w:sz w:val="24"/>
          <w:szCs w:val="24"/>
          <w:lang w:val="hr-HR"/>
        </w:rPr>
      </w:pPr>
      <w:r w:rsidRPr="006C3503">
        <w:rPr>
          <w:rFonts w:ascii="Arial" w:hAnsi="Arial" w:cs="Arial"/>
          <w:sz w:val="24"/>
          <w:szCs w:val="24"/>
          <w:lang w:val="hr-HR"/>
        </w:rPr>
        <w:t xml:space="preserve">Paolo Klarić dipl. </w:t>
      </w:r>
      <w:proofErr w:type="spellStart"/>
      <w:r w:rsidRPr="006C3503">
        <w:rPr>
          <w:rFonts w:ascii="Arial" w:hAnsi="Arial" w:cs="Arial"/>
          <w:sz w:val="24"/>
          <w:szCs w:val="24"/>
          <w:lang w:val="hr-HR"/>
        </w:rPr>
        <w:t>oec</w:t>
      </w:r>
      <w:proofErr w:type="spellEnd"/>
      <w:r w:rsidRPr="006C3503">
        <w:rPr>
          <w:rFonts w:ascii="Arial" w:hAnsi="Arial" w:cs="Arial"/>
          <w:sz w:val="24"/>
          <w:szCs w:val="24"/>
          <w:lang w:val="hr-HR"/>
        </w:rPr>
        <w:t>.</w:t>
      </w:r>
      <w:r w:rsidR="00195A44">
        <w:rPr>
          <w:rFonts w:ascii="Arial" w:hAnsi="Arial" w:cs="Arial"/>
          <w:sz w:val="24"/>
          <w:szCs w:val="24"/>
          <w:lang w:val="hr-HR"/>
        </w:rPr>
        <w:t xml:space="preserve"> v.r.</w:t>
      </w:r>
    </w:p>
    <w:p w14:paraId="6A091082" w14:textId="77777777" w:rsidR="00FF6407" w:rsidRPr="006C3503" w:rsidRDefault="00FF6407" w:rsidP="00FF6407">
      <w:pPr>
        <w:pStyle w:val="BodyText"/>
        <w:rPr>
          <w:rFonts w:ascii="Arial" w:hAnsi="Arial" w:cs="Arial"/>
          <w:szCs w:val="24"/>
        </w:rPr>
      </w:pPr>
    </w:p>
    <w:p w14:paraId="78CB3D30" w14:textId="77777777" w:rsidR="00FF6407" w:rsidRPr="006C3503" w:rsidRDefault="00FF6407" w:rsidP="00FF6407">
      <w:pPr>
        <w:pStyle w:val="BodyText"/>
        <w:rPr>
          <w:rFonts w:ascii="Arial" w:hAnsi="Arial" w:cs="Arial"/>
          <w:szCs w:val="24"/>
        </w:rPr>
      </w:pPr>
    </w:p>
    <w:p w14:paraId="27F76535" w14:textId="77777777" w:rsidR="00FF6407" w:rsidRPr="006C3503" w:rsidRDefault="00FF6407" w:rsidP="00FF6407">
      <w:pPr>
        <w:pStyle w:val="BodyText"/>
        <w:rPr>
          <w:rFonts w:ascii="Arial" w:hAnsi="Arial" w:cs="Arial"/>
          <w:szCs w:val="24"/>
        </w:rPr>
      </w:pPr>
    </w:p>
    <w:p w14:paraId="58F26504" w14:textId="77777777" w:rsidR="00FF6407" w:rsidRPr="006C3503" w:rsidRDefault="00FF6407" w:rsidP="00FF6407">
      <w:pPr>
        <w:pStyle w:val="BodyText"/>
        <w:rPr>
          <w:rFonts w:ascii="Arial" w:hAnsi="Arial" w:cs="Arial"/>
          <w:szCs w:val="24"/>
        </w:rPr>
      </w:pPr>
    </w:p>
    <w:p w14:paraId="661A1E39" w14:textId="77777777" w:rsidR="00FF6407" w:rsidRPr="006C3503" w:rsidRDefault="00FF6407" w:rsidP="00FF6407">
      <w:pPr>
        <w:pStyle w:val="BodyText"/>
        <w:rPr>
          <w:rFonts w:ascii="Arial" w:hAnsi="Arial" w:cs="Arial"/>
          <w:szCs w:val="24"/>
        </w:rPr>
      </w:pPr>
    </w:p>
    <w:p w14:paraId="13064D65" w14:textId="77777777" w:rsidR="00FF6407" w:rsidRPr="006C3503" w:rsidRDefault="00FF6407" w:rsidP="00FF6407">
      <w:pPr>
        <w:pStyle w:val="BodyText"/>
        <w:rPr>
          <w:rFonts w:ascii="Arial" w:hAnsi="Arial" w:cs="Arial"/>
          <w:szCs w:val="24"/>
        </w:rPr>
      </w:pPr>
    </w:p>
    <w:p w14:paraId="73D3E99D" w14:textId="77777777" w:rsidR="00FF6407" w:rsidRPr="006C3503" w:rsidRDefault="00FF6407" w:rsidP="00FF6407">
      <w:pPr>
        <w:pStyle w:val="BodyText"/>
        <w:rPr>
          <w:rFonts w:ascii="Arial" w:hAnsi="Arial" w:cs="Arial"/>
          <w:szCs w:val="24"/>
        </w:rPr>
      </w:pPr>
    </w:p>
    <w:p w14:paraId="23B628A5" w14:textId="77777777" w:rsidR="00FF6407" w:rsidRPr="006C3503" w:rsidRDefault="00FF6407" w:rsidP="00FF6407">
      <w:pPr>
        <w:pStyle w:val="BodyText"/>
        <w:rPr>
          <w:rFonts w:ascii="Arial" w:hAnsi="Arial" w:cs="Arial"/>
          <w:szCs w:val="24"/>
        </w:rPr>
      </w:pPr>
      <w:r w:rsidRPr="006C3503">
        <w:rPr>
          <w:rFonts w:ascii="Arial" w:hAnsi="Arial" w:cs="Arial"/>
          <w:szCs w:val="24"/>
        </w:rPr>
        <w:tab/>
      </w:r>
      <w:r w:rsidRPr="006C3503">
        <w:rPr>
          <w:rFonts w:ascii="Arial" w:hAnsi="Arial" w:cs="Arial"/>
          <w:szCs w:val="24"/>
        </w:rPr>
        <w:tab/>
      </w:r>
      <w:r w:rsidRPr="006C3503">
        <w:rPr>
          <w:rFonts w:ascii="Arial" w:hAnsi="Arial" w:cs="Arial"/>
          <w:szCs w:val="24"/>
        </w:rPr>
        <w:tab/>
      </w:r>
      <w:r w:rsidRPr="006C3503">
        <w:rPr>
          <w:rFonts w:ascii="Arial" w:hAnsi="Arial" w:cs="Arial"/>
          <w:szCs w:val="24"/>
        </w:rPr>
        <w:tab/>
      </w:r>
      <w:r w:rsidRPr="006C3503">
        <w:rPr>
          <w:rFonts w:ascii="Arial" w:hAnsi="Arial" w:cs="Arial"/>
          <w:szCs w:val="24"/>
        </w:rPr>
        <w:tab/>
      </w:r>
      <w:r w:rsidRPr="006C3503">
        <w:rPr>
          <w:rFonts w:ascii="Arial" w:hAnsi="Arial" w:cs="Arial"/>
          <w:szCs w:val="24"/>
        </w:rPr>
        <w:tab/>
      </w:r>
      <w:r w:rsidRPr="006C3503">
        <w:rPr>
          <w:rFonts w:ascii="Arial" w:hAnsi="Arial" w:cs="Arial"/>
          <w:szCs w:val="24"/>
        </w:rPr>
        <w:tab/>
      </w:r>
      <w:r w:rsidRPr="006C3503">
        <w:rPr>
          <w:rFonts w:ascii="Arial" w:hAnsi="Arial" w:cs="Arial"/>
          <w:szCs w:val="24"/>
        </w:rPr>
        <w:tab/>
        <w:t xml:space="preserve">                                                                                                                                                                                                                                                                                                                                                              </w:t>
      </w:r>
    </w:p>
    <w:p w14:paraId="1E41F81E" w14:textId="77777777" w:rsidR="00FF6407" w:rsidRPr="006C3503" w:rsidRDefault="00FF6407" w:rsidP="00FF6407">
      <w:pPr>
        <w:pStyle w:val="BodyText"/>
        <w:ind w:firstLine="720"/>
        <w:rPr>
          <w:rFonts w:ascii="Arial" w:hAnsi="Arial" w:cs="Arial"/>
          <w:szCs w:val="24"/>
        </w:rPr>
      </w:pPr>
      <w:r w:rsidRPr="006C3503">
        <w:rPr>
          <w:rFonts w:ascii="Arial" w:hAnsi="Arial" w:cs="Arial"/>
          <w:szCs w:val="24"/>
        </w:rPr>
        <w:t>Na temelju Zakona o komunalnom gospodarstvu (Narodne novine broj 68/18, 110/18, 32/20), čl. 38. Statuta Općine Brtonigla-</w:t>
      </w:r>
      <w:proofErr w:type="spellStart"/>
      <w:r w:rsidRPr="006C3503">
        <w:rPr>
          <w:rFonts w:ascii="Arial" w:hAnsi="Arial" w:cs="Arial"/>
          <w:szCs w:val="24"/>
        </w:rPr>
        <w:t>Verteneglio</w:t>
      </w:r>
      <w:proofErr w:type="spellEnd"/>
      <w:r w:rsidRPr="006C3503">
        <w:rPr>
          <w:rFonts w:ascii="Arial" w:hAnsi="Arial" w:cs="Arial"/>
          <w:szCs w:val="24"/>
        </w:rPr>
        <w:t xml:space="preserve"> (“Službene novine Općine Brtonigla-</w:t>
      </w:r>
      <w:proofErr w:type="spellStart"/>
      <w:r w:rsidRPr="006C3503">
        <w:rPr>
          <w:rFonts w:ascii="Arial" w:hAnsi="Arial" w:cs="Arial"/>
          <w:szCs w:val="24"/>
        </w:rPr>
        <w:t>Verteneglio</w:t>
      </w:r>
      <w:proofErr w:type="spellEnd"/>
      <w:r w:rsidRPr="006C3503">
        <w:rPr>
          <w:rFonts w:ascii="Arial" w:hAnsi="Arial" w:cs="Arial"/>
          <w:szCs w:val="24"/>
        </w:rPr>
        <w:t>”, broj 03/18), Općinsko vijeće Općine Brtonigla-</w:t>
      </w:r>
      <w:proofErr w:type="spellStart"/>
      <w:r w:rsidRPr="006C3503">
        <w:rPr>
          <w:rFonts w:ascii="Arial" w:hAnsi="Arial" w:cs="Arial"/>
          <w:szCs w:val="24"/>
        </w:rPr>
        <w:t>Verteneglio</w:t>
      </w:r>
      <w:proofErr w:type="spellEnd"/>
      <w:r w:rsidRPr="006C3503">
        <w:rPr>
          <w:rFonts w:ascii="Arial" w:hAnsi="Arial" w:cs="Arial"/>
          <w:szCs w:val="24"/>
        </w:rPr>
        <w:t xml:space="preserve"> na svojoj </w:t>
      </w:r>
      <w:r>
        <w:rPr>
          <w:rFonts w:ascii="Arial" w:hAnsi="Arial" w:cs="Arial"/>
          <w:szCs w:val="24"/>
        </w:rPr>
        <w:t>26</w:t>
      </w:r>
      <w:r w:rsidRPr="006C3503">
        <w:rPr>
          <w:rFonts w:ascii="Arial" w:hAnsi="Arial" w:cs="Arial"/>
          <w:szCs w:val="24"/>
        </w:rPr>
        <w:t xml:space="preserve">. sjednici održanoj </w:t>
      </w:r>
      <w:r>
        <w:rPr>
          <w:rFonts w:ascii="Arial" w:hAnsi="Arial" w:cs="Arial"/>
          <w:szCs w:val="24"/>
        </w:rPr>
        <w:t>18</w:t>
      </w:r>
      <w:r w:rsidRPr="006C3503">
        <w:rPr>
          <w:rFonts w:ascii="Arial" w:hAnsi="Arial" w:cs="Arial"/>
          <w:szCs w:val="24"/>
        </w:rPr>
        <w:t xml:space="preserve">. 12. 2020. godine, donosi </w:t>
      </w:r>
    </w:p>
    <w:p w14:paraId="63D856E3" w14:textId="77777777" w:rsidR="00FF6407" w:rsidRPr="006C3503" w:rsidRDefault="00FF6407" w:rsidP="00FF6407">
      <w:pPr>
        <w:jc w:val="center"/>
        <w:rPr>
          <w:rFonts w:ascii="Arial" w:hAnsi="Arial" w:cs="Arial"/>
          <w:b/>
          <w:sz w:val="24"/>
          <w:szCs w:val="24"/>
          <w:lang w:val="hr-HR"/>
        </w:rPr>
      </w:pPr>
    </w:p>
    <w:p w14:paraId="7D8A20F2" w14:textId="77777777" w:rsidR="00FF6407" w:rsidRPr="006C3503" w:rsidRDefault="00FF6407" w:rsidP="00FF6407">
      <w:pPr>
        <w:jc w:val="center"/>
        <w:rPr>
          <w:rFonts w:ascii="Arial" w:hAnsi="Arial" w:cs="Arial"/>
          <w:b/>
          <w:sz w:val="24"/>
          <w:szCs w:val="24"/>
          <w:lang w:val="hr-HR"/>
        </w:rPr>
      </w:pPr>
    </w:p>
    <w:p w14:paraId="371EE5FE"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III. IZMJENE PROGRAMA</w:t>
      </w:r>
    </w:p>
    <w:p w14:paraId="376A0157"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gradnje objekata i uređaja komunalne infrastrukture</w:t>
      </w:r>
    </w:p>
    <w:p w14:paraId="78C225B1"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na području Općine Brtonigla-</w:t>
      </w:r>
      <w:proofErr w:type="spellStart"/>
      <w:r w:rsidRPr="006C3503">
        <w:rPr>
          <w:rFonts w:ascii="Arial" w:hAnsi="Arial" w:cs="Arial"/>
          <w:b/>
          <w:sz w:val="24"/>
          <w:szCs w:val="24"/>
          <w:lang w:val="hr-HR"/>
        </w:rPr>
        <w:t>Verteneglio</w:t>
      </w:r>
      <w:proofErr w:type="spellEnd"/>
      <w:r w:rsidRPr="006C3503">
        <w:rPr>
          <w:rFonts w:ascii="Arial" w:hAnsi="Arial" w:cs="Arial"/>
          <w:b/>
          <w:sz w:val="24"/>
          <w:szCs w:val="24"/>
          <w:lang w:val="hr-HR"/>
        </w:rPr>
        <w:t xml:space="preserve"> u 2020. godini</w:t>
      </w:r>
    </w:p>
    <w:p w14:paraId="4B2CF541" w14:textId="77777777" w:rsidR="00FF6407" w:rsidRPr="006C3503" w:rsidRDefault="00FF6407" w:rsidP="00FF6407">
      <w:pPr>
        <w:spacing w:line="360" w:lineRule="auto"/>
        <w:jc w:val="center"/>
        <w:rPr>
          <w:rFonts w:ascii="Arial" w:hAnsi="Arial" w:cs="Arial"/>
          <w:b/>
          <w:sz w:val="24"/>
          <w:szCs w:val="24"/>
          <w:lang w:val="hr-HR"/>
        </w:rPr>
      </w:pPr>
    </w:p>
    <w:p w14:paraId="16C9A57E"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1.</w:t>
      </w:r>
    </w:p>
    <w:p w14:paraId="50DE954F"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I/I stavak 3,4, 7, 8, i 11 te sada glasi:</w:t>
      </w:r>
      <w:r w:rsidRPr="006C3503">
        <w:rPr>
          <w:rFonts w:ascii="Arial" w:hAnsi="Arial" w:cs="Arial"/>
          <w:b/>
          <w:sz w:val="24"/>
          <w:szCs w:val="24"/>
          <w:lang w:val="hr-HR"/>
        </w:rPr>
        <w:t xml:space="preserve"> </w:t>
      </w:r>
    </w:p>
    <w:p w14:paraId="0612DCEE" w14:textId="77777777" w:rsidR="00FF6407" w:rsidRPr="006C3503" w:rsidRDefault="00FF6407" w:rsidP="00FF6407">
      <w:pPr>
        <w:rPr>
          <w:rFonts w:ascii="Arial" w:hAnsi="Arial" w:cs="Arial"/>
          <w:b/>
          <w:sz w:val="24"/>
          <w:szCs w:val="24"/>
          <w:lang w:val="hr-HR"/>
        </w:rPr>
      </w:pPr>
    </w:p>
    <w:p w14:paraId="1CB25926"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I/I  NERAZVRSTANE CESTE:</w:t>
      </w: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1"/>
      </w:tblGrid>
      <w:tr w:rsidR="00FF6407" w:rsidRPr="006C3503" w14:paraId="6CA12497" w14:textId="77777777" w:rsidTr="00195A44">
        <w:tblPrEx>
          <w:tblCellMar>
            <w:top w:w="0" w:type="dxa"/>
            <w:bottom w:w="0" w:type="dxa"/>
          </w:tblCellMar>
        </w:tblPrEx>
        <w:trPr>
          <w:trHeight w:val="689"/>
        </w:trPr>
        <w:tc>
          <w:tcPr>
            <w:tcW w:w="8411" w:type="dxa"/>
          </w:tcPr>
          <w:p w14:paraId="0112D39C" w14:textId="77777777" w:rsidR="00FF6407" w:rsidRPr="006C3503" w:rsidRDefault="00FF6407" w:rsidP="00195A44">
            <w:pPr>
              <w:spacing w:line="360" w:lineRule="auto"/>
              <w:ind w:left="437"/>
              <w:rPr>
                <w:rFonts w:ascii="Arial" w:hAnsi="Arial" w:cs="Arial"/>
                <w:sz w:val="24"/>
                <w:szCs w:val="24"/>
                <w:lang w:val="hr-HR"/>
              </w:rPr>
            </w:pPr>
          </w:p>
          <w:p w14:paraId="4A4CC21E" w14:textId="77777777" w:rsidR="00FF6407" w:rsidRPr="006C3503" w:rsidRDefault="00FF6407" w:rsidP="00FF6407">
            <w:pPr>
              <w:numPr>
                <w:ilvl w:val="0"/>
                <w:numId w:val="15"/>
              </w:numPr>
              <w:spacing w:line="360" w:lineRule="auto"/>
              <w:ind w:left="437"/>
              <w:rPr>
                <w:rFonts w:ascii="Arial" w:hAnsi="Arial" w:cs="Arial"/>
                <w:sz w:val="24"/>
                <w:szCs w:val="24"/>
                <w:lang w:val="hr-HR"/>
              </w:rPr>
            </w:pPr>
            <w:r w:rsidRPr="006C3503">
              <w:rPr>
                <w:rFonts w:ascii="Arial" w:hAnsi="Arial" w:cs="Arial"/>
                <w:sz w:val="24"/>
                <w:szCs w:val="24"/>
                <w:lang w:val="hr-HR"/>
              </w:rPr>
              <w:t xml:space="preserve">Izgradnja prometnice unutar radne zone </w:t>
            </w:r>
            <w:proofErr w:type="spellStart"/>
            <w:r w:rsidRPr="006C3503">
              <w:rPr>
                <w:rFonts w:ascii="Arial" w:hAnsi="Arial" w:cs="Arial"/>
                <w:sz w:val="24"/>
                <w:szCs w:val="24"/>
                <w:lang w:val="hr-HR"/>
              </w:rPr>
              <w:t>Štrpe</w:t>
            </w:r>
            <w:proofErr w:type="spellEnd"/>
            <w:r w:rsidRPr="006C3503">
              <w:rPr>
                <w:rFonts w:ascii="Arial" w:hAnsi="Arial" w:cs="Arial"/>
                <w:sz w:val="24"/>
                <w:szCs w:val="24"/>
                <w:lang w:val="hr-HR"/>
              </w:rPr>
              <w:t xml:space="preserve"> sa pratećom infrastrukturom (I faza),                             </w:t>
            </w:r>
          </w:p>
          <w:p w14:paraId="7DBFC672" w14:textId="77777777" w:rsidR="00FF6407" w:rsidRPr="006C3503" w:rsidRDefault="00FF6407" w:rsidP="00195A44">
            <w:pPr>
              <w:spacing w:line="360" w:lineRule="auto"/>
              <w:ind w:left="437"/>
              <w:rPr>
                <w:rFonts w:ascii="Arial" w:hAnsi="Arial" w:cs="Arial"/>
                <w:sz w:val="24"/>
                <w:szCs w:val="24"/>
                <w:u w:val="single"/>
                <w:lang w:val="hr-HR"/>
              </w:rPr>
            </w:pPr>
            <w:r w:rsidRPr="006C3503">
              <w:rPr>
                <w:rFonts w:ascii="Arial" w:hAnsi="Arial" w:cs="Arial"/>
                <w:sz w:val="24"/>
                <w:szCs w:val="24"/>
                <w:lang w:val="hr-HR"/>
              </w:rPr>
              <w:t xml:space="preserve">                                                                           </w:t>
            </w:r>
            <w:r w:rsidRPr="006C3503">
              <w:rPr>
                <w:rFonts w:ascii="Arial" w:hAnsi="Arial" w:cs="Arial"/>
                <w:sz w:val="24"/>
                <w:szCs w:val="24"/>
                <w:u w:val="single"/>
                <w:lang w:val="hr-HR"/>
              </w:rPr>
              <w:t xml:space="preserve">Ukupno: 3.320.984,00kn </w:t>
            </w:r>
          </w:p>
          <w:p w14:paraId="412D0F01"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Promidžba i vidljivost                                                                                    15.000,00 kn</w:t>
            </w:r>
          </w:p>
          <w:p w14:paraId="78A5827C"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 xml:space="preserve">Upravljanje projektom i administracije                                                         87.500,00 kn </w:t>
            </w:r>
          </w:p>
          <w:p w14:paraId="008BC92F"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Radovi                                                                                                       3.108.484,00 kn</w:t>
            </w:r>
          </w:p>
          <w:p w14:paraId="0DB1C68D"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Priprema projektne i tehničke dokumentacije                                                         0,00 kn</w:t>
            </w:r>
          </w:p>
          <w:p w14:paraId="781AC4B8"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Stručni nadzor                                                                                                60.000,00 kn</w:t>
            </w:r>
          </w:p>
          <w:p w14:paraId="35F9C6B6"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Revizija projekta                                                                                            50.000,00 kn</w:t>
            </w:r>
          </w:p>
          <w:p w14:paraId="4A48F9BA"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Pozicija : 455, vrsta poslova: G,PD,N.</w:t>
            </w:r>
          </w:p>
        </w:tc>
      </w:tr>
      <w:tr w:rsidR="00FF6407" w:rsidRPr="006C3503" w14:paraId="0D3285D9" w14:textId="77777777" w:rsidTr="00195A44">
        <w:tblPrEx>
          <w:tblCellMar>
            <w:top w:w="0" w:type="dxa"/>
            <w:bottom w:w="0" w:type="dxa"/>
          </w:tblCellMar>
        </w:tblPrEx>
        <w:trPr>
          <w:trHeight w:val="801"/>
        </w:trPr>
        <w:tc>
          <w:tcPr>
            <w:tcW w:w="8411" w:type="dxa"/>
          </w:tcPr>
          <w:p w14:paraId="7D05B4C1" w14:textId="77777777" w:rsidR="00FF6407" w:rsidRPr="006C3503" w:rsidRDefault="00FF6407" w:rsidP="00FF6407">
            <w:pPr>
              <w:numPr>
                <w:ilvl w:val="0"/>
                <w:numId w:val="15"/>
              </w:numPr>
              <w:spacing w:line="360" w:lineRule="auto"/>
              <w:ind w:left="437"/>
              <w:rPr>
                <w:rFonts w:ascii="Arial" w:hAnsi="Arial" w:cs="Arial"/>
                <w:sz w:val="24"/>
                <w:szCs w:val="24"/>
                <w:lang w:val="hr-HR"/>
              </w:rPr>
            </w:pPr>
            <w:r w:rsidRPr="006C3503">
              <w:rPr>
                <w:rFonts w:ascii="Arial" w:hAnsi="Arial" w:cs="Arial"/>
                <w:sz w:val="24"/>
                <w:szCs w:val="24"/>
                <w:lang w:val="hr-HR"/>
              </w:rPr>
              <w:t xml:space="preserve">Asfaltiranje ceste u naselju </w:t>
            </w:r>
            <w:proofErr w:type="spellStart"/>
            <w:r w:rsidRPr="006C3503">
              <w:rPr>
                <w:rFonts w:ascii="Arial" w:hAnsi="Arial" w:cs="Arial"/>
                <w:sz w:val="24"/>
                <w:szCs w:val="24"/>
                <w:lang w:val="hr-HR"/>
              </w:rPr>
              <w:t>Karigador</w:t>
            </w:r>
            <w:proofErr w:type="spellEnd"/>
            <w:r w:rsidRPr="006C3503">
              <w:rPr>
                <w:rFonts w:ascii="Arial" w:hAnsi="Arial" w:cs="Arial"/>
                <w:sz w:val="24"/>
                <w:szCs w:val="24"/>
                <w:lang w:val="hr-HR"/>
              </w:rPr>
              <w:t xml:space="preserve"> Kras                                     0,00 kn</w:t>
            </w:r>
          </w:p>
          <w:p w14:paraId="5EF452B6"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 xml:space="preserve">Uređenje ulice u naselju 200 m </w:t>
            </w:r>
          </w:p>
          <w:p w14:paraId="5E160108"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Pozicija :359-26 , vrsta poslova: G, N.</w:t>
            </w:r>
          </w:p>
        </w:tc>
      </w:tr>
      <w:tr w:rsidR="00FF6407" w:rsidRPr="006C3503" w14:paraId="6BFD005E" w14:textId="77777777" w:rsidTr="00195A44">
        <w:tblPrEx>
          <w:tblCellMar>
            <w:top w:w="0" w:type="dxa"/>
            <w:bottom w:w="0" w:type="dxa"/>
          </w:tblCellMar>
        </w:tblPrEx>
        <w:trPr>
          <w:trHeight w:val="363"/>
        </w:trPr>
        <w:tc>
          <w:tcPr>
            <w:tcW w:w="8411" w:type="dxa"/>
          </w:tcPr>
          <w:p w14:paraId="6645858F" w14:textId="77777777" w:rsidR="00FF6407" w:rsidRPr="006C3503" w:rsidRDefault="00FF6407" w:rsidP="00FF6407">
            <w:pPr>
              <w:numPr>
                <w:ilvl w:val="0"/>
                <w:numId w:val="15"/>
              </w:numPr>
              <w:spacing w:line="360" w:lineRule="auto"/>
              <w:ind w:left="437"/>
              <w:rPr>
                <w:rFonts w:ascii="Arial" w:hAnsi="Arial" w:cs="Arial"/>
                <w:sz w:val="24"/>
                <w:szCs w:val="24"/>
                <w:lang w:val="hr-HR"/>
              </w:rPr>
            </w:pPr>
            <w:r w:rsidRPr="006C3503">
              <w:rPr>
                <w:rFonts w:ascii="Arial" w:hAnsi="Arial" w:cs="Arial"/>
                <w:sz w:val="24"/>
                <w:szCs w:val="24"/>
                <w:lang w:val="hr-HR"/>
              </w:rPr>
              <w:t>Asfaltiranje ulice u naselju Nova Vas                                    45.000,00 kn</w:t>
            </w:r>
          </w:p>
          <w:p w14:paraId="1421B3D7"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Pozicija : 359-31 , vrsta poslova:  G</w:t>
            </w:r>
          </w:p>
        </w:tc>
      </w:tr>
      <w:tr w:rsidR="00FF6407" w:rsidRPr="006C3503" w14:paraId="44B7ED05" w14:textId="77777777" w:rsidTr="00195A44">
        <w:tblPrEx>
          <w:tblCellMar>
            <w:top w:w="0" w:type="dxa"/>
            <w:bottom w:w="0" w:type="dxa"/>
          </w:tblCellMar>
        </w:tblPrEx>
        <w:trPr>
          <w:trHeight w:val="814"/>
        </w:trPr>
        <w:tc>
          <w:tcPr>
            <w:tcW w:w="8411" w:type="dxa"/>
          </w:tcPr>
          <w:p w14:paraId="6403F801" w14:textId="77777777" w:rsidR="00FF6407" w:rsidRPr="006C3503" w:rsidRDefault="00FF6407" w:rsidP="00FF6407">
            <w:pPr>
              <w:numPr>
                <w:ilvl w:val="0"/>
                <w:numId w:val="15"/>
              </w:numPr>
              <w:spacing w:line="360" w:lineRule="auto"/>
              <w:ind w:left="437"/>
              <w:rPr>
                <w:rFonts w:ascii="Arial" w:hAnsi="Arial" w:cs="Arial"/>
                <w:sz w:val="24"/>
                <w:szCs w:val="24"/>
                <w:lang w:val="hr-HR"/>
              </w:rPr>
            </w:pPr>
            <w:r w:rsidRPr="006C3503">
              <w:rPr>
                <w:rFonts w:ascii="Arial" w:hAnsi="Arial" w:cs="Arial"/>
                <w:sz w:val="24"/>
                <w:szCs w:val="24"/>
                <w:lang w:val="hr-HR"/>
              </w:rPr>
              <w:t xml:space="preserve">Rekonstrukcija postojećeg puta u naselju </w:t>
            </w:r>
            <w:proofErr w:type="spellStart"/>
            <w:r w:rsidRPr="006C3503">
              <w:rPr>
                <w:rFonts w:ascii="Arial" w:hAnsi="Arial" w:cs="Arial"/>
                <w:sz w:val="24"/>
                <w:szCs w:val="24"/>
                <w:lang w:val="hr-HR"/>
              </w:rPr>
              <w:t>Karigador</w:t>
            </w:r>
            <w:proofErr w:type="spellEnd"/>
            <w:r w:rsidRPr="006C3503">
              <w:rPr>
                <w:rFonts w:ascii="Arial" w:hAnsi="Arial" w:cs="Arial"/>
                <w:sz w:val="24"/>
                <w:szCs w:val="24"/>
                <w:lang w:val="hr-HR"/>
              </w:rPr>
              <w:t xml:space="preserve">                     0,00 kn</w:t>
            </w:r>
          </w:p>
          <w:p w14:paraId="074E20E6"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 xml:space="preserve">Na k.č.br. 519/3 k.o. Novigrad u dužini od 100 m </w:t>
            </w:r>
          </w:p>
          <w:p w14:paraId="5B50C58F" w14:textId="77777777" w:rsidR="00FF6407" w:rsidRPr="006C3503" w:rsidRDefault="00FF6407" w:rsidP="00195A44">
            <w:pPr>
              <w:spacing w:line="360" w:lineRule="auto"/>
              <w:ind w:left="437"/>
              <w:rPr>
                <w:rFonts w:ascii="Arial" w:hAnsi="Arial" w:cs="Arial"/>
                <w:sz w:val="24"/>
                <w:szCs w:val="24"/>
                <w:lang w:val="hr-HR"/>
              </w:rPr>
            </w:pPr>
            <w:r w:rsidRPr="006C3503">
              <w:rPr>
                <w:rFonts w:ascii="Arial" w:hAnsi="Arial" w:cs="Arial"/>
                <w:sz w:val="24"/>
                <w:szCs w:val="24"/>
                <w:lang w:val="hr-HR"/>
              </w:rPr>
              <w:t>Pozicija : 359-32 , vrsta poslova: G, N</w:t>
            </w:r>
          </w:p>
        </w:tc>
      </w:tr>
      <w:tr w:rsidR="00FF6407" w:rsidRPr="006C3503" w14:paraId="701CDE4A" w14:textId="77777777" w:rsidTr="00195A44">
        <w:tblPrEx>
          <w:tblCellMar>
            <w:top w:w="0" w:type="dxa"/>
            <w:bottom w:w="0" w:type="dxa"/>
          </w:tblCellMar>
        </w:tblPrEx>
        <w:trPr>
          <w:trHeight w:val="363"/>
        </w:trPr>
        <w:tc>
          <w:tcPr>
            <w:tcW w:w="8411" w:type="dxa"/>
          </w:tcPr>
          <w:p w14:paraId="5F0CAC23" w14:textId="77777777" w:rsidR="00FF6407" w:rsidRPr="006C3503" w:rsidRDefault="00FF6407" w:rsidP="00FF6407">
            <w:pPr>
              <w:numPr>
                <w:ilvl w:val="0"/>
                <w:numId w:val="15"/>
              </w:numPr>
              <w:spacing w:line="360" w:lineRule="auto"/>
              <w:rPr>
                <w:rFonts w:ascii="Arial" w:hAnsi="Arial" w:cs="Arial"/>
                <w:sz w:val="24"/>
                <w:szCs w:val="24"/>
                <w:lang w:val="hr-HR"/>
              </w:rPr>
            </w:pPr>
            <w:r w:rsidRPr="006C3503">
              <w:rPr>
                <w:rFonts w:ascii="Arial" w:hAnsi="Arial" w:cs="Arial"/>
                <w:sz w:val="24"/>
                <w:szCs w:val="24"/>
                <w:lang w:val="hr-HR"/>
              </w:rPr>
              <w:t xml:space="preserve">Izgradnja ulice SUO2 i OU4 u </w:t>
            </w:r>
            <w:proofErr w:type="spellStart"/>
            <w:r w:rsidRPr="006C3503">
              <w:rPr>
                <w:rFonts w:ascii="Arial" w:hAnsi="Arial" w:cs="Arial"/>
                <w:sz w:val="24"/>
                <w:szCs w:val="24"/>
                <w:lang w:val="hr-HR"/>
              </w:rPr>
              <w:t>Karigadoru</w:t>
            </w:r>
            <w:proofErr w:type="spellEnd"/>
            <w:r w:rsidRPr="006C3503">
              <w:rPr>
                <w:rFonts w:ascii="Arial" w:hAnsi="Arial" w:cs="Arial"/>
                <w:sz w:val="24"/>
                <w:szCs w:val="24"/>
                <w:lang w:val="hr-HR"/>
              </w:rPr>
              <w:t xml:space="preserve">,         </w:t>
            </w:r>
            <w:r w:rsidRPr="006C3503">
              <w:rPr>
                <w:rFonts w:ascii="Arial" w:hAnsi="Arial" w:cs="Arial"/>
                <w:sz w:val="24"/>
                <w:szCs w:val="24"/>
                <w:lang w:val="hr-HR"/>
              </w:rPr>
              <w:tab/>
              <w:t xml:space="preserve">                       0,00 kn</w:t>
            </w:r>
          </w:p>
          <w:p w14:paraId="043493F5"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Pozicija : 359-13 , vrsta poslova: G, N.</w:t>
            </w:r>
          </w:p>
        </w:tc>
      </w:tr>
      <w:tr w:rsidR="00FF6407" w:rsidRPr="006C3503" w14:paraId="10BA171C" w14:textId="77777777" w:rsidTr="00195A44">
        <w:tblPrEx>
          <w:tblCellMar>
            <w:top w:w="0" w:type="dxa"/>
            <w:bottom w:w="0" w:type="dxa"/>
          </w:tblCellMar>
        </w:tblPrEx>
        <w:trPr>
          <w:trHeight w:val="689"/>
        </w:trPr>
        <w:tc>
          <w:tcPr>
            <w:tcW w:w="8411" w:type="dxa"/>
          </w:tcPr>
          <w:p w14:paraId="1E88B73E" w14:textId="77777777" w:rsidR="00FF6407" w:rsidRPr="006C3503" w:rsidRDefault="00FF6407" w:rsidP="00FF6407">
            <w:pPr>
              <w:numPr>
                <w:ilvl w:val="0"/>
                <w:numId w:val="15"/>
              </w:numPr>
              <w:spacing w:line="360" w:lineRule="auto"/>
              <w:rPr>
                <w:rFonts w:ascii="Arial" w:hAnsi="Arial" w:cs="Arial"/>
                <w:sz w:val="24"/>
                <w:szCs w:val="24"/>
                <w:lang w:val="hr-HR"/>
              </w:rPr>
            </w:pPr>
            <w:r w:rsidRPr="006C3503">
              <w:rPr>
                <w:rFonts w:ascii="Arial" w:hAnsi="Arial" w:cs="Arial"/>
                <w:sz w:val="24"/>
                <w:szCs w:val="24"/>
                <w:lang w:val="hr-HR"/>
              </w:rPr>
              <w:t xml:space="preserve">Izgradnja nogostupa ulica Muškati prema DV </w:t>
            </w:r>
            <w:proofErr w:type="spellStart"/>
            <w:r w:rsidRPr="006C3503">
              <w:rPr>
                <w:rFonts w:ascii="Arial" w:hAnsi="Arial" w:cs="Arial"/>
                <w:sz w:val="24"/>
                <w:szCs w:val="24"/>
                <w:lang w:val="hr-HR"/>
              </w:rPr>
              <w:t>Kalimero</w:t>
            </w:r>
            <w:proofErr w:type="spellEnd"/>
            <w:r w:rsidRPr="006C3503">
              <w:rPr>
                <w:rFonts w:ascii="Arial" w:hAnsi="Arial" w:cs="Arial"/>
                <w:sz w:val="24"/>
                <w:szCs w:val="24"/>
                <w:lang w:val="hr-HR"/>
              </w:rPr>
              <w:t xml:space="preserve">                 0,00 kn</w:t>
            </w:r>
          </w:p>
          <w:p w14:paraId="7DEA90D3"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U dužini 200 m</w:t>
            </w:r>
          </w:p>
          <w:p w14:paraId="2AC2DD8C"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Pozicija : 359-35 , vrsta poslova: G, N.</w:t>
            </w:r>
          </w:p>
        </w:tc>
      </w:tr>
      <w:tr w:rsidR="00FF6407" w:rsidRPr="006C3503" w14:paraId="4D511641" w14:textId="77777777" w:rsidTr="00195A44">
        <w:tblPrEx>
          <w:tblCellMar>
            <w:top w:w="0" w:type="dxa"/>
            <w:bottom w:w="0" w:type="dxa"/>
          </w:tblCellMar>
        </w:tblPrEx>
        <w:trPr>
          <w:trHeight w:val="689"/>
        </w:trPr>
        <w:tc>
          <w:tcPr>
            <w:tcW w:w="8411" w:type="dxa"/>
          </w:tcPr>
          <w:p w14:paraId="4E153914" w14:textId="77777777" w:rsidR="00FF6407" w:rsidRPr="006C3503" w:rsidRDefault="00FF6407" w:rsidP="00FF6407">
            <w:pPr>
              <w:numPr>
                <w:ilvl w:val="0"/>
                <w:numId w:val="15"/>
              </w:numPr>
              <w:spacing w:line="360" w:lineRule="auto"/>
              <w:rPr>
                <w:rFonts w:ascii="Arial" w:hAnsi="Arial" w:cs="Arial"/>
                <w:sz w:val="24"/>
                <w:szCs w:val="24"/>
                <w:lang w:val="hr-HR"/>
              </w:rPr>
            </w:pPr>
            <w:r w:rsidRPr="006C3503">
              <w:rPr>
                <w:rFonts w:ascii="Arial" w:hAnsi="Arial" w:cs="Arial"/>
                <w:sz w:val="24"/>
                <w:szCs w:val="24"/>
                <w:lang w:val="hr-HR"/>
              </w:rPr>
              <w:t xml:space="preserve">Uređenje ceste građevinskog područja Donji </w:t>
            </w:r>
            <w:proofErr w:type="spellStart"/>
            <w:r w:rsidRPr="006C3503">
              <w:rPr>
                <w:rFonts w:ascii="Arial" w:hAnsi="Arial" w:cs="Arial"/>
                <w:sz w:val="24"/>
                <w:szCs w:val="24"/>
                <w:lang w:val="hr-HR"/>
              </w:rPr>
              <w:t>Srbani</w:t>
            </w:r>
            <w:proofErr w:type="spellEnd"/>
            <w:r w:rsidRPr="006C3503">
              <w:rPr>
                <w:rFonts w:ascii="Arial" w:hAnsi="Arial" w:cs="Arial"/>
                <w:sz w:val="24"/>
                <w:szCs w:val="24"/>
                <w:lang w:val="hr-HR"/>
              </w:rPr>
              <w:t xml:space="preserve">                      0,00 kn</w:t>
            </w:r>
          </w:p>
          <w:p w14:paraId="1F3B9F0A"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Pozicija : 359-34 , vrsta poslova: G, N.</w:t>
            </w:r>
          </w:p>
        </w:tc>
      </w:tr>
      <w:tr w:rsidR="00FF6407" w:rsidRPr="006C3503" w14:paraId="48FE5122" w14:textId="77777777" w:rsidTr="00195A44">
        <w:tblPrEx>
          <w:tblCellMar>
            <w:top w:w="0" w:type="dxa"/>
            <w:bottom w:w="0" w:type="dxa"/>
          </w:tblCellMar>
        </w:tblPrEx>
        <w:trPr>
          <w:trHeight w:val="689"/>
        </w:trPr>
        <w:tc>
          <w:tcPr>
            <w:tcW w:w="8411" w:type="dxa"/>
          </w:tcPr>
          <w:p w14:paraId="3ACF8A5D" w14:textId="77777777" w:rsidR="00FF6407" w:rsidRPr="006C3503" w:rsidRDefault="00FF6407" w:rsidP="00FF6407">
            <w:pPr>
              <w:numPr>
                <w:ilvl w:val="0"/>
                <w:numId w:val="15"/>
              </w:numPr>
              <w:spacing w:line="360" w:lineRule="auto"/>
              <w:rPr>
                <w:rFonts w:ascii="Arial" w:hAnsi="Arial" w:cs="Arial"/>
                <w:sz w:val="24"/>
                <w:szCs w:val="24"/>
                <w:lang w:val="hr-HR"/>
              </w:rPr>
            </w:pPr>
            <w:r w:rsidRPr="006C3503">
              <w:rPr>
                <w:rFonts w:ascii="Arial" w:hAnsi="Arial" w:cs="Arial"/>
                <w:sz w:val="24"/>
                <w:szCs w:val="24"/>
                <w:lang w:val="hr-HR"/>
              </w:rPr>
              <w:t xml:space="preserve">Uređenje ceste građevinskog područja </w:t>
            </w:r>
            <w:proofErr w:type="spellStart"/>
            <w:r w:rsidRPr="006C3503">
              <w:rPr>
                <w:rFonts w:ascii="Arial" w:hAnsi="Arial" w:cs="Arial"/>
                <w:sz w:val="24"/>
                <w:szCs w:val="24"/>
                <w:lang w:val="hr-HR"/>
              </w:rPr>
              <w:t>Kovri</w:t>
            </w:r>
            <w:proofErr w:type="spellEnd"/>
            <w:r w:rsidRPr="006C3503">
              <w:rPr>
                <w:rFonts w:ascii="Arial" w:hAnsi="Arial" w:cs="Arial"/>
                <w:sz w:val="24"/>
                <w:szCs w:val="24"/>
                <w:lang w:val="hr-HR"/>
              </w:rPr>
              <w:t xml:space="preserve">                         32.825,00 kn</w:t>
            </w:r>
          </w:p>
          <w:p w14:paraId="46FBE7F4"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Pozicija : 359-33 , vrsta poslova: G, N</w:t>
            </w:r>
          </w:p>
        </w:tc>
      </w:tr>
      <w:tr w:rsidR="00FF6407" w:rsidRPr="006C3503" w14:paraId="30676D59"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5F7B68DB" w14:textId="77777777" w:rsidR="00FF6407" w:rsidRPr="006C3503" w:rsidRDefault="00FF6407" w:rsidP="00FF6407">
            <w:pPr>
              <w:numPr>
                <w:ilvl w:val="0"/>
                <w:numId w:val="15"/>
              </w:numPr>
              <w:spacing w:line="360" w:lineRule="auto"/>
              <w:ind w:left="500"/>
              <w:rPr>
                <w:rFonts w:ascii="Arial" w:hAnsi="Arial" w:cs="Arial"/>
                <w:sz w:val="24"/>
                <w:szCs w:val="24"/>
                <w:lang w:val="hr-HR"/>
              </w:rPr>
            </w:pPr>
            <w:proofErr w:type="spellStart"/>
            <w:r w:rsidRPr="006C3503">
              <w:rPr>
                <w:rFonts w:ascii="Arial" w:hAnsi="Arial" w:cs="Arial"/>
                <w:sz w:val="24"/>
                <w:szCs w:val="24"/>
                <w:lang w:val="hr-HR"/>
              </w:rPr>
              <w:t>Izgrad.kom.infras</w:t>
            </w:r>
            <w:proofErr w:type="spellEnd"/>
            <w:r w:rsidRPr="006C3503">
              <w:rPr>
                <w:rFonts w:ascii="Arial" w:hAnsi="Arial" w:cs="Arial"/>
                <w:sz w:val="24"/>
                <w:szCs w:val="24"/>
                <w:lang w:val="hr-HR"/>
              </w:rPr>
              <w:t xml:space="preserve">. do </w:t>
            </w:r>
            <w:proofErr w:type="spellStart"/>
            <w:r w:rsidRPr="006C3503">
              <w:rPr>
                <w:rFonts w:ascii="Arial" w:hAnsi="Arial" w:cs="Arial"/>
                <w:sz w:val="24"/>
                <w:szCs w:val="24"/>
                <w:lang w:val="hr-HR"/>
              </w:rPr>
              <w:t>građev</w:t>
            </w:r>
            <w:proofErr w:type="spellEnd"/>
            <w:r w:rsidRPr="006C3503">
              <w:rPr>
                <w:rFonts w:ascii="Arial" w:hAnsi="Arial" w:cs="Arial"/>
                <w:sz w:val="24"/>
                <w:szCs w:val="24"/>
                <w:lang w:val="hr-HR"/>
              </w:rPr>
              <w:t xml:space="preserve">. Područja posebne namjene                         </w:t>
            </w:r>
          </w:p>
          <w:p w14:paraId="1C727BCB" w14:textId="77777777" w:rsidR="00FF6407" w:rsidRPr="006C3503" w:rsidRDefault="00FF6407" w:rsidP="00195A44">
            <w:pPr>
              <w:spacing w:line="360" w:lineRule="auto"/>
              <w:ind w:left="500"/>
              <w:rPr>
                <w:rFonts w:ascii="Arial" w:hAnsi="Arial" w:cs="Arial"/>
                <w:sz w:val="24"/>
                <w:szCs w:val="24"/>
                <w:lang w:val="hr-HR"/>
              </w:rPr>
            </w:pPr>
            <w:r w:rsidRPr="006C3503">
              <w:rPr>
                <w:rFonts w:ascii="Arial" w:hAnsi="Arial" w:cs="Arial"/>
                <w:sz w:val="24"/>
                <w:szCs w:val="24"/>
                <w:lang w:val="hr-HR"/>
              </w:rPr>
              <w:t xml:space="preserve">                                                                                         1.000.000,00 kn</w:t>
            </w:r>
          </w:p>
          <w:p w14:paraId="6F03D33D" w14:textId="77777777" w:rsidR="00FF6407" w:rsidRPr="006C3503" w:rsidRDefault="00FF6407" w:rsidP="00FF6407">
            <w:pPr>
              <w:numPr>
                <w:ilvl w:val="0"/>
                <w:numId w:val="21"/>
              </w:numPr>
              <w:spacing w:line="360" w:lineRule="auto"/>
              <w:ind w:left="860"/>
              <w:rPr>
                <w:rFonts w:ascii="Arial" w:hAnsi="Arial" w:cs="Arial"/>
                <w:sz w:val="24"/>
                <w:szCs w:val="24"/>
                <w:lang w:val="hr-HR"/>
              </w:rPr>
            </w:pPr>
            <w:r w:rsidRPr="006C3503">
              <w:rPr>
                <w:rFonts w:ascii="Arial" w:hAnsi="Arial" w:cs="Arial"/>
                <w:sz w:val="24"/>
                <w:szCs w:val="24"/>
                <w:lang w:val="hr-HR"/>
              </w:rPr>
              <w:t xml:space="preserve">TP </w:t>
            </w:r>
            <w:proofErr w:type="spellStart"/>
            <w:r w:rsidRPr="006C3503">
              <w:rPr>
                <w:rFonts w:ascii="Arial" w:hAnsi="Arial" w:cs="Arial"/>
                <w:sz w:val="24"/>
                <w:szCs w:val="24"/>
                <w:lang w:val="hr-HR"/>
              </w:rPr>
              <w:t>Marcari</w:t>
            </w:r>
            <w:proofErr w:type="spellEnd"/>
          </w:p>
          <w:p w14:paraId="00CBC9B8" w14:textId="77777777" w:rsidR="00FF6407" w:rsidRPr="006C3503" w:rsidRDefault="00FF6407" w:rsidP="00FF6407">
            <w:pPr>
              <w:numPr>
                <w:ilvl w:val="0"/>
                <w:numId w:val="21"/>
              </w:numPr>
              <w:spacing w:line="360" w:lineRule="auto"/>
              <w:ind w:left="860" w:right="-254"/>
              <w:rPr>
                <w:rFonts w:ascii="Arial" w:hAnsi="Arial" w:cs="Arial"/>
                <w:sz w:val="24"/>
                <w:szCs w:val="24"/>
                <w:lang w:val="hr-HR"/>
              </w:rPr>
            </w:pPr>
            <w:r w:rsidRPr="006C3503">
              <w:rPr>
                <w:rFonts w:ascii="Arial" w:hAnsi="Arial" w:cs="Arial"/>
                <w:sz w:val="24"/>
                <w:szCs w:val="24"/>
                <w:lang w:val="hr-HR"/>
              </w:rPr>
              <w:t>TP Gromače</w:t>
            </w:r>
          </w:p>
          <w:p w14:paraId="25064361" w14:textId="77777777" w:rsidR="00FF6407" w:rsidRPr="006C3503" w:rsidRDefault="00FF6407" w:rsidP="00FF6407">
            <w:pPr>
              <w:numPr>
                <w:ilvl w:val="0"/>
                <w:numId w:val="21"/>
              </w:numPr>
              <w:spacing w:line="360" w:lineRule="auto"/>
              <w:rPr>
                <w:rFonts w:ascii="Arial" w:hAnsi="Arial" w:cs="Arial"/>
                <w:sz w:val="24"/>
                <w:szCs w:val="24"/>
                <w:lang w:val="hr-HR"/>
              </w:rPr>
            </w:pPr>
            <w:r w:rsidRPr="006C3503">
              <w:rPr>
                <w:rFonts w:ascii="Arial" w:hAnsi="Arial" w:cs="Arial"/>
                <w:sz w:val="24"/>
                <w:szCs w:val="24"/>
                <w:lang w:val="hr-HR"/>
              </w:rPr>
              <w:t xml:space="preserve">TP </w:t>
            </w:r>
            <w:proofErr w:type="spellStart"/>
            <w:r w:rsidRPr="006C3503">
              <w:rPr>
                <w:rFonts w:ascii="Arial" w:hAnsi="Arial" w:cs="Arial"/>
                <w:sz w:val="24"/>
                <w:szCs w:val="24"/>
                <w:lang w:val="hr-HR"/>
              </w:rPr>
              <w:t>Ronki</w:t>
            </w:r>
            <w:proofErr w:type="spellEnd"/>
          </w:p>
          <w:p w14:paraId="7C53A82B"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Pozicija : 359-24 , vrsta poslova: G, N.</w:t>
            </w:r>
          </w:p>
        </w:tc>
      </w:tr>
      <w:tr w:rsidR="00FF6407" w:rsidRPr="006C3503" w14:paraId="7E777079"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0ADACAF9" w14:textId="77777777" w:rsidR="00FF6407" w:rsidRPr="006C3503" w:rsidRDefault="00FF6407" w:rsidP="00FF6407">
            <w:pPr>
              <w:numPr>
                <w:ilvl w:val="0"/>
                <w:numId w:val="15"/>
              </w:numPr>
              <w:spacing w:line="360" w:lineRule="auto"/>
              <w:ind w:left="500"/>
              <w:rPr>
                <w:rFonts w:ascii="Arial" w:hAnsi="Arial" w:cs="Arial"/>
                <w:sz w:val="24"/>
                <w:szCs w:val="24"/>
                <w:lang w:val="hr-HR"/>
              </w:rPr>
            </w:pPr>
            <w:r w:rsidRPr="006C3503">
              <w:rPr>
                <w:rFonts w:ascii="Arial" w:hAnsi="Arial" w:cs="Arial"/>
                <w:sz w:val="24"/>
                <w:szCs w:val="24"/>
                <w:lang w:val="hr-HR"/>
              </w:rPr>
              <w:t xml:space="preserve">Izgradnja nogostupa na djelu prometnice </w:t>
            </w:r>
            <w:proofErr w:type="spellStart"/>
            <w:r w:rsidRPr="006C3503">
              <w:rPr>
                <w:rFonts w:ascii="Arial" w:hAnsi="Arial" w:cs="Arial"/>
                <w:sz w:val="24"/>
                <w:szCs w:val="24"/>
                <w:lang w:val="hr-HR"/>
              </w:rPr>
              <w:t>Žc</w:t>
            </w:r>
            <w:proofErr w:type="spellEnd"/>
            <w:r w:rsidRPr="006C3503">
              <w:rPr>
                <w:rFonts w:ascii="Arial" w:hAnsi="Arial" w:cs="Arial"/>
                <w:sz w:val="24"/>
                <w:szCs w:val="24"/>
                <w:lang w:val="hr-HR"/>
              </w:rPr>
              <w:t xml:space="preserve"> 50040  </w:t>
            </w:r>
            <w:proofErr w:type="spellStart"/>
            <w:r w:rsidRPr="006C3503">
              <w:rPr>
                <w:rFonts w:ascii="Arial" w:hAnsi="Arial" w:cs="Arial"/>
                <w:sz w:val="24"/>
                <w:szCs w:val="24"/>
                <w:lang w:val="hr-HR"/>
              </w:rPr>
              <w:t>Fiorini</w:t>
            </w:r>
            <w:proofErr w:type="spellEnd"/>
            <w:r w:rsidRPr="006C3503">
              <w:rPr>
                <w:rFonts w:ascii="Arial" w:hAnsi="Arial" w:cs="Arial"/>
                <w:sz w:val="24"/>
                <w:szCs w:val="24"/>
                <w:lang w:val="hr-HR"/>
              </w:rPr>
              <w:t xml:space="preserve"> – </w:t>
            </w:r>
            <w:proofErr w:type="spellStart"/>
            <w:r w:rsidRPr="006C3503">
              <w:rPr>
                <w:rFonts w:ascii="Arial" w:hAnsi="Arial" w:cs="Arial"/>
                <w:sz w:val="24"/>
                <w:szCs w:val="24"/>
                <w:lang w:val="hr-HR"/>
              </w:rPr>
              <w:t>Karigador</w:t>
            </w:r>
            <w:proofErr w:type="spellEnd"/>
            <w:r w:rsidRPr="006C3503">
              <w:rPr>
                <w:rFonts w:ascii="Arial" w:hAnsi="Arial" w:cs="Arial"/>
                <w:sz w:val="24"/>
                <w:szCs w:val="24"/>
                <w:lang w:val="hr-HR"/>
              </w:rPr>
              <w:t xml:space="preserve">               </w:t>
            </w:r>
          </w:p>
          <w:p w14:paraId="06A96B8E" w14:textId="77777777" w:rsidR="00FF6407" w:rsidRPr="006C3503" w:rsidRDefault="00FF6407" w:rsidP="00195A44">
            <w:pPr>
              <w:spacing w:line="360" w:lineRule="auto"/>
              <w:ind w:left="500"/>
              <w:rPr>
                <w:rFonts w:ascii="Arial" w:hAnsi="Arial" w:cs="Arial"/>
                <w:sz w:val="24"/>
                <w:szCs w:val="24"/>
                <w:lang w:val="hr-HR"/>
              </w:rPr>
            </w:pPr>
            <w:r w:rsidRPr="006C3503">
              <w:rPr>
                <w:rFonts w:ascii="Arial" w:hAnsi="Arial" w:cs="Arial"/>
                <w:sz w:val="24"/>
                <w:szCs w:val="24"/>
                <w:lang w:val="hr-HR"/>
              </w:rPr>
              <w:t xml:space="preserve">                                                                                                      0,00 kn</w:t>
            </w:r>
          </w:p>
          <w:p w14:paraId="2C8FE9CC"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U dužini od 350 m</w:t>
            </w:r>
          </w:p>
          <w:p w14:paraId="28090E54"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Pozicija :359-28 , vrsta poslova: G.</w:t>
            </w:r>
          </w:p>
        </w:tc>
      </w:tr>
      <w:tr w:rsidR="00FF6407" w:rsidRPr="006C3503" w14:paraId="3DE5FA07"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4722C87E" w14:textId="77777777" w:rsidR="00FF6407" w:rsidRPr="006C3503" w:rsidRDefault="00FF6407" w:rsidP="00FF6407">
            <w:pPr>
              <w:numPr>
                <w:ilvl w:val="0"/>
                <w:numId w:val="15"/>
              </w:numPr>
              <w:spacing w:line="360" w:lineRule="auto"/>
              <w:ind w:left="500"/>
              <w:rPr>
                <w:rFonts w:ascii="Arial" w:hAnsi="Arial" w:cs="Arial"/>
                <w:sz w:val="24"/>
                <w:szCs w:val="24"/>
                <w:lang w:val="hr-HR"/>
              </w:rPr>
            </w:pPr>
            <w:r w:rsidRPr="006C3503">
              <w:rPr>
                <w:rFonts w:ascii="Arial" w:hAnsi="Arial" w:cs="Arial"/>
                <w:sz w:val="24"/>
                <w:szCs w:val="24"/>
                <w:lang w:val="hr-HR"/>
              </w:rPr>
              <w:t xml:space="preserve">Uređenje ulice Aleksandra Rukavine do spoja Ul. Marconi   </w:t>
            </w:r>
          </w:p>
          <w:p w14:paraId="1C727167" w14:textId="77777777" w:rsidR="00FF6407" w:rsidRPr="006C3503" w:rsidRDefault="00FF6407" w:rsidP="00195A44">
            <w:pPr>
              <w:spacing w:line="360" w:lineRule="auto"/>
              <w:ind w:left="500"/>
              <w:rPr>
                <w:rFonts w:ascii="Arial" w:hAnsi="Arial" w:cs="Arial"/>
                <w:sz w:val="24"/>
                <w:szCs w:val="24"/>
                <w:lang w:val="hr-HR"/>
              </w:rPr>
            </w:pPr>
            <w:r w:rsidRPr="006C3503">
              <w:rPr>
                <w:rFonts w:ascii="Arial" w:hAnsi="Arial" w:cs="Arial"/>
                <w:sz w:val="24"/>
                <w:szCs w:val="24"/>
                <w:lang w:val="hr-HR"/>
              </w:rPr>
              <w:t xml:space="preserve">                                                                                            153.000,00 kn</w:t>
            </w:r>
          </w:p>
          <w:p w14:paraId="6D7537E9"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Uređenje ulice u naselju dužine 70m sa pratećom infrastrukturom</w:t>
            </w:r>
          </w:p>
          <w:p w14:paraId="44EEC807"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 xml:space="preserve">Uređenje djela Glavne ulice površine cca 400m2 , </w:t>
            </w:r>
          </w:p>
          <w:p w14:paraId="177C7B0E"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Uređenje djela Mlinske ulice površine cca 400m2</w:t>
            </w:r>
          </w:p>
          <w:p w14:paraId="1D8978A4" w14:textId="77777777" w:rsidR="00FF6407" w:rsidRPr="006C3503" w:rsidRDefault="00FF6407" w:rsidP="00195A44">
            <w:pPr>
              <w:tabs>
                <w:tab w:val="num" w:pos="390"/>
              </w:tabs>
              <w:spacing w:line="360" w:lineRule="auto"/>
              <w:ind w:left="390" w:hanging="390"/>
              <w:rPr>
                <w:rFonts w:ascii="Arial" w:hAnsi="Arial" w:cs="Arial"/>
                <w:sz w:val="24"/>
                <w:szCs w:val="24"/>
                <w:lang w:val="hr-HR"/>
              </w:rPr>
            </w:pPr>
            <w:r w:rsidRPr="006C3503">
              <w:rPr>
                <w:rFonts w:ascii="Arial" w:hAnsi="Arial" w:cs="Arial"/>
                <w:sz w:val="24"/>
                <w:szCs w:val="24"/>
                <w:lang w:val="hr-HR"/>
              </w:rPr>
              <w:t>Pozicija : 359-25 , vrsta poslova: G, N.</w:t>
            </w:r>
          </w:p>
        </w:tc>
      </w:tr>
      <w:tr w:rsidR="00FF6407" w:rsidRPr="006C3503" w14:paraId="45C84FDF"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3AB5BF33" w14:textId="77777777" w:rsidR="00FF6407" w:rsidRPr="006C3503" w:rsidRDefault="00FF6407" w:rsidP="00FF6407">
            <w:pPr>
              <w:numPr>
                <w:ilvl w:val="0"/>
                <w:numId w:val="15"/>
              </w:numPr>
              <w:spacing w:line="360" w:lineRule="auto"/>
              <w:ind w:left="500"/>
              <w:rPr>
                <w:rFonts w:ascii="Arial" w:hAnsi="Arial" w:cs="Arial"/>
                <w:sz w:val="24"/>
                <w:szCs w:val="24"/>
                <w:lang w:val="hr-HR"/>
              </w:rPr>
            </w:pPr>
            <w:r w:rsidRPr="006C3503">
              <w:rPr>
                <w:rFonts w:ascii="Arial" w:hAnsi="Arial" w:cs="Arial"/>
                <w:sz w:val="24"/>
                <w:szCs w:val="24"/>
                <w:lang w:val="hr-HR"/>
              </w:rPr>
              <w:t xml:space="preserve">Uređenje platoa radne zone </w:t>
            </w:r>
            <w:proofErr w:type="spellStart"/>
            <w:r w:rsidRPr="006C3503">
              <w:rPr>
                <w:rFonts w:ascii="Arial" w:hAnsi="Arial" w:cs="Arial"/>
                <w:sz w:val="24"/>
                <w:szCs w:val="24"/>
                <w:lang w:val="hr-HR"/>
              </w:rPr>
              <w:t>Štrpe</w:t>
            </w:r>
            <w:proofErr w:type="spellEnd"/>
            <w:r w:rsidRPr="006C3503">
              <w:rPr>
                <w:rFonts w:ascii="Arial" w:hAnsi="Arial" w:cs="Arial"/>
                <w:sz w:val="24"/>
                <w:szCs w:val="24"/>
                <w:lang w:val="hr-HR"/>
              </w:rPr>
              <w:t xml:space="preserve">                                      141.000,00 kn</w:t>
            </w:r>
          </w:p>
          <w:p w14:paraId="6974ED81" w14:textId="77777777" w:rsidR="00FF6407" w:rsidRPr="006C3503" w:rsidRDefault="00FF6407" w:rsidP="00195A44">
            <w:pPr>
              <w:spacing w:line="360" w:lineRule="auto"/>
              <w:ind w:left="500"/>
              <w:rPr>
                <w:rFonts w:ascii="Arial" w:hAnsi="Arial" w:cs="Arial"/>
                <w:sz w:val="24"/>
                <w:szCs w:val="24"/>
                <w:lang w:val="hr-HR"/>
              </w:rPr>
            </w:pPr>
            <w:r w:rsidRPr="006C3503">
              <w:rPr>
                <w:rFonts w:ascii="Arial" w:hAnsi="Arial" w:cs="Arial"/>
                <w:sz w:val="24"/>
                <w:szCs w:val="24"/>
                <w:lang w:val="hr-HR"/>
              </w:rPr>
              <w:t>Pozicija:359-36</w:t>
            </w:r>
          </w:p>
        </w:tc>
      </w:tr>
    </w:tbl>
    <w:p w14:paraId="30ACE7F8" w14:textId="77777777" w:rsidR="00FF6407" w:rsidRPr="006C3503" w:rsidRDefault="00FF6407" w:rsidP="00FF6407">
      <w:pPr>
        <w:pStyle w:val="Heading4"/>
        <w:spacing w:line="360" w:lineRule="auto"/>
        <w:rPr>
          <w:rFonts w:ascii="Arial" w:hAnsi="Arial" w:cs="Arial"/>
          <w:sz w:val="24"/>
          <w:szCs w:val="24"/>
        </w:rPr>
      </w:pPr>
      <w:r w:rsidRPr="006C3503">
        <w:rPr>
          <w:rFonts w:ascii="Arial" w:hAnsi="Arial" w:cs="Arial"/>
          <w:sz w:val="24"/>
          <w:szCs w:val="24"/>
        </w:rPr>
        <w:t xml:space="preserve">PLANIRANI RASHODI:   4.692.809,00 </w:t>
      </w:r>
      <w:proofErr w:type="spellStart"/>
      <w:r w:rsidRPr="006C3503">
        <w:rPr>
          <w:rFonts w:ascii="Arial" w:hAnsi="Arial" w:cs="Arial"/>
          <w:sz w:val="24"/>
          <w:szCs w:val="24"/>
        </w:rPr>
        <w:t>kn</w:t>
      </w:r>
      <w:proofErr w:type="spellEnd"/>
      <w:r w:rsidRPr="006C3503">
        <w:rPr>
          <w:rFonts w:ascii="Arial" w:hAnsi="Arial" w:cs="Arial"/>
          <w:sz w:val="24"/>
          <w:szCs w:val="24"/>
        </w:rPr>
        <w:t xml:space="preserve">                                                                        </w:t>
      </w:r>
    </w:p>
    <w:p w14:paraId="744BD348" w14:textId="77777777" w:rsidR="00FF6407" w:rsidRPr="006C3503" w:rsidRDefault="00FF6407" w:rsidP="00FF6407">
      <w:pPr>
        <w:rPr>
          <w:rFonts w:ascii="Arial" w:hAnsi="Arial" w:cs="Arial"/>
          <w:b/>
          <w:sz w:val="24"/>
          <w:szCs w:val="24"/>
          <w:lang w:val="hr-HR"/>
        </w:rPr>
      </w:pPr>
    </w:p>
    <w:p w14:paraId="1BF56838" w14:textId="77777777" w:rsidR="00FF6407" w:rsidRDefault="00FF6407" w:rsidP="00FF6407">
      <w:pPr>
        <w:rPr>
          <w:rFonts w:ascii="Arial" w:hAnsi="Arial" w:cs="Arial"/>
          <w:b/>
          <w:sz w:val="24"/>
          <w:szCs w:val="24"/>
          <w:lang w:val="hr-HR"/>
        </w:rPr>
      </w:pPr>
    </w:p>
    <w:p w14:paraId="30ABF7F3" w14:textId="77777777" w:rsidR="00FF6407" w:rsidRDefault="00FF6407" w:rsidP="00FF6407">
      <w:pPr>
        <w:rPr>
          <w:rFonts w:ascii="Arial" w:hAnsi="Arial" w:cs="Arial"/>
          <w:b/>
          <w:sz w:val="24"/>
          <w:szCs w:val="24"/>
          <w:lang w:val="hr-HR"/>
        </w:rPr>
      </w:pPr>
    </w:p>
    <w:p w14:paraId="5053E351" w14:textId="77777777" w:rsidR="00FF6407" w:rsidRDefault="00FF6407" w:rsidP="00FF6407">
      <w:pPr>
        <w:rPr>
          <w:rFonts w:ascii="Arial" w:hAnsi="Arial" w:cs="Arial"/>
          <w:b/>
          <w:sz w:val="24"/>
          <w:szCs w:val="24"/>
          <w:lang w:val="hr-HR"/>
        </w:rPr>
      </w:pPr>
    </w:p>
    <w:p w14:paraId="3D44838D" w14:textId="77777777" w:rsidR="00FF6407" w:rsidRPr="006C3503" w:rsidRDefault="00FF6407" w:rsidP="00FF6407">
      <w:pPr>
        <w:rPr>
          <w:rFonts w:ascii="Arial" w:hAnsi="Arial" w:cs="Arial"/>
          <w:b/>
          <w:sz w:val="24"/>
          <w:szCs w:val="24"/>
          <w:lang w:val="hr-HR"/>
        </w:rPr>
      </w:pPr>
    </w:p>
    <w:p w14:paraId="08778BFF"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2.</w:t>
      </w:r>
    </w:p>
    <w:p w14:paraId="6D426BF5"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I/II stavak 1., 2., 4., te sada glasi:</w:t>
      </w:r>
      <w:r w:rsidRPr="006C3503">
        <w:rPr>
          <w:rFonts w:ascii="Arial" w:hAnsi="Arial" w:cs="Arial"/>
          <w:b/>
          <w:sz w:val="24"/>
          <w:szCs w:val="24"/>
          <w:lang w:val="hr-HR"/>
        </w:rPr>
        <w:t xml:space="preserve"> </w:t>
      </w:r>
    </w:p>
    <w:p w14:paraId="28348A4B" w14:textId="77777777" w:rsidR="00FF6407" w:rsidRPr="006C3503" w:rsidRDefault="00FF6407" w:rsidP="00FF6407">
      <w:pPr>
        <w:jc w:val="both"/>
        <w:rPr>
          <w:rFonts w:ascii="Arial" w:hAnsi="Arial" w:cs="Arial"/>
          <w:b/>
          <w:sz w:val="24"/>
          <w:szCs w:val="24"/>
          <w:lang w:val="hr-HR"/>
        </w:rPr>
      </w:pPr>
    </w:p>
    <w:p w14:paraId="02AA357E"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I/II   JAVNE PROMETNE POVRŠINE NA KOJIMA NIJE DOPUŠTEN PROMET MOTORNIH VOZILA:</w:t>
      </w:r>
    </w:p>
    <w:p w14:paraId="56D2D8DF"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ab/>
        <w:t xml:space="preserve">    </w:t>
      </w:r>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r>
    </w:p>
    <w:tbl>
      <w:tblPr>
        <w:tblW w:w="837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3"/>
      </w:tblGrid>
      <w:tr w:rsidR="00FF6407" w:rsidRPr="006C3503" w14:paraId="4D4EDA52" w14:textId="77777777" w:rsidTr="00195A44">
        <w:tblPrEx>
          <w:tblCellMar>
            <w:top w:w="0" w:type="dxa"/>
            <w:bottom w:w="0" w:type="dxa"/>
          </w:tblCellMar>
        </w:tblPrEx>
        <w:trPr>
          <w:trHeight w:val="426"/>
        </w:trPr>
        <w:tc>
          <w:tcPr>
            <w:tcW w:w="8373" w:type="dxa"/>
          </w:tcPr>
          <w:p w14:paraId="71D6C265" w14:textId="77777777" w:rsidR="00FF6407" w:rsidRPr="006C3503" w:rsidRDefault="00FF6407" w:rsidP="00FF6407">
            <w:pPr>
              <w:numPr>
                <w:ilvl w:val="0"/>
                <w:numId w:val="18"/>
              </w:numPr>
              <w:spacing w:line="360" w:lineRule="auto"/>
              <w:ind w:left="369"/>
              <w:rPr>
                <w:rFonts w:ascii="Arial" w:hAnsi="Arial" w:cs="Arial"/>
                <w:sz w:val="24"/>
                <w:szCs w:val="24"/>
                <w:lang w:val="hr-HR"/>
              </w:rPr>
            </w:pPr>
            <w:r w:rsidRPr="006C3503">
              <w:rPr>
                <w:rFonts w:ascii="Arial" w:hAnsi="Arial" w:cs="Arial"/>
                <w:sz w:val="24"/>
                <w:szCs w:val="24"/>
                <w:lang w:val="hr-HR"/>
              </w:rPr>
              <w:t xml:space="preserve">Uređenje rotora </w:t>
            </w:r>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t xml:space="preserve">                                    35.000,00 kn</w:t>
            </w:r>
          </w:p>
          <w:p w14:paraId="56EC964D" w14:textId="77777777" w:rsidR="00FF6407" w:rsidRPr="006C3503" w:rsidRDefault="00FF6407" w:rsidP="00195A44">
            <w:pPr>
              <w:spacing w:line="360" w:lineRule="auto"/>
              <w:ind w:left="369"/>
              <w:rPr>
                <w:rFonts w:ascii="Arial" w:hAnsi="Arial" w:cs="Arial"/>
                <w:sz w:val="24"/>
                <w:szCs w:val="24"/>
                <w:lang w:val="hr-HR"/>
              </w:rPr>
            </w:pPr>
            <w:r w:rsidRPr="006C3503">
              <w:rPr>
                <w:rFonts w:ascii="Arial" w:hAnsi="Arial" w:cs="Arial"/>
                <w:sz w:val="24"/>
                <w:szCs w:val="24"/>
                <w:lang w:val="hr-HR"/>
              </w:rPr>
              <w:t xml:space="preserve">Pozicija :360-5 , vrsta poslova: O </w:t>
            </w:r>
          </w:p>
        </w:tc>
      </w:tr>
      <w:tr w:rsidR="00FF6407" w:rsidRPr="006C3503" w14:paraId="0DC2D064" w14:textId="77777777" w:rsidTr="00195A44">
        <w:tblPrEx>
          <w:tblCellMar>
            <w:top w:w="0" w:type="dxa"/>
            <w:bottom w:w="0" w:type="dxa"/>
          </w:tblCellMar>
        </w:tblPrEx>
        <w:trPr>
          <w:trHeight w:val="313"/>
        </w:trPr>
        <w:tc>
          <w:tcPr>
            <w:tcW w:w="8373" w:type="dxa"/>
          </w:tcPr>
          <w:p w14:paraId="651A472A" w14:textId="77777777" w:rsidR="00FF6407" w:rsidRPr="006C3503" w:rsidRDefault="00FF6407" w:rsidP="00FF6407">
            <w:pPr>
              <w:numPr>
                <w:ilvl w:val="0"/>
                <w:numId w:val="18"/>
              </w:numPr>
              <w:spacing w:line="360" w:lineRule="auto"/>
              <w:rPr>
                <w:rFonts w:ascii="Arial" w:hAnsi="Arial" w:cs="Arial"/>
                <w:sz w:val="24"/>
                <w:szCs w:val="24"/>
                <w:lang w:val="hr-HR"/>
              </w:rPr>
            </w:pPr>
            <w:r w:rsidRPr="006C3503">
              <w:rPr>
                <w:rFonts w:ascii="Arial" w:hAnsi="Arial" w:cs="Arial"/>
                <w:sz w:val="24"/>
                <w:szCs w:val="24"/>
                <w:lang w:val="hr-HR"/>
              </w:rPr>
              <w:t>Uređenje trga Sv. Zenona u naselja Brtonigla                        6.300,00 kn</w:t>
            </w:r>
          </w:p>
          <w:p w14:paraId="3C290C1F"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Pozicija : 360-7 , vrsta poslova: G</w:t>
            </w:r>
          </w:p>
        </w:tc>
      </w:tr>
      <w:tr w:rsidR="00FF6407" w:rsidRPr="006C3503" w14:paraId="6EF85728" w14:textId="77777777" w:rsidTr="00195A44">
        <w:tblPrEx>
          <w:tblCellMar>
            <w:top w:w="0" w:type="dxa"/>
            <w:bottom w:w="0" w:type="dxa"/>
          </w:tblCellMar>
        </w:tblPrEx>
        <w:trPr>
          <w:trHeight w:val="313"/>
        </w:trPr>
        <w:tc>
          <w:tcPr>
            <w:tcW w:w="8373" w:type="dxa"/>
          </w:tcPr>
          <w:p w14:paraId="05C1389D" w14:textId="77777777" w:rsidR="00FF6407" w:rsidRPr="006C3503" w:rsidRDefault="00FF6407" w:rsidP="00FF6407">
            <w:pPr>
              <w:numPr>
                <w:ilvl w:val="0"/>
                <w:numId w:val="18"/>
              </w:numPr>
              <w:spacing w:line="360" w:lineRule="auto"/>
              <w:rPr>
                <w:rFonts w:ascii="Arial" w:hAnsi="Arial" w:cs="Arial"/>
                <w:sz w:val="24"/>
                <w:szCs w:val="24"/>
                <w:lang w:val="hr-HR"/>
              </w:rPr>
            </w:pPr>
            <w:r w:rsidRPr="006C3503">
              <w:rPr>
                <w:rFonts w:ascii="Arial" w:hAnsi="Arial" w:cs="Arial"/>
                <w:sz w:val="24"/>
                <w:szCs w:val="24"/>
                <w:lang w:val="hr-HR"/>
              </w:rPr>
              <w:t>Sanacija ogradnog potpornog zida sa obnovom žičane ograde na igralištu N.K Brtonigla –</w:t>
            </w:r>
            <w:proofErr w:type="spellStart"/>
            <w:r w:rsidRPr="006C3503">
              <w:rPr>
                <w:rFonts w:ascii="Arial" w:hAnsi="Arial" w:cs="Arial"/>
                <w:sz w:val="24"/>
                <w:szCs w:val="24"/>
                <w:lang w:val="hr-HR"/>
              </w:rPr>
              <w:t>Nova.Vas</w:t>
            </w:r>
            <w:proofErr w:type="spellEnd"/>
            <w:r w:rsidRPr="006C3503">
              <w:rPr>
                <w:rFonts w:ascii="Arial" w:hAnsi="Arial" w:cs="Arial"/>
                <w:sz w:val="24"/>
                <w:szCs w:val="24"/>
                <w:lang w:val="hr-HR"/>
              </w:rPr>
              <w:t xml:space="preserve">                                                                                                    </w:t>
            </w:r>
          </w:p>
          <w:p w14:paraId="60A59FEC"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 xml:space="preserve">                                                                                                        0,00 kn</w:t>
            </w:r>
          </w:p>
          <w:p w14:paraId="4CF5061D"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Pozicija : 360-8, vrsta poslova: N,G.</w:t>
            </w:r>
          </w:p>
        </w:tc>
      </w:tr>
      <w:tr w:rsidR="00FF6407" w:rsidRPr="006C3503" w14:paraId="22E08C94" w14:textId="77777777" w:rsidTr="00195A44">
        <w:tblPrEx>
          <w:tblCellMar>
            <w:top w:w="0" w:type="dxa"/>
            <w:bottom w:w="0" w:type="dxa"/>
          </w:tblCellMar>
        </w:tblPrEx>
        <w:trPr>
          <w:trHeight w:val="313"/>
        </w:trPr>
        <w:tc>
          <w:tcPr>
            <w:tcW w:w="8373" w:type="dxa"/>
          </w:tcPr>
          <w:p w14:paraId="48348474" w14:textId="77777777" w:rsidR="00FF6407" w:rsidRPr="006C3503" w:rsidRDefault="00FF6407" w:rsidP="00FF6407">
            <w:pPr>
              <w:numPr>
                <w:ilvl w:val="0"/>
                <w:numId w:val="18"/>
              </w:numPr>
              <w:spacing w:line="360" w:lineRule="auto"/>
              <w:rPr>
                <w:rFonts w:ascii="Arial" w:hAnsi="Arial" w:cs="Arial"/>
                <w:sz w:val="24"/>
                <w:szCs w:val="24"/>
                <w:lang w:val="hr-HR"/>
              </w:rPr>
            </w:pPr>
            <w:r w:rsidRPr="006C3503">
              <w:rPr>
                <w:rFonts w:ascii="Arial" w:hAnsi="Arial" w:cs="Arial"/>
                <w:sz w:val="24"/>
                <w:szCs w:val="24"/>
                <w:lang w:val="hr-HR"/>
              </w:rPr>
              <w:t xml:space="preserve">Izgradnja malonogometnog dječjeg igrališta u sportskoj zoni Brtonigla     </w:t>
            </w:r>
          </w:p>
          <w:p w14:paraId="21CA37C6"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 xml:space="preserve">                                                                                                5.800,00 kn</w:t>
            </w:r>
          </w:p>
          <w:p w14:paraId="65CA7467"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Pozicija : 473 , vrsta poslova: G, N.</w:t>
            </w:r>
          </w:p>
        </w:tc>
      </w:tr>
      <w:tr w:rsidR="00FF6407" w:rsidRPr="006C3503" w14:paraId="3162B7D2" w14:textId="77777777" w:rsidTr="00195A44">
        <w:tblPrEx>
          <w:tblCellMar>
            <w:top w:w="0" w:type="dxa"/>
            <w:bottom w:w="0" w:type="dxa"/>
          </w:tblCellMar>
        </w:tblPrEx>
        <w:trPr>
          <w:trHeight w:val="313"/>
        </w:trPr>
        <w:tc>
          <w:tcPr>
            <w:tcW w:w="8373" w:type="dxa"/>
          </w:tcPr>
          <w:p w14:paraId="1B7DD898" w14:textId="77777777" w:rsidR="00FF6407" w:rsidRPr="006C3503" w:rsidRDefault="00FF6407" w:rsidP="00FF6407">
            <w:pPr>
              <w:numPr>
                <w:ilvl w:val="0"/>
                <w:numId w:val="18"/>
              </w:numPr>
              <w:spacing w:line="360" w:lineRule="auto"/>
              <w:rPr>
                <w:rFonts w:ascii="Arial" w:hAnsi="Arial" w:cs="Arial"/>
                <w:sz w:val="24"/>
                <w:szCs w:val="24"/>
                <w:lang w:val="hr-HR"/>
              </w:rPr>
            </w:pPr>
            <w:r w:rsidRPr="006C3503">
              <w:rPr>
                <w:rFonts w:ascii="Arial" w:hAnsi="Arial" w:cs="Arial"/>
                <w:sz w:val="24"/>
                <w:szCs w:val="24"/>
                <w:lang w:val="hr-HR"/>
              </w:rPr>
              <w:t xml:space="preserve">Opločenje, sanacija platoa ispred galerije „Aleksandra Rukavina“               </w:t>
            </w:r>
          </w:p>
          <w:p w14:paraId="45EAF5FE"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 xml:space="preserve">                                                                                                       0,00 kn</w:t>
            </w:r>
          </w:p>
          <w:p w14:paraId="61EBE2A5" w14:textId="77777777" w:rsidR="00FF6407" w:rsidRPr="006C3503" w:rsidRDefault="00FF6407" w:rsidP="00195A44">
            <w:pPr>
              <w:spacing w:line="360" w:lineRule="auto"/>
              <w:ind w:left="360"/>
              <w:rPr>
                <w:rFonts w:ascii="Arial" w:hAnsi="Arial" w:cs="Arial"/>
                <w:sz w:val="24"/>
                <w:szCs w:val="24"/>
                <w:lang w:val="hr-HR"/>
              </w:rPr>
            </w:pPr>
            <w:r w:rsidRPr="006C3503">
              <w:rPr>
                <w:rFonts w:ascii="Arial" w:hAnsi="Arial" w:cs="Arial"/>
                <w:sz w:val="24"/>
                <w:szCs w:val="24"/>
                <w:lang w:val="hr-HR"/>
              </w:rPr>
              <w:t>Pozicija : 360-9 , vrsta poslova: G.</w:t>
            </w:r>
          </w:p>
        </w:tc>
      </w:tr>
    </w:tbl>
    <w:p w14:paraId="3332D200" w14:textId="77777777" w:rsidR="00FF6407" w:rsidRPr="006C3503" w:rsidRDefault="00FF6407" w:rsidP="00FF6407">
      <w:pPr>
        <w:pStyle w:val="Heading4"/>
        <w:rPr>
          <w:rFonts w:ascii="Arial" w:hAnsi="Arial" w:cs="Arial"/>
          <w:sz w:val="24"/>
          <w:szCs w:val="24"/>
        </w:rPr>
      </w:pPr>
      <w:r w:rsidRPr="006C3503">
        <w:rPr>
          <w:rFonts w:ascii="Arial" w:hAnsi="Arial" w:cs="Arial"/>
          <w:sz w:val="24"/>
          <w:szCs w:val="24"/>
        </w:rPr>
        <w:t xml:space="preserve">PLANIRANI RASHODI:         47.100,00 </w:t>
      </w:r>
      <w:proofErr w:type="spellStart"/>
      <w:r w:rsidRPr="006C3503">
        <w:rPr>
          <w:rFonts w:ascii="Arial" w:hAnsi="Arial" w:cs="Arial"/>
          <w:sz w:val="24"/>
          <w:szCs w:val="24"/>
        </w:rPr>
        <w:t>kn</w:t>
      </w:r>
      <w:proofErr w:type="spellEnd"/>
    </w:p>
    <w:p w14:paraId="3FAF1441" w14:textId="77777777" w:rsidR="00FF6407" w:rsidRPr="006C3503" w:rsidRDefault="00FF6407" w:rsidP="00FF6407">
      <w:pPr>
        <w:rPr>
          <w:rFonts w:ascii="Arial" w:hAnsi="Arial" w:cs="Arial"/>
          <w:lang w:val="hr-HR"/>
        </w:rPr>
      </w:pPr>
    </w:p>
    <w:p w14:paraId="3AA8DBAE" w14:textId="77777777" w:rsidR="00FF6407" w:rsidRPr="006C3503" w:rsidRDefault="00FF6407" w:rsidP="00FF6407">
      <w:pPr>
        <w:rPr>
          <w:rFonts w:ascii="Arial" w:hAnsi="Arial" w:cs="Arial"/>
          <w:lang w:val="hr-HR"/>
        </w:rPr>
      </w:pPr>
    </w:p>
    <w:p w14:paraId="7B00626C" w14:textId="77777777" w:rsidR="00FF6407" w:rsidRPr="006C3503" w:rsidRDefault="00FF6407" w:rsidP="00FF6407">
      <w:pPr>
        <w:rPr>
          <w:rFonts w:ascii="Arial" w:hAnsi="Arial" w:cs="Arial"/>
          <w:lang w:val="hr-HR"/>
        </w:rPr>
      </w:pPr>
    </w:p>
    <w:p w14:paraId="58CCBC9F" w14:textId="77777777" w:rsidR="00FF6407" w:rsidRPr="006C3503" w:rsidRDefault="00FF6407" w:rsidP="00FF6407">
      <w:pPr>
        <w:rPr>
          <w:rFonts w:ascii="Arial" w:hAnsi="Arial" w:cs="Arial"/>
          <w:lang w:val="hr-HR"/>
        </w:rPr>
      </w:pPr>
    </w:p>
    <w:p w14:paraId="416D1579" w14:textId="77777777" w:rsidR="00FF6407" w:rsidRPr="006C3503" w:rsidRDefault="00FF6407" w:rsidP="00FF6407">
      <w:pPr>
        <w:rPr>
          <w:rFonts w:ascii="Arial" w:hAnsi="Arial" w:cs="Arial"/>
          <w:lang w:val="hr-HR"/>
        </w:rPr>
      </w:pPr>
    </w:p>
    <w:p w14:paraId="10DDAA83"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3.</w:t>
      </w:r>
    </w:p>
    <w:p w14:paraId="22E3181E" w14:textId="77777777" w:rsidR="00FF6407" w:rsidRPr="006C3503" w:rsidRDefault="00FF6407" w:rsidP="00FF6407">
      <w:pPr>
        <w:rPr>
          <w:rFonts w:ascii="Arial" w:hAnsi="Arial" w:cs="Arial"/>
          <w:lang w:val="hr-HR"/>
        </w:rPr>
      </w:pPr>
    </w:p>
    <w:p w14:paraId="7D20F709"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I/III stavak 1., te sada glasi:</w:t>
      </w:r>
      <w:r w:rsidRPr="006C3503">
        <w:rPr>
          <w:rFonts w:ascii="Arial" w:hAnsi="Arial" w:cs="Arial"/>
          <w:b/>
          <w:sz w:val="24"/>
          <w:szCs w:val="24"/>
          <w:lang w:val="hr-HR"/>
        </w:rPr>
        <w:t xml:space="preserve"> </w:t>
      </w:r>
    </w:p>
    <w:p w14:paraId="74B200B0" w14:textId="77777777" w:rsidR="00FF6407" w:rsidRPr="006C3503" w:rsidRDefault="00FF6407" w:rsidP="00FF6407">
      <w:pPr>
        <w:rPr>
          <w:rFonts w:ascii="Arial" w:hAnsi="Arial" w:cs="Arial"/>
          <w:lang w:val="hr-HR"/>
        </w:rPr>
      </w:pPr>
    </w:p>
    <w:p w14:paraId="6BD159D8" w14:textId="77777777" w:rsidR="00FF6407" w:rsidRPr="006C3503" w:rsidRDefault="00FF6407" w:rsidP="00FF6407">
      <w:pPr>
        <w:jc w:val="both"/>
        <w:rPr>
          <w:rFonts w:ascii="Arial" w:hAnsi="Arial" w:cs="Arial"/>
          <w:bCs/>
          <w:sz w:val="24"/>
          <w:szCs w:val="24"/>
          <w:lang w:val="hr-HR"/>
        </w:rPr>
      </w:pPr>
    </w:p>
    <w:p w14:paraId="5970A1B0" w14:textId="77777777" w:rsidR="00FF6407" w:rsidRPr="006C3503" w:rsidRDefault="00FF6407" w:rsidP="00FF6407">
      <w:pPr>
        <w:jc w:val="both"/>
        <w:rPr>
          <w:rFonts w:ascii="Arial" w:hAnsi="Arial" w:cs="Arial"/>
          <w:b/>
          <w:sz w:val="24"/>
          <w:szCs w:val="24"/>
          <w:lang w:val="hr-HR"/>
        </w:rPr>
      </w:pPr>
      <w:r w:rsidRPr="006C3503">
        <w:rPr>
          <w:rFonts w:ascii="Arial" w:hAnsi="Arial" w:cs="Arial"/>
          <w:b/>
          <w:sz w:val="24"/>
          <w:szCs w:val="24"/>
          <w:lang w:val="hr-HR"/>
        </w:rPr>
        <w:t>I/III JAVNA PARKIRALIŠTA: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0"/>
      </w:tblGrid>
      <w:tr w:rsidR="00FF6407" w:rsidRPr="006C3503" w14:paraId="1F3E5730" w14:textId="77777777" w:rsidTr="00195A44">
        <w:tblPrEx>
          <w:tblCellMar>
            <w:top w:w="0" w:type="dxa"/>
            <w:bottom w:w="0" w:type="dxa"/>
          </w:tblCellMar>
        </w:tblPrEx>
        <w:trPr>
          <w:trHeight w:val="975"/>
        </w:trPr>
        <w:tc>
          <w:tcPr>
            <w:tcW w:w="8490" w:type="dxa"/>
          </w:tcPr>
          <w:p w14:paraId="50F7BE45" w14:textId="77777777" w:rsidR="00FF6407" w:rsidRPr="006C3503" w:rsidRDefault="00FF6407" w:rsidP="00195A44">
            <w:pPr>
              <w:jc w:val="both"/>
              <w:rPr>
                <w:rFonts w:ascii="Arial" w:hAnsi="Arial" w:cs="Arial"/>
                <w:bCs/>
                <w:sz w:val="24"/>
                <w:szCs w:val="24"/>
                <w:lang w:val="hr-HR"/>
              </w:rPr>
            </w:pPr>
            <w:r w:rsidRPr="006C3503">
              <w:rPr>
                <w:rFonts w:ascii="Arial" w:hAnsi="Arial" w:cs="Arial"/>
                <w:bCs/>
                <w:sz w:val="24"/>
                <w:szCs w:val="24"/>
                <w:lang w:val="hr-HR"/>
              </w:rPr>
              <w:t>Parkiralište groblje Brtonigla</w:t>
            </w:r>
            <w:r w:rsidRPr="006C3503">
              <w:rPr>
                <w:rFonts w:ascii="Arial" w:hAnsi="Arial" w:cs="Arial"/>
                <w:bCs/>
                <w:sz w:val="24"/>
                <w:szCs w:val="24"/>
                <w:lang w:val="hr-HR"/>
              </w:rPr>
              <w:tab/>
            </w:r>
            <w:r w:rsidRPr="006C3503">
              <w:rPr>
                <w:rFonts w:ascii="Arial" w:hAnsi="Arial" w:cs="Arial"/>
                <w:bCs/>
                <w:sz w:val="24"/>
                <w:szCs w:val="24"/>
                <w:lang w:val="hr-HR"/>
              </w:rPr>
              <w:tab/>
            </w:r>
            <w:r w:rsidRPr="006C3503">
              <w:rPr>
                <w:rFonts w:ascii="Arial" w:hAnsi="Arial" w:cs="Arial"/>
                <w:bCs/>
                <w:sz w:val="24"/>
                <w:szCs w:val="24"/>
                <w:lang w:val="hr-HR"/>
              </w:rPr>
              <w:tab/>
              <w:t xml:space="preserve">                                      0,00 kn</w:t>
            </w:r>
          </w:p>
          <w:p w14:paraId="4B4B3508" w14:textId="77777777" w:rsidR="00FF6407" w:rsidRPr="006C3503" w:rsidRDefault="00FF6407" w:rsidP="00195A44">
            <w:pPr>
              <w:jc w:val="both"/>
              <w:rPr>
                <w:rFonts w:ascii="Arial" w:hAnsi="Arial" w:cs="Arial"/>
                <w:bCs/>
                <w:sz w:val="24"/>
                <w:szCs w:val="24"/>
                <w:lang w:val="hr-HR"/>
              </w:rPr>
            </w:pPr>
            <w:r w:rsidRPr="006C3503">
              <w:rPr>
                <w:rFonts w:ascii="Arial" w:hAnsi="Arial" w:cs="Arial"/>
                <w:bCs/>
                <w:sz w:val="24"/>
                <w:szCs w:val="24"/>
                <w:lang w:val="hr-HR"/>
              </w:rPr>
              <w:t>Pozicija : 354-1, vrsta poslova: G.</w:t>
            </w:r>
          </w:p>
        </w:tc>
      </w:tr>
    </w:tbl>
    <w:p w14:paraId="35A399C4" w14:textId="77777777" w:rsidR="00FF6407" w:rsidRPr="006C3503" w:rsidRDefault="00FF6407" w:rsidP="00FF6407">
      <w:pPr>
        <w:jc w:val="both"/>
        <w:rPr>
          <w:rFonts w:ascii="Arial" w:hAnsi="Arial" w:cs="Arial"/>
          <w:b/>
          <w:sz w:val="24"/>
          <w:szCs w:val="24"/>
          <w:lang w:val="hr-HR"/>
        </w:rPr>
      </w:pPr>
      <w:r w:rsidRPr="006C3503">
        <w:rPr>
          <w:rFonts w:ascii="Arial" w:hAnsi="Arial" w:cs="Arial"/>
          <w:b/>
          <w:sz w:val="24"/>
          <w:szCs w:val="24"/>
          <w:lang w:val="hr-HR"/>
        </w:rPr>
        <w:t>PLANIRANI RASHODI:         0,00 kn</w:t>
      </w:r>
    </w:p>
    <w:p w14:paraId="604EB910" w14:textId="77777777" w:rsidR="00FF6407" w:rsidRPr="006C3503" w:rsidRDefault="00FF6407" w:rsidP="00FF6407">
      <w:pPr>
        <w:jc w:val="both"/>
        <w:rPr>
          <w:rFonts w:ascii="Arial" w:hAnsi="Arial" w:cs="Arial"/>
          <w:bCs/>
          <w:sz w:val="24"/>
          <w:szCs w:val="24"/>
          <w:lang w:val="hr-HR"/>
        </w:rPr>
      </w:pPr>
    </w:p>
    <w:p w14:paraId="471E71E1" w14:textId="77777777" w:rsidR="00FF6407" w:rsidRPr="006C3503" w:rsidRDefault="00FF6407" w:rsidP="00FF6407">
      <w:pPr>
        <w:jc w:val="both"/>
        <w:rPr>
          <w:rFonts w:ascii="Arial" w:hAnsi="Arial" w:cs="Arial"/>
          <w:bCs/>
          <w:sz w:val="24"/>
          <w:szCs w:val="24"/>
          <w:lang w:val="hr-HR"/>
        </w:rPr>
      </w:pPr>
    </w:p>
    <w:p w14:paraId="7603A11F" w14:textId="77777777" w:rsidR="00FF6407" w:rsidRPr="006C3503" w:rsidRDefault="00FF6407" w:rsidP="00FF6407">
      <w:pPr>
        <w:jc w:val="both"/>
        <w:rPr>
          <w:rFonts w:ascii="Arial" w:hAnsi="Arial" w:cs="Arial"/>
          <w:bCs/>
          <w:sz w:val="24"/>
          <w:szCs w:val="24"/>
          <w:lang w:val="hr-HR"/>
        </w:rPr>
      </w:pPr>
    </w:p>
    <w:p w14:paraId="0449210B" w14:textId="77777777" w:rsidR="00FF6407" w:rsidRPr="006C3503" w:rsidRDefault="00FF6407" w:rsidP="00FF6407">
      <w:pPr>
        <w:jc w:val="both"/>
        <w:rPr>
          <w:rFonts w:ascii="Arial" w:hAnsi="Arial" w:cs="Arial"/>
          <w:bCs/>
          <w:sz w:val="24"/>
          <w:szCs w:val="24"/>
          <w:lang w:val="hr-HR"/>
        </w:rPr>
      </w:pPr>
    </w:p>
    <w:p w14:paraId="0485635D" w14:textId="77777777" w:rsidR="00FF6407" w:rsidRPr="006C3503" w:rsidRDefault="00FF6407" w:rsidP="00FF6407">
      <w:pPr>
        <w:jc w:val="both"/>
        <w:rPr>
          <w:rFonts w:ascii="Arial" w:hAnsi="Arial" w:cs="Arial"/>
          <w:bCs/>
          <w:sz w:val="24"/>
          <w:szCs w:val="24"/>
          <w:lang w:val="hr-HR"/>
        </w:rPr>
      </w:pPr>
    </w:p>
    <w:p w14:paraId="0C419B63"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Članak 4.</w:t>
      </w:r>
    </w:p>
    <w:p w14:paraId="4BF2EC12" w14:textId="77777777" w:rsidR="00FF6407" w:rsidRPr="006C3503" w:rsidRDefault="00FF6407" w:rsidP="00FF6407">
      <w:pPr>
        <w:rPr>
          <w:rFonts w:ascii="Arial" w:hAnsi="Arial" w:cs="Arial"/>
          <w:lang w:val="hr-HR"/>
        </w:rPr>
      </w:pPr>
    </w:p>
    <w:p w14:paraId="415756D7" w14:textId="77777777" w:rsidR="00FF6407" w:rsidRPr="006C3503" w:rsidRDefault="00FF6407" w:rsidP="00FF6407">
      <w:pPr>
        <w:jc w:val="both"/>
        <w:rPr>
          <w:rFonts w:ascii="Arial" w:hAnsi="Arial" w:cs="Arial"/>
          <w:bCs/>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I/IV stavak 2., te sada glasi:</w:t>
      </w:r>
      <w:r w:rsidRPr="006C3503">
        <w:rPr>
          <w:rFonts w:ascii="Arial" w:hAnsi="Arial" w:cs="Arial"/>
          <w:b/>
          <w:sz w:val="24"/>
          <w:szCs w:val="24"/>
          <w:lang w:val="hr-HR"/>
        </w:rPr>
        <w:t xml:space="preserve"> </w:t>
      </w:r>
    </w:p>
    <w:p w14:paraId="4EAB49F3" w14:textId="77777777" w:rsidR="00FF6407" w:rsidRPr="006C3503" w:rsidRDefault="00FF6407" w:rsidP="00FF6407">
      <w:pPr>
        <w:rPr>
          <w:rFonts w:ascii="Arial" w:hAnsi="Arial" w:cs="Arial"/>
          <w:lang w:val="hr-HR"/>
        </w:rPr>
      </w:pPr>
    </w:p>
    <w:p w14:paraId="1C40D2EF" w14:textId="77777777" w:rsidR="00FF6407" w:rsidRPr="006C3503" w:rsidRDefault="00FF6407" w:rsidP="00FF6407">
      <w:pPr>
        <w:rPr>
          <w:rFonts w:ascii="Arial" w:hAnsi="Arial" w:cs="Arial"/>
          <w:lang w:val="hr-HR"/>
        </w:rPr>
      </w:pPr>
    </w:p>
    <w:p w14:paraId="7DE8E4A0" w14:textId="77777777" w:rsidR="00FF6407" w:rsidRPr="006C3503" w:rsidRDefault="00FF6407" w:rsidP="00FF6407">
      <w:pPr>
        <w:rPr>
          <w:rFonts w:ascii="Arial" w:hAnsi="Arial" w:cs="Arial"/>
          <w:lang w:val="hr-HR"/>
        </w:rPr>
      </w:pPr>
    </w:p>
    <w:p w14:paraId="6A97CB1A" w14:textId="77777777" w:rsidR="00FF6407" w:rsidRPr="006C3503" w:rsidRDefault="00FF6407" w:rsidP="00FF6407">
      <w:pPr>
        <w:rPr>
          <w:rFonts w:ascii="Arial" w:hAnsi="Arial" w:cs="Arial"/>
          <w:b/>
          <w:sz w:val="22"/>
          <w:szCs w:val="22"/>
          <w:lang w:val="hr-HR"/>
        </w:rPr>
      </w:pPr>
      <w:r w:rsidRPr="006C3503">
        <w:rPr>
          <w:rFonts w:ascii="Arial" w:hAnsi="Arial" w:cs="Arial"/>
          <w:b/>
          <w:sz w:val="22"/>
          <w:szCs w:val="22"/>
          <w:lang w:val="hr-HR"/>
        </w:rPr>
        <w:t>I/IV JAVNE ZELENE POVRŠINE:</w:t>
      </w:r>
    </w:p>
    <w:p w14:paraId="5C57A3BF" w14:textId="77777777" w:rsidR="00FF6407" w:rsidRPr="006C3503" w:rsidRDefault="00FF6407" w:rsidP="00FF6407">
      <w:pPr>
        <w:rPr>
          <w:rFonts w:ascii="Arial" w:hAnsi="Arial" w:cs="Arial"/>
          <w:lang w:val="hr-HR"/>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5"/>
      </w:tblGrid>
      <w:tr w:rsidR="00FF6407" w:rsidRPr="006C3503" w14:paraId="71C36068" w14:textId="77777777" w:rsidTr="00195A44">
        <w:tblPrEx>
          <w:tblCellMar>
            <w:top w:w="0" w:type="dxa"/>
            <w:bottom w:w="0" w:type="dxa"/>
          </w:tblCellMar>
        </w:tblPrEx>
        <w:trPr>
          <w:trHeight w:val="405"/>
        </w:trPr>
        <w:tc>
          <w:tcPr>
            <w:tcW w:w="8475" w:type="dxa"/>
          </w:tcPr>
          <w:p w14:paraId="2931C788" w14:textId="77777777" w:rsidR="00FF6407" w:rsidRPr="006C3503" w:rsidRDefault="00FF6407" w:rsidP="00FF6407">
            <w:pPr>
              <w:numPr>
                <w:ilvl w:val="0"/>
                <w:numId w:val="22"/>
              </w:numPr>
              <w:spacing w:line="360" w:lineRule="auto"/>
              <w:rPr>
                <w:rFonts w:ascii="Arial" w:hAnsi="Arial" w:cs="Arial"/>
                <w:sz w:val="22"/>
                <w:szCs w:val="22"/>
                <w:lang w:val="hr-HR"/>
              </w:rPr>
            </w:pPr>
            <w:r w:rsidRPr="006C3503">
              <w:rPr>
                <w:rFonts w:ascii="Arial" w:hAnsi="Arial" w:cs="Arial"/>
                <w:sz w:val="22"/>
                <w:szCs w:val="22"/>
                <w:lang w:val="hr-HR"/>
              </w:rPr>
              <w:t>Uređenje parka kod škole Nova Vas</w:t>
            </w:r>
            <w:r w:rsidRPr="006C3503">
              <w:rPr>
                <w:rFonts w:ascii="Arial" w:hAnsi="Arial" w:cs="Arial"/>
                <w:sz w:val="22"/>
                <w:szCs w:val="22"/>
                <w:lang w:val="hr-HR"/>
              </w:rPr>
              <w:tab/>
            </w:r>
            <w:r w:rsidRPr="006C3503">
              <w:rPr>
                <w:rFonts w:ascii="Arial" w:hAnsi="Arial" w:cs="Arial"/>
                <w:sz w:val="22"/>
                <w:szCs w:val="22"/>
                <w:lang w:val="hr-HR"/>
              </w:rPr>
              <w:tab/>
            </w:r>
            <w:r w:rsidRPr="006C3503">
              <w:rPr>
                <w:rFonts w:ascii="Arial" w:hAnsi="Arial" w:cs="Arial"/>
                <w:sz w:val="22"/>
                <w:szCs w:val="22"/>
                <w:lang w:val="hr-HR"/>
              </w:rPr>
              <w:tab/>
            </w:r>
            <w:r w:rsidRPr="006C3503">
              <w:rPr>
                <w:rFonts w:ascii="Arial" w:hAnsi="Arial" w:cs="Arial"/>
                <w:sz w:val="22"/>
                <w:szCs w:val="22"/>
                <w:lang w:val="hr-HR"/>
              </w:rPr>
              <w:tab/>
              <w:t xml:space="preserve">                      0,00 kn</w:t>
            </w:r>
          </w:p>
          <w:p w14:paraId="75C06A85" w14:textId="77777777" w:rsidR="00FF6407" w:rsidRPr="006C3503" w:rsidRDefault="00FF6407" w:rsidP="00195A44">
            <w:pPr>
              <w:ind w:left="23"/>
              <w:rPr>
                <w:rFonts w:ascii="Arial" w:hAnsi="Arial" w:cs="Arial"/>
                <w:lang w:val="hr-HR"/>
              </w:rPr>
            </w:pPr>
            <w:r w:rsidRPr="006C3503">
              <w:rPr>
                <w:rFonts w:ascii="Arial" w:hAnsi="Arial" w:cs="Arial"/>
                <w:sz w:val="22"/>
                <w:szCs w:val="22"/>
                <w:lang w:val="hr-HR"/>
              </w:rPr>
              <w:t xml:space="preserve">      Pozicija :354-5 , vrsta poslova: O</w:t>
            </w:r>
          </w:p>
        </w:tc>
      </w:tr>
      <w:tr w:rsidR="00FF6407" w:rsidRPr="006C3503" w14:paraId="1903557F" w14:textId="77777777" w:rsidTr="00195A44">
        <w:tblPrEx>
          <w:tblCellMar>
            <w:top w:w="0" w:type="dxa"/>
            <w:bottom w:w="0" w:type="dxa"/>
          </w:tblCellMar>
        </w:tblPrEx>
        <w:trPr>
          <w:trHeight w:val="405"/>
        </w:trPr>
        <w:tc>
          <w:tcPr>
            <w:tcW w:w="8475" w:type="dxa"/>
          </w:tcPr>
          <w:p w14:paraId="6F566BCA" w14:textId="77777777" w:rsidR="00FF6407" w:rsidRPr="006C3503" w:rsidRDefault="00FF6407" w:rsidP="00FF6407">
            <w:pPr>
              <w:numPr>
                <w:ilvl w:val="0"/>
                <w:numId w:val="18"/>
              </w:numPr>
              <w:spacing w:line="360" w:lineRule="auto"/>
              <w:rPr>
                <w:rFonts w:ascii="Arial" w:hAnsi="Arial" w:cs="Arial"/>
                <w:sz w:val="22"/>
                <w:szCs w:val="22"/>
                <w:lang w:val="hr-HR"/>
              </w:rPr>
            </w:pPr>
            <w:r w:rsidRPr="006C3503">
              <w:rPr>
                <w:rFonts w:ascii="Arial" w:hAnsi="Arial" w:cs="Arial"/>
                <w:sz w:val="22"/>
                <w:szCs w:val="22"/>
                <w:lang w:val="hr-HR"/>
              </w:rPr>
              <w:t>Uređenje ostalih parkovnih i zelenih površina</w:t>
            </w:r>
            <w:r w:rsidRPr="006C3503">
              <w:rPr>
                <w:rFonts w:ascii="Arial" w:hAnsi="Arial" w:cs="Arial"/>
                <w:sz w:val="22"/>
                <w:szCs w:val="22"/>
                <w:lang w:val="hr-HR"/>
              </w:rPr>
              <w:tab/>
              <w:t xml:space="preserve">                                   16.000,00 kn</w:t>
            </w:r>
          </w:p>
          <w:p w14:paraId="617227E1" w14:textId="77777777" w:rsidR="00FF6407" w:rsidRPr="006C3503" w:rsidRDefault="00FF6407" w:rsidP="00FF6407">
            <w:pPr>
              <w:numPr>
                <w:ilvl w:val="0"/>
                <w:numId w:val="20"/>
              </w:numPr>
              <w:spacing w:line="360" w:lineRule="auto"/>
              <w:rPr>
                <w:rFonts w:ascii="Arial" w:hAnsi="Arial" w:cs="Arial"/>
                <w:sz w:val="22"/>
                <w:szCs w:val="22"/>
                <w:lang w:val="hr-HR"/>
              </w:rPr>
            </w:pPr>
            <w:r w:rsidRPr="006C3503">
              <w:rPr>
                <w:rFonts w:ascii="Arial" w:hAnsi="Arial" w:cs="Arial"/>
                <w:sz w:val="22"/>
                <w:szCs w:val="22"/>
                <w:lang w:val="hr-HR"/>
              </w:rPr>
              <w:t xml:space="preserve">Radini </w:t>
            </w:r>
          </w:p>
          <w:p w14:paraId="7370DA8C" w14:textId="77777777" w:rsidR="00FF6407" w:rsidRPr="006C3503" w:rsidRDefault="00FF6407" w:rsidP="00FF6407">
            <w:pPr>
              <w:numPr>
                <w:ilvl w:val="0"/>
                <w:numId w:val="20"/>
              </w:numPr>
              <w:spacing w:line="360" w:lineRule="auto"/>
              <w:rPr>
                <w:rFonts w:ascii="Arial" w:hAnsi="Arial" w:cs="Arial"/>
                <w:sz w:val="22"/>
                <w:szCs w:val="22"/>
                <w:lang w:val="hr-HR"/>
              </w:rPr>
            </w:pPr>
            <w:proofErr w:type="spellStart"/>
            <w:r w:rsidRPr="006C3503">
              <w:rPr>
                <w:rFonts w:ascii="Arial" w:hAnsi="Arial" w:cs="Arial"/>
                <w:sz w:val="22"/>
                <w:szCs w:val="22"/>
                <w:lang w:val="hr-HR"/>
              </w:rPr>
              <w:t>Fiorini</w:t>
            </w:r>
            <w:proofErr w:type="spellEnd"/>
            <w:r w:rsidRPr="006C3503">
              <w:rPr>
                <w:rFonts w:ascii="Arial" w:hAnsi="Arial" w:cs="Arial"/>
                <w:sz w:val="22"/>
                <w:szCs w:val="22"/>
                <w:lang w:val="hr-HR"/>
              </w:rPr>
              <w:t xml:space="preserve"> </w:t>
            </w:r>
          </w:p>
          <w:p w14:paraId="4B7D17B5" w14:textId="77777777" w:rsidR="00FF6407" w:rsidRPr="006C3503" w:rsidRDefault="00FF6407" w:rsidP="00195A44">
            <w:pPr>
              <w:spacing w:line="360" w:lineRule="auto"/>
              <w:ind w:left="360"/>
              <w:rPr>
                <w:rFonts w:ascii="Arial" w:hAnsi="Arial" w:cs="Arial"/>
                <w:sz w:val="22"/>
                <w:szCs w:val="22"/>
                <w:lang w:val="hr-HR"/>
              </w:rPr>
            </w:pPr>
            <w:r w:rsidRPr="006C3503">
              <w:rPr>
                <w:rFonts w:ascii="Arial" w:hAnsi="Arial" w:cs="Arial"/>
                <w:sz w:val="22"/>
                <w:szCs w:val="22"/>
                <w:lang w:val="hr-HR"/>
              </w:rPr>
              <w:t>Pozicija :354-6 , vrsta poslova: G.</w:t>
            </w:r>
          </w:p>
        </w:tc>
      </w:tr>
    </w:tbl>
    <w:p w14:paraId="2FF39B57" w14:textId="77777777" w:rsidR="00FF6407" w:rsidRPr="006C3503" w:rsidRDefault="00FF6407" w:rsidP="00FF6407">
      <w:pPr>
        <w:rPr>
          <w:rFonts w:ascii="Arial" w:hAnsi="Arial" w:cs="Arial"/>
          <w:b/>
          <w:sz w:val="22"/>
          <w:szCs w:val="22"/>
        </w:rPr>
      </w:pPr>
      <w:r w:rsidRPr="006C3503">
        <w:rPr>
          <w:rFonts w:ascii="Arial" w:hAnsi="Arial" w:cs="Arial"/>
          <w:b/>
          <w:sz w:val="22"/>
          <w:szCs w:val="22"/>
        </w:rPr>
        <w:t xml:space="preserve">  PLANIRANI RASHODI:        16.000,00 </w:t>
      </w:r>
      <w:proofErr w:type="spellStart"/>
      <w:r w:rsidRPr="006C3503">
        <w:rPr>
          <w:rFonts w:ascii="Arial" w:hAnsi="Arial" w:cs="Arial"/>
          <w:b/>
          <w:sz w:val="22"/>
          <w:szCs w:val="22"/>
        </w:rPr>
        <w:t>kn</w:t>
      </w:r>
      <w:proofErr w:type="spellEnd"/>
    </w:p>
    <w:p w14:paraId="2F9B26E8" w14:textId="77777777" w:rsidR="00FF6407" w:rsidRPr="006C3503" w:rsidRDefault="00FF6407" w:rsidP="00FF6407">
      <w:pPr>
        <w:rPr>
          <w:rFonts w:ascii="Arial" w:hAnsi="Arial" w:cs="Arial"/>
          <w:sz w:val="24"/>
          <w:szCs w:val="24"/>
          <w:lang w:val="hr-HR"/>
        </w:rPr>
      </w:pPr>
    </w:p>
    <w:p w14:paraId="6E306500" w14:textId="77777777" w:rsidR="00FF6407" w:rsidRPr="006C3503" w:rsidRDefault="00FF6407" w:rsidP="00FF6407">
      <w:pPr>
        <w:rPr>
          <w:rFonts w:ascii="Arial" w:hAnsi="Arial" w:cs="Arial"/>
          <w:sz w:val="24"/>
          <w:szCs w:val="24"/>
          <w:lang w:val="hr-HR"/>
        </w:rPr>
      </w:pPr>
    </w:p>
    <w:p w14:paraId="519F9F38" w14:textId="77777777" w:rsidR="00FF6407" w:rsidRPr="006C3503" w:rsidRDefault="00FF6407" w:rsidP="00FF6407">
      <w:pPr>
        <w:rPr>
          <w:rFonts w:ascii="Arial" w:hAnsi="Arial" w:cs="Arial"/>
          <w:sz w:val="24"/>
          <w:szCs w:val="24"/>
          <w:lang w:val="hr-HR"/>
        </w:rPr>
      </w:pPr>
    </w:p>
    <w:p w14:paraId="73AC08AC"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5.</w:t>
      </w:r>
    </w:p>
    <w:p w14:paraId="29D5ACD1"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I/V stavak 2., 3.,  te sada glasi:</w:t>
      </w:r>
      <w:r w:rsidRPr="006C3503">
        <w:rPr>
          <w:rFonts w:ascii="Arial" w:hAnsi="Arial" w:cs="Arial"/>
          <w:b/>
          <w:sz w:val="24"/>
          <w:szCs w:val="24"/>
          <w:lang w:val="hr-HR"/>
        </w:rPr>
        <w:t xml:space="preserve"> </w:t>
      </w:r>
    </w:p>
    <w:p w14:paraId="05538AFF" w14:textId="77777777" w:rsidR="00FF6407" w:rsidRPr="006C3503" w:rsidRDefault="00FF6407" w:rsidP="00FF6407">
      <w:pPr>
        <w:rPr>
          <w:rFonts w:ascii="Arial" w:hAnsi="Arial" w:cs="Arial"/>
          <w:sz w:val="24"/>
          <w:szCs w:val="24"/>
          <w:lang w:val="hr-HR"/>
        </w:rPr>
      </w:pPr>
    </w:p>
    <w:p w14:paraId="71080D89"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I/V GRAĐEVINE I UREĐAJI JAVNE NAMJENE: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tblGrid>
      <w:tr w:rsidR="00FF6407" w:rsidRPr="006C3503" w14:paraId="6B5FF3E3" w14:textId="77777777" w:rsidTr="00195A44">
        <w:tblPrEx>
          <w:tblCellMar>
            <w:top w:w="0" w:type="dxa"/>
            <w:bottom w:w="0" w:type="dxa"/>
          </w:tblCellMar>
        </w:tblPrEx>
        <w:trPr>
          <w:trHeight w:val="450"/>
        </w:trPr>
        <w:tc>
          <w:tcPr>
            <w:tcW w:w="8310" w:type="dxa"/>
          </w:tcPr>
          <w:p w14:paraId="5CFC23C0" w14:textId="77777777" w:rsidR="00FF6407" w:rsidRPr="006C3503" w:rsidRDefault="00FF6407" w:rsidP="00FF6407">
            <w:pPr>
              <w:numPr>
                <w:ilvl w:val="0"/>
                <w:numId w:val="23"/>
              </w:numPr>
              <w:spacing w:line="360" w:lineRule="auto"/>
              <w:rPr>
                <w:rFonts w:ascii="Arial" w:hAnsi="Arial" w:cs="Arial"/>
                <w:sz w:val="24"/>
                <w:szCs w:val="24"/>
                <w:lang w:val="hr-HR"/>
              </w:rPr>
            </w:pPr>
            <w:r w:rsidRPr="006C3503">
              <w:rPr>
                <w:rFonts w:ascii="Arial" w:hAnsi="Arial" w:cs="Arial"/>
                <w:sz w:val="24"/>
                <w:szCs w:val="24"/>
                <w:lang w:val="hr-HR"/>
              </w:rPr>
              <w:t>Horizontalna i vertikalna signalizacija prometnica,              115.000,00 kn</w:t>
            </w:r>
          </w:p>
          <w:p w14:paraId="4FF454A4" w14:textId="77777777" w:rsidR="00FF6407" w:rsidRPr="006C3503" w:rsidRDefault="00FF6407" w:rsidP="00195A44">
            <w:pPr>
              <w:rPr>
                <w:rFonts w:ascii="Arial" w:hAnsi="Arial" w:cs="Arial"/>
                <w:sz w:val="24"/>
                <w:szCs w:val="24"/>
                <w:lang w:val="hr-HR"/>
              </w:rPr>
            </w:pPr>
            <w:r w:rsidRPr="006C3503">
              <w:rPr>
                <w:rFonts w:ascii="Arial" w:hAnsi="Arial" w:cs="Arial"/>
                <w:sz w:val="24"/>
                <w:szCs w:val="24"/>
                <w:lang w:val="hr-HR"/>
              </w:rPr>
              <w:t>Pozicija : 359-12 , vrsta poslova: O.</w:t>
            </w:r>
          </w:p>
        </w:tc>
      </w:tr>
      <w:tr w:rsidR="00FF6407" w:rsidRPr="006C3503" w14:paraId="54ADF92D" w14:textId="77777777" w:rsidTr="00195A44">
        <w:tblPrEx>
          <w:tblCellMar>
            <w:top w:w="0" w:type="dxa"/>
            <w:bottom w:w="0" w:type="dxa"/>
          </w:tblCellMar>
        </w:tblPrEx>
        <w:trPr>
          <w:trHeight w:val="450"/>
        </w:trPr>
        <w:tc>
          <w:tcPr>
            <w:tcW w:w="8310" w:type="dxa"/>
          </w:tcPr>
          <w:p w14:paraId="5B1C4346" w14:textId="77777777" w:rsidR="00FF6407" w:rsidRPr="006C3503" w:rsidRDefault="00FF6407" w:rsidP="00FF6407">
            <w:pPr>
              <w:numPr>
                <w:ilvl w:val="0"/>
                <w:numId w:val="23"/>
              </w:numPr>
              <w:spacing w:line="360" w:lineRule="auto"/>
              <w:rPr>
                <w:rFonts w:ascii="Arial" w:hAnsi="Arial" w:cs="Arial"/>
                <w:sz w:val="24"/>
                <w:szCs w:val="24"/>
                <w:lang w:val="hr-HR"/>
              </w:rPr>
            </w:pPr>
            <w:r w:rsidRPr="006C3503">
              <w:rPr>
                <w:rFonts w:ascii="Arial" w:hAnsi="Arial" w:cs="Arial"/>
                <w:sz w:val="24"/>
                <w:szCs w:val="24"/>
                <w:lang w:val="hr-HR"/>
              </w:rPr>
              <w:t xml:space="preserve">Nabava dječjih </w:t>
            </w:r>
            <w:proofErr w:type="spellStart"/>
            <w:r w:rsidRPr="006C3503">
              <w:rPr>
                <w:rFonts w:ascii="Arial" w:hAnsi="Arial" w:cs="Arial"/>
                <w:sz w:val="24"/>
                <w:szCs w:val="24"/>
                <w:lang w:val="hr-HR"/>
              </w:rPr>
              <w:t>rekvizitia</w:t>
            </w:r>
            <w:proofErr w:type="spellEnd"/>
            <w:r w:rsidRPr="006C3503">
              <w:rPr>
                <w:rFonts w:ascii="Arial" w:hAnsi="Arial" w:cs="Arial"/>
                <w:sz w:val="24"/>
                <w:szCs w:val="24"/>
                <w:lang w:val="hr-HR"/>
              </w:rPr>
              <w:t xml:space="preserve"> za parkove i igrališta</w:t>
            </w:r>
            <w:r w:rsidRPr="006C3503">
              <w:rPr>
                <w:rFonts w:ascii="Arial" w:hAnsi="Arial" w:cs="Arial"/>
                <w:sz w:val="24"/>
                <w:szCs w:val="24"/>
                <w:lang w:val="hr-HR"/>
              </w:rPr>
              <w:tab/>
              <w:t xml:space="preserve">                       0,00 kn</w:t>
            </w:r>
          </w:p>
          <w:p w14:paraId="664DBF5A" w14:textId="77777777" w:rsidR="00FF6407" w:rsidRPr="006C3503" w:rsidRDefault="00FF6407" w:rsidP="00FF6407">
            <w:pPr>
              <w:numPr>
                <w:ilvl w:val="0"/>
                <w:numId w:val="20"/>
              </w:numPr>
              <w:spacing w:line="360" w:lineRule="auto"/>
              <w:rPr>
                <w:rFonts w:ascii="Arial" w:hAnsi="Arial" w:cs="Arial"/>
                <w:sz w:val="24"/>
                <w:szCs w:val="24"/>
                <w:lang w:val="hr-HR"/>
              </w:rPr>
            </w:pPr>
            <w:r w:rsidRPr="006C3503">
              <w:rPr>
                <w:rFonts w:ascii="Arial" w:hAnsi="Arial" w:cs="Arial"/>
                <w:sz w:val="24"/>
                <w:szCs w:val="24"/>
                <w:lang w:val="hr-HR"/>
              </w:rPr>
              <w:t>Radini</w:t>
            </w:r>
          </w:p>
          <w:p w14:paraId="4FB2C140" w14:textId="77777777" w:rsidR="00FF6407" w:rsidRPr="006C3503" w:rsidRDefault="00FF6407" w:rsidP="00FF6407">
            <w:pPr>
              <w:numPr>
                <w:ilvl w:val="0"/>
                <w:numId w:val="20"/>
              </w:numPr>
              <w:spacing w:line="360" w:lineRule="auto"/>
              <w:rPr>
                <w:rFonts w:ascii="Arial" w:hAnsi="Arial" w:cs="Arial"/>
                <w:sz w:val="24"/>
                <w:szCs w:val="24"/>
                <w:lang w:val="hr-HR"/>
              </w:rPr>
            </w:pPr>
            <w:proofErr w:type="spellStart"/>
            <w:r w:rsidRPr="006C3503">
              <w:rPr>
                <w:rFonts w:ascii="Arial" w:hAnsi="Arial" w:cs="Arial"/>
                <w:sz w:val="24"/>
                <w:szCs w:val="24"/>
                <w:lang w:val="hr-HR"/>
              </w:rPr>
              <w:t>Fiorini</w:t>
            </w:r>
            <w:proofErr w:type="spellEnd"/>
          </w:p>
          <w:p w14:paraId="17ACA120"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 xml:space="preserve">  Pozicija : 356-6, vrsta poslova: O.</w:t>
            </w:r>
          </w:p>
        </w:tc>
      </w:tr>
      <w:tr w:rsidR="00FF6407" w:rsidRPr="006C3503" w14:paraId="73A93FB9" w14:textId="77777777" w:rsidTr="00195A44">
        <w:tblPrEx>
          <w:tblCellMar>
            <w:top w:w="0" w:type="dxa"/>
            <w:bottom w:w="0" w:type="dxa"/>
          </w:tblCellMar>
        </w:tblPrEx>
        <w:trPr>
          <w:trHeight w:val="450"/>
        </w:trPr>
        <w:tc>
          <w:tcPr>
            <w:tcW w:w="8310" w:type="dxa"/>
          </w:tcPr>
          <w:p w14:paraId="313D2829" w14:textId="77777777" w:rsidR="00FF6407" w:rsidRPr="006C3503" w:rsidRDefault="00FF6407" w:rsidP="00FF6407">
            <w:pPr>
              <w:numPr>
                <w:ilvl w:val="0"/>
                <w:numId w:val="23"/>
              </w:numPr>
              <w:spacing w:line="360" w:lineRule="auto"/>
              <w:rPr>
                <w:rFonts w:ascii="Arial" w:hAnsi="Arial" w:cs="Arial"/>
                <w:sz w:val="24"/>
                <w:szCs w:val="24"/>
                <w:lang w:val="hr-HR"/>
              </w:rPr>
            </w:pPr>
            <w:r w:rsidRPr="006C3503">
              <w:rPr>
                <w:rFonts w:ascii="Arial" w:hAnsi="Arial" w:cs="Arial"/>
                <w:sz w:val="24"/>
                <w:szCs w:val="24"/>
                <w:lang w:val="hr-HR"/>
              </w:rPr>
              <w:t>Urbana oprema   u naseljima:                                                       0,00 kn</w:t>
            </w:r>
          </w:p>
          <w:p w14:paraId="123A8D8E" w14:textId="77777777" w:rsidR="00FF6407" w:rsidRPr="006C3503" w:rsidRDefault="00FF6407" w:rsidP="00195A44">
            <w:pPr>
              <w:spacing w:line="360" w:lineRule="auto"/>
              <w:ind w:left="390"/>
              <w:rPr>
                <w:rFonts w:ascii="Arial" w:hAnsi="Arial" w:cs="Arial"/>
                <w:sz w:val="24"/>
                <w:szCs w:val="24"/>
                <w:lang w:val="hr-HR"/>
              </w:rPr>
            </w:pPr>
            <w:proofErr w:type="spellStart"/>
            <w:r w:rsidRPr="006C3503">
              <w:rPr>
                <w:rFonts w:ascii="Arial" w:hAnsi="Arial" w:cs="Arial"/>
                <w:sz w:val="24"/>
                <w:szCs w:val="24"/>
                <w:lang w:val="hr-HR"/>
              </w:rPr>
              <w:t>Brtonigla,Nova</w:t>
            </w:r>
            <w:proofErr w:type="spellEnd"/>
            <w:r w:rsidRPr="006C3503">
              <w:rPr>
                <w:rFonts w:ascii="Arial" w:hAnsi="Arial" w:cs="Arial"/>
                <w:sz w:val="24"/>
                <w:szCs w:val="24"/>
                <w:lang w:val="hr-HR"/>
              </w:rPr>
              <w:t xml:space="preserve"> Vas, </w:t>
            </w:r>
            <w:proofErr w:type="spellStart"/>
            <w:r w:rsidRPr="006C3503">
              <w:rPr>
                <w:rFonts w:ascii="Arial" w:hAnsi="Arial" w:cs="Arial"/>
                <w:sz w:val="24"/>
                <w:szCs w:val="24"/>
                <w:lang w:val="hr-HR"/>
              </w:rPr>
              <w:t>Karigador</w:t>
            </w:r>
            <w:proofErr w:type="spellEnd"/>
            <w:r w:rsidRPr="006C3503">
              <w:rPr>
                <w:rFonts w:ascii="Arial" w:hAnsi="Arial" w:cs="Arial"/>
                <w:sz w:val="24"/>
                <w:szCs w:val="24"/>
                <w:lang w:val="hr-HR"/>
              </w:rPr>
              <w:t xml:space="preserve">, </w:t>
            </w:r>
            <w:proofErr w:type="spellStart"/>
            <w:r w:rsidRPr="006C3503">
              <w:rPr>
                <w:rFonts w:ascii="Arial" w:hAnsi="Arial" w:cs="Arial"/>
                <w:sz w:val="24"/>
                <w:szCs w:val="24"/>
                <w:lang w:val="hr-HR"/>
              </w:rPr>
              <w:t>Fiorini</w:t>
            </w:r>
            <w:proofErr w:type="spellEnd"/>
            <w:r w:rsidRPr="006C3503">
              <w:rPr>
                <w:rFonts w:ascii="Arial" w:hAnsi="Arial" w:cs="Arial"/>
                <w:sz w:val="24"/>
                <w:szCs w:val="24"/>
                <w:lang w:val="hr-HR"/>
              </w:rPr>
              <w:t>, Radini</w:t>
            </w:r>
          </w:p>
          <w:p w14:paraId="6B554033" w14:textId="77777777" w:rsidR="00FF6407" w:rsidRPr="006C3503" w:rsidRDefault="00FF6407" w:rsidP="00195A44">
            <w:pPr>
              <w:spacing w:line="360" w:lineRule="auto"/>
              <w:ind w:left="390"/>
              <w:rPr>
                <w:rFonts w:ascii="Arial" w:hAnsi="Arial" w:cs="Arial"/>
                <w:sz w:val="24"/>
                <w:szCs w:val="24"/>
                <w:lang w:val="hr-HR"/>
              </w:rPr>
            </w:pPr>
            <w:r w:rsidRPr="006C3503">
              <w:rPr>
                <w:rFonts w:ascii="Arial" w:hAnsi="Arial" w:cs="Arial"/>
                <w:sz w:val="24"/>
                <w:szCs w:val="24"/>
                <w:lang w:val="hr-HR"/>
              </w:rPr>
              <w:t>Pozicija : 359-16 , vrsta poslova: O.</w:t>
            </w:r>
          </w:p>
          <w:p w14:paraId="408CC689" w14:textId="77777777" w:rsidR="00FF6407" w:rsidRPr="006C3503" w:rsidRDefault="00FF6407" w:rsidP="00195A44">
            <w:pPr>
              <w:spacing w:line="360" w:lineRule="auto"/>
              <w:ind w:left="360"/>
              <w:rPr>
                <w:rFonts w:ascii="Arial" w:hAnsi="Arial" w:cs="Arial"/>
                <w:sz w:val="24"/>
                <w:szCs w:val="24"/>
                <w:lang w:val="hr-HR"/>
              </w:rPr>
            </w:pPr>
          </w:p>
        </w:tc>
      </w:tr>
    </w:tbl>
    <w:p w14:paraId="3EFE80C3" w14:textId="77777777" w:rsidR="00FF6407" w:rsidRPr="006C3503" w:rsidRDefault="00FF6407" w:rsidP="00FF6407">
      <w:pPr>
        <w:rPr>
          <w:rFonts w:ascii="Arial" w:hAnsi="Arial" w:cs="Arial"/>
          <w:b/>
          <w:sz w:val="24"/>
          <w:szCs w:val="24"/>
        </w:rPr>
      </w:pPr>
      <w:r w:rsidRPr="006C3503">
        <w:rPr>
          <w:rFonts w:ascii="Arial" w:hAnsi="Arial" w:cs="Arial"/>
          <w:b/>
          <w:sz w:val="24"/>
          <w:szCs w:val="24"/>
        </w:rPr>
        <w:t xml:space="preserve">PLANIRANI RASHODI:        115.000,00 </w:t>
      </w:r>
      <w:proofErr w:type="spellStart"/>
      <w:r w:rsidRPr="006C3503">
        <w:rPr>
          <w:rFonts w:ascii="Arial" w:hAnsi="Arial" w:cs="Arial"/>
          <w:b/>
          <w:sz w:val="24"/>
          <w:szCs w:val="24"/>
        </w:rPr>
        <w:t>kn</w:t>
      </w:r>
      <w:proofErr w:type="spellEnd"/>
    </w:p>
    <w:p w14:paraId="449E89B0" w14:textId="77777777" w:rsidR="00FF6407" w:rsidRDefault="00FF6407" w:rsidP="00FF6407">
      <w:pPr>
        <w:rPr>
          <w:rFonts w:ascii="Arial" w:hAnsi="Arial" w:cs="Arial"/>
          <w:b/>
          <w:sz w:val="24"/>
          <w:szCs w:val="24"/>
        </w:rPr>
      </w:pPr>
    </w:p>
    <w:p w14:paraId="1114FE68" w14:textId="77777777" w:rsidR="00FF6407" w:rsidRDefault="00FF6407" w:rsidP="00FF6407">
      <w:pPr>
        <w:rPr>
          <w:rFonts w:ascii="Arial" w:hAnsi="Arial" w:cs="Arial"/>
          <w:b/>
          <w:sz w:val="24"/>
          <w:szCs w:val="24"/>
        </w:rPr>
      </w:pPr>
    </w:p>
    <w:p w14:paraId="6D708A9C" w14:textId="77777777" w:rsidR="00FF6407" w:rsidRDefault="00FF6407" w:rsidP="00FF6407">
      <w:pPr>
        <w:rPr>
          <w:rFonts w:ascii="Arial" w:hAnsi="Arial" w:cs="Arial"/>
          <w:b/>
          <w:sz w:val="24"/>
          <w:szCs w:val="24"/>
        </w:rPr>
      </w:pPr>
    </w:p>
    <w:p w14:paraId="118270AB" w14:textId="77777777" w:rsidR="00FF6407" w:rsidRDefault="00FF6407" w:rsidP="00FF6407">
      <w:pPr>
        <w:rPr>
          <w:rFonts w:ascii="Arial" w:hAnsi="Arial" w:cs="Arial"/>
          <w:b/>
          <w:sz w:val="24"/>
          <w:szCs w:val="24"/>
        </w:rPr>
      </w:pPr>
    </w:p>
    <w:p w14:paraId="54291C79" w14:textId="77777777" w:rsidR="00FF6407" w:rsidRDefault="00FF6407" w:rsidP="00FF6407">
      <w:pPr>
        <w:rPr>
          <w:rFonts w:ascii="Arial" w:hAnsi="Arial" w:cs="Arial"/>
          <w:b/>
          <w:sz w:val="24"/>
          <w:szCs w:val="24"/>
        </w:rPr>
      </w:pPr>
    </w:p>
    <w:p w14:paraId="48362B51" w14:textId="77777777" w:rsidR="00FF6407" w:rsidRDefault="00FF6407" w:rsidP="00FF6407">
      <w:pPr>
        <w:rPr>
          <w:rFonts w:ascii="Arial" w:hAnsi="Arial" w:cs="Arial"/>
          <w:b/>
          <w:sz w:val="24"/>
          <w:szCs w:val="24"/>
        </w:rPr>
      </w:pPr>
    </w:p>
    <w:p w14:paraId="6128A8B4" w14:textId="77777777" w:rsidR="00FF6407" w:rsidRPr="006C3503" w:rsidRDefault="00FF6407" w:rsidP="00FF6407">
      <w:pPr>
        <w:rPr>
          <w:rFonts w:ascii="Arial" w:hAnsi="Arial" w:cs="Arial"/>
          <w:b/>
          <w:sz w:val="24"/>
          <w:szCs w:val="24"/>
        </w:rPr>
      </w:pPr>
    </w:p>
    <w:p w14:paraId="6FDCD8E7"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6.</w:t>
      </w:r>
    </w:p>
    <w:p w14:paraId="067A1C1E" w14:textId="77777777" w:rsidR="00FF6407" w:rsidRPr="006C3503" w:rsidRDefault="00FF6407" w:rsidP="00FF6407">
      <w:pPr>
        <w:rPr>
          <w:rFonts w:ascii="Arial" w:hAnsi="Arial" w:cs="Arial"/>
          <w:b/>
          <w:sz w:val="24"/>
          <w:szCs w:val="24"/>
        </w:rPr>
      </w:pPr>
    </w:p>
    <w:p w14:paraId="15956AAA"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I/VI stavak 1., 2., 3.,  te sada glasi:</w:t>
      </w:r>
      <w:r w:rsidRPr="006C3503">
        <w:rPr>
          <w:rFonts w:ascii="Arial" w:hAnsi="Arial" w:cs="Arial"/>
          <w:b/>
          <w:sz w:val="24"/>
          <w:szCs w:val="24"/>
          <w:lang w:val="hr-HR"/>
        </w:rPr>
        <w:t xml:space="preserve"> </w:t>
      </w:r>
    </w:p>
    <w:p w14:paraId="2029C557" w14:textId="77777777" w:rsidR="00FF6407" w:rsidRPr="006C3503" w:rsidRDefault="00FF6407" w:rsidP="00FF6407">
      <w:pPr>
        <w:rPr>
          <w:rFonts w:ascii="Arial" w:hAnsi="Arial" w:cs="Arial"/>
          <w:b/>
          <w:sz w:val="24"/>
          <w:szCs w:val="24"/>
          <w:lang w:val="hr-HR"/>
        </w:rPr>
      </w:pPr>
    </w:p>
    <w:p w14:paraId="7D845C50" w14:textId="77777777" w:rsidR="00FF6407" w:rsidRPr="006C3503" w:rsidRDefault="00FF6407" w:rsidP="00FF6407">
      <w:pPr>
        <w:rPr>
          <w:rFonts w:ascii="Arial" w:hAnsi="Arial" w:cs="Arial"/>
          <w:b/>
          <w:sz w:val="24"/>
          <w:szCs w:val="24"/>
          <w:lang w:val="it-IT"/>
        </w:rPr>
      </w:pPr>
    </w:p>
    <w:p w14:paraId="59D674BA" w14:textId="77777777" w:rsidR="00FF6407" w:rsidRPr="006C3503" w:rsidRDefault="00FF6407" w:rsidP="00FF6407">
      <w:pPr>
        <w:pStyle w:val="Heading4"/>
        <w:rPr>
          <w:rFonts w:ascii="Arial" w:hAnsi="Arial" w:cs="Arial"/>
          <w:sz w:val="22"/>
          <w:szCs w:val="22"/>
        </w:rPr>
      </w:pPr>
      <w:r w:rsidRPr="006C3503">
        <w:rPr>
          <w:rFonts w:ascii="Arial" w:hAnsi="Arial" w:cs="Arial"/>
          <w:sz w:val="22"/>
          <w:szCs w:val="22"/>
        </w:rPr>
        <w:t>I/</w:t>
      </w:r>
      <w:proofErr w:type="gramStart"/>
      <w:r w:rsidRPr="006C3503">
        <w:rPr>
          <w:rFonts w:ascii="Arial" w:hAnsi="Arial" w:cs="Arial"/>
          <w:sz w:val="22"/>
          <w:szCs w:val="22"/>
        </w:rPr>
        <w:t>VI  JAVNA</w:t>
      </w:r>
      <w:proofErr w:type="gramEnd"/>
      <w:r w:rsidRPr="006C3503">
        <w:rPr>
          <w:rFonts w:ascii="Arial" w:hAnsi="Arial" w:cs="Arial"/>
          <w:sz w:val="22"/>
          <w:szCs w:val="22"/>
        </w:rPr>
        <w:t xml:space="preserve"> RASVJETA</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tblGrid>
      <w:tr w:rsidR="00FF6407" w:rsidRPr="006C3503" w14:paraId="054BD16A" w14:textId="77777777" w:rsidTr="00195A44">
        <w:tblPrEx>
          <w:tblCellMar>
            <w:top w:w="0" w:type="dxa"/>
            <w:bottom w:w="0" w:type="dxa"/>
          </w:tblCellMar>
        </w:tblPrEx>
        <w:trPr>
          <w:trHeight w:val="1703"/>
        </w:trPr>
        <w:tc>
          <w:tcPr>
            <w:tcW w:w="8336" w:type="dxa"/>
          </w:tcPr>
          <w:p w14:paraId="1348F397" w14:textId="77777777" w:rsidR="00FF6407" w:rsidRPr="006C3503" w:rsidRDefault="00FF6407" w:rsidP="00FF6407">
            <w:pPr>
              <w:numPr>
                <w:ilvl w:val="0"/>
                <w:numId w:val="17"/>
              </w:numPr>
              <w:spacing w:line="360" w:lineRule="auto"/>
              <w:ind w:left="407" w:hanging="407"/>
              <w:rPr>
                <w:rFonts w:ascii="Arial" w:hAnsi="Arial" w:cs="Arial"/>
                <w:sz w:val="22"/>
                <w:szCs w:val="22"/>
                <w:lang w:val="hr-HR"/>
              </w:rPr>
            </w:pPr>
            <w:r w:rsidRPr="006C3503">
              <w:rPr>
                <w:rFonts w:ascii="Arial" w:hAnsi="Arial" w:cs="Arial"/>
                <w:sz w:val="22"/>
                <w:szCs w:val="22"/>
                <w:lang w:val="hr-HR"/>
              </w:rPr>
              <w:t xml:space="preserve">Javna rasvjeta  na području Općine Brtonigla.  </w:t>
            </w:r>
            <w:r w:rsidRPr="006C3503">
              <w:rPr>
                <w:rFonts w:ascii="Arial" w:hAnsi="Arial" w:cs="Arial"/>
                <w:sz w:val="22"/>
                <w:szCs w:val="22"/>
                <w:lang w:val="hr-HR"/>
              </w:rPr>
              <w:tab/>
              <w:t xml:space="preserve">   </w:t>
            </w:r>
            <w:r w:rsidRPr="006C3503">
              <w:rPr>
                <w:rFonts w:ascii="Arial" w:hAnsi="Arial" w:cs="Arial"/>
                <w:sz w:val="22"/>
                <w:szCs w:val="22"/>
                <w:lang w:val="hr-HR"/>
              </w:rPr>
              <w:tab/>
              <w:t xml:space="preserve">                 40.000,</w:t>
            </w:r>
            <w:r w:rsidRPr="00744D05">
              <w:rPr>
                <w:rFonts w:ascii="Arial" w:hAnsi="Arial" w:cs="Arial"/>
                <w:sz w:val="22"/>
                <w:szCs w:val="22"/>
                <w:lang w:val="hr-HR"/>
              </w:rPr>
              <w:t>00 kn</w:t>
            </w:r>
          </w:p>
          <w:p w14:paraId="70B5B089" w14:textId="77777777" w:rsidR="00FF6407" w:rsidRPr="006C3503" w:rsidRDefault="00FF6407" w:rsidP="00FF6407">
            <w:pPr>
              <w:numPr>
                <w:ilvl w:val="0"/>
                <w:numId w:val="20"/>
              </w:numPr>
              <w:spacing w:line="360" w:lineRule="auto"/>
              <w:ind w:right="-578"/>
              <w:rPr>
                <w:rFonts w:ascii="Arial" w:hAnsi="Arial" w:cs="Arial"/>
                <w:sz w:val="22"/>
                <w:szCs w:val="22"/>
                <w:lang w:val="hr-HR"/>
              </w:rPr>
            </w:pPr>
            <w:proofErr w:type="spellStart"/>
            <w:r w:rsidRPr="006C3503">
              <w:rPr>
                <w:rFonts w:ascii="Arial" w:hAnsi="Arial" w:cs="Arial"/>
                <w:sz w:val="22"/>
                <w:szCs w:val="22"/>
                <w:lang w:val="hr-HR"/>
              </w:rPr>
              <w:t>Karigador</w:t>
            </w:r>
            <w:proofErr w:type="spellEnd"/>
            <w:r w:rsidRPr="006C3503">
              <w:rPr>
                <w:rFonts w:ascii="Arial" w:hAnsi="Arial" w:cs="Arial"/>
                <w:sz w:val="22"/>
                <w:szCs w:val="22"/>
                <w:lang w:val="hr-HR"/>
              </w:rPr>
              <w:t xml:space="preserve">  5 kom</w:t>
            </w:r>
          </w:p>
          <w:p w14:paraId="054258F5" w14:textId="77777777" w:rsidR="00FF6407" w:rsidRPr="006C3503" w:rsidRDefault="00FF6407" w:rsidP="00FF6407">
            <w:pPr>
              <w:numPr>
                <w:ilvl w:val="0"/>
                <w:numId w:val="20"/>
              </w:numPr>
              <w:spacing w:line="360" w:lineRule="auto"/>
              <w:rPr>
                <w:rFonts w:ascii="Arial" w:hAnsi="Arial" w:cs="Arial"/>
                <w:sz w:val="22"/>
                <w:szCs w:val="22"/>
                <w:lang w:val="hr-HR"/>
              </w:rPr>
            </w:pPr>
            <w:r w:rsidRPr="006C3503">
              <w:rPr>
                <w:rFonts w:ascii="Arial" w:hAnsi="Arial" w:cs="Arial"/>
                <w:sz w:val="22"/>
                <w:szCs w:val="22"/>
                <w:lang w:val="hr-HR"/>
              </w:rPr>
              <w:t>Nova Vas  5 kom</w:t>
            </w:r>
          </w:p>
          <w:p w14:paraId="5D5B52BE" w14:textId="77777777" w:rsidR="00FF6407" w:rsidRPr="006C3503" w:rsidRDefault="00FF6407" w:rsidP="00FF6407">
            <w:pPr>
              <w:numPr>
                <w:ilvl w:val="0"/>
                <w:numId w:val="20"/>
              </w:numPr>
              <w:spacing w:line="360" w:lineRule="auto"/>
              <w:rPr>
                <w:rFonts w:ascii="Arial" w:hAnsi="Arial" w:cs="Arial"/>
                <w:sz w:val="22"/>
                <w:szCs w:val="22"/>
                <w:lang w:val="hr-HR"/>
              </w:rPr>
            </w:pPr>
            <w:r w:rsidRPr="006C3503">
              <w:rPr>
                <w:rFonts w:ascii="Arial" w:hAnsi="Arial" w:cs="Arial"/>
                <w:sz w:val="22"/>
                <w:szCs w:val="22"/>
                <w:lang w:val="hr-HR"/>
              </w:rPr>
              <w:t>Brtonigla 12 kom</w:t>
            </w:r>
          </w:p>
          <w:p w14:paraId="13823584" w14:textId="77777777" w:rsidR="00FF6407" w:rsidRPr="006C3503" w:rsidRDefault="00FF6407" w:rsidP="00195A44">
            <w:pPr>
              <w:spacing w:line="360" w:lineRule="auto"/>
              <w:ind w:left="795"/>
              <w:rPr>
                <w:rFonts w:ascii="Arial" w:hAnsi="Arial" w:cs="Arial"/>
                <w:sz w:val="22"/>
                <w:szCs w:val="22"/>
                <w:lang w:val="hr-HR"/>
              </w:rPr>
            </w:pPr>
            <w:r w:rsidRPr="006C3503">
              <w:rPr>
                <w:rFonts w:ascii="Arial" w:hAnsi="Arial" w:cs="Arial"/>
                <w:sz w:val="22"/>
                <w:szCs w:val="22"/>
                <w:lang w:val="hr-HR"/>
              </w:rPr>
              <w:t>Pozicija : 358-2 , vrsta poslova: G, O, N.</w:t>
            </w:r>
          </w:p>
        </w:tc>
      </w:tr>
      <w:tr w:rsidR="00FF6407" w:rsidRPr="006C3503" w14:paraId="6529FA3C" w14:textId="77777777" w:rsidTr="00195A44">
        <w:tblPrEx>
          <w:tblCellMar>
            <w:top w:w="0" w:type="dxa"/>
            <w:bottom w:w="0" w:type="dxa"/>
          </w:tblCellMar>
        </w:tblPrEx>
        <w:trPr>
          <w:trHeight w:val="1528"/>
        </w:trPr>
        <w:tc>
          <w:tcPr>
            <w:tcW w:w="8336" w:type="dxa"/>
          </w:tcPr>
          <w:p w14:paraId="48AD756C" w14:textId="77777777" w:rsidR="00FF6407" w:rsidRPr="006C3503" w:rsidRDefault="00FF6407" w:rsidP="00FF6407">
            <w:pPr>
              <w:numPr>
                <w:ilvl w:val="0"/>
                <w:numId w:val="17"/>
              </w:numPr>
              <w:spacing w:line="360" w:lineRule="auto"/>
              <w:ind w:left="407" w:hanging="407"/>
              <w:rPr>
                <w:rFonts w:ascii="Arial" w:hAnsi="Arial" w:cs="Arial"/>
                <w:sz w:val="22"/>
                <w:szCs w:val="22"/>
                <w:lang w:val="hr-HR"/>
              </w:rPr>
            </w:pPr>
            <w:r w:rsidRPr="006C3503">
              <w:rPr>
                <w:rFonts w:ascii="Arial" w:hAnsi="Arial" w:cs="Arial"/>
                <w:sz w:val="22"/>
                <w:szCs w:val="22"/>
                <w:lang w:val="hr-HR"/>
              </w:rPr>
              <w:t xml:space="preserve">Modernizacija JR na području Općine Brtonigla              ukupno:  </w:t>
            </w:r>
            <w:r w:rsidRPr="006C3503">
              <w:rPr>
                <w:rFonts w:ascii="Arial" w:hAnsi="Arial" w:cs="Arial"/>
                <w:sz w:val="22"/>
                <w:szCs w:val="22"/>
                <w:u w:val="single"/>
                <w:lang w:val="hr-HR"/>
              </w:rPr>
              <w:t>150.000,00kn</w:t>
            </w:r>
          </w:p>
          <w:p w14:paraId="417E86A0" w14:textId="77777777" w:rsidR="00FF6407" w:rsidRPr="006C3503" w:rsidRDefault="00FF6407" w:rsidP="00FF6407">
            <w:pPr>
              <w:numPr>
                <w:ilvl w:val="0"/>
                <w:numId w:val="20"/>
              </w:numPr>
              <w:spacing w:line="360" w:lineRule="auto"/>
              <w:ind w:left="767" w:hanging="542"/>
              <w:rPr>
                <w:rFonts w:ascii="Arial" w:hAnsi="Arial" w:cs="Arial"/>
                <w:sz w:val="22"/>
                <w:szCs w:val="22"/>
                <w:lang w:val="hr-HR"/>
              </w:rPr>
            </w:pPr>
            <w:r w:rsidRPr="006C3503">
              <w:rPr>
                <w:rFonts w:ascii="Arial" w:hAnsi="Arial" w:cs="Arial"/>
                <w:sz w:val="22"/>
                <w:szCs w:val="22"/>
                <w:lang w:val="hr-HR"/>
              </w:rPr>
              <w:t>Zamjena postojeće JR na području Općine Brtonigla, a sve prema  projektnoj dokumentaciji za zamjenu postojeće u LED rasvjetu.                          150.000,00 kn</w:t>
            </w:r>
          </w:p>
          <w:p w14:paraId="2DFF9286" w14:textId="77777777" w:rsidR="00FF6407" w:rsidRPr="006C3503" w:rsidRDefault="00FF6407" w:rsidP="00195A44">
            <w:pPr>
              <w:spacing w:line="360" w:lineRule="auto"/>
              <w:ind w:left="767"/>
              <w:rPr>
                <w:rFonts w:ascii="Arial" w:hAnsi="Arial" w:cs="Arial"/>
                <w:sz w:val="22"/>
                <w:szCs w:val="22"/>
                <w:lang w:val="hr-HR"/>
              </w:rPr>
            </w:pPr>
            <w:r w:rsidRPr="006C3503">
              <w:rPr>
                <w:rFonts w:ascii="Arial" w:hAnsi="Arial" w:cs="Arial"/>
                <w:sz w:val="22"/>
                <w:szCs w:val="22"/>
                <w:lang w:val="hr-HR"/>
              </w:rPr>
              <w:t>Pozicija : 399-1 , vrsta poslova: O</w:t>
            </w:r>
          </w:p>
          <w:p w14:paraId="40A4F5D2" w14:textId="77777777" w:rsidR="00FF6407" w:rsidRPr="006C3503" w:rsidRDefault="00FF6407" w:rsidP="00FF6407">
            <w:pPr>
              <w:numPr>
                <w:ilvl w:val="0"/>
                <w:numId w:val="20"/>
              </w:numPr>
              <w:spacing w:line="360" w:lineRule="auto"/>
              <w:ind w:hanging="542"/>
              <w:rPr>
                <w:rFonts w:ascii="Arial" w:hAnsi="Arial" w:cs="Arial"/>
                <w:sz w:val="22"/>
                <w:szCs w:val="22"/>
                <w:lang w:val="hr-HR"/>
              </w:rPr>
            </w:pPr>
            <w:r w:rsidRPr="006C3503">
              <w:rPr>
                <w:rFonts w:ascii="Arial" w:hAnsi="Arial" w:cs="Arial"/>
                <w:sz w:val="22"/>
                <w:szCs w:val="22"/>
                <w:lang w:val="hr-HR"/>
              </w:rPr>
              <w:t xml:space="preserve">Zamjena i postava nove LED rasvjete u naselju </w:t>
            </w:r>
            <w:proofErr w:type="spellStart"/>
            <w:r w:rsidRPr="006C3503">
              <w:rPr>
                <w:rFonts w:ascii="Arial" w:hAnsi="Arial" w:cs="Arial"/>
                <w:sz w:val="22"/>
                <w:szCs w:val="22"/>
                <w:lang w:val="hr-HR"/>
              </w:rPr>
              <w:t>Karigador</w:t>
            </w:r>
            <w:proofErr w:type="spellEnd"/>
            <w:r w:rsidRPr="006C3503">
              <w:rPr>
                <w:rFonts w:ascii="Arial" w:hAnsi="Arial" w:cs="Arial"/>
                <w:sz w:val="22"/>
                <w:szCs w:val="22"/>
                <w:lang w:val="hr-HR"/>
              </w:rPr>
              <w:t xml:space="preserve"> cesta D-75</w:t>
            </w:r>
          </w:p>
          <w:p w14:paraId="13775CA6" w14:textId="77777777" w:rsidR="00FF6407" w:rsidRPr="006C3503" w:rsidRDefault="00FF6407" w:rsidP="00195A44">
            <w:pPr>
              <w:spacing w:line="360" w:lineRule="auto"/>
              <w:ind w:left="795"/>
              <w:rPr>
                <w:rFonts w:ascii="Arial" w:hAnsi="Arial" w:cs="Arial"/>
                <w:sz w:val="22"/>
                <w:szCs w:val="22"/>
                <w:lang w:val="hr-HR"/>
              </w:rPr>
            </w:pPr>
            <w:r w:rsidRPr="006C3503">
              <w:rPr>
                <w:rFonts w:ascii="Arial" w:hAnsi="Arial" w:cs="Arial"/>
                <w:sz w:val="22"/>
                <w:szCs w:val="22"/>
                <w:lang w:val="hr-HR"/>
              </w:rPr>
              <w:t>Pozicija : 399-1 , vrsta poslova: O                                                                  0,00 kn</w:t>
            </w:r>
          </w:p>
        </w:tc>
      </w:tr>
      <w:tr w:rsidR="00FF6407" w:rsidRPr="006C3503" w14:paraId="5D9C4B80" w14:textId="77777777" w:rsidTr="00195A44">
        <w:tblPrEx>
          <w:tblCellMar>
            <w:top w:w="0" w:type="dxa"/>
            <w:bottom w:w="0" w:type="dxa"/>
          </w:tblCellMar>
        </w:tblPrEx>
        <w:trPr>
          <w:trHeight w:val="569"/>
        </w:trPr>
        <w:tc>
          <w:tcPr>
            <w:tcW w:w="8336" w:type="dxa"/>
          </w:tcPr>
          <w:p w14:paraId="1671B6E7" w14:textId="77777777" w:rsidR="00FF6407" w:rsidRPr="006C3503" w:rsidRDefault="00FF6407" w:rsidP="00FF6407">
            <w:pPr>
              <w:numPr>
                <w:ilvl w:val="0"/>
                <w:numId w:val="17"/>
              </w:numPr>
              <w:tabs>
                <w:tab w:val="clear" w:pos="435"/>
                <w:tab w:val="num" w:pos="291"/>
              </w:tabs>
              <w:spacing w:line="360" w:lineRule="auto"/>
              <w:ind w:hanging="428"/>
              <w:rPr>
                <w:rFonts w:ascii="Arial" w:hAnsi="Arial" w:cs="Arial"/>
                <w:sz w:val="22"/>
                <w:szCs w:val="22"/>
                <w:lang w:val="hr-HR"/>
              </w:rPr>
            </w:pPr>
            <w:r w:rsidRPr="006C3503">
              <w:rPr>
                <w:rFonts w:ascii="Arial" w:hAnsi="Arial" w:cs="Arial"/>
                <w:sz w:val="22"/>
                <w:szCs w:val="22"/>
                <w:lang w:val="hr-HR"/>
              </w:rPr>
              <w:t>Nabava i montaža nove dekorativne rasvjete na području Općine           0,00 kn</w:t>
            </w:r>
          </w:p>
          <w:p w14:paraId="23826D00" w14:textId="77777777" w:rsidR="00FF6407" w:rsidRPr="006C3503" w:rsidRDefault="00FF6407" w:rsidP="00195A44">
            <w:pPr>
              <w:spacing w:line="360" w:lineRule="auto"/>
              <w:ind w:left="435"/>
              <w:rPr>
                <w:rFonts w:ascii="Arial" w:hAnsi="Arial" w:cs="Arial"/>
                <w:sz w:val="22"/>
                <w:szCs w:val="22"/>
                <w:lang w:val="hr-HR"/>
              </w:rPr>
            </w:pPr>
            <w:r w:rsidRPr="006C3503">
              <w:rPr>
                <w:rFonts w:ascii="Arial" w:hAnsi="Arial" w:cs="Arial"/>
                <w:sz w:val="22"/>
                <w:szCs w:val="22"/>
                <w:lang w:val="hr-HR"/>
              </w:rPr>
              <w:t>Pozicija : 358-3 , vrsta poslova: O,</w:t>
            </w:r>
          </w:p>
        </w:tc>
      </w:tr>
    </w:tbl>
    <w:p w14:paraId="500957AC" w14:textId="77777777" w:rsidR="00FF6407" w:rsidRPr="006C3503" w:rsidRDefault="00FF6407" w:rsidP="00FF6407">
      <w:pPr>
        <w:rPr>
          <w:rFonts w:ascii="Arial" w:hAnsi="Arial" w:cs="Arial"/>
          <w:sz w:val="22"/>
          <w:szCs w:val="22"/>
          <w:lang w:val="hr-HR"/>
        </w:rPr>
      </w:pPr>
    </w:p>
    <w:p w14:paraId="11754A16" w14:textId="77777777" w:rsidR="00FF6407" w:rsidRPr="006C3503" w:rsidRDefault="00FF6407" w:rsidP="00FF6407">
      <w:pPr>
        <w:pStyle w:val="Heading4"/>
        <w:rPr>
          <w:rFonts w:ascii="Arial" w:hAnsi="Arial" w:cs="Arial"/>
          <w:sz w:val="22"/>
          <w:szCs w:val="22"/>
        </w:rPr>
      </w:pPr>
      <w:r w:rsidRPr="006C3503">
        <w:rPr>
          <w:rFonts w:ascii="Arial" w:hAnsi="Arial" w:cs="Arial"/>
          <w:sz w:val="22"/>
          <w:szCs w:val="22"/>
        </w:rPr>
        <w:t xml:space="preserve">PLANIRANI RASHODI:       190.000,00 </w:t>
      </w:r>
      <w:proofErr w:type="spellStart"/>
      <w:r w:rsidRPr="006C3503">
        <w:rPr>
          <w:rFonts w:ascii="Arial" w:hAnsi="Arial" w:cs="Arial"/>
          <w:sz w:val="22"/>
          <w:szCs w:val="22"/>
        </w:rPr>
        <w:t>kn</w:t>
      </w:r>
      <w:proofErr w:type="spellEnd"/>
    </w:p>
    <w:p w14:paraId="5BA7F758" w14:textId="77777777" w:rsidR="00FF6407" w:rsidRPr="006C3503" w:rsidRDefault="00FF6407" w:rsidP="00FF6407">
      <w:pPr>
        <w:rPr>
          <w:rFonts w:ascii="Arial" w:hAnsi="Arial" w:cs="Arial"/>
          <w:sz w:val="24"/>
          <w:szCs w:val="24"/>
          <w:lang w:val="hr-HR"/>
        </w:rPr>
      </w:pPr>
    </w:p>
    <w:p w14:paraId="55C8E480" w14:textId="77777777" w:rsidR="00FF6407" w:rsidRPr="006C3503" w:rsidRDefault="00FF6407" w:rsidP="00FF6407">
      <w:pPr>
        <w:jc w:val="both"/>
        <w:rPr>
          <w:rFonts w:ascii="Arial" w:hAnsi="Arial" w:cs="Arial"/>
          <w:b/>
          <w:sz w:val="24"/>
          <w:szCs w:val="24"/>
          <w:lang w:val="hr-HR"/>
        </w:rPr>
      </w:pPr>
    </w:p>
    <w:p w14:paraId="16F2F42B"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7.</w:t>
      </w:r>
    </w:p>
    <w:p w14:paraId="018DDE28"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mijenja se, točka I/VII stavak 2. , te sada glasi:</w:t>
      </w:r>
      <w:r w:rsidRPr="006C3503">
        <w:rPr>
          <w:rFonts w:ascii="Arial" w:hAnsi="Arial" w:cs="Arial"/>
          <w:b/>
          <w:sz w:val="24"/>
          <w:szCs w:val="24"/>
          <w:lang w:val="hr-HR"/>
        </w:rPr>
        <w:t xml:space="preserve"> </w:t>
      </w:r>
    </w:p>
    <w:p w14:paraId="3A90516A" w14:textId="77777777" w:rsidR="00FF6407" w:rsidRPr="006C3503" w:rsidRDefault="00FF6407" w:rsidP="00FF6407">
      <w:pPr>
        <w:jc w:val="both"/>
        <w:rPr>
          <w:rFonts w:ascii="Arial" w:hAnsi="Arial" w:cs="Arial"/>
          <w:b/>
          <w:sz w:val="24"/>
          <w:szCs w:val="24"/>
          <w:lang w:val="hr-HR"/>
        </w:rPr>
      </w:pPr>
    </w:p>
    <w:p w14:paraId="4D9021C8" w14:textId="77777777" w:rsidR="00FF6407" w:rsidRPr="006C3503" w:rsidRDefault="00FF6407" w:rsidP="00FF6407">
      <w:pPr>
        <w:jc w:val="both"/>
        <w:rPr>
          <w:rFonts w:ascii="Arial" w:hAnsi="Arial" w:cs="Arial"/>
          <w:b/>
          <w:sz w:val="24"/>
          <w:szCs w:val="24"/>
          <w:lang w:val="hr-HR"/>
        </w:rPr>
      </w:pPr>
    </w:p>
    <w:p w14:paraId="2D6CC588" w14:textId="77777777" w:rsidR="00FF6407" w:rsidRPr="006C3503" w:rsidRDefault="00FF6407" w:rsidP="00FF6407">
      <w:pPr>
        <w:spacing w:line="360" w:lineRule="auto"/>
        <w:rPr>
          <w:rFonts w:ascii="Arial" w:hAnsi="Arial" w:cs="Arial"/>
          <w:sz w:val="24"/>
          <w:szCs w:val="24"/>
          <w:lang w:val="hr-HR"/>
        </w:rPr>
      </w:pPr>
      <w:r w:rsidRPr="006C3503">
        <w:rPr>
          <w:rFonts w:ascii="Arial" w:hAnsi="Arial" w:cs="Arial"/>
          <w:b/>
          <w:sz w:val="24"/>
          <w:szCs w:val="24"/>
          <w:lang w:val="hr-HR"/>
        </w:rPr>
        <w:t>I/VII  GROBLJA:</w:t>
      </w:r>
      <w:r w:rsidRPr="006C3503">
        <w:rPr>
          <w:rFonts w:ascii="Arial" w:hAnsi="Arial" w:cs="Arial"/>
          <w:sz w:val="24"/>
          <w:szCs w:val="24"/>
          <w:lang w:val="hr-HR"/>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6"/>
      </w:tblGrid>
      <w:tr w:rsidR="00FF6407" w:rsidRPr="006C3503" w14:paraId="2375EA4F" w14:textId="77777777" w:rsidTr="00195A44">
        <w:tblPrEx>
          <w:tblCellMar>
            <w:top w:w="0" w:type="dxa"/>
            <w:bottom w:w="0" w:type="dxa"/>
          </w:tblCellMar>
        </w:tblPrEx>
        <w:trPr>
          <w:trHeight w:val="792"/>
        </w:trPr>
        <w:tc>
          <w:tcPr>
            <w:tcW w:w="8386" w:type="dxa"/>
          </w:tcPr>
          <w:p w14:paraId="40E2BE02" w14:textId="77777777" w:rsidR="00FF6407" w:rsidRPr="006C3503" w:rsidRDefault="00FF6407" w:rsidP="00FF6407">
            <w:pPr>
              <w:numPr>
                <w:ilvl w:val="0"/>
                <w:numId w:val="16"/>
              </w:numPr>
              <w:spacing w:line="360" w:lineRule="auto"/>
              <w:ind w:left="419" w:right="-263"/>
              <w:rPr>
                <w:rFonts w:ascii="Arial" w:hAnsi="Arial" w:cs="Arial"/>
                <w:sz w:val="24"/>
                <w:szCs w:val="24"/>
                <w:lang w:val="hr-HR"/>
              </w:rPr>
            </w:pPr>
            <w:r w:rsidRPr="006C3503">
              <w:rPr>
                <w:rFonts w:ascii="Arial" w:hAnsi="Arial" w:cs="Arial"/>
                <w:sz w:val="24"/>
                <w:szCs w:val="24"/>
                <w:lang w:val="hr-HR"/>
              </w:rPr>
              <w:t xml:space="preserve">Izrada FN sustava za mrtvačnicu </w:t>
            </w:r>
            <w:proofErr w:type="spellStart"/>
            <w:r w:rsidRPr="006C3503">
              <w:rPr>
                <w:rFonts w:ascii="Arial" w:hAnsi="Arial" w:cs="Arial"/>
                <w:sz w:val="24"/>
                <w:szCs w:val="24"/>
                <w:lang w:val="hr-HR"/>
              </w:rPr>
              <w:t>Srbani</w:t>
            </w:r>
            <w:proofErr w:type="spellEnd"/>
            <w:r w:rsidRPr="006C3503">
              <w:rPr>
                <w:rFonts w:ascii="Arial" w:hAnsi="Arial" w:cs="Arial"/>
                <w:sz w:val="24"/>
                <w:szCs w:val="24"/>
                <w:lang w:val="hr-HR"/>
              </w:rPr>
              <w:t xml:space="preserve"> i Brtonigla                      0,00 kn</w:t>
            </w:r>
          </w:p>
          <w:p w14:paraId="55A03721" w14:textId="77777777" w:rsidR="00FF6407" w:rsidRPr="006C3503" w:rsidRDefault="00FF6407" w:rsidP="00195A44">
            <w:pPr>
              <w:spacing w:line="360" w:lineRule="auto"/>
              <w:ind w:left="419"/>
              <w:rPr>
                <w:rFonts w:ascii="Arial" w:hAnsi="Arial" w:cs="Arial"/>
                <w:sz w:val="24"/>
                <w:szCs w:val="24"/>
                <w:lang w:val="hr-HR"/>
              </w:rPr>
            </w:pPr>
            <w:r w:rsidRPr="006C3503">
              <w:rPr>
                <w:rFonts w:ascii="Arial" w:hAnsi="Arial" w:cs="Arial"/>
                <w:sz w:val="24"/>
                <w:szCs w:val="24"/>
                <w:lang w:val="hr-HR"/>
              </w:rPr>
              <w:t>Izrada 2 x 3,50 kW napajanja</w:t>
            </w:r>
          </w:p>
          <w:p w14:paraId="7E6FD61C" w14:textId="77777777" w:rsidR="00FF6407" w:rsidRPr="006C3503" w:rsidRDefault="00FF6407" w:rsidP="00195A44">
            <w:pPr>
              <w:spacing w:line="360" w:lineRule="auto"/>
              <w:ind w:left="419"/>
              <w:rPr>
                <w:rFonts w:ascii="Arial" w:hAnsi="Arial" w:cs="Arial"/>
                <w:sz w:val="24"/>
                <w:szCs w:val="24"/>
                <w:lang w:val="hr-HR"/>
              </w:rPr>
            </w:pPr>
            <w:r w:rsidRPr="006C3503">
              <w:rPr>
                <w:rFonts w:ascii="Arial" w:hAnsi="Arial" w:cs="Arial"/>
                <w:sz w:val="24"/>
                <w:szCs w:val="24"/>
                <w:lang w:val="hr-HR"/>
              </w:rPr>
              <w:t>Pozicija : 357-3 , vrsta poslova: O</w:t>
            </w:r>
          </w:p>
        </w:tc>
      </w:tr>
      <w:tr w:rsidR="00FF6407" w:rsidRPr="006C3503" w14:paraId="1BCD60FC" w14:textId="77777777" w:rsidTr="00195A44">
        <w:tblPrEx>
          <w:tblCellMar>
            <w:top w:w="0" w:type="dxa"/>
            <w:bottom w:w="0" w:type="dxa"/>
          </w:tblCellMar>
        </w:tblPrEx>
        <w:trPr>
          <w:trHeight w:val="498"/>
        </w:trPr>
        <w:tc>
          <w:tcPr>
            <w:tcW w:w="8386" w:type="dxa"/>
          </w:tcPr>
          <w:p w14:paraId="7DAA8F2B" w14:textId="77777777" w:rsidR="00FF6407" w:rsidRPr="006C3503" w:rsidRDefault="00FF6407" w:rsidP="00FF6407">
            <w:pPr>
              <w:numPr>
                <w:ilvl w:val="0"/>
                <w:numId w:val="16"/>
              </w:numPr>
              <w:spacing w:line="360" w:lineRule="auto"/>
              <w:ind w:left="419"/>
              <w:rPr>
                <w:rFonts w:ascii="Arial" w:hAnsi="Arial" w:cs="Arial"/>
                <w:sz w:val="24"/>
                <w:szCs w:val="24"/>
                <w:lang w:val="hr-HR"/>
              </w:rPr>
            </w:pPr>
            <w:r w:rsidRPr="006C3503">
              <w:rPr>
                <w:rFonts w:ascii="Arial" w:hAnsi="Arial" w:cs="Arial"/>
                <w:sz w:val="24"/>
                <w:szCs w:val="24"/>
                <w:lang w:val="hr-HR"/>
              </w:rPr>
              <w:t xml:space="preserve">Uređenje staze na groblju </w:t>
            </w:r>
            <w:proofErr w:type="spellStart"/>
            <w:r w:rsidRPr="006C3503">
              <w:rPr>
                <w:rFonts w:ascii="Arial" w:hAnsi="Arial" w:cs="Arial"/>
                <w:sz w:val="24"/>
                <w:szCs w:val="24"/>
                <w:lang w:val="hr-HR"/>
              </w:rPr>
              <w:t>Srbani</w:t>
            </w:r>
            <w:proofErr w:type="spellEnd"/>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t xml:space="preserve">                       0,00 kn</w:t>
            </w:r>
          </w:p>
          <w:p w14:paraId="134366D9" w14:textId="77777777" w:rsidR="00FF6407" w:rsidRPr="006C3503" w:rsidRDefault="00FF6407" w:rsidP="00195A44">
            <w:pPr>
              <w:spacing w:line="360" w:lineRule="auto"/>
              <w:ind w:left="419"/>
              <w:rPr>
                <w:rFonts w:ascii="Arial" w:hAnsi="Arial" w:cs="Arial"/>
                <w:sz w:val="24"/>
                <w:szCs w:val="24"/>
                <w:lang w:val="hr-HR"/>
              </w:rPr>
            </w:pPr>
            <w:r w:rsidRPr="006C3503">
              <w:rPr>
                <w:rFonts w:ascii="Arial" w:hAnsi="Arial" w:cs="Arial"/>
                <w:sz w:val="24"/>
                <w:szCs w:val="24"/>
                <w:lang w:val="hr-HR"/>
              </w:rPr>
              <w:t>Pozicija : 357-5, vrsta poslova: G</w:t>
            </w:r>
          </w:p>
        </w:tc>
      </w:tr>
    </w:tbl>
    <w:p w14:paraId="310E6855" w14:textId="77777777" w:rsidR="00FF6407" w:rsidRPr="006C3503" w:rsidRDefault="00FF6407" w:rsidP="00FF6407">
      <w:pPr>
        <w:rPr>
          <w:rFonts w:ascii="Arial" w:hAnsi="Arial" w:cs="Arial"/>
          <w:sz w:val="24"/>
          <w:szCs w:val="24"/>
          <w:lang w:val="hr-HR"/>
        </w:rPr>
      </w:pPr>
      <w:r w:rsidRPr="006C3503">
        <w:rPr>
          <w:rFonts w:ascii="Arial" w:hAnsi="Arial" w:cs="Arial"/>
          <w:b/>
          <w:sz w:val="24"/>
          <w:szCs w:val="24"/>
        </w:rPr>
        <w:t xml:space="preserve">PLANIRANI RASHODI:        0,00 </w:t>
      </w:r>
      <w:proofErr w:type="spellStart"/>
      <w:r w:rsidRPr="006C3503">
        <w:rPr>
          <w:rFonts w:ascii="Arial" w:hAnsi="Arial" w:cs="Arial"/>
          <w:b/>
          <w:sz w:val="24"/>
          <w:szCs w:val="24"/>
        </w:rPr>
        <w:t>kn</w:t>
      </w:r>
      <w:proofErr w:type="spellEnd"/>
    </w:p>
    <w:p w14:paraId="10C554FB" w14:textId="77777777" w:rsidR="00FF6407" w:rsidRPr="006C3503" w:rsidRDefault="00FF6407" w:rsidP="00FF6407">
      <w:pPr>
        <w:rPr>
          <w:rFonts w:ascii="Arial" w:hAnsi="Arial" w:cs="Arial"/>
          <w:sz w:val="24"/>
          <w:szCs w:val="24"/>
          <w:lang w:val="hr-HR"/>
        </w:rPr>
      </w:pPr>
    </w:p>
    <w:p w14:paraId="7D59DB53" w14:textId="77777777" w:rsidR="00FF6407" w:rsidRPr="006C3503" w:rsidRDefault="00FF6407" w:rsidP="00FF6407">
      <w:pPr>
        <w:rPr>
          <w:rFonts w:ascii="Arial" w:hAnsi="Arial" w:cs="Arial"/>
          <w:sz w:val="24"/>
          <w:szCs w:val="24"/>
          <w:lang w:val="hr-HR"/>
        </w:rPr>
      </w:pPr>
    </w:p>
    <w:p w14:paraId="7B3FFD8E"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8.</w:t>
      </w:r>
    </w:p>
    <w:p w14:paraId="60EF1AE8" w14:textId="77777777" w:rsidR="00FF6407" w:rsidRPr="006C3503" w:rsidRDefault="00FF6407" w:rsidP="00FF6407">
      <w:pPr>
        <w:jc w:val="both"/>
        <w:rPr>
          <w:rFonts w:ascii="Arial" w:hAnsi="Arial" w:cs="Arial"/>
          <w:b/>
          <w:sz w:val="24"/>
          <w:szCs w:val="24"/>
          <w:lang w:val="hr-HR"/>
        </w:rPr>
      </w:pPr>
      <w:r w:rsidRPr="006C3503">
        <w:rPr>
          <w:rFonts w:ascii="Arial" w:hAnsi="Arial" w:cs="Arial"/>
          <w:bCs/>
          <w:sz w:val="24"/>
          <w:szCs w:val="24"/>
          <w:lang w:val="hr-HR"/>
        </w:rPr>
        <w:t>U Programu gradnje objekata i uređaja komunalne infrastrukture na području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u 2020. godini (Službene novine Općine Brtonigla-</w:t>
      </w:r>
      <w:proofErr w:type="spellStart"/>
      <w:r w:rsidRPr="006C3503">
        <w:rPr>
          <w:rFonts w:ascii="Arial" w:hAnsi="Arial" w:cs="Arial"/>
          <w:bCs/>
          <w:sz w:val="24"/>
          <w:szCs w:val="24"/>
          <w:lang w:val="hr-HR"/>
        </w:rPr>
        <w:t>Verteneglio</w:t>
      </w:r>
      <w:proofErr w:type="spellEnd"/>
      <w:r w:rsidRPr="006C3503">
        <w:rPr>
          <w:rFonts w:ascii="Arial" w:hAnsi="Arial" w:cs="Arial"/>
          <w:bCs/>
          <w:sz w:val="24"/>
          <w:szCs w:val="24"/>
          <w:lang w:val="hr-HR"/>
        </w:rPr>
        <w:t xml:space="preserve"> br. 19/19, 02/20, 14/20) u točki II mijenjaju se stavak 3., 4., 5., 6., 8., 11., 16., 17., 19., te sada glasi:</w:t>
      </w:r>
      <w:r w:rsidRPr="006C3503">
        <w:rPr>
          <w:rFonts w:ascii="Arial" w:hAnsi="Arial" w:cs="Arial"/>
          <w:b/>
          <w:sz w:val="24"/>
          <w:szCs w:val="24"/>
          <w:lang w:val="hr-HR"/>
        </w:rPr>
        <w:t xml:space="preserve"> </w:t>
      </w:r>
    </w:p>
    <w:p w14:paraId="4FE82CE4" w14:textId="77777777" w:rsidR="00FF6407" w:rsidRPr="006C3503" w:rsidRDefault="00FF6407" w:rsidP="00FF6407">
      <w:pPr>
        <w:jc w:val="both"/>
        <w:rPr>
          <w:rFonts w:ascii="Arial" w:hAnsi="Arial" w:cs="Arial"/>
          <w:b/>
          <w:sz w:val="24"/>
          <w:szCs w:val="24"/>
          <w:lang w:val="hr-HR"/>
        </w:rPr>
      </w:pPr>
    </w:p>
    <w:p w14:paraId="190F1546" w14:textId="77777777" w:rsidR="00FF6407" w:rsidRPr="006C3503" w:rsidRDefault="00FF6407" w:rsidP="00FF6407">
      <w:pPr>
        <w:jc w:val="both"/>
        <w:rPr>
          <w:rFonts w:ascii="Arial" w:hAnsi="Arial" w:cs="Arial"/>
          <w:b/>
          <w:sz w:val="24"/>
          <w:szCs w:val="24"/>
          <w:lang w:val="hr-HR"/>
        </w:rPr>
      </w:pPr>
    </w:p>
    <w:p w14:paraId="72AFEE3A" w14:textId="77777777" w:rsidR="00FF6407" w:rsidRPr="006C3503" w:rsidRDefault="00FF6407" w:rsidP="00FF6407">
      <w:pPr>
        <w:jc w:val="both"/>
        <w:rPr>
          <w:rFonts w:ascii="Arial" w:hAnsi="Arial" w:cs="Arial"/>
          <w:b/>
          <w:sz w:val="24"/>
          <w:szCs w:val="24"/>
          <w:lang w:val="hr-HR"/>
        </w:rPr>
      </w:pPr>
    </w:p>
    <w:p w14:paraId="62531211"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II/      PROJEKTNA DOKUMENTACIJA</w:t>
      </w:r>
    </w:p>
    <w:p w14:paraId="27E8FEB4" w14:textId="77777777" w:rsidR="00FF6407" w:rsidRPr="006C3503" w:rsidRDefault="00FF6407" w:rsidP="00FF6407">
      <w:pPr>
        <w:ind w:left="855"/>
        <w:rPr>
          <w:rFonts w:ascii="Arial" w:hAnsi="Arial" w:cs="Arial"/>
          <w:sz w:val="24"/>
          <w:szCs w:val="24"/>
          <w:lang w:val="hr-HR"/>
        </w:rPr>
      </w:pPr>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r>
      <w:r w:rsidRPr="006C3503">
        <w:rPr>
          <w:rFonts w:ascii="Arial" w:hAnsi="Arial" w:cs="Arial"/>
          <w:sz w:val="24"/>
          <w:szCs w:val="24"/>
          <w:lang w:val="hr-HR"/>
        </w:rPr>
        <w:tab/>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tblGrid>
      <w:tr w:rsidR="00FF6407" w:rsidRPr="006C3503" w14:paraId="63B6C249" w14:textId="77777777" w:rsidTr="00195A44">
        <w:tblPrEx>
          <w:tblCellMar>
            <w:top w:w="0" w:type="dxa"/>
            <w:bottom w:w="0" w:type="dxa"/>
          </w:tblCellMar>
        </w:tblPrEx>
        <w:trPr>
          <w:trHeight w:val="319"/>
        </w:trPr>
        <w:tc>
          <w:tcPr>
            <w:tcW w:w="8364" w:type="dxa"/>
          </w:tcPr>
          <w:p w14:paraId="308001C7" w14:textId="77777777" w:rsidR="00FF6407" w:rsidRPr="006C3503" w:rsidRDefault="00FF6407" w:rsidP="00FF6407">
            <w:pPr>
              <w:numPr>
                <w:ilvl w:val="0"/>
                <w:numId w:val="19"/>
              </w:numPr>
              <w:spacing w:line="360" w:lineRule="auto"/>
              <w:ind w:left="468" w:hanging="284"/>
              <w:rPr>
                <w:rFonts w:ascii="Arial" w:hAnsi="Arial" w:cs="Arial"/>
                <w:sz w:val="24"/>
                <w:szCs w:val="24"/>
                <w:lang w:val="hr-HR"/>
              </w:rPr>
            </w:pPr>
            <w:r w:rsidRPr="006C3503">
              <w:rPr>
                <w:rFonts w:ascii="Arial" w:hAnsi="Arial" w:cs="Arial"/>
                <w:sz w:val="24"/>
                <w:szCs w:val="24"/>
                <w:lang w:val="hr-HR"/>
              </w:rPr>
              <w:t xml:space="preserve">Projektna dokumentacija pristupnih prometnica do poduzetničkih zona      </w:t>
            </w:r>
          </w:p>
          <w:p w14:paraId="39D10696" w14:textId="77777777" w:rsidR="00FF6407" w:rsidRPr="006C3503" w:rsidRDefault="00FF6407" w:rsidP="00195A44">
            <w:pPr>
              <w:spacing w:line="360" w:lineRule="auto"/>
              <w:ind w:left="468"/>
              <w:rPr>
                <w:rFonts w:ascii="Arial" w:hAnsi="Arial" w:cs="Arial"/>
                <w:sz w:val="24"/>
                <w:szCs w:val="24"/>
                <w:lang w:val="hr-HR"/>
              </w:rPr>
            </w:pPr>
            <w:r w:rsidRPr="006C3503">
              <w:rPr>
                <w:rFonts w:ascii="Arial" w:hAnsi="Arial" w:cs="Arial"/>
                <w:sz w:val="24"/>
                <w:szCs w:val="24"/>
                <w:lang w:val="hr-HR"/>
              </w:rPr>
              <w:t xml:space="preserve">                                                                                                       0,00 kn</w:t>
            </w:r>
          </w:p>
          <w:p w14:paraId="22F6736C" w14:textId="77777777" w:rsidR="00FF6407" w:rsidRPr="006C3503" w:rsidRDefault="00FF6407" w:rsidP="00195A44">
            <w:pPr>
              <w:spacing w:line="360" w:lineRule="auto"/>
              <w:ind w:left="468"/>
              <w:rPr>
                <w:rFonts w:ascii="Arial" w:hAnsi="Arial" w:cs="Arial"/>
                <w:sz w:val="24"/>
                <w:szCs w:val="24"/>
                <w:lang w:val="hr-HR"/>
              </w:rPr>
            </w:pPr>
            <w:r w:rsidRPr="006C3503">
              <w:rPr>
                <w:rFonts w:ascii="Arial" w:hAnsi="Arial" w:cs="Arial"/>
                <w:sz w:val="24"/>
                <w:szCs w:val="24"/>
                <w:lang w:val="hr-HR"/>
              </w:rPr>
              <w:t>Pozicija : 400-91 , vrsta poslova:  PD.</w:t>
            </w:r>
          </w:p>
        </w:tc>
      </w:tr>
      <w:tr w:rsidR="00FF6407" w:rsidRPr="006C3503" w14:paraId="201D7EBD" w14:textId="77777777" w:rsidTr="00195A44">
        <w:tblPrEx>
          <w:tblCellMar>
            <w:top w:w="0" w:type="dxa"/>
            <w:bottom w:w="0" w:type="dxa"/>
          </w:tblCellMar>
        </w:tblPrEx>
        <w:trPr>
          <w:trHeight w:val="465"/>
        </w:trPr>
        <w:tc>
          <w:tcPr>
            <w:tcW w:w="8364" w:type="dxa"/>
          </w:tcPr>
          <w:p w14:paraId="7548525E" w14:textId="77777777" w:rsidR="00FF6407" w:rsidRPr="006C3503" w:rsidRDefault="00FF6407" w:rsidP="00FF6407">
            <w:pPr>
              <w:numPr>
                <w:ilvl w:val="0"/>
                <w:numId w:val="19"/>
              </w:numPr>
              <w:spacing w:line="360" w:lineRule="auto"/>
              <w:ind w:left="468" w:hanging="284"/>
              <w:rPr>
                <w:rFonts w:ascii="Arial" w:hAnsi="Arial" w:cs="Arial"/>
                <w:sz w:val="24"/>
                <w:szCs w:val="24"/>
                <w:lang w:val="hr-HR"/>
              </w:rPr>
            </w:pPr>
            <w:r w:rsidRPr="006C3503">
              <w:rPr>
                <w:rFonts w:ascii="Arial" w:hAnsi="Arial" w:cs="Arial"/>
                <w:sz w:val="24"/>
                <w:szCs w:val="24"/>
                <w:lang w:val="hr-HR"/>
              </w:rPr>
              <w:t xml:space="preserve">Projektna dokumentacija u </w:t>
            </w:r>
            <w:proofErr w:type="spellStart"/>
            <w:r w:rsidRPr="006C3503">
              <w:rPr>
                <w:rFonts w:ascii="Arial" w:hAnsi="Arial" w:cs="Arial"/>
                <w:sz w:val="24"/>
                <w:szCs w:val="24"/>
                <w:lang w:val="hr-HR"/>
              </w:rPr>
              <w:t>Karigadoru</w:t>
            </w:r>
            <w:proofErr w:type="spellEnd"/>
            <w:r w:rsidRPr="006C3503">
              <w:rPr>
                <w:rFonts w:ascii="Arial" w:hAnsi="Arial" w:cs="Arial"/>
                <w:sz w:val="24"/>
                <w:szCs w:val="24"/>
                <w:lang w:val="hr-HR"/>
              </w:rPr>
              <w:t xml:space="preserve"> SU2 i OU4               </w:t>
            </w:r>
            <w:r>
              <w:rPr>
                <w:rFonts w:ascii="Arial" w:hAnsi="Arial" w:cs="Arial"/>
                <w:sz w:val="24"/>
                <w:szCs w:val="24"/>
                <w:lang w:val="hr-HR"/>
              </w:rPr>
              <w:t xml:space="preserve">        </w:t>
            </w:r>
            <w:r w:rsidRPr="006C3503">
              <w:rPr>
                <w:rFonts w:ascii="Arial" w:hAnsi="Arial" w:cs="Arial"/>
                <w:sz w:val="24"/>
                <w:szCs w:val="24"/>
                <w:lang w:val="hr-HR"/>
              </w:rPr>
              <w:t>0,00 kn</w:t>
            </w:r>
          </w:p>
          <w:p w14:paraId="728CD6E8" w14:textId="77777777" w:rsidR="00FF6407" w:rsidRPr="006C3503" w:rsidRDefault="00FF6407" w:rsidP="00195A44">
            <w:pPr>
              <w:spacing w:line="360" w:lineRule="auto"/>
              <w:ind w:left="468"/>
              <w:rPr>
                <w:rFonts w:ascii="Arial" w:hAnsi="Arial" w:cs="Arial"/>
                <w:sz w:val="24"/>
                <w:szCs w:val="24"/>
                <w:lang w:val="hr-HR"/>
              </w:rPr>
            </w:pPr>
            <w:r w:rsidRPr="006C3503">
              <w:rPr>
                <w:rFonts w:ascii="Arial" w:hAnsi="Arial" w:cs="Arial"/>
                <w:sz w:val="24"/>
                <w:szCs w:val="24"/>
                <w:lang w:val="hr-HR"/>
              </w:rPr>
              <w:t>Pozicija : 400-105 , vrsta poslova: PD.</w:t>
            </w:r>
          </w:p>
        </w:tc>
      </w:tr>
      <w:tr w:rsidR="00FF6407" w:rsidRPr="006C3503" w14:paraId="1D4DF9B0" w14:textId="77777777" w:rsidTr="00195A44">
        <w:tblPrEx>
          <w:tblCellMar>
            <w:top w:w="0" w:type="dxa"/>
            <w:bottom w:w="0" w:type="dxa"/>
          </w:tblCellMar>
        </w:tblPrEx>
        <w:trPr>
          <w:trHeight w:val="465"/>
        </w:trPr>
        <w:tc>
          <w:tcPr>
            <w:tcW w:w="8364" w:type="dxa"/>
          </w:tcPr>
          <w:p w14:paraId="2693E743" w14:textId="77777777" w:rsidR="00FF6407" w:rsidRPr="006C3503" w:rsidRDefault="00FF6407" w:rsidP="00FF6407">
            <w:pPr>
              <w:numPr>
                <w:ilvl w:val="0"/>
                <w:numId w:val="19"/>
              </w:numPr>
              <w:spacing w:line="360" w:lineRule="auto"/>
              <w:rPr>
                <w:rFonts w:ascii="Arial" w:hAnsi="Arial" w:cs="Arial"/>
                <w:sz w:val="24"/>
                <w:szCs w:val="24"/>
                <w:lang w:val="hr-HR"/>
              </w:rPr>
            </w:pPr>
            <w:r w:rsidRPr="006C3503">
              <w:rPr>
                <w:rFonts w:ascii="Arial" w:hAnsi="Arial" w:cs="Arial"/>
                <w:sz w:val="24"/>
                <w:szCs w:val="24"/>
                <w:lang w:val="hr-HR"/>
              </w:rPr>
              <w:t xml:space="preserve">Projektna dokumentacija </w:t>
            </w:r>
            <w:proofErr w:type="spellStart"/>
            <w:r w:rsidRPr="006C3503">
              <w:rPr>
                <w:rFonts w:ascii="Arial" w:hAnsi="Arial" w:cs="Arial"/>
                <w:sz w:val="24"/>
                <w:szCs w:val="24"/>
                <w:lang w:val="hr-HR"/>
              </w:rPr>
              <w:t>prom</w:t>
            </w:r>
            <w:proofErr w:type="spellEnd"/>
            <w:r w:rsidRPr="006C3503">
              <w:rPr>
                <w:rFonts w:ascii="Arial" w:hAnsi="Arial" w:cs="Arial"/>
                <w:sz w:val="24"/>
                <w:szCs w:val="24"/>
                <w:lang w:val="hr-HR"/>
              </w:rPr>
              <w:t xml:space="preserve">. unutar pod. zone </w:t>
            </w:r>
            <w:proofErr w:type="spellStart"/>
            <w:r w:rsidRPr="006C3503">
              <w:rPr>
                <w:rFonts w:ascii="Arial" w:hAnsi="Arial" w:cs="Arial"/>
                <w:sz w:val="24"/>
                <w:szCs w:val="24"/>
                <w:lang w:val="hr-HR"/>
              </w:rPr>
              <w:t>Štrpe</w:t>
            </w:r>
            <w:proofErr w:type="spellEnd"/>
            <w:r w:rsidRPr="006C3503">
              <w:rPr>
                <w:rFonts w:ascii="Arial" w:hAnsi="Arial" w:cs="Arial"/>
                <w:sz w:val="24"/>
                <w:szCs w:val="24"/>
                <w:lang w:val="hr-HR"/>
              </w:rPr>
              <w:t xml:space="preserve"> II faza                   </w:t>
            </w:r>
          </w:p>
          <w:p w14:paraId="131BBD93" w14:textId="77777777" w:rsidR="00FF6407" w:rsidRPr="006E1D0F" w:rsidRDefault="00FF6407" w:rsidP="00195A44">
            <w:pPr>
              <w:spacing w:line="360" w:lineRule="auto"/>
              <w:ind w:left="502"/>
              <w:rPr>
                <w:rFonts w:ascii="Arial" w:hAnsi="Arial" w:cs="Arial"/>
                <w:sz w:val="24"/>
                <w:szCs w:val="24"/>
                <w:lang w:val="hr-HR"/>
              </w:rPr>
            </w:pPr>
            <w:r w:rsidRPr="006C3503">
              <w:rPr>
                <w:rFonts w:ascii="Arial" w:hAnsi="Arial" w:cs="Arial"/>
                <w:sz w:val="24"/>
                <w:szCs w:val="24"/>
                <w:lang w:val="hr-HR"/>
              </w:rPr>
              <w:t xml:space="preserve">                                                                                                      </w:t>
            </w:r>
            <w:r w:rsidRPr="006E1D0F">
              <w:rPr>
                <w:rFonts w:ascii="Arial" w:hAnsi="Arial" w:cs="Arial"/>
                <w:sz w:val="24"/>
                <w:szCs w:val="24"/>
                <w:lang w:val="hr-HR"/>
              </w:rPr>
              <w:t>0,00 kn</w:t>
            </w:r>
          </w:p>
          <w:p w14:paraId="2A4467C7" w14:textId="77777777" w:rsidR="00FF6407" w:rsidRPr="006C3503" w:rsidRDefault="00FF6407" w:rsidP="00195A44">
            <w:pPr>
              <w:spacing w:line="360" w:lineRule="auto"/>
              <w:ind w:left="468"/>
              <w:rPr>
                <w:rFonts w:ascii="Arial" w:hAnsi="Arial" w:cs="Arial"/>
                <w:sz w:val="24"/>
                <w:szCs w:val="24"/>
                <w:lang w:val="hr-HR"/>
              </w:rPr>
            </w:pPr>
            <w:r w:rsidRPr="006C3503">
              <w:rPr>
                <w:rFonts w:ascii="Arial" w:hAnsi="Arial" w:cs="Arial"/>
                <w:sz w:val="24"/>
                <w:szCs w:val="24"/>
                <w:lang w:val="hr-HR"/>
              </w:rPr>
              <w:t>Pozicija : 400-163, vrsta poslova: PD.</w:t>
            </w:r>
          </w:p>
        </w:tc>
      </w:tr>
      <w:tr w:rsidR="00FF6407" w:rsidRPr="006C3503" w14:paraId="70B93F70" w14:textId="77777777" w:rsidTr="00195A44">
        <w:tblPrEx>
          <w:tblCellMar>
            <w:top w:w="0" w:type="dxa"/>
            <w:bottom w:w="0" w:type="dxa"/>
          </w:tblCellMar>
        </w:tblPrEx>
        <w:trPr>
          <w:trHeight w:val="465"/>
        </w:trPr>
        <w:tc>
          <w:tcPr>
            <w:tcW w:w="8364" w:type="dxa"/>
          </w:tcPr>
          <w:p w14:paraId="537097D9" w14:textId="77777777" w:rsidR="00FF6407" w:rsidRPr="006C3503" w:rsidRDefault="00FF6407" w:rsidP="00FF6407">
            <w:pPr>
              <w:numPr>
                <w:ilvl w:val="0"/>
                <w:numId w:val="19"/>
              </w:numPr>
              <w:spacing w:line="360" w:lineRule="auto"/>
              <w:rPr>
                <w:rFonts w:ascii="Arial" w:hAnsi="Arial" w:cs="Arial"/>
                <w:sz w:val="24"/>
                <w:szCs w:val="24"/>
                <w:lang w:val="hr-HR"/>
              </w:rPr>
            </w:pPr>
            <w:r w:rsidRPr="006C3503">
              <w:rPr>
                <w:rFonts w:ascii="Arial" w:hAnsi="Arial" w:cs="Arial"/>
                <w:sz w:val="24"/>
                <w:szCs w:val="24"/>
                <w:lang w:val="hr-HR"/>
              </w:rPr>
              <w:t xml:space="preserve">Projektna dokumentacija prometne infrastrukture u naseljima                </w:t>
            </w:r>
          </w:p>
          <w:p w14:paraId="217E418A" w14:textId="77777777" w:rsidR="00FF6407" w:rsidRPr="006E1D0F" w:rsidRDefault="00FF6407" w:rsidP="00195A44">
            <w:pPr>
              <w:spacing w:line="360" w:lineRule="auto"/>
              <w:ind w:left="502"/>
              <w:rPr>
                <w:rFonts w:ascii="Arial" w:hAnsi="Arial" w:cs="Arial"/>
                <w:sz w:val="24"/>
                <w:szCs w:val="24"/>
                <w:lang w:val="hr-HR"/>
              </w:rPr>
            </w:pPr>
            <w:r w:rsidRPr="006C3503">
              <w:rPr>
                <w:rFonts w:ascii="Arial" w:hAnsi="Arial" w:cs="Arial"/>
                <w:sz w:val="24"/>
                <w:szCs w:val="24"/>
                <w:lang w:val="hr-HR"/>
              </w:rPr>
              <w:t xml:space="preserve">                                                                                             </w:t>
            </w:r>
            <w:r w:rsidRPr="006E1D0F">
              <w:rPr>
                <w:rFonts w:ascii="Arial" w:hAnsi="Arial" w:cs="Arial"/>
                <w:sz w:val="24"/>
                <w:szCs w:val="24"/>
                <w:lang w:val="hr-HR"/>
              </w:rPr>
              <w:t xml:space="preserve">40.000,00 kn </w:t>
            </w:r>
          </w:p>
          <w:p w14:paraId="03A51F95" w14:textId="77777777" w:rsidR="00FF6407" w:rsidRPr="006C3503" w:rsidRDefault="00FF6407" w:rsidP="00195A44">
            <w:pPr>
              <w:spacing w:line="360" w:lineRule="auto"/>
              <w:ind w:left="468"/>
              <w:rPr>
                <w:rFonts w:ascii="Arial" w:hAnsi="Arial" w:cs="Arial"/>
                <w:sz w:val="24"/>
                <w:szCs w:val="24"/>
                <w:lang w:val="hr-HR"/>
              </w:rPr>
            </w:pPr>
            <w:r w:rsidRPr="006C3503">
              <w:rPr>
                <w:rFonts w:ascii="Arial" w:hAnsi="Arial" w:cs="Arial"/>
                <w:sz w:val="24"/>
                <w:szCs w:val="24"/>
                <w:lang w:val="hr-HR"/>
              </w:rPr>
              <w:t>Pozicija : 400-96 , vrsta poslova: PD.</w:t>
            </w:r>
          </w:p>
        </w:tc>
      </w:tr>
      <w:tr w:rsidR="00FF6407" w:rsidRPr="006C3503" w14:paraId="7027A426" w14:textId="77777777" w:rsidTr="00195A44">
        <w:tblPrEx>
          <w:tblCellMar>
            <w:top w:w="0" w:type="dxa"/>
            <w:bottom w:w="0" w:type="dxa"/>
          </w:tblCellMar>
        </w:tblPrEx>
        <w:trPr>
          <w:trHeight w:val="465"/>
        </w:trPr>
        <w:tc>
          <w:tcPr>
            <w:tcW w:w="8364" w:type="dxa"/>
          </w:tcPr>
          <w:p w14:paraId="0DC3A141" w14:textId="77777777" w:rsidR="00FF6407" w:rsidRPr="006C3503" w:rsidRDefault="00FF6407" w:rsidP="00FF6407">
            <w:pPr>
              <w:numPr>
                <w:ilvl w:val="0"/>
                <w:numId w:val="19"/>
              </w:numPr>
              <w:spacing w:line="360" w:lineRule="auto"/>
              <w:rPr>
                <w:rFonts w:ascii="Arial" w:hAnsi="Arial" w:cs="Arial"/>
                <w:sz w:val="24"/>
                <w:szCs w:val="24"/>
                <w:lang w:val="hr-HR"/>
              </w:rPr>
            </w:pPr>
            <w:r w:rsidRPr="006C3503">
              <w:rPr>
                <w:rFonts w:ascii="Arial" w:hAnsi="Arial" w:cs="Arial"/>
                <w:sz w:val="24"/>
                <w:szCs w:val="24"/>
                <w:lang w:val="hr-HR"/>
              </w:rPr>
              <w:t xml:space="preserve">Projektna dokumentacija </w:t>
            </w:r>
            <w:proofErr w:type="spellStart"/>
            <w:r w:rsidRPr="006C3503">
              <w:rPr>
                <w:rFonts w:ascii="Arial" w:hAnsi="Arial" w:cs="Arial"/>
                <w:sz w:val="24"/>
                <w:szCs w:val="24"/>
                <w:lang w:val="hr-HR"/>
              </w:rPr>
              <w:t>rekonstruk</w:t>
            </w:r>
            <w:proofErr w:type="spellEnd"/>
            <w:r w:rsidRPr="006C3503">
              <w:rPr>
                <w:rFonts w:ascii="Arial" w:hAnsi="Arial" w:cs="Arial"/>
                <w:sz w:val="24"/>
                <w:szCs w:val="24"/>
                <w:lang w:val="hr-HR"/>
              </w:rPr>
              <w:t xml:space="preserve">. nerazvrstanih cesta </w:t>
            </w:r>
            <w:r w:rsidRPr="006C3503">
              <w:rPr>
                <w:rFonts w:ascii="Arial" w:hAnsi="Arial" w:cs="Arial"/>
                <w:sz w:val="24"/>
                <w:szCs w:val="24"/>
                <w:lang w:val="hr-HR"/>
              </w:rPr>
              <w:tab/>
              <w:t xml:space="preserve">                      </w:t>
            </w:r>
          </w:p>
          <w:p w14:paraId="250DEDF1" w14:textId="77777777" w:rsidR="00FF6407" w:rsidRPr="006E1D0F" w:rsidRDefault="00FF6407" w:rsidP="00195A44">
            <w:pPr>
              <w:spacing w:line="360" w:lineRule="auto"/>
              <w:ind w:left="502"/>
              <w:rPr>
                <w:rFonts w:ascii="Arial" w:hAnsi="Arial" w:cs="Arial"/>
                <w:sz w:val="24"/>
                <w:szCs w:val="24"/>
                <w:lang w:val="hr-HR"/>
              </w:rPr>
            </w:pPr>
            <w:r w:rsidRPr="006C3503">
              <w:rPr>
                <w:rFonts w:ascii="Arial" w:hAnsi="Arial" w:cs="Arial"/>
                <w:sz w:val="24"/>
                <w:szCs w:val="24"/>
                <w:lang w:val="hr-HR"/>
              </w:rPr>
              <w:t xml:space="preserve">                                                                                                     </w:t>
            </w:r>
            <w:r w:rsidRPr="006E1D0F">
              <w:rPr>
                <w:rFonts w:ascii="Arial" w:hAnsi="Arial" w:cs="Arial"/>
                <w:sz w:val="24"/>
                <w:szCs w:val="24"/>
                <w:lang w:val="hr-HR"/>
              </w:rPr>
              <w:t>0,00 kn</w:t>
            </w:r>
          </w:p>
          <w:p w14:paraId="226DFA4A" w14:textId="77777777" w:rsidR="00FF6407" w:rsidRPr="006C3503" w:rsidRDefault="00FF6407" w:rsidP="00195A44">
            <w:pPr>
              <w:spacing w:line="360" w:lineRule="auto"/>
              <w:ind w:left="142"/>
              <w:rPr>
                <w:rFonts w:ascii="Arial" w:hAnsi="Arial" w:cs="Arial"/>
                <w:sz w:val="24"/>
                <w:szCs w:val="24"/>
                <w:lang w:val="hr-HR"/>
              </w:rPr>
            </w:pPr>
            <w:r w:rsidRPr="006C3503">
              <w:rPr>
                <w:rFonts w:ascii="Arial" w:hAnsi="Arial" w:cs="Arial"/>
                <w:sz w:val="24"/>
                <w:szCs w:val="24"/>
                <w:lang w:val="hr-HR"/>
              </w:rPr>
              <w:t>Pozicija : 400-140 , vrsta poslova: PD.</w:t>
            </w:r>
          </w:p>
        </w:tc>
      </w:tr>
      <w:tr w:rsidR="00FF6407" w:rsidRPr="006C3503" w14:paraId="07F84BF8" w14:textId="77777777" w:rsidTr="00195A44">
        <w:tblPrEx>
          <w:tblCellMar>
            <w:top w:w="0" w:type="dxa"/>
            <w:bottom w:w="0" w:type="dxa"/>
          </w:tblCellMar>
        </w:tblPrEx>
        <w:trPr>
          <w:trHeight w:val="416"/>
        </w:trPr>
        <w:tc>
          <w:tcPr>
            <w:tcW w:w="8364" w:type="dxa"/>
          </w:tcPr>
          <w:p w14:paraId="3BD139A5" w14:textId="77777777" w:rsidR="00FF6407" w:rsidRPr="006C3503" w:rsidRDefault="00FF6407" w:rsidP="00FF6407">
            <w:pPr>
              <w:numPr>
                <w:ilvl w:val="0"/>
                <w:numId w:val="19"/>
              </w:numPr>
              <w:spacing w:line="360" w:lineRule="auto"/>
              <w:rPr>
                <w:rFonts w:ascii="Arial" w:hAnsi="Arial" w:cs="Arial"/>
                <w:sz w:val="24"/>
                <w:szCs w:val="24"/>
                <w:lang w:val="hr-HR"/>
              </w:rPr>
            </w:pPr>
            <w:r w:rsidRPr="006C3503">
              <w:rPr>
                <w:rFonts w:ascii="Arial" w:hAnsi="Arial" w:cs="Arial"/>
                <w:sz w:val="24"/>
                <w:szCs w:val="24"/>
                <w:lang w:val="hr-HR"/>
              </w:rPr>
              <w:t xml:space="preserve">Projektna dokumentacija sportske zone u Brtonigli                                    </w:t>
            </w:r>
          </w:p>
          <w:p w14:paraId="649D41E3" w14:textId="77777777" w:rsidR="00FF6407" w:rsidRPr="006E1D0F" w:rsidRDefault="00FF6407" w:rsidP="00195A44">
            <w:pPr>
              <w:spacing w:line="360" w:lineRule="auto"/>
              <w:ind w:left="502"/>
              <w:rPr>
                <w:rFonts w:ascii="Arial" w:hAnsi="Arial" w:cs="Arial"/>
                <w:sz w:val="24"/>
                <w:szCs w:val="24"/>
                <w:lang w:val="hr-HR"/>
              </w:rPr>
            </w:pPr>
            <w:r w:rsidRPr="006E1D0F">
              <w:rPr>
                <w:rFonts w:ascii="Arial" w:hAnsi="Arial" w:cs="Arial"/>
                <w:sz w:val="24"/>
                <w:szCs w:val="24"/>
                <w:lang w:val="hr-HR"/>
              </w:rPr>
              <w:t xml:space="preserve">                                                                                                    0,00 kn</w:t>
            </w:r>
          </w:p>
          <w:p w14:paraId="7FF57E39" w14:textId="77777777" w:rsidR="00FF6407" w:rsidRPr="006C3503" w:rsidRDefault="00FF6407" w:rsidP="00195A44">
            <w:pPr>
              <w:spacing w:line="360" w:lineRule="auto"/>
              <w:ind w:left="502"/>
              <w:rPr>
                <w:rFonts w:ascii="Arial" w:hAnsi="Arial" w:cs="Arial"/>
                <w:sz w:val="24"/>
                <w:szCs w:val="24"/>
                <w:lang w:val="hr-HR"/>
              </w:rPr>
            </w:pPr>
            <w:r w:rsidRPr="006C3503">
              <w:rPr>
                <w:rFonts w:ascii="Arial" w:hAnsi="Arial" w:cs="Arial"/>
                <w:sz w:val="24"/>
                <w:szCs w:val="24"/>
                <w:lang w:val="hr-HR"/>
              </w:rPr>
              <w:t>Pozicija : 400-49 , vrsta poslova: PD.</w:t>
            </w:r>
          </w:p>
        </w:tc>
      </w:tr>
      <w:tr w:rsidR="00FF6407" w:rsidRPr="006C3503" w14:paraId="2DE194A9" w14:textId="77777777" w:rsidTr="00195A44">
        <w:tblPrEx>
          <w:tblCellMar>
            <w:top w:w="0" w:type="dxa"/>
            <w:bottom w:w="0" w:type="dxa"/>
          </w:tblCellMar>
        </w:tblPrEx>
        <w:trPr>
          <w:trHeight w:val="497"/>
        </w:trPr>
        <w:tc>
          <w:tcPr>
            <w:tcW w:w="8364" w:type="dxa"/>
          </w:tcPr>
          <w:p w14:paraId="5B8714ED" w14:textId="77777777" w:rsidR="00FF6407" w:rsidRPr="006C3503" w:rsidRDefault="00FF6407" w:rsidP="00FF6407">
            <w:pPr>
              <w:numPr>
                <w:ilvl w:val="0"/>
                <w:numId w:val="19"/>
              </w:numPr>
              <w:spacing w:line="360" w:lineRule="auto"/>
              <w:jc w:val="right"/>
              <w:rPr>
                <w:rFonts w:ascii="Arial" w:hAnsi="Arial" w:cs="Arial"/>
                <w:sz w:val="24"/>
                <w:szCs w:val="24"/>
                <w:lang w:val="hr-HR"/>
              </w:rPr>
            </w:pPr>
            <w:r w:rsidRPr="006C3503">
              <w:rPr>
                <w:rFonts w:ascii="Arial" w:hAnsi="Arial" w:cs="Arial"/>
                <w:sz w:val="24"/>
                <w:szCs w:val="24"/>
                <w:lang w:val="hr-HR"/>
              </w:rPr>
              <w:t>Projektna dokumentacija opremanja komunalno servisne zone K3                     0,00 kn</w:t>
            </w:r>
          </w:p>
          <w:p w14:paraId="683AABE6" w14:textId="77777777" w:rsidR="00FF6407" w:rsidRPr="006C3503" w:rsidRDefault="00FF6407" w:rsidP="00195A44">
            <w:pPr>
              <w:spacing w:line="360" w:lineRule="auto"/>
              <w:ind w:left="502"/>
              <w:rPr>
                <w:rFonts w:ascii="Arial" w:hAnsi="Arial" w:cs="Arial"/>
                <w:sz w:val="24"/>
                <w:szCs w:val="24"/>
                <w:lang w:val="hr-HR"/>
              </w:rPr>
            </w:pPr>
            <w:r w:rsidRPr="006C3503">
              <w:rPr>
                <w:rFonts w:ascii="Arial" w:hAnsi="Arial" w:cs="Arial"/>
                <w:sz w:val="24"/>
                <w:szCs w:val="24"/>
                <w:lang w:val="hr-HR"/>
              </w:rPr>
              <w:t>Pozicija : 400-138 , vrsta poslova: PD.</w:t>
            </w:r>
          </w:p>
        </w:tc>
      </w:tr>
      <w:tr w:rsidR="00FF6407" w:rsidRPr="006C3503" w14:paraId="76E9F7B5" w14:textId="77777777" w:rsidTr="00195A44">
        <w:tblPrEx>
          <w:tblCellMar>
            <w:top w:w="0" w:type="dxa"/>
            <w:bottom w:w="0" w:type="dxa"/>
          </w:tblCellMar>
        </w:tblPrEx>
        <w:trPr>
          <w:trHeight w:val="465"/>
        </w:trPr>
        <w:tc>
          <w:tcPr>
            <w:tcW w:w="8364" w:type="dxa"/>
          </w:tcPr>
          <w:p w14:paraId="4210E5C5" w14:textId="77777777" w:rsidR="00FF6407" w:rsidRPr="006C3503" w:rsidRDefault="00FF6407" w:rsidP="00195A44">
            <w:pPr>
              <w:spacing w:line="360" w:lineRule="auto"/>
              <w:ind w:left="-105"/>
              <w:jc w:val="right"/>
              <w:rPr>
                <w:rFonts w:ascii="Arial" w:hAnsi="Arial" w:cs="Arial"/>
                <w:sz w:val="24"/>
                <w:szCs w:val="24"/>
                <w:lang w:val="hr-HR"/>
              </w:rPr>
            </w:pPr>
            <w:r w:rsidRPr="006C3503">
              <w:rPr>
                <w:rFonts w:ascii="Arial" w:hAnsi="Arial" w:cs="Arial"/>
                <w:sz w:val="24"/>
                <w:szCs w:val="24"/>
                <w:lang w:val="hr-HR"/>
              </w:rPr>
              <w:t xml:space="preserve">    8.  Projektna dokumentacija prometne signalizacije na području Općine          </w:t>
            </w:r>
            <w:r w:rsidRPr="006E1D0F">
              <w:rPr>
                <w:rFonts w:ascii="Arial" w:hAnsi="Arial" w:cs="Arial"/>
                <w:sz w:val="24"/>
                <w:szCs w:val="24"/>
                <w:lang w:val="hr-HR"/>
              </w:rPr>
              <w:t>0,00 kn</w:t>
            </w:r>
          </w:p>
          <w:p w14:paraId="1D4B9042" w14:textId="77777777" w:rsidR="00FF6407" w:rsidRPr="006C3503" w:rsidRDefault="00FF6407" w:rsidP="00195A44">
            <w:pPr>
              <w:spacing w:line="360" w:lineRule="auto"/>
              <w:ind w:left="-105"/>
              <w:rPr>
                <w:rFonts w:ascii="Arial" w:hAnsi="Arial" w:cs="Arial"/>
                <w:sz w:val="24"/>
                <w:szCs w:val="24"/>
                <w:lang w:val="hr-HR"/>
              </w:rPr>
            </w:pPr>
            <w:r w:rsidRPr="006C3503">
              <w:rPr>
                <w:rFonts w:ascii="Arial" w:hAnsi="Arial" w:cs="Arial"/>
                <w:sz w:val="24"/>
                <w:szCs w:val="24"/>
                <w:lang w:val="hr-HR"/>
              </w:rPr>
              <w:t xml:space="preserve">         Pozicija : 400-137 , vrsta poslova: PD.</w:t>
            </w:r>
          </w:p>
        </w:tc>
      </w:tr>
      <w:tr w:rsidR="00FF6407" w:rsidRPr="006C3503" w14:paraId="65E03CBC" w14:textId="77777777" w:rsidTr="00195A44">
        <w:tblPrEx>
          <w:tblCellMar>
            <w:top w:w="0" w:type="dxa"/>
            <w:bottom w:w="0" w:type="dxa"/>
          </w:tblCellMar>
        </w:tblPrEx>
        <w:trPr>
          <w:trHeight w:val="465"/>
        </w:trPr>
        <w:tc>
          <w:tcPr>
            <w:tcW w:w="8364" w:type="dxa"/>
          </w:tcPr>
          <w:p w14:paraId="08D0E2C1"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9. Projektna dokumentacija sanacije zaljeva </w:t>
            </w:r>
            <w:r w:rsidRPr="006C3503">
              <w:rPr>
                <w:rFonts w:ascii="Arial" w:hAnsi="Arial" w:cs="Arial"/>
                <w:sz w:val="24"/>
                <w:szCs w:val="24"/>
                <w:lang w:val="hr-HR"/>
              </w:rPr>
              <w:tab/>
              <w:t xml:space="preserve">                                  0,00 kn</w:t>
            </w:r>
          </w:p>
          <w:p w14:paraId="5097AD4D"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    Pozicija : 400-20 , vrsta poslova: PD.</w:t>
            </w:r>
          </w:p>
        </w:tc>
      </w:tr>
      <w:tr w:rsidR="00FF6407" w:rsidRPr="006C3503" w14:paraId="5F349B75" w14:textId="77777777" w:rsidTr="00195A44">
        <w:tblPrEx>
          <w:tblCellMar>
            <w:top w:w="0" w:type="dxa"/>
            <w:bottom w:w="0" w:type="dxa"/>
          </w:tblCellMar>
        </w:tblPrEx>
        <w:trPr>
          <w:trHeight w:val="465"/>
        </w:trPr>
        <w:tc>
          <w:tcPr>
            <w:tcW w:w="8364" w:type="dxa"/>
          </w:tcPr>
          <w:p w14:paraId="6686E95D"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10. Projektna dokumentacija pristupna cesta dvorana Brtonigla       0,00 kn</w:t>
            </w:r>
          </w:p>
          <w:p w14:paraId="60B3724B"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400-27 , vrsta poslova: PD.</w:t>
            </w:r>
          </w:p>
        </w:tc>
      </w:tr>
      <w:tr w:rsidR="00FF6407" w:rsidRPr="006C3503" w14:paraId="2D1D3868" w14:textId="77777777" w:rsidTr="00195A44">
        <w:tblPrEx>
          <w:tblCellMar>
            <w:top w:w="0" w:type="dxa"/>
            <w:bottom w:w="0" w:type="dxa"/>
          </w:tblCellMar>
        </w:tblPrEx>
        <w:trPr>
          <w:trHeight w:val="465"/>
        </w:trPr>
        <w:tc>
          <w:tcPr>
            <w:tcW w:w="8364" w:type="dxa"/>
          </w:tcPr>
          <w:p w14:paraId="003CCD25"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11. Projektna dokumentacija za </w:t>
            </w:r>
            <w:proofErr w:type="spellStart"/>
            <w:r w:rsidRPr="006C3503">
              <w:rPr>
                <w:rFonts w:ascii="Arial" w:hAnsi="Arial" w:cs="Arial"/>
                <w:sz w:val="24"/>
                <w:szCs w:val="24"/>
                <w:lang w:val="hr-HR"/>
              </w:rPr>
              <w:t>komun</w:t>
            </w:r>
            <w:proofErr w:type="spellEnd"/>
            <w:r w:rsidRPr="006C3503">
              <w:rPr>
                <w:rFonts w:ascii="Arial" w:hAnsi="Arial" w:cs="Arial"/>
                <w:sz w:val="24"/>
                <w:szCs w:val="24"/>
                <w:lang w:val="hr-HR"/>
              </w:rPr>
              <w:t xml:space="preserve">. infrastrukturu               </w:t>
            </w:r>
            <w:r w:rsidRPr="006E1D0F">
              <w:rPr>
                <w:rFonts w:ascii="Arial" w:hAnsi="Arial" w:cs="Arial"/>
                <w:sz w:val="24"/>
                <w:szCs w:val="24"/>
                <w:lang w:val="hr-HR"/>
              </w:rPr>
              <w:t>9.500,00 kn</w:t>
            </w:r>
            <w:r w:rsidRPr="006C3503">
              <w:rPr>
                <w:rFonts w:ascii="Arial" w:hAnsi="Arial" w:cs="Arial"/>
                <w:sz w:val="24"/>
                <w:szCs w:val="24"/>
                <w:lang w:val="hr-HR"/>
              </w:rPr>
              <w:t xml:space="preserve"> </w:t>
            </w:r>
          </w:p>
          <w:p w14:paraId="3796BEA9"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400-166 , vrsta poslova: PD.</w:t>
            </w:r>
          </w:p>
        </w:tc>
      </w:tr>
      <w:tr w:rsidR="00FF6407" w:rsidRPr="006C3503" w14:paraId="2A9B24C6" w14:textId="77777777" w:rsidTr="00195A44">
        <w:tblPrEx>
          <w:tblCellMar>
            <w:top w:w="0" w:type="dxa"/>
            <w:bottom w:w="0" w:type="dxa"/>
          </w:tblCellMar>
        </w:tblPrEx>
        <w:trPr>
          <w:trHeight w:val="465"/>
        </w:trPr>
        <w:tc>
          <w:tcPr>
            <w:tcW w:w="8364" w:type="dxa"/>
          </w:tcPr>
          <w:p w14:paraId="5509BBEE"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12. Prometni elaborat naselja Brtonigla                                            0,00 kn</w:t>
            </w:r>
          </w:p>
          <w:p w14:paraId="717B849B"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51-118 , vrsta poslova: PD</w:t>
            </w:r>
          </w:p>
        </w:tc>
      </w:tr>
      <w:tr w:rsidR="00FF6407" w:rsidRPr="006C3503" w14:paraId="230A2BB1" w14:textId="77777777" w:rsidTr="00195A44">
        <w:tblPrEx>
          <w:tblCellMar>
            <w:top w:w="0" w:type="dxa"/>
            <w:bottom w:w="0" w:type="dxa"/>
          </w:tblCellMar>
        </w:tblPrEx>
        <w:trPr>
          <w:trHeight w:val="465"/>
        </w:trPr>
        <w:tc>
          <w:tcPr>
            <w:tcW w:w="8364" w:type="dxa"/>
          </w:tcPr>
          <w:p w14:paraId="1CDE7A27"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13. Projektna dokumentacija ulice u naselju Nova Vas.           </w:t>
            </w:r>
            <w:r>
              <w:rPr>
                <w:rFonts w:ascii="Arial" w:hAnsi="Arial" w:cs="Arial"/>
                <w:sz w:val="24"/>
                <w:szCs w:val="24"/>
                <w:lang w:val="hr-HR"/>
              </w:rPr>
              <w:t xml:space="preserve">        </w:t>
            </w:r>
            <w:r w:rsidRPr="006C3503">
              <w:rPr>
                <w:rFonts w:ascii="Arial" w:hAnsi="Arial" w:cs="Arial"/>
                <w:sz w:val="24"/>
                <w:szCs w:val="24"/>
                <w:lang w:val="hr-HR"/>
              </w:rPr>
              <w:t>0,00 kn</w:t>
            </w:r>
          </w:p>
          <w:p w14:paraId="1E00E2D1"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400-168 , vrsta poslova: PD.</w:t>
            </w:r>
          </w:p>
        </w:tc>
      </w:tr>
      <w:tr w:rsidR="00FF6407" w:rsidRPr="006C3503" w14:paraId="55A45B4D" w14:textId="77777777" w:rsidTr="00195A44">
        <w:tblPrEx>
          <w:tblCellMar>
            <w:top w:w="0" w:type="dxa"/>
            <w:bottom w:w="0" w:type="dxa"/>
          </w:tblCellMar>
        </w:tblPrEx>
        <w:trPr>
          <w:trHeight w:val="463"/>
        </w:trPr>
        <w:tc>
          <w:tcPr>
            <w:tcW w:w="8364" w:type="dxa"/>
          </w:tcPr>
          <w:p w14:paraId="583AEEE1"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 14.Projektna dokumentacija za rekonstrukciju trga Sv. Zenona u Brtonigli  </w:t>
            </w:r>
          </w:p>
          <w:p w14:paraId="67EB15D0" w14:textId="77777777" w:rsidR="00FF6407" w:rsidRPr="006C3503" w:rsidRDefault="00FF6407" w:rsidP="00195A44">
            <w:pPr>
              <w:spacing w:line="360" w:lineRule="auto"/>
              <w:ind w:left="179"/>
              <w:jc w:val="right"/>
              <w:rPr>
                <w:rFonts w:ascii="Arial" w:hAnsi="Arial" w:cs="Arial"/>
                <w:sz w:val="24"/>
                <w:szCs w:val="24"/>
                <w:lang w:val="hr-HR"/>
              </w:rPr>
            </w:pPr>
            <w:r w:rsidRPr="006C3503">
              <w:rPr>
                <w:rFonts w:ascii="Arial" w:hAnsi="Arial" w:cs="Arial"/>
                <w:sz w:val="24"/>
                <w:szCs w:val="24"/>
                <w:lang w:val="hr-HR"/>
              </w:rPr>
              <w:t>0,00 kn</w:t>
            </w:r>
          </w:p>
          <w:p w14:paraId="40B0B1DE"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Pozicija : 400-85 , vrsta poslova: PD.  </w:t>
            </w:r>
          </w:p>
        </w:tc>
      </w:tr>
      <w:tr w:rsidR="00FF6407" w:rsidRPr="006C3503" w14:paraId="0139A30D" w14:textId="77777777" w:rsidTr="00195A44">
        <w:tblPrEx>
          <w:tblCellMar>
            <w:top w:w="0" w:type="dxa"/>
            <w:bottom w:w="0" w:type="dxa"/>
          </w:tblCellMar>
        </w:tblPrEx>
        <w:trPr>
          <w:trHeight w:val="463"/>
        </w:trPr>
        <w:tc>
          <w:tcPr>
            <w:tcW w:w="8364" w:type="dxa"/>
          </w:tcPr>
          <w:p w14:paraId="1D4F8805"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15. Projektna dokumentacija za izgradnju kanalizaciju ostalih naselja             </w:t>
            </w:r>
          </w:p>
          <w:p w14:paraId="0F21E2A3" w14:textId="77777777" w:rsidR="00FF6407" w:rsidRPr="006C3503" w:rsidRDefault="00FF6407" w:rsidP="00195A44">
            <w:pPr>
              <w:spacing w:line="360" w:lineRule="auto"/>
              <w:ind w:left="179"/>
              <w:jc w:val="right"/>
              <w:rPr>
                <w:rFonts w:ascii="Arial" w:hAnsi="Arial" w:cs="Arial"/>
                <w:sz w:val="24"/>
                <w:szCs w:val="24"/>
                <w:lang w:val="hr-HR"/>
              </w:rPr>
            </w:pPr>
            <w:r w:rsidRPr="006C3503">
              <w:rPr>
                <w:rFonts w:ascii="Arial" w:hAnsi="Arial" w:cs="Arial"/>
                <w:sz w:val="24"/>
                <w:szCs w:val="24"/>
                <w:lang w:val="hr-HR"/>
              </w:rPr>
              <w:t>0,00 kn</w:t>
            </w:r>
          </w:p>
          <w:p w14:paraId="2200513F"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400-165 , vrsta poslova: PD.</w:t>
            </w:r>
          </w:p>
        </w:tc>
      </w:tr>
      <w:tr w:rsidR="00FF6407" w:rsidRPr="006C3503" w14:paraId="79F02DD0" w14:textId="77777777" w:rsidTr="00195A44">
        <w:tblPrEx>
          <w:tblCellMar>
            <w:top w:w="0" w:type="dxa"/>
            <w:bottom w:w="0" w:type="dxa"/>
          </w:tblCellMar>
        </w:tblPrEx>
        <w:trPr>
          <w:trHeight w:val="463"/>
        </w:trPr>
        <w:tc>
          <w:tcPr>
            <w:tcW w:w="8364" w:type="dxa"/>
          </w:tcPr>
          <w:p w14:paraId="1B30CFF0"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16. Projektna dokumentacija za legalizaciju objekta</w:t>
            </w:r>
          </w:p>
          <w:p w14:paraId="3AA5F617"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      i komunalne infrastrukture                                                   </w:t>
            </w:r>
            <w:r>
              <w:rPr>
                <w:rFonts w:ascii="Arial" w:hAnsi="Arial" w:cs="Arial"/>
                <w:sz w:val="24"/>
                <w:szCs w:val="24"/>
                <w:lang w:val="hr-HR"/>
              </w:rPr>
              <w:t xml:space="preserve">        </w:t>
            </w:r>
            <w:r w:rsidRPr="006E1D0F">
              <w:rPr>
                <w:rFonts w:ascii="Arial" w:hAnsi="Arial" w:cs="Arial"/>
                <w:sz w:val="24"/>
                <w:szCs w:val="24"/>
                <w:lang w:val="hr-HR"/>
              </w:rPr>
              <w:t>0,00 kn</w:t>
            </w:r>
          </w:p>
          <w:p w14:paraId="0BDEB5C6"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Pozicija : 400-170 , vrsta poslova: PD. </w:t>
            </w:r>
          </w:p>
        </w:tc>
      </w:tr>
      <w:tr w:rsidR="00FF6407" w:rsidRPr="006C3503" w14:paraId="5C259C8B" w14:textId="77777777" w:rsidTr="00195A44">
        <w:tblPrEx>
          <w:tblCellMar>
            <w:top w:w="0" w:type="dxa"/>
            <w:bottom w:w="0" w:type="dxa"/>
          </w:tblCellMar>
        </w:tblPrEx>
        <w:trPr>
          <w:trHeight w:val="463"/>
        </w:trPr>
        <w:tc>
          <w:tcPr>
            <w:tcW w:w="8364" w:type="dxa"/>
          </w:tcPr>
          <w:p w14:paraId="0E1A904F"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17. Projektna dokumentacija cestovne infrastrukture Donji </w:t>
            </w:r>
            <w:proofErr w:type="spellStart"/>
            <w:r w:rsidRPr="006C3503">
              <w:rPr>
                <w:rFonts w:ascii="Arial" w:hAnsi="Arial" w:cs="Arial"/>
                <w:sz w:val="24"/>
                <w:szCs w:val="24"/>
                <w:lang w:val="hr-HR"/>
              </w:rPr>
              <w:t>Srbani</w:t>
            </w:r>
            <w:proofErr w:type="spellEnd"/>
            <w:r w:rsidRPr="006C3503">
              <w:rPr>
                <w:rFonts w:ascii="Arial" w:hAnsi="Arial" w:cs="Arial"/>
                <w:sz w:val="24"/>
                <w:szCs w:val="24"/>
                <w:lang w:val="hr-HR"/>
              </w:rPr>
              <w:t xml:space="preserve">                  </w:t>
            </w:r>
          </w:p>
          <w:p w14:paraId="2C1ED109" w14:textId="77777777" w:rsidR="00FF6407" w:rsidRPr="006E1D0F" w:rsidRDefault="00FF6407" w:rsidP="00195A44">
            <w:pPr>
              <w:spacing w:line="360" w:lineRule="auto"/>
              <w:ind w:left="179"/>
              <w:jc w:val="right"/>
              <w:rPr>
                <w:rFonts w:ascii="Arial" w:hAnsi="Arial" w:cs="Arial"/>
                <w:sz w:val="24"/>
                <w:szCs w:val="24"/>
                <w:lang w:val="hr-HR"/>
              </w:rPr>
            </w:pPr>
            <w:r w:rsidRPr="006E1D0F">
              <w:rPr>
                <w:rFonts w:ascii="Arial" w:hAnsi="Arial" w:cs="Arial"/>
                <w:sz w:val="24"/>
                <w:szCs w:val="24"/>
                <w:lang w:val="hr-HR"/>
              </w:rPr>
              <w:t>0,00 kn</w:t>
            </w:r>
          </w:p>
          <w:p w14:paraId="354611CC"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400-135 , vrsta poslova: PD.</w:t>
            </w:r>
          </w:p>
        </w:tc>
      </w:tr>
      <w:tr w:rsidR="00FF6407" w:rsidRPr="006C3503" w14:paraId="14FF1A15" w14:textId="77777777" w:rsidTr="00195A44">
        <w:tblPrEx>
          <w:tblCellMar>
            <w:top w:w="0" w:type="dxa"/>
            <w:bottom w:w="0" w:type="dxa"/>
          </w:tblCellMar>
        </w:tblPrEx>
        <w:trPr>
          <w:trHeight w:val="463"/>
        </w:trPr>
        <w:tc>
          <w:tcPr>
            <w:tcW w:w="8364" w:type="dxa"/>
          </w:tcPr>
          <w:p w14:paraId="29F36DBE"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18. Projektna dokumentacija parka </w:t>
            </w:r>
            <w:proofErr w:type="spellStart"/>
            <w:r w:rsidRPr="006C3503">
              <w:rPr>
                <w:rFonts w:ascii="Arial" w:hAnsi="Arial" w:cs="Arial"/>
                <w:sz w:val="24"/>
                <w:szCs w:val="24"/>
                <w:lang w:val="hr-HR"/>
              </w:rPr>
              <w:t>Karigador</w:t>
            </w:r>
            <w:proofErr w:type="spellEnd"/>
            <w:r w:rsidRPr="006C3503">
              <w:rPr>
                <w:rFonts w:ascii="Arial" w:hAnsi="Arial" w:cs="Arial"/>
                <w:sz w:val="24"/>
                <w:szCs w:val="24"/>
                <w:lang w:val="hr-HR"/>
              </w:rPr>
              <w:t xml:space="preserve">                          20.000,00 kn</w:t>
            </w:r>
          </w:p>
          <w:p w14:paraId="7AC5E56A"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400-177 , vrsta poslova: PD.</w:t>
            </w:r>
          </w:p>
        </w:tc>
      </w:tr>
      <w:tr w:rsidR="00FF6407" w:rsidRPr="006C3503" w14:paraId="65E76F63" w14:textId="77777777" w:rsidTr="00195A44">
        <w:tblPrEx>
          <w:tblCellMar>
            <w:top w:w="0" w:type="dxa"/>
            <w:bottom w:w="0" w:type="dxa"/>
          </w:tblCellMar>
        </w:tblPrEx>
        <w:trPr>
          <w:trHeight w:val="463"/>
        </w:trPr>
        <w:tc>
          <w:tcPr>
            <w:tcW w:w="8364" w:type="dxa"/>
          </w:tcPr>
          <w:p w14:paraId="199853CD"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 xml:space="preserve">19. Projektna dokumentacija pristupne prometnice Arheološkog parka Santi </w:t>
            </w:r>
            <w:proofErr w:type="spellStart"/>
            <w:r w:rsidRPr="006C3503">
              <w:rPr>
                <w:rFonts w:ascii="Arial" w:hAnsi="Arial" w:cs="Arial"/>
                <w:sz w:val="24"/>
                <w:szCs w:val="24"/>
                <w:lang w:val="hr-HR"/>
              </w:rPr>
              <w:t>Quaranta</w:t>
            </w:r>
            <w:proofErr w:type="spellEnd"/>
            <w:r w:rsidRPr="006C3503">
              <w:rPr>
                <w:rFonts w:ascii="Arial" w:hAnsi="Arial" w:cs="Arial"/>
                <w:sz w:val="24"/>
                <w:szCs w:val="24"/>
                <w:lang w:val="hr-HR"/>
              </w:rPr>
              <w:t xml:space="preserve">                                                                         </w:t>
            </w:r>
            <w:r>
              <w:rPr>
                <w:rFonts w:ascii="Arial" w:hAnsi="Arial" w:cs="Arial"/>
                <w:sz w:val="24"/>
                <w:szCs w:val="24"/>
                <w:lang w:val="hr-HR"/>
              </w:rPr>
              <w:t xml:space="preserve">          </w:t>
            </w:r>
            <w:r w:rsidRPr="006E1D0F">
              <w:rPr>
                <w:rFonts w:ascii="Arial" w:hAnsi="Arial" w:cs="Arial"/>
                <w:sz w:val="24"/>
                <w:szCs w:val="24"/>
                <w:lang w:val="hr-HR"/>
              </w:rPr>
              <w:t>0,00 kn</w:t>
            </w:r>
          </w:p>
          <w:p w14:paraId="03D38D7C" w14:textId="77777777" w:rsidR="00FF6407" w:rsidRPr="006C3503" w:rsidRDefault="00FF6407" w:rsidP="00195A44">
            <w:pPr>
              <w:spacing w:line="360" w:lineRule="auto"/>
              <w:ind w:left="179"/>
              <w:rPr>
                <w:rFonts w:ascii="Arial" w:hAnsi="Arial" w:cs="Arial"/>
                <w:sz w:val="24"/>
                <w:szCs w:val="24"/>
                <w:lang w:val="hr-HR"/>
              </w:rPr>
            </w:pPr>
            <w:r w:rsidRPr="006C3503">
              <w:rPr>
                <w:rFonts w:ascii="Arial" w:hAnsi="Arial" w:cs="Arial"/>
                <w:sz w:val="24"/>
                <w:szCs w:val="24"/>
                <w:lang w:val="hr-HR"/>
              </w:rPr>
              <w:t>Pozicija : 400-167 , vrsta poslova: PD.</w:t>
            </w:r>
          </w:p>
        </w:tc>
      </w:tr>
    </w:tbl>
    <w:p w14:paraId="7AA922A5" w14:textId="77777777" w:rsidR="00FF6407" w:rsidRDefault="00FF6407" w:rsidP="00FF6407">
      <w:pPr>
        <w:spacing w:line="360" w:lineRule="auto"/>
        <w:ind w:right="368"/>
        <w:rPr>
          <w:rFonts w:ascii="Arial" w:hAnsi="Arial" w:cs="Arial"/>
          <w:b/>
          <w:sz w:val="24"/>
          <w:szCs w:val="24"/>
          <w:lang w:val="hr-HR"/>
        </w:rPr>
      </w:pPr>
    </w:p>
    <w:p w14:paraId="45A3138B" w14:textId="4357B0E1" w:rsidR="00FF6407" w:rsidRDefault="00FF6407" w:rsidP="00FF6407">
      <w:pPr>
        <w:spacing w:line="360" w:lineRule="auto"/>
        <w:ind w:right="368"/>
        <w:rPr>
          <w:rFonts w:ascii="Arial" w:hAnsi="Arial" w:cs="Arial"/>
          <w:b/>
          <w:sz w:val="24"/>
          <w:szCs w:val="24"/>
          <w:lang w:val="hr-HR"/>
        </w:rPr>
      </w:pPr>
      <w:r w:rsidRPr="006C3503">
        <w:rPr>
          <w:rFonts w:ascii="Arial" w:hAnsi="Arial" w:cs="Arial"/>
          <w:b/>
          <w:sz w:val="24"/>
          <w:szCs w:val="24"/>
          <w:lang w:val="hr-HR"/>
        </w:rPr>
        <w:t>PLANIRANI RASHODI:      69.500,00 kn</w:t>
      </w:r>
    </w:p>
    <w:p w14:paraId="162982EE" w14:textId="77777777" w:rsidR="00195A44" w:rsidRPr="006C3503" w:rsidRDefault="00195A44" w:rsidP="00FF6407">
      <w:pPr>
        <w:spacing w:line="360" w:lineRule="auto"/>
        <w:ind w:right="368"/>
        <w:rPr>
          <w:rFonts w:ascii="Arial" w:hAnsi="Arial" w:cs="Arial"/>
          <w:b/>
          <w:sz w:val="24"/>
          <w:szCs w:val="24"/>
          <w:lang w:val="hr-HR"/>
        </w:rPr>
      </w:pPr>
    </w:p>
    <w:p w14:paraId="37293FAC" w14:textId="77777777" w:rsidR="00FF6407" w:rsidRPr="006C3503" w:rsidRDefault="00FF6407" w:rsidP="00FF6407">
      <w:pPr>
        <w:rPr>
          <w:rFonts w:ascii="Arial" w:hAnsi="Arial" w:cs="Arial"/>
          <w:b/>
          <w:sz w:val="24"/>
          <w:szCs w:val="24"/>
          <w:lang w:val="hr-HR"/>
        </w:rPr>
      </w:pPr>
    </w:p>
    <w:p w14:paraId="74F83927" w14:textId="6BEB5207" w:rsidR="00FF6407" w:rsidRPr="00195A44" w:rsidRDefault="00FF6407" w:rsidP="00195A44">
      <w:pPr>
        <w:pStyle w:val="Heading4"/>
        <w:jc w:val="center"/>
        <w:rPr>
          <w:rFonts w:ascii="Arial" w:hAnsi="Arial" w:cs="Arial"/>
          <w:sz w:val="24"/>
          <w:szCs w:val="24"/>
          <w:lang w:val="hr-HR"/>
        </w:rPr>
      </w:pPr>
      <w:r w:rsidRPr="00FF6407">
        <w:rPr>
          <w:rFonts w:ascii="Arial" w:hAnsi="Arial" w:cs="Arial"/>
          <w:sz w:val="24"/>
          <w:szCs w:val="24"/>
          <w:lang w:val="hr-HR"/>
        </w:rPr>
        <w:t>Članak 9.</w:t>
      </w:r>
    </w:p>
    <w:p w14:paraId="71B58760" w14:textId="77777777" w:rsidR="00FF6407" w:rsidRPr="00FF6407" w:rsidRDefault="00FF6407" w:rsidP="00FF6407">
      <w:pPr>
        <w:pStyle w:val="Heading4"/>
        <w:rPr>
          <w:rFonts w:ascii="Arial" w:hAnsi="Arial" w:cs="Arial"/>
          <w:b w:val="0"/>
          <w:bCs w:val="0"/>
          <w:sz w:val="24"/>
          <w:szCs w:val="24"/>
          <w:lang w:val="hr-HR"/>
        </w:rPr>
      </w:pPr>
      <w:r w:rsidRPr="00FF6407">
        <w:rPr>
          <w:rFonts w:ascii="Arial" w:hAnsi="Arial" w:cs="Arial"/>
          <w:b w:val="0"/>
          <w:sz w:val="24"/>
          <w:szCs w:val="24"/>
          <w:lang w:val="hr-HR"/>
        </w:rPr>
        <w:t>U</w:t>
      </w:r>
      <w:r w:rsidRPr="00FF6407">
        <w:rPr>
          <w:rFonts w:ascii="Arial" w:hAnsi="Arial" w:cs="Arial"/>
          <w:bCs w:val="0"/>
          <w:sz w:val="24"/>
          <w:szCs w:val="24"/>
          <w:lang w:val="hr-HR"/>
        </w:rPr>
        <w:t xml:space="preserve"> </w:t>
      </w:r>
      <w:r w:rsidRPr="00FF6407">
        <w:rPr>
          <w:rFonts w:ascii="Arial" w:hAnsi="Arial" w:cs="Arial"/>
          <w:b w:val="0"/>
          <w:bCs w:val="0"/>
          <w:sz w:val="24"/>
          <w:szCs w:val="24"/>
          <w:lang w:val="hr-HR"/>
        </w:rPr>
        <w:t>Program</w:t>
      </w:r>
      <w:r w:rsidRPr="00FF6407">
        <w:rPr>
          <w:rFonts w:ascii="Arial" w:hAnsi="Arial" w:cs="Arial"/>
          <w:b w:val="0"/>
          <w:sz w:val="24"/>
          <w:szCs w:val="24"/>
          <w:lang w:val="hr-HR"/>
        </w:rPr>
        <w:t>u</w:t>
      </w:r>
      <w:r w:rsidRPr="00FF6407">
        <w:rPr>
          <w:rFonts w:ascii="Arial" w:hAnsi="Arial" w:cs="Arial"/>
          <w:b w:val="0"/>
          <w:bCs w:val="0"/>
          <w:sz w:val="24"/>
          <w:szCs w:val="24"/>
          <w:lang w:val="hr-HR"/>
        </w:rPr>
        <w:t xml:space="preserve"> gradnje objekata i uređaja komunalne infrastrukture</w:t>
      </w:r>
      <w:r w:rsidRPr="00FF6407">
        <w:rPr>
          <w:rFonts w:ascii="Arial" w:hAnsi="Arial" w:cs="Arial"/>
          <w:bCs w:val="0"/>
          <w:sz w:val="24"/>
          <w:szCs w:val="24"/>
          <w:lang w:val="hr-HR"/>
        </w:rPr>
        <w:t xml:space="preserve"> </w:t>
      </w:r>
      <w:r w:rsidRPr="00FF6407">
        <w:rPr>
          <w:rFonts w:ascii="Arial" w:hAnsi="Arial" w:cs="Arial"/>
          <w:b w:val="0"/>
          <w:bCs w:val="0"/>
          <w:sz w:val="24"/>
          <w:szCs w:val="24"/>
          <w:lang w:val="hr-HR"/>
        </w:rPr>
        <w:t>na području Općine Brtonigla-</w:t>
      </w:r>
      <w:proofErr w:type="spellStart"/>
      <w:r w:rsidRPr="00FF6407">
        <w:rPr>
          <w:rFonts w:ascii="Arial" w:hAnsi="Arial" w:cs="Arial"/>
          <w:b w:val="0"/>
          <w:bCs w:val="0"/>
          <w:sz w:val="24"/>
          <w:szCs w:val="24"/>
          <w:lang w:val="hr-HR"/>
        </w:rPr>
        <w:t>Verteneglio</w:t>
      </w:r>
      <w:proofErr w:type="spellEnd"/>
      <w:r w:rsidRPr="00FF6407">
        <w:rPr>
          <w:rFonts w:ascii="Arial" w:hAnsi="Arial" w:cs="Arial"/>
          <w:b w:val="0"/>
          <w:bCs w:val="0"/>
          <w:sz w:val="24"/>
          <w:szCs w:val="24"/>
          <w:lang w:val="hr-HR"/>
        </w:rPr>
        <w:t xml:space="preserve"> u 2020. godini (Službene novine Općine Brtonigla-</w:t>
      </w:r>
      <w:proofErr w:type="spellStart"/>
      <w:r w:rsidRPr="00FF6407">
        <w:rPr>
          <w:rFonts w:ascii="Arial" w:hAnsi="Arial" w:cs="Arial"/>
          <w:b w:val="0"/>
          <w:bCs w:val="0"/>
          <w:sz w:val="24"/>
          <w:szCs w:val="24"/>
          <w:lang w:val="hr-HR"/>
        </w:rPr>
        <w:t>Verteneglio</w:t>
      </w:r>
      <w:proofErr w:type="spellEnd"/>
      <w:r w:rsidRPr="00FF6407">
        <w:rPr>
          <w:rFonts w:ascii="Arial" w:hAnsi="Arial" w:cs="Arial"/>
          <w:b w:val="0"/>
          <w:bCs w:val="0"/>
          <w:sz w:val="24"/>
          <w:szCs w:val="24"/>
          <w:lang w:val="hr-HR"/>
        </w:rPr>
        <w:t xml:space="preserve"> br. 19/19, 02/20, 14/20),  mijenjaju se Sveukupni planirani rashodi, te oni sada glase:</w:t>
      </w:r>
    </w:p>
    <w:p w14:paraId="5C17519A" w14:textId="77777777" w:rsidR="00FF6407" w:rsidRDefault="00FF6407" w:rsidP="00FF6407">
      <w:pPr>
        <w:rPr>
          <w:lang w:val="hr-HR"/>
        </w:rPr>
      </w:pPr>
    </w:p>
    <w:p w14:paraId="44E86FFF" w14:textId="77777777" w:rsidR="00FF6407" w:rsidRPr="006E1D0F" w:rsidRDefault="00FF6407" w:rsidP="00FF6407">
      <w:pPr>
        <w:rPr>
          <w:lang w:val="hr-HR"/>
        </w:rPr>
      </w:pPr>
    </w:p>
    <w:p w14:paraId="241D5ED5" w14:textId="77777777" w:rsidR="00FF6407" w:rsidRPr="00FF6407" w:rsidRDefault="00FF6407" w:rsidP="00FF6407">
      <w:pPr>
        <w:pStyle w:val="Heading4"/>
        <w:rPr>
          <w:rFonts w:ascii="Arial" w:hAnsi="Arial" w:cs="Arial"/>
          <w:sz w:val="24"/>
          <w:szCs w:val="24"/>
          <w:lang w:val="it-IT"/>
        </w:rPr>
      </w:pPr>
      <w:proofErr w:type="gramStart"/>
      <w:r w:rsidRPr="00FF6407">
        <w:rPr>
          <w:rFonts w:ascii="Arial" w:hAnsi="Arial" w:cs="Arial"/>
          <w:sz w:val="24"/>
          <w:szCs w:val="24"/>
          <w:lang w:val="it-IT"/>
        </w:rPr>
        <w:t>SVEUKUPNI  PLANIRANI</w:t>
      </w:r>
      <w:proofErr w:type="gramEnd"/>
      <w:r w:rsidRPr="00FF6407">
        <w:rPr>
          <w:rFonts w:ascii="Arial" w:hAnsi="Arial" w:cs="Arial"/>
          <w:sz w:val="24"/>
          <w:szCs w:val="24"/>
          <w:lang w:val="it-IT"/>
        </w:rPr>
        <w:t xml:space="preserve">  RASHODI:                                  5.130.409,00  KN  </w:t>
      </w:r>
    </w:p>
    <w:p w14:paraId="15CBD903" w14:textId="77777777" w:rsidR="00FF6407" w:rsidRPr="00FF6407" w:rsidRDefault="00FF6407" w:rsidP="00FF6407">
      <w:pPr>
        <w:pStyle w:val="Heading4"/>
        <w:rPr>
          <w:rFonts w:ascii="Arial" w:hAnsi="Arial" w:cs="Arial"/>
          <w:sz w:val="24"/>
          <w:szCs w:val="24"/>
          <w:lang w:val="it-IT"/>
        </w:rPr>
      </w:pPr>
      <w:r w:rsidRPr="00FF6407">
        <w:rPr>
          <w:rFonts w:ascii="Arial" w:hAnsi="Arial" w:cs="Arial"/>
          <w:sz w:val="24"/>
          <w:szCs w:val="24"/>
          <w:lang w:val="it-IT"/>
        </w:rPr>
        <w:t xml:space="preserve">                                                          </w:t>
      </w:r>
    </w:p>
    <w:p w14:paraId="48511471" w14:textId="77777777" w:rsidR="00FF6407" w:rsidRPr="00FF6407" w:rsidRDefault="00FF6407" w:rsidP="00FF6407">
      <w:pPr>
        <w:pStyle w:val="Heading4"/>
        <w:rPr>
          <w:rFonts w:ascii="Arial" w:hAnsi="Arial" w:cs="Arial"/>
          <w:sz w:val="24"/>
          <w:szCs w:val="24"/>
          <w:lang w:val="it-IT"/>
        </w:rPr>
      </w:pPr>
    </w:p>
    <w:p w14:paraId="698A1069" w14:textId="3DB6B939" w:rsidR="00FF6407" w:rsidRPr="00FF6407" w:rsidRDefault="00FF6407" w:rsidP="00FF6407">
      <w:pPr>
        <w:pStyle w:val="Heading4"/>
        <w:rPr>
          <w:rFonts w:ascii="Arial" w:hAnsi="Arial" w:cs="Arial"/>
          <w:sz w:val="24"/>
          <w:szCs w:val="24"/>
          <w:lang w:val="it-IT"/>
        </w:rPr>
      </w:pPr>
      <w:r w:rsidRPr="00FF6407">
        <w:rPr>
          <w:rFonts w:ascii="Arial" w:hAnsi="Arial" w:cs="Arial"/>
          <w:sz w:val="24"/>
          <w:szCs w:val="24"/>
          <w:lang w:val="it-IT"/>
        </w:rPr>
        <w:t xml:space="preserve">                                         </w:t>
      </w:r>
    </w:p>
    <w:p w14:paraId="70A4726B" w14:textId="77777777" w:rsidR="00FF6407" w:rsidRPr="006C3503" w:rsidRDefault="00FF6407" w:rsidP="00FF6407">
      <w:pPr>
        <w:rPr>
          <w:rFonts w:ascii="Arial" w:hAnsi="Arial" w:cs="Arial"/>
          <w:lang w:val="hr-HR"/>
        </w:rPr>
      </w:pPr>
    </w:p>
    <w:p w14:paraId="6FC670BF" w14:textId="77777777" w:rsidR="00FF6407" w:rsidRPr="006C3503" w:rsidRDefault="00FF6407" w:rsidP="00FF6407">
      <w:pPr>
        <w:spacing w:line="360" w:lineRule="auto"/>
        <w:jc w:val="center"/>
        <w:rPr>
          <w:rFonts w:ascii="Arial" w:hAnsi="Arial" w:cs="Arial"/>
          <w:b/>
          <w:sz w:val="24"/>
          <w:szCs w:val="24"/>
          <w:u w:val="single"/>
          <w:lang w:val="hr-HR"/>
        </w:rPr>
      </w:pPr>
      <w:r w:rsidRPr="006C3503">
        <w:rPr>
          <w:rFonts w:ascii="Arial" w:hAnsi="Arial" w:cs="Arial"/>
          <w:b/>
          <w:sz w:val="24"/>
          <w:szCs w:val="24"/>
          <w:u w:val="single"/>
          <w:lang w:val="hr-HR"/>
        </w:rPr>
        <w:t>Rekapitulacija</w:t>
      </w:r>
    </w:p>
    <w:p w14:paraId="2AE05596" w14:textId="77777777" w:rsidR="00FF6407" w:rsidRPr="006C3503" w:rsidRDefault="00FF6407" w:rsidP="00FF6407">
      <w:pPr>
        <w:spacing w:line="360" w:lineRule="auto"/>
        <w:jc w:val="center"/>
        <w:rPr>
          <w:rFonts w:ascii="Arial" w:hAnsi="Arial" w:cs="Arial"/>
          <w:b/>
          <w:sz w:val="24"/>
          <w:szCs w:val="24"/>
          <w:u w:val="single"/>
          <w:lang w:val="hr-HR"/>
        </w:rPr>
      </w:pPr>
    </w:p>
    <w:p w14:paraId="7B401B41" w14:textId="77777777" w:rsidR="00FF6407" w:rsidRPr="00FF6407" w:rsidRDefault="00FF6407" w:rsidP="00FF6407">
      <w:pPr>
        <w:pStyle w:val="Heading4"/>
        <w:rPr>
          <w:rFonts w:ascii="Arial" w:hAnsi="Arial" w:cs="Arial"/>
          <w:sz w:val="24"/>
          <w:szCs w:val="24"/>
          <w:lang w:val="it-IT"/>
        </w:rPr>
      </w:pPr>
      <w:r w:rsidRPr="00FF6407">
        <w:rPr>
          <w:rFonts w:ascii="Arial" w:hAnsi="Arial" w:cs="Arial"/>
          <w:sz w:val="24"/>
          <w:szCs w:val="24"/>
          <w:lang w:val="it-IT"/>
        </w:rPr>
        <w:t>I/</w:t>
      </w:r>
      <w:proofErr w:type="gramStart"/>
      <w:r w:rsidRPr="00FF6407">
        <w:rPr>
          <w:rFonts w:ascii="Arial" w:hAnsi="Arial" w:cs="Arial"/>
          <w:sz w:val="24"/>
          <w:szCs w:val="24"/>
          <w:lang w:val="it-IT"/>
        </w:rPr>
        <w:t>I  NERAZVRSTANE</w:t>
      </w:r>
      <w:proofErr w:type="gramEnd"/>
      <w:r w:rsidRPr="00FF6407">
        <w:rPr>
          <w:rFonts w:ascii="Arial" w:hAnsi="Arial" w:cs="Arial"/>
          <w:sz w:val="24"/>
          <w:szCs w:val="24"/>
          <w:lang w:val="it-IT"/>
        </w:rPr>
        <w:t xml:space="preserve"> CESTE</w:t>
      </w:r>
      <w:r w:rsidRPr="00FF6407">
        <w:rPr>
          <w:rFonts w:ascii="Arial" w:hAnsi="Arial" w:cs="Arial"/>
          <w:sz w:val="24"/>
          <w:szCs w:val="24"/>
          <w:lang w:val="it-IT"/>
        </w:rPr>
        <w:tab/>
      </w:r>
      <w:r w:rsidRPr="00FF6407">
        <w:rPr>
          <w:rFonts w:ascii="Arial" w:hAnsi="Arial" w:cs="Arial"/>
          <w:sz w:val="24"/>
          <w:szCs w:val="24"/>
          <w:lang w:val="it-IT"/>
        </w:rPr>
        <w:tab/>
      </w:r>
      <w:r w:rsidRPr="00FF6407">
        <w:rPr>
          <w:rFonts w:ascii="Arial" w:hAnsi="Arial" w:cs="Arial"/>
          <w:sz w:val="24"/>
          <w:szCs w:val="24"/>
          <w:lang w:val="it-IT"/>
        </w:rPr>
        <w:tab/>
        <w:t xml:space="preserve">                4.692.809,00 KN</w:t>
      </w:r>
    </w:p>
    <w:p w14:paraId="65627C8E" w14:textId="77777777" w:rsidR="00FF6407" w:rsidRPr="00FF6407" w:rsidRDefault="00FF6407" w:rsidP="00FF6407">
      <w:pPr>
        <w:pStyle w:val="Heading4"/>
        <w:rPr>
          <w:rFonts w:ascii="Arial" w:hAnsi="Arial" w:cs="Arial"/>
          <w:sz w:val="24"/>
          <w:szCs w:val="24"/>
          <w:lang w:val="it-IT"/>
        </w:rPr>
      </w:pPr>
      <w:r w:rsidRPr="00FF6407">
        <w:rPr>
          <w:rFonts w:ascii="Arial" w:hAnsi="Arial" w:cs="Arial"/>
          <w:sz w:val="24"/>
          <w:szCs w:val="24"/>
          <w:lang w:val="it-IT"/>
        </w:rPr>
        <w:t>I/</w:t>
      </w:r>
      <w:proofErr w:type="gramStart"/>
      <w:r w:rsidRPr="00FF6407">
        <w:rPr>
          <w:rFonts w:ascii="Arial" w:hAnsi="Arial" w:cs="Arial"/>
          <w:sz w:val="24"/>
          <w:szCs w:val="24"/>
          <w:lang w:val="it-IT"/>
        </w:rPr>
        <w:t>II  JAVNE</w:t>
      </w:r>
      <w:proofErr w:type="gramEnd"/>
      <w:r w:rsidRPr="00FF6407">
        <w:rPr>
          <w:rFonts w:ascii="Arial" w:hAnsi="Arial" w:cs="Arial"/>
          <w:sz w:val="24"/>
          <w:szCs w:val="24"/>
          <w:lang w:val="it-IT"/>
        </w:rPr>
        <w:t xml:space="preserve"> PROMETNE POVRŠINE NA KOJIMA </w:t>
      </w:r>
    </w:p>
    <w:p w14:paraId="0E513BD1" w14:textId="77777777" w:rsidR="00FF6407" w:rsidRPr="006C3503" w:rsidRDefault="00FF6407" w:rsidP="00FF6407">
      <w:pPr>
        <w:pStyle w:val="Heading4"/>
        <w:rPr>
          <w:rFonts w:ascii="Arial" w:hAnsi="Arial" w:cs="Arial"/>
          <w:sz w:val="24"/>
          <w:szCs w:val="24"/>
        </w:rPr>
      </w:pPr>
      <w:r w:rsidRPr="00FF6407">
        <w:rPr>
          <w:rFonts w:ascii="Arial" w:hAnsi="Arial" w:cs="Arial"/>
          <w:sz w:val="24"/>
          <w:szCs w:val="24"/>
          <w:lang w:val="it-IT"/>
        </w:rPr>
        <w:t xml:space="preserve">        </w:t>
      </w:r>
      <w:r w:rsidRPr="006C3503">
        <w:rPr>
          <w:rFonts w:ascii="Arial" w:hAnsi="Arial" w:cs="Arial"/>
          <w:sz w:val="24"/>
          <w:szCs w:val="24"/>
        </w:rPr>
        <w:t>NIJE DOPUŠTEN PROMET MOTORNIH VOZILA        47.100,00 KN</w:t>
      </w:r>
      <w:r w:rsidRPr="006C3503">
        <w:rPr>
          <w:rFonts w:ascii="Arial" w:hAnsi="Arial" w:cs="Arial"/>
          <w:sz w:val="24"/>
          <w:szCs w:val="24"/>
        </w:rPr>
        <w:tab/>
      </w:r>
    </w:p>
    <w:p w14:paraId="5D706770" w14:textId="77777777" w:rsidR="00FF6407" w:rsidRPr="00FF6407" w:rsidRDefault="00FF6407" w:rsidP="00FF6407">
      <w:pPr>
        <w:pStyle w:val="Heading4"/>
        <w:rPr>
          <w:rFonts w:ascii="Arial" w:hAnsi="Arial" w:cs="Arial"/>
          <w:sz w:val="24"/>
          <w:szCs w:val="24"/>
          <w:lang w:val="it-IT"/>
        </w:rPr>
      </w:pPr>
      <w:r w:rsidRPr="00FF6407">
        <w:rPr>
          <w:rFonts w:ascii="Arial" w:hAnsi="Arial" w:cs="Arial"/>
          <w:sz w:val="24"/>
          <w:szCs w:val="24"/>
          <w:lang w:val="it-IT"/>
        </w:rPr>
        <w:t>I/</w:t>
      </w:r>
      <w:proofErr w:type="gramStart"/>
      <w:r w:rsidRPr="00FF6407">
        <w:rPr>
          <w:rFonts w:ascii="Arial" w:hAnsi="Arial" w:cs="Arial"/>
          <w:sz w:val="24"/>
          <w:szCs w:val="24"/>
          <w:lang w:val="it-IT"/>
        </w:rPr>
        <w:t>III  JAVNA</w:t>
      </w:r>
      <w:proofErr w:type="gramEnd"/>
      <w:r w:rsidRPr="00FF6407">
        <w:rPr>
          <w:rFonts w:ascii="Arial" w:hAnsi="Arial" w:cs="Arial"/>
          <w:sz w:val="24"/>
          <w:szCs w:val="24"/>
          <w:lang w:val="it-IT"/>
        </w:rPr>
        <w:t xml:space="preserve"> PARKIRALIŠTA</w:t>
      </w:r>
      <w:r w:rsidRPr="00FF6407">
        <w:rPr>
          <w:rFonts w:ascii="Arial" w:hAnsi="Arial" w:cs="Arial"/>
          <w:sz w:val="24"/>
          <w:szCs w:val="24"/>
          <w:lang w:val="it-IT"/>
        </w:rPr>
        <w:tab/>
      </w:r>
      <w:r w:rsidRPr="00FF6407">
        <w:rPr>
          <w:rFonts w:ascii="Arial" w:hAnsi="Arial" w:cs="Arial"/>
          <w:sz w:val="24"/>
          <w:szCs w:val="24"/>
          <w:lang w:val="it-IT"/>
        </w:rPr>
        <w:tab/>
      </w:r>
      <w:r w:rsidRPr="00FF6407">
        <w:rPr>
          <w:rFonts w:ascii="Arial" w:hAnsi="Arial" w:cs="Arial"/>
          <w:sz w:val="24"/>
          <w:szCs w:val="24"/>
          <w:lang w:val="it-IT"/>
        </w:rPr>
        <w:tab/>
      </w:r>
      <w:r w:rsidRPr="00FF6407">
        <w:rPr>
          <w:rFonts w:ascii="Arial" w:hAnsi="Arial" w:cs="Arial"/>
          <w:sz w:val="24"/>
          <w:szCs w:val="24"/>
          <w:lang w:val="it-IT"/>
        </w:rPr>
        <w:tab/>
        <w:t xml:space="preserve">                   0,00 KN</w:t>
      </w:r>
    </w:p>
    <w:p w14:paraId="3C3D1B77"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I/IV   JAVNE ZELENE POVRŠINE</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16.000,00 KN</w:t>
      </w:r>
    </w:p>
    <w:p w14:paraId="0F536DAA"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I/V     GRAĐEVINE I UREĐAJI JAVNE NAMJENE</w:t>
      </w:r>
      <w:r w:rsidRPr="006C3503">
        <w:rPr>
          <w:rFonts w:ascii="Arial" w:hAnsi="Arial" w:cs="Arial"/>
          <w:b/>
          <w:sz w:val="24"/>
          <w:szCs w:val="24"/>
          <w:lang w:val="hr-HR"/>
        </w:rPr>
        <w:tab/>
        <w:t xml:space="preserve">        115.000,00 KN</w:t>
      </w:r>
    </w:p>
    <w:p w14:paraId="0EA2C689"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 xml:space="preserve">I/VI JAVNA RASVJETA   </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190.000,00 KN</w:t>
      </w:r>
    </w:p>
    <w:p w14:paraId="15A73CF4"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 xml:space="preserve">I/VII GROBLJA    </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0,00 KN</w:t>
      </w:r>
    </w:p>
    <w:p w14:paraId="4BDA258C"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II PROJEKTNA DOKUMENTACIJA                                       69.500,00 KN</w:t>
      </w:r>
    </w:p>
    <w:p w14:paraId="0ADF3B96"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_______________________________________________________________</w:t>
      </w:r>
    </w:p>
    <w:p w14:paraId="30FDA729" w14:textId="77777777" w:rsidR="00FF6407" w:rsidRPr="006C3503" w:rsidRDefault="00FF6407" w:rsidP="00FF6407">
      <w:pPr>
        <w:rPr>
          <w:rFonts w:ascii="Arial" w:hAnsi="Arial" w:cs="Arial"/>
          <w:b/>
          <w:sz w:val="24"/>
          <w:szCs w:val="24"/>
          <w:lang w:val="hr-HR"/>
        </w:rPr>
      </w:pPr>
      <w:r w:rsidRPr="006C3503">
        <w:rPr>
          <w:rFonts w:ascii="Arial" w:hAnsi="Arial" w:cs="Arial"/>
          <w:b/>
          <w:sz w:val="24"/>
          <w:szCs w:val="24"/>
          <w:lang w:val="hr-HR"/>
        </w:rPr>
        <w:t xml:space="preserve">SVEUKUPNI  PLANIRANI  RASHODI:     </w:t>
      </w:r>
      <w:r w:rsidRPr="006C3503">
        <w:rPr>
          <w:rFonts w:ascii="Arial" w:hAnsi="Arial" w:cs="Arial"/>
          <w:b/>
          <w:sz w:val="24"/>
          <w:szCs w:val="24"/>
          <w:lang w:val="hr-HR"/>
        </w:rPr>
        <w:tab/>
      </w:r>
      <w:r w:rsidRPr="006C3503">
        <w:rPr>
          <w:rFonts w:ascii="Arial" w:hAnsi="Arial" w:cs="Arial"/>
          <w:b/>
          <w:sz w:val="24"/>
          <w:szCs w:val="24"/>
          <w:lang w:val="hr-HR"/>
        </w:rPr>
        <w:tab/>
        <w:t xml:space="preserve">      5.130.409,00 KN</w:t>
      </w:r>
    </w:p>
    <w:p w14:paraId="0E02962E" w14:textId="77777777" w:rsidR="00FF6407" w:rsidRPr="006C3503" w:rsidRDefault="00FF6407" w:rsidP="00FF6407">
      <w:pPr>
        <w:rPr>
          <w:rFonts w:ascii="Arial" w:hAnsi="Arial" w:cs="Arial"/>
          <w:b/>
          <w:sz w:val="24"/>
          <w:szCs w:val="24"/>
          <w:lang w:val="hr-HR"/>
        </w:rPr>
      </w:pPr>
    </w:p>
    <w:p w14:paraId="144824BA" w14:textId="77777777" w:rsidR="00FF6407" w:rsidRPr="006C3503" w:rsidRDefault="00FF6407" w:rsidP="00FF6407">
      <w:pPr>
        <w:rPr>
          <w:rFonts w:ascii="Arial" w:hAnsi="Arial" w:cs="Arial"/>
          <w:b/>
          <w:sz w:val="24"/>
          <w:szCs w:val="24"/>
          <w:lang w:val="hr-HR"/>
        </w:rPr>
      </w:pPr>
    </w:p>
    <w:p w14:paraId="2EB5A806" w14:textId="77777777" w:rsidR="00FF6407" w:rsidRPr="006C3503" w:rsidRDefault="00FF6407" w:rsidP="00FF6407">
      <w:pPr>
        <w:pStyle w:val="Paragraf"/>
        <w:spacing w:before="0"/>
        <w:ind w:firstLine="0"/>
        <w:rPr>
          <w:rFonts w:ascii="Arial" w:hAnsi="Arial" w:cs="Arial"/>
          <w:szCs w:val="24"/>
        </w:rPr>
      </w:pPr>
      <w:r w:rsidRPr="006C3503">
        <w:rPr>
          <w:rFonts w:ascii="Arial" w:hAnsi="Arial" w:cs="Arial"/>
          <w:szCs w:val="24"/>
        </w:rPr>
        <w:t>Troškovi gradnje objekata i uređaja komunalne infrastrukture procijenjeni su temeljem važećih cijena gradnje tih ili sličnih objekata u vrijeme izrade ovog programa, te će se točan opseg i vrijednost radova utvrditi nakon ishođenja izvedbene tehničke dokumentacije i provedenog postupka javne nabave.</w:t>
      </w:r>
    </w:p>
    <w:p w14:paraId="09FBA75B" w14:textId="77777777" w:rsidR="00FF6407" w:rsidRPr="006C3503" w:rsidRDefault="00FF6407" w:rsidP="00FF6407">
      <w:pPr>
        <w:rPr>
          <w:rFonts w:ascii="Arial" w:hAnsi="Arial" w:cs="Arial"/>
          <w:sz w:val="24"/>
          <w:szCs w:val="24"/>
          <w:lang w:val="hr-HR"/>
        </w:rPr>
      </w:pPr>
    </w:p>
    <w:p w14:paraId="164FF1E1" w14:textId="77777777" w:rsidR="00FF6407" w:rsidRPr="00FF6407" w:rsidRDefault="00FF6407" w:rsidP="00FF6407">
      <w:pPr>
        <w:pStyle w:val="Heading4"/>
        <w:jc w:val="center"/>
        <w:rPr>
          <w:rFonts w:ascii="Arial" w:hAnsi="Arial" w:cs="Arial"/>
          <w:bCs w:val="0"/>
          <w:sz w:val="24"/>
          <w:szCs w:val="24"/>
          <w:lang w:val="hr-HR"/>
        </w:rPr>
      </w:pPr>
      <w:r w:rsidRPr="00FF6407">
        <w:rPr>
          <w:rFonts w:ascii="Arial" w:hAnsi="Arial" w:cs="Arial"/>
          <w:bCs w:val="0"/>
          <w:sz w:val="24"/>
          <w:szCs w:val="24"/>
          <w:lang w:val="hr-HR"/>
        </w:rPr>
        <w:t>Članak 10.</w:t>
      </w:r>
    </w:p>
    <w:p w14:paraId="13FEF179" w14:textId="77777777" w:rsidR="00FF6407" w:rsidRPr="006C3503" w:rsidRDefault="00FF6407" w:rsidP="00FF6407">
      <w:pPr>
        <w:spacing w:line="360" w:lineRule="auto"/>
        <w:ind w:firstLine="720"/>
        <w:rPr>
          <w:rFonts w:ascii="Arial" w:hAnsi="Arial" w:cs="Arial"/>
          <w:sz w:val="24"/>
          <w:szCs w:val="24"/>
          <w:lang w:val="hr-HR"/>
        </w:rPr>
      </w:pPr>
    </w:p>
    <w:p w14:paraId="3682734B" w14:textId="77777777" w:rsidR="00FF6407" w:rsidRPr="006C3503" w:rsidRDefault="00FF6407" w:rsidP="00FF6407">
      <w:pPr>
        <w:spacing w:line="360" w:lineRule="auto"/>
        <w:ind w:firstLine="720"/>
        <w:rPr>
          <w:rFonts w:ascii="Arial" w:hAnsi="Arial" w:cs="Arial"/>
          <w:sz w:val="24"/>
          <w:szCs w:val="24"/>
          <w:lang w:val="hr-HR"/>
        </w:rPr>
      </w:pPr>
      <w:r w:rsidRPr="006C3503">
        <w:rPr>
          <w:rFonts w:ascii="Arial" w:hAnsi="Arial" w:cs="Arial"/>
          <w:sz w:val="24"/>
          <w:szCs w:val="24"/>
          <w:lang w:val="hr-HR"/>
        </w:rPr>
        <w:t xml:space="preserve">Iskaz financijska sredstva za građenje komunalne infrastrukture iz prethodnog članka, u ukupnoj visini od  </w:t>
      </w:r>
      <w:r w:rsidRPr="006C3503">
        <w:rPr>
          <w:rFonts w:ascii="Arial" w:hAnsi="Arial" w:cs="Arial"/>
          <w:b/>
          <w:sz w:val="24"/>
          <w:szCs w:val="24"/>
          <w:lang w:val="hr-HR"/>
        </w:rPr>
        <w:t>5.130.409,00</w:t>
      </w:r>
      <w:r w:rsidRPr="006C3503">
        <w:rPr>
          <w:rFonts w:ascii="Arial" w:hAnsi="Arial" w:cs="Arial"/>
          <w:sz w:val="24"/>
          <w:szCs w:val="24"/>
          <w:lang w:val="hr-HR"/>
        </w:rPr>
        <w:t xml:space="preserve"> kn osigurati će se iz slijedećih izvora u 2020.:</w:t>
      </w:r>
    </w:p>
    <w:p w14:paraId="458DD0E6" w14:textId="77777777" w:rsidR="00FF6407" w:rsidRPr="006C3503" w:rsidRDefault="00FF6407" w:rsidP="00FF6407">
      <w:pPr>
        <w:spacing w:line="360" w:lineRule="auto"/>
        <w:ind w:firstLine="720"/>
        <w:rPr>
          <w:rFonts w:ascii="Arial" w:hAnsi="Arial" w:cs="Arial"/>
          <w:sz w:val="24"/>
          <w:szCs w:val="24"/>
          <w:lang w:val="hr-HR"/>
        </w:rPr>
      </w:pPr>
    </w:p>
    <w:p w14:paraId="6C93DA6C" w14:textId="77777777" w:rsidR="00FF6407" w:rsidRPr="006C3503" w:rsidRDefault="00FF6407" w:rsidP="00FF6407">
      <w:pPr>
        <w:numPr>
          <w:ilvl w:val="0"/>
          <w:numId w:val="27"/>
        </w:numPr>
        <w:spacing w:line="360" w:lineRule="auto"/>
        <w:rPr>
          <w:rFonts w:ascii="Arial" w:hAnsi="Arial" w:cs="Arial"/>
          <w:b/>
          <w:sz w:val="24"/>
          <w:szCs w:val="24"/>
          <w:lang w:val="hr-HR"/>
        </w:rPr>
      </w:pPr>
      <w:r w:rsidRPr="006C3503">
        <w:rPr>
          <w:rFonts w:ascii="Arial" w:hAnsi="Arial" w:cs="Arial"/>
          <w:b/>
          <w:sz w:val="24"/>
          <w:szCs w:val="24"/>
          <w:lang w:val="hr-HR"/>
        </w:rPr>
        <w:t xml:space="preserve">Komunalni doprinos       (pozicija -12)                 </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2.748.069,00 kn</w:t>
      </w:r>
    </w:p>
    <w:p w14:paraId="7F2F5D63"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     Prodaja grobnih mjesta</w:t>
      </w:r>
      <w:r w:rsidRPr="006C3503">
        <w:rPr>
          <w:rFonts w:ascii="Arial" w:hAnsi="Arial" w:cs="Arial"/>
          <w:b/>
          <w:sz w:val="24"/>
          <w:szCs w:val="24"/>
          <w:lang w:val="hr-HR"/>
        </w:rPr>
        <w:tab/>
        <w:t>(pozicija -54)</w:t>
      </w:r>
      <w:r w:rsidRPr="006C3503">
        <w:rPr>
          <w:rFonts w:ascii="Arial" w:hAnsi="Arial" w:cs="Arial"/>
          <w:b/>
          <w:sz w:val="24"/>
          <w:szCs w:val="24"/>
          <w:lang w:val="hr-HR"/>
        </w:rPr>
        <w:tab/>
        <w:t xml:space="preserve">      </w:t>
      </w:r>
      <w:r w:rsidRPr="006C3503">
        <w:rPr>
          <w:rFonts w:ascii="Arial" w:hAnsi="Arial" w:cs="Arial"/>
          <w:b/>
          <w:sz w:val="24"/>
          <w:szCs w:val="24"/>
          <w:lang w:val="hr-HR"/>
        </w:rPr>
        <w:tab/>
        <w:t xml:space="preserve">                   50.000,00 kn</w:t>
      </w:r>
    </w:p>
    <w:p w14:paraId="571E9E6B"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     Kapitalne pomoći od institucija i tijela EU     (pozicija -63)       1.332.340,00 kn</w:t>
      </w:r>
    </w:p>
    <w:p w14:paraId="4CB047A9"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 xml:space="preserve">-     Kapitalne donacije od trgovačkih društva (pozicija -29)           1.000.000,00 kn </w:t>
      </w:r>
    </w:p>
    <w:p w14:paraId="21BA019A"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w:t>
      </w:r>
    </w:p>
    <w:p w14:paraId="77DC374D" w14:textId="77777777" w:rsidR="00FF6407" w:rsidRPr="006C3503" w:rsidRDefault="00FF6407" w:rsidP="00FF6407">
      <w:pPr>
        <w:spacing w:line="360" w:lineRule="auto"/>
        <w:rPr>
          <w:rFonts w:ascii="Arial" w:hAnsi="Arial" w:cs="Arial"/>
          <w:b/>
          <w:sz w:val="24"/>
          <w:szCs w:val="24"/>
          <w:lang w:val="hr-HR"/>
        </w:rPr>
      </w:pPr>
      <w:r w:rsidRPr="006C3503">
        <w:rPr>
          <w:rFonts w:ascii="Arial" w:hAnsi="Arial" w:cs="Arial"/>
          <w:b/>
          <w:sz w:val="24"/>
          <w:szCs w:val="24"/>
          <w:lang w:val="hr-HR"/>
        </w:rPr>
        <w:t xml:space="preserve">SVEUKUPNO:   </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5.130.409,00 kn</w:t>
      </w:r>
    </w:p>
    <w:p w14:paraId="56427451" w14:textId="77777777" w:rsidR="00FF6407" w:rsidRPr="006C3503" w:rsidRDefault="00FF6407" w:rsidP="00FF6407">
      <w:pPr>
        <w:spacing w:line="360" w:lineRule="auto"/>
        <w:ind w:left="360"/>
        <w:rPr>
          <w:rFonts w:ascii="Arial" w:hAnsi="Arial" w:cs="Arial"/>
          <w:b/>
          <w:sz w:val="24"/>
          <w:szCs w:val="24"/>
          <w:u w:val="single"/>
          <w:lang w:val="hr-HR"/>
        </w:rPr>
      </w:pPr>
    </w:p>
    <w:p w14:paraId="4E751E44" w14:textId="77777777" w:rsidR="00FF6407" w:rsidRPr="006C3503" w:rsidRDefault="00FF6407" w:rsidP="00FF6407">
      <w:pPr>
        <w:spacing w:line="360" w:lineRule="auto"/>
        <w:ind w:left="360"/>
        <w:rPr>
          <w:rFonts w:ascii="Arial" w:hAnsi="Arial" w:cs="Arial"/>
          <w:b/>
          <w:sz w:val="24"/>
          <w:szCs w:val="24"/>
          <w:u w:val="single"/>
          <w:lang w:val="hr-HR"/>
        </w:rPr>
      </w:pPr>
    </w:p>
    <w:p w14:paraId="7E17048B" w14:textId="77777777" w:rsidR="00FF6407" w:rsidRPr="006C3503" w:rsidRDefault="00FF6407" w:rsidP="00FF6407">
      <w:pPr>
        <w:pStyle w:val="BodyText"/>
        <w:jc w:val="left"/>
        <w:rPr>
          <w:rFonts w:ascii="Arial" w:hAnsi="Arial" w:cs="Arial"/>
          <w:b/>
          <w:bCs/>
          <w:szCs w:val="24"/>
        </w:rPr>
      </w:pPr>
      <w:r w:rsidRPr="006C3503">
        <w:rPr>
          <w:rFonts w:ascii="Arial" w:hAnsi="Arial" w:cs="Arial"/>
          <w:b/>
          <w:bCs/>
          <w:szCs w:val="24"/>
        </w:rPr>
        <w:t>SVEUKUPNO GRAĐENJE KOMUNALNE INFRASTRUKTURE U  2020. GODINI</w:t>
      </w:r>
    </w:p>
    <w:p w14:paraId="541653A3" w14:textId="77777777" w:rsidR="00FF6407" w:rsidRPr="006C3503" w:rsidRDefault="00FF6407" w:rsidP="00FF6407">
      <w:pPr>
        <w:pStyle w:val="BodyText"/>
        <w:rPr>
          <w:rFonts w:ascii="Arial" w:hAnsi="Arial" w:cs="Arial"/>
          <w:szCs w:val="24"/>
        </w:rPr>
      </w:pPr>
    </w:p>
    <w:p w14:paraId="779379E4" w14:textId="77777777" w:rsidR="00FF6407" w:rsidRPr="006C3503" w:rsidRDefault="00FF6407" w:rsidP="00FF6407">
      <w:pPr>
        <w:ind w:left="360"/>
        <w:jc w:val="both"/>
        <w:rPr>
          <w:rFonts w:ascii="Arial" w:hAnsi="Arial" w:cs="Arial"/>
          <w:b/>
          <w:sz w:val="24"/>
          <w:szCs w:val="24"/>
          <w:lang w:val="hr-HR"/>
        </w:rPr>
      </w:pPr>
      <w:r w:rsidRPr="006C3503">
        <w:rPr>
          <w:rFonts w:ascii="Arial" w:hAnsi="Arial" w:cs="Arial"/>
          <w:b/>
          <w:sz w:val="24"/>
          <w:szCs w:val="24"/>
          <w:lang w:val="hr-HR"/>
        </w:rPr>
        <w:t>I</w:t>
      </w:r>
      <w:r w:rsidRPr="006C3503">
        <w:rPr>
          <w:rFonts w:ascii="Arial" w:hAnsi="Arial" w:cs="Arial"/>
          <w:b/>
          <w:sz w:val="24"/>
          <w:szCs w:val="24"/>
          <w:lang w:val="hr-HR"/>
        </w:rPr>
        <w:tab/>
        <w:t xml:space="preserve">Građenje komunalne infrastrukture, u 2020. godini </w:t>
      </w:r>
      <w:r w:rsidRPr="006C3503">
        <w:rPr>
          <w:rFonts w:ascii="Arial" w:hAnsi="Arial" w:cs="Arial"/>
          <w:b/>
          <w:sz w:val="24"/>
          <w:szCs w:val="24"/>
          <w:lang w:val="hr-HR"/>
        </w:rPr>
        <w:tab/>
      </w:r>
      <w:r w:rsidRPr="006C3503">
        <w:rPr>
          <w:rFonts w:ascii="Arial" w:hAnsi="Arial" w:cs="Arial"/>
          <w:b/>
          <w:sz w:val="24"/>
          <w:szCs w:val="24"/>
          <w:lang w:val="hr-HR"/>
        </w:rPr>
        <w:tab/>
        <w:t xml:space="preserve">                   </w:t>
      </w:r>
    </w:p>
    <w:p w14:paraId="6FB80C52" w14:textId="77777777" w:rsidR="00FF6407" w:rsidRPr="006C3503" w:rsidRDefault="00FF6407" w:rsidP="00FF6407">
      <w:pPr>
        <w:ind w:left="360"/>
        <w:jc w:val="right"/>
        <w:rPr>
          <w:rFonts w:ascii="Arial" w:hAnsi="Arial" w:cs="Arial"/>
          <w:b/>
          <w:sz w:val="24"/>
          <w:szCs w:val="24"/>
          <w:lang w:val="hr-HR"/>
        </w:rPr>
      </w:pPr>
      <w:r w:rsidRPr="006C3503">
        <w:rPr>
          <w:rFonts w:ascii="Arial" w:hAnsi="Arial" w:cs="Arial"/>
          <w:b/>
          <w:sz w:val="24"/>
          <w:szCs w:val="24"/>
          <w:lang w:val="hr-HR"/>
        </w:rPr>
        <w:t>5.060.909,00 kn</w:t>
      </w:r>
      <w:r w:rsidRPr="006C3503">
        <w:rPr>
          <w:rFonts w:ascii="Arial" w:hAnsi="Arial" w:cs="Arial"/>
          <w:b/>
          <w:sz w:val="24"/>
          <w:szCs w:val="24"/>
          <w:lang w:val="hr-HR"/>
        </w:rPr>
        <w:tab/>
        <w:t xml:space="preserve">  </w:t>
      </w:r>
      <w:r w:rsidRPr="006C3503">
        <w:rPr>
          <w:rFonts w:ascii="Arial" w:hAnsi="Arial" w:cs="Arial"/>
          <w:b/>
          <w:sz w:val="24"/>
          <w:szCs w:val="24"/>
          <w:lang w:val="hr-HR"/>
        </w:rPr>
        <w:tab/>
        <w:t xml:space="preserve">   </w:t>
      </w:r>
    </w:p>
    <w:p w14:paraId="02BDA698" w14:textId="77777777" w:rsidR="00FF6407" w:rsidRPr="006C3503" w:rsidRDefault="00FF6407" w:rsidP="00FF6407">
      <w:pPr>
        <w:jc w:val="both"/>
        <w:rPr>
          <w:rFonts w:ascii="Arial" w:hAnsi="Arial" w:cs="Arial"/>
          <w:b/>
          <w:sz w:val="24"/>
          <w:szCs w:val="24"/>
          <w:lang w:val="hr-HR"/>
        </w:rPr>
      </w:pPr>
    </w:p>
    <w:p w14:paraId="40ACD1FC" w14:textId="77777777" w:rsidR="00FF6407" w:rsidRPr="00FF6407" w:rsidRDefault="00FF6407" w:rsidP="00FF6407">
      <w:pPr>
        <w:pStyle w:val="BodyText2"/>
        <w:ind w:left="360"/>
        <w:rPr>
          <w:rFonts w:ascii="Arial" w:hAnsi="Arial" w:cs="Arial"/>
          <w:szCs w:val="24"/>
          <w:lang w:val="it-IT"/>
        </w:rPr>
      </w:pPr>
      <w:r w:rsidRPr="00FF6407">
        <w:rPr>
          <w:rFonts w:ascii="Arial" w:hAnsi="Arial" w:cs="Arial"/>
          <w:szCs w:val="24"/>
          <w:lang w:val="it-IT"/>
        </w:rPr>
        <w:t>II</w:t>
      </w:r>
      <w:r w:rsidRPr="00FF6407">
        <w:rPr>
          <w:rFonts w:ascii="Arial" w:hAnsi="Arial" w:cs="Arial"/>
          <w:szCs w:val="24"/>
          <w:lang w:val="it-IT"/>
        </w:rPr>
        <w:tab/>
      </w:r>
      <w:proofErr w:type="spellStart"/>
      <w:r w:rsidRPr="00FF6407">
        <w:rPr>
          <w:rFonts w:ascii="Arial" w:hAnsi="Arial" w:cs="Arial"/>
          <w:szCs w:val="24"/>
          <w:lang w:val="it-IT"/>
        </w:rPr>
        <w:t>Projektna</w:t>
      </w:r>
      <w:proofErr w:type="spellEnd"/>
      <w:r w:rsidRPr="00FF6407">
        <w:rPr>
          <w:rFonts w:ascii="Arial" w:hAnsi="Arial" w:cs="Arial"/>
          <w:szCs w:val="24"/>
          <w:lang w:val="it-IT"/>
        </w:rPr>
        <w:t xml:space="preserve"> </w:t>
      </w:r>
      <w:proofErr w:type="spellStart"/>
      <w:r w:rsidRPr="00FF6407">
        <w:rPr>
          <w:rFonts w:ascii="Arial" w:hAnsi="Arial" w:cs="Arial"/>
          <w:szCs w:val="24"/>
          <w:lang w:val="it-IT"/>
        </w:rPr>
        <w:t>dokumentacija</w:t>
      </w:r>
      <w:proofErr w:type="spellEnd"/>
      <w:r w:rsidRPr="00FF6407">
        <w:rPr>
          <w:rFonts w:ascii="Arial" w:hAnsi="Arial" w:cs="Arial"/>
          <w:szCs w:val="24"/>
          <w:lang w:val="it-IT"/>
        </w:rPr>
        <w:t xml:space="preserve">, u 2020. </w:t>
      </w:r>
      <w:proofErr w:type="spellStart"/>
      <w:r w:rsidRPr="00FF6407">
        <w:rPr>
          <w:rFonts w:ascii="Arial" w:hAnsi="Arial" w:cs="Arial"/>
          <w:szCs w:val="24"/>
          <w:lang w:val="it-IT"/>
        </w:rPr>
        <w:t>godini</w:t>
      </w:r>
      <w:proofErr w:type="spellEnd"/>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t xml:space="preserve">             </w:t>
      </w:r>
      <w:r w:rsidRPr="00FF6407">
        <w:rPr>
          <w:rFonts w:ascii="Arial" w:hAnsi="Arial" w:cs="Arial"/>
          <w:szCs w:val="24"/>
          <w:lang w:val="it-IT"/>
        </w:rPr>
        <w:tab/>
        <w:t xml:space="preserve">  </w:t>
      </w:r>
    </w:p>
    <w:p w14:paraId="4100964D" w14:textId="77777777" w:rsidR="00FF6407" w:rsidRPr="00FF6407" w:rsidRDefault="00FF6407" w:rsidP="00FF6407">
      <w:pPr>
        <w:pStyle w:val="BodyText2"/>
        <w:ind w:left="360"/>
        <w:rPr>
          <w:rFonts w:ascii="Arial" w:hAnsi="Arial" w:cs="Arial"/>
          <w:bCs/>
          <w:szCs w:val="24"/>
          <w:lang w:val="it-IT"/>
        </w:rPr>
      </w:pPr>
      <w:r w:rsidRPr="00FF6407">
        <w:rPr>
          <w:rFonts w:ascii="Arial" w:hAnsi="Arial" w:cs="Arial"/>
          <w:szCs w:val="24"/>
          <w:lang w:val="it-IT"/>
        </w:rPr>
        <w:t xml:space="preserve"> </w:t>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r>
      <w:r w:rsidRPr="00FF6407">
        <w:rPr>
          <w:rFonts w:ascii="Arial" w:hAnsi="Arial" w:cs="Arial"/>
          <w:szCs w:val="24"/>
          <w:lang w:val="it-IT"/>
        </w:rPr>
        <w:tab/>
        <w:t xml:space="preserve">       69.500,00 </w:t>
      </w:r>
      <w:proofErr w:type="spellStart"/>
      <w:r w:rsidRPr="00FF6407">
        <w:rPr>
          <w:rFonts w:ascii="Arial" w:hAnsi="Arial" w:cs="Arial"/>
          <w:bCs/>
          <w:szCs w:val="24"/>
          <w:lang w:val="it-IT"/>
        </w:rPr>
        <w:t>kn</w:t>
      </w:r>
      <w:proofErr w:type="spellEnd"/>
    </w:p>
    <w:p w14:paraId="4E92EC14" w14:textId="77777777" w:rsidR="00FF6407" w:rsidRPr="00FF6407" w:rsidRDefault="00FF6407" w:rsidP="00FF6407">
      <w:pPr>
        <w:pStyle w:val="BodyText2"/>
        <w:ind w:left="360"/>
        <w:rPr>
          <w:rFonts w:ascii="Arial" w:hAnsi="Arial" w:cs="Arial"/>
          <w:szCs w:val="24"/>
          <w:lang w:val="it-IT"/>
        </w:rPr>
      </w:pPr>
    </w:p>
    <w:p w14:paraId="75778884" w14:textId="77777777" w:rsidR="00FF6407" w:rsidRPr="006C3503" w:rsidRDefault="00FF6407" w:rsidP="00FF6407">
      <w:pPr>
        <w:pBdr>
          <w:top w:val="single" w:sz="4" w:space="1" w:color="auto"/>
          <w:left w:val="single" w:sz="4" w:space="4" w:color="auto"/>
          <w:bottom w:val="single" w:sz="4" w:space="1" w:color="auto"/>
          <w:right w:val="single" w:sz="4" w:space="4" w:color="auto"/>
        </w:pBdr>
        <w:rPr>
          <w:rFonts w:ascii="Arial" w:hAnsi="Arial" w:cs="Arial"/>
          <w:b/>
          <w:sz w:val="24"/>
          <w:szCs w:val="24"/>
          <w:lang w:val="hr-HR"/>
        </w:rPr>
      </w:pPr>
      <w:r w:rsidRPr="006C3503">
        <w:rPr>
          <w:rFonts w:ascii="Arial" w:hAnsi="Arial" w:cs="Arial"/>
          <w:b/>
          <w:sz w:val="24"/>
          <w:szCs w:val="24"/>
          <w:lang w:val="hr-HR"/>
        </w:rPr>
        <w:t xml:space="preserve">SVEUKUPNO                                         </w:t>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r>
      <w:r w:rsidRPr="006C3503">
        <w:rPr>
          <w:rFonts w:ascii="Arial" w:hAnsi="Arial" w:cs="Arial"/>
          <w:b/>
          <w:sz w:val="24"/>
          <w:szCs w:val="24"/>
          <w:lang w:val="hr-HR"/>
        </w:rPr>
        <w:tab/>
        <w:t xml:space="preserve">    5.130.409,00 kn</w:t>
      </w:r>
    </w:p>
    <w:p w14:paraId="05BD1436" w14:textId="77777777" w:rsidR="00FF6407" w:rsidRDefault="00FF6407" w:rsidP="00FF6407">
      <w:pPr>
        <w:spacing w:line="360" w:lineRule="auto"/>
        <w:ind w:left="360"/>
        <w:rPr>
          <w:rFonts w:ascii="Arial" w:hAnsi="Arial" w:cs="Arial"/>
          <w:sz w:val="24"/>
          <w:szCs w:val="24"/>
          <w:lang w:val="hr-HR"/>
        </w:rPr>
      </w:pPr>
    </w:p>
    <w:p w14:paraId="41BD1097" w14:textId="77777777" w:rsidR="00FF6407" w:rsidRPr="006C3503" w:rsidRDefault="00FF6407" w:rsidP="00FF6407">
      <w:pPr>
        <w:spacing w:line="360" w:lineRule="auto"/>
        <w:ind w:left="360"/>
        <w:rPr>
          <w:rFonts w:ascii="Arial" w:hAnsi="Arial" w:cs="Arial"/>
          <w:sz w:val="24"/>
          <w:szCs w:val="24"/>
          <w:lang w:val="hr-HR"/>
        </w:rPr>
      </w:pPr>
    </w:p>
    <w:p w14:paraId="0D325ACF" w14:textId="77777777" w:rsidR="00FF6407" w:rsidRPr="006C3503" w:rsidRDefault="00FF6407" w:rsidP="00FF6407">
      <w:pPr>
        <w:spacing w:line="360" w:lineRule="auto"/>
        <w:jc w:val="center"/>
        <w:rPr>
          <w:rFonts w:ascii="Arial" w:hAnsi="Arial" w:cs="Arial"/>
          <w:b/>
          <w:sz w:val="24"/>
          <w:szCs w:val="24"/>
          <w:lang w:val="hr-HR"/>
        </w:rPr>
      </w:pPr>
      <w:r w:rsidRPr="006C3503">
        <w:rPr>
          <w:rFonts w:ascii="Arial" w:hAnsi="Arial" w:cs="Arial"/>
          <w:b/>
          <w:sz w:val="24"/>
          <w:szCs w:val="24"/>
          <w:lang w:val="hr-HR"/>
        </w:rPr>
        <w:t>Članak 11.</w:t>
      </w:r>
    </w:p>
    <w:p w14:paraId="5FD26487" w14:textId="77777777" w:rsidR="00FF6407" w:rsidRPr="00FF6407" w:rsidRDefault="00FF6407" w:rsidP="00FF6407">
      <w:pPr>
        <w:pStyle w:val="BodyTextIndent"/>
        <w:spacing w:line="360" w:lineRule="auto"/>
        <w:rPr>
          <w:rFonts w:ascii="Arial" w:hAnsi="Arial" w:cs="Arial"/>
          <w:sz w:val="24"/>
          <w:szCs w:val="24"/>
          <w:lang w:val="it-IT"/>
        </w:rPr>
      </w:pPr>
      <w:r w:rsidRPr="00FF6407">
        <w:rPr>
          <w:rFonts w:ascii="Arial" w:hAnsi="Arial" w:cs="Arial"/>
          <w:sz w:val="24"/>
          <w:szCs w:val="24"/>
          <w:lang w:val="it-IT"/>
        </w:rPr>
        <w:t xml:space="preserve"> III. </w:t>
      </w:r>
      <w:proofErr w:type="spellStart"/>
      <w:r w:rsidRPr="00FF6407">
        <w:rPr>
          <w:rFonts w:ascii="Arial" w:hAnsi="Arial" w:cs="Arial"/>
          <w:sz w:val="24"/>
          <w:szCs w:val="24"/>
          <w:lang w:val="it-IT"/>
        </w:rPr>
        <w:t>Izmjene</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Programa</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stupaju</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na</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snagu</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osmog</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dana</w:t>
      </w:r>
      <w:proofErr w:type="spellEnd"/>
      <w:r w:rsidRPr="00FF6407">
        <w:rPr>
          <w:rFonts w:ascii="Arial" w:hAnsi="Arial" w:cs="Arial"/>
          <w:sz w:val="24"/>
          <w:szCs w:val="24"/>
          <w:lang w:val="it-IT"/>
        </w:rPr>
        <w:t xml:space="preserve"> </w:t>
      </w:r>
      <w:proofErr w:type="gramStart"/>
      <w:r w:rsidRPr="00FF6407">
        <w:rPr>
          <w:rFonts w:ascii="Arial" w:hAnsi="Arial" w:cs="Arial"/>
          <w:sz w:val="24"/>
          <w:szCs w:val="24"/>
          <w:lang w:val="it-IT"/>
        </w:rPr>
        <w:t>od</w:t>
      </w:r>
      <w:proofErr w:type="gramEnd"/>
      <w:r w:rsidRPr="00FF6407">
        <w:rPr>
          <w:rFonts w:ascii="Arial" w:hAnsi="Arial" w:cs="Arial"/>
          <w:sz w:val="24"/>
          <w:szCs w:val="24"/>
          <w:lang w:val="it-IT"/>
        </w:rPr>
        <w:t xml:space="preserve"> </w:t>
      </w:r>
      <w:proofErr w:type="spellStart"/>
      <w:r w:rsidRPr="00FF6407">
        <w:rPr>
          <w:rFonts w:ascii="Arial" w:hAnsi="Arial" w:cs="Arial"/>
          <w:sz w:val="24"/>
          <w:szCs w:val="24"/>
          <w:lang w:val="it-IT"/>
        </w:rPr>
        <w:t>dana</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objave</w:t>
      </w:r>
      <w:proofErr w:type="spellEnd"/>
      <w:r w:rsidRPr="00FF6407">
        <w:rPr>
          <w:rFonts w:ascii="Arial" w:hAnsi="Arial" w:cs="Arial"/>
          <w:sz w:val="24"/>
          <w:szCs w:val="24"/>
          <w:lang w:val="it-IT"/>
        </w:rPr>
        <w:t xml:space="preserve"> u </w:t>
      </w:r>
      <w:proofErr w:type="spellStart"/>
      <w:r w:rsidRPr="00FF6407">
        <w:rPr>
          <w:rFonts w:ascii="Arial" w:hAnsi="Arial" w:cs="Arial"/>
          <w:sz w:val="24"/>
          <w:szCs w:val="24"/>
          <w:lang w:val="it-IT"/>
        </w:rPr>
        <w:t>Službenim</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novinama</w:t>
      </w:r>
      <w:proofErr w:type="spellEnd"/>
      <w:r w:rsidRPr="00FF6407">
        <w:rPr>
          <w:rFonts w:ascii="Arial" w:hAnsi="Arial" w:cs="Arial"/>
          <w:sz w:val="24"/>
          <w:szCs w:val="24"/>
          <w:lang w:val="it-IT"/>
        </w:rPr>
        <w:t xml:space="preserve"> </w:t>
      </w:r>
      <w:proofErr w:type="spellStart"/>
      <w:r w:rsidRPr="00FF6407">
        <w:rPr>
          <w:rFonts w:ascii="Arial" w:hAnsi="Arial" w:cs="Arial"/>
          <w:sz w:val="24"/>
          <w:szCs w:val="24"/>
          <w:lang w:val="it-IT"/>
        </w:rPr>
        <w:t>Općine</w:t>
      </w:r>
      <w:proofErr w:type="spellEnd"/>
      <w:r w:rsidRPr="00FF6407">
        <w:rPr>
          <w:rFonts w:ascii="Arial" w:hAnsi="Arial" w:cs="Arial"/>
          <w:sz w:val="24"/>
          <w:szCs w:val="24"/>
          <w:lang w:val="it-IT"/>
        </w:rPr>
        <w:t xml:space="preserve"> Brtonigla-Verteneglio.</w:t>
      </w:r>
    </w:p>
    <w:p w14:paraId="25678B20" w14:textId="77777777" w:rsidR="00FF6407" w:rsidRPr="006C3503" w:rsidRDefault="00FF6407" w:rsidP="00FF6407">
      <w:pPr>
        <w:rPr>
          <w:rFonts w:ascii="Arial" w:hAnsi="Arial" w:cs="Arial"/>
          <w:sz w:val="24"/>
          <w:szCs w:val="24"/>
          <w:lang w:val="hr-HR"/>
        </w:rPr>
      </w:pPr>
    </w:p>
    <w:p w14:paraId="10511CAD"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KLASA:363-01/20-10/17</w:t>
      </w:r>
    </w:p>
    <w:p w14:paraId="12C5C85B"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URBROJ: 2105/04-01-20-</w:t>
      </w:r>
      <w:r>
        <w:rPr>
          <w:rFonts w:ascii="Arial" w:hAnsi="Arial" w:cs="Arial"/>
          <w:sz w:val="24"/>
          <w:szCs w:val="24"/>
          <w:lang w:val="hr-HR"/>
        </w:rPr>
        <w:t>4</w:t>
      </w:r>
    </w:p>
    <w:p w14:paraId="48A404AE" w14:textId="77777777" w:rsidR="00FF6407" w:rsidRPr="006C3503" w:rsidRDefault="00FF6407" w:rsidP="00FF6407">
      <w:pPr>
        <w:rPr>
          <w:rFonts w:ascii="Arial" w:hAnsi="Arial" w:cs="Arial"/>
          <w:sz w:val="24"/>
          <w:szCs w:val="24"/>
          <w:lang w:val="hr-HR"/>
        </w:rPr>
      </w:pPr>
      <w:r w:rsidRPr="006C3503">
        <w:rPr>
          <w:rFonts w:ascii="Arial" w:hAnsi="Arial" w:cs="Arial"/>
          <w:sz w:val="24"/>
          <w:szCs w:val="24"/>
          <w:lang w:val="hr-HR"/>
        </w:rPr>
        <w:t>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w:t>
      </w:r>
      <w:r>
        <w:rPr>
          <w:rFonts w:ascii="Arial" w:hAnsi="Arial" w:cs="Arial"/>
          <w:sz w:val="24"/>
          <w:szCs w:val="24"/>
          <w:lang w:val="hr-HR"/>
        </w:rPr>
        <w:t>18</w:t>
      </w:r>
      <w:r w:rsidRPr="006C3503">
        <w:rPr>
          <w:rFonts w:ascii="Arial" w:hAnsi="Arial" w:cs="Arial"/>
          <w:sz w:val="24"/>
          <w:szCs w:val="24"/>
          <w:lang w:val="hr-HR"/>
        </w:rPr>
        <w:t>.12.2020.</w:t>
      </w:r>
    </w:p>
    <w:p w14:paraId="575454D6" w14:textId="77777777" w:rsidR="00FF6407" w:rsidRPr="006C3503" w:rsidRDefault="00FF6407" w:rsidP="00FF6407">
      <w:pPr>
        <w:pStyle w:val="BodyText3"/>
        <w:jc w:val="right"/>
        <w:rPr>
          <w:rFonts w:ascii="Arial" w:hAnsi="Arial" w:cs="Arial"/>
          <w:sz w:val="24"/>
          <w:szCs w:val="24"/>
          <w:lang w:val="it-IT"/>
        </w:rPr>
      </w:pPr>
    </w:p>
    <w:p w14:paraId="59477679" w14:textId="77777777" w:rsidR="00FF6407" w:rsidRPr="006C3503" w:rsidRDefault="00FF6407" w:rsidP="00FF6407">
      <w:pPr>
        <w:pStyle w:val="BodyText3"/>
        <w:jc w:val="right"/>
        <w:rPr>
          <w:rFonts w:ascii="Arial" w:hAnsi="Arial" w:cs="Arial"/>
          <w:sz w:val="24"/>
          <w:szCs w:val="24"/>
          <w:lang w:val="it-IT"/>
        </w:rPr>
      </w:pPr>
      <w:proofErr w:type="spellStart"/>
      <w:r w:rsidRPr="006C3503">
        <w:rPr>
          <w:rFonts w:ascii="Arial" w:hAnsi="Arial" w:cs="Arial"/>
          <w:sz w:val="24"/>
          <w:szCs w:val="24"/>
          <w:lang w:val="it-IT"/>
        </w:rPr>
        <w:t>Općinsko</w:t>
      </w:r>
      <w:proofErr w:type="spellEnd"/>
      <w:r w:rsidRPr="006C3503">
        <w:rPr>
          <w:rFonts w:ascii="Arial" w:hAnsi="Arial" w:cs="Arial"/>
          <w:sz w:val="24"/>
          <w:szCs w:val="24"/>
          <w:lang w:val="it-IT"/>
        </w:rPr>
        <w:t xml:space="preserve"> </w:t>
      </w:r>
      <w:proofErr w:type="spellStart"/>
      <w:r w:rsidRPr="006C3503">
        <w:rPr>
          <w:rFonts w:ascii="Arial" w:hAnsi="Arial" w:cs="Arial"/>
          <w:sz w:val="24"/>
          <w:szCs w:val="24"/>
          <w:lang w:val="it-IT"/>
        </w:rPr>
        <w:t>vijeće</w:t>
      </w:r>
      <w:proofErr w:type="spellEnd"/>
      <w:r w:rsidRPr="006C3503">
        <w:rPr>
          <w:rFonts w:ascii="Arial" w:hAnsi="Arial" w:cs="Arial"/>
          <w:sz w:val="24"/>
          <w:szCs w:val="24"/>
          <w:lang w:val="it-IT"/>
        </w:rPr>
        <w:t xml:space="preserve"> </w:t>
      </w:r>
      <w:proofErr w:type="spellStart"/>
      <w:r w:rsidRPr="006C3503">
        <w:rPr>
          <w:rFonts w:ascii="Arial" w:hAnsi="Arial" w:cs="Arial"/>
          <w:sz w:val="24"/>
          <w:szCs w:val="24"/>
          <w:lang w:val="it-IT"/>
        </w:rPr>
        <w:t>Općine</w:t>
      </w:r>
      <w:proofErr w:type="spellEnd"/>
      <w:r w:rsidRPr="006C3503">
        <w:rPr>
          <w:rFonts w:ascii="Arial" w:hAnsi="Arial" w:cs="Arial"/>
          <w:sz w:val="24"/>
          <w:szCs w:val="24"/>
          <w:lang w:val="it-IT"/>
        </w:rPr>
        <w:t xml:space="preserve"> Brtonigla-Verteneglio</w:t>
      </w:r>
    </w:p>
    <w:p w14:paraId="2598ECE8" w14:textId="77777777" w:rsidR="00FF6407" w:rsidRPr="006C3503" w:rsidRDefault="00FF6407" w:rsidP="00FF6407">
      <w:pPr>
        <w:pStyle w:val="BodyText3"/>
        <w:jc w:val="right"/>
        <w:rPr>
          <w:rFonts w:ascii="Arial" w:hAnsi="Arial" w:cs="Arial"/>
          <w:sz w:val="24"/>
          <w:szCs w:val="24"/>
          <w:lang w:val="it-IT"/>
        </w:rPr>
      </w:pPr>
      <w:proofErr w:type="spellStart"/>
      <w:r w:rsidRPr="006C3503">
        <w:rPr>
          <w:rFonts w:ascii="Arial" w:hAnsi="Arial" w:cs="Arial"/>
          <w:sz w:val="24"/>
          <w:szCs w:val="24"/>
          <w:lang w:val="it-IT"/>
        </w:rPr>
        <w:t>Predsjednik</w:t>
      </w:r>
      <w:proofErr w:type="spellEnd"/>
    </w:p>
    <w:p w14:paraId="06FAA42B" w14:textId="2D27E89B" w:rsidR="00FF6407" w:rsidRPr="00195A44" w:rsidRDefault="00FF6407" w:rsidP="00195A44">
      <w:pPr>
        <w:spacing w:line="360" w:lineRule="auto"/>
        <w:ind w:left="360"/>
        <w:rPr>
          <w:rFonts w:ascii="Arial" w:hAnsi="Arial" w:cs="Arial"/>
          <w:sz w:val="24"/>
          <w:szCs w:val="24"/>
          <w:lang w:val="it-IT"/>
        </w:rPr>
        <w:sectPr w:rsidR="00FF6407" w:rsidRPr="00195A44" w:rsidSect="00195A44">
          <w:pgSz w:w="11907" w:h="16839" w:code="9"/>
          <w:pgMar w:top="1134" w:right="1276" w:bottom="1134" w:left="1418" w:header="720" w:footer="720" w:gutter="0"/>
          <w:cols w:space="720"/>
          <w:titlePg/>
          <w:docGrid w:linePitch="272"/>
        </w:sectPr>
      </w:pPr>
      <w:r w:rsidRPr="006C3503">
        <w:rPr>
          <w:rFonts w:ascii="Arial" w:hAnsi="Arial" w:cs="Arial"/>
          <w:sz w:val="24"/>
          <w:szCs w:val="24"/>
          <w:lang w:val="it-IT"/>
        </w:rPr>
        <w:t xml:space="preserve"> </w:t>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Pr="006C3503">
        <w:rPr>
          <w:rFonts w:ascii="Arial" w:hAnsi="Arial" w:cs="Arial"/>
          <w:sz w:val="24"/>
          <w:szCs w:val="24"/>
          <w:lang w:val="it-IT"/>
        </w:rPr>
        <w:tab/>
      </w:r>
      <w:r w:rsidR="00195A44">
        <w:rPr>
          <w:rFonts w:ascii="Arial" w:hAnsi="Arial" w:cs="Arial"/>
          <w:sz w:val="24"/>
          <w:szCs w:val="24"/>
          <w:lang w:val="it-IT"/>
        </w:rPr>
        <w:t xml:space="preserve">                    </w:t>
      </w:r>
      <w:r w:rsidRPr="006C3503">
        <w:rPr>
          <w:rFonts w:ascii="Arial" w:hAnsi="Arial" w:cs="Arial"/>
          <w:sz w:val="24"/>
          <w:szCs w:val="24"/>
          <w:lang w:val="it-IT"/>
        </w:rPr>
        <w:t>dr.sc. Igor Palčić</w:t>
      </w:r>
      <w:r w:rsidR="00195A44">
        <w:rPr>
          <w:rFonts w:ascii="Arial" w:hAnsi="Arial" w:cs="Arial"/>
          <w:sz w:val="24"/>
          <w:szCs w:val="24"/>
          <w:lang w:val="it-IT"/>
        </w:rPr>
        <w:t xml:space="preserve"> </w:t>
      </w:r>
      <w:r w:rsidR="00195A44">
        <w:rPr>
          <w:rFonts w:ascii="Arial" w:hAnsi="Arial" w:cs="Arial"/>
          <w:sz w:val="24"/>
          <w:szCs w:val="24"/>
          <w:lang w:val="hr-HR"/>
        </w:rPr>
        <w:t>v.r.</w:t>
      </w:r>
    </w:p>
    <w:p w14:paraId="2A5DD719" w14:textId="77777777" w:rsidR="00195A44" w:rsidRDefault="00195A44" w:rsidP="00FF6407">
      <w:pPr>
        <w:tabs>
          <w:tab w:val="left" w:pos="-720"/>
          <w:tab w:val="left" w:pos="0"/>
        </w:tabs>
        <w:suppressAutoHyphens/>
        <w:jc w:val="both"/>
        <w:rPr>
          <w:rFonts w:ascii="Arial" w:hAnsi="Arial" w:cs="Arial"/>
          <w:sz w:val="24"/>
          <w:szCs w:val="24"/>
          <w:lang w:val="hr-HR"/>
        </w:rPr>
      </w:pPr>
    </w:p>
    <w:p w14:paraId="5A755ED0" w14:textId="77777777" w:rsidR="00195A44" w:rsidRDefault="00195A44" w:rsidP="00FF6407">
      <w:pPr>
        <w:tabs>
          <w:tab w:val="left" w:pos="-720"/>
          <w:tab w:val="left" w:pos="0"/>
        </w:tabs>
        <w:suppressAutoHyphens/>
        <w:jc w:val="both"/>
        <w:rPr>
          <w:rFonts w:ascii="Arial" w:hAnsi="Arial" w:cs="Arial"/>
          <w:sz w:val="24"/>
          <w:szCs w:val="24"/>
          <w:lang w:val="hr-HR"/>
        </w:rPr>
      </w:pPr>
    </w:p>
    <w:p w14:paraId="2057226B" w14:textId="6D11AF0C" w:rsidR="00FF6407" w:rsidRPr="006C3503" w:rsidRDefault="00FF6407" w:rsidP="00FF6407">
      <w:pPr>
        <w:tabs>
          <w:tab w:val="left" w:pos="-720"/>
          <w:tab w:val="left" w:pos="0"/>
        </w:tabs>
        <w:suppressAutoHyphens/>
        <w:jc w:val="both"/>
        <w:rPr>
          <w:rFonts w:ascii="Arial" w:hAnsi="Arial" w:cs="Arial"/>
          <w:sz w:val="24"/>
          <w:szCs w:val="24"/>
          <w:lang w:val="hr-HR"/>
        </w:rPr>
      </w:pPr>
      <w:r w:rsidRPr="006C3503">
        <w:rPr>
          <w:rFonts w:ascii="Arial" w:hAnsi="Arial" w:cs="Arial"/>
          <w:sz w:val="24"/>
          <w:szCs w:val="24"/>
          <w:lang w:val="hr-HR"/>
        </w:rPr>
        <w:t>Na temelju Zakona o komunalnom gospodarstvu (Narodne novine broj 68/18, 110/18, 32/20),, čl. 38. Statuta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(“Službene novine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broj 03/18), Općinsko vijeće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na svojoj </w:t>
      </w:r>
      <w:r>
        <w:rPr>
          <w:rFonts w:ascii="Arial" w:hAnsi="Arial" w:cs="Arial"/>
          <w:sz w:val="24"/>
          <w:szCs w:val="24"/>
          <w:lang w:val="hr-HR"/>
        </w:rPr>
        <w:t>26</w:t>
      </w:r>
      <w:r w:rsidRPr="006C3503">
        <w:rPr>
          <w:rFonts w:ascii="Arial" w:hAnsi="Arial" w:cs="Arial"/>
          <w:sz w:val="24"/>
          <w:szCs w:val="24"/>
          <w:lang w:val="hr-HR"/>
        </w:rPr>
        <w:t>. sjednici održanoj</w:t>
      </w:r>
      <w:r>
        <w:rPr>
          <w:rFonts w:ascii="Arial" w:hAnsi="Arial" w:cs="Arial"/>
          <w:sz w:val="24"/>
          <w:szCs w:val="24"/>
          <w:lang w:val="hr-HR"/>
        </w:rPr>
        <w:t xml:space="preserve"> 18.12. </w:t>
      </w:r>
      <w:r w:rsidRPr="006C3503">
        <w:rPr>
          <w:rFonts w:ascii="Arial" w:hAnsi="Arial" w:cs="Arial"/>
          <w:sz w:val="24"/>
          <w:szCs w:val="24"/>
          <w:lang w:val="hr-HR"/>
        </w:rPr>
        <w:t>2020. godine, donosi</w:t>
      </w:r>
    </w:p>
    <w:p w14:paraId="49D02C9A" w14:textId="77777777" w:rsidR="00FF6407" w:rsidRPr="006C3503" w:rsidRDefault="00FF6407" w:rsidP="00FF6407">
      <w:pPr>
        <w:jc w:val="both"/>
        <w:rPr>
          <w:rFonts w:ascii="Arial" w:hAnsi="Arial" w:cs="Arial"/>
          <w:b/>
          <w:sz w:val="24"/>
          <w:szCs w:val="24"/>
          <w:lang w:val="hr-HR"/>
        </w:rPr>
      </w:pPr>
    </w:p>
    <w:p w14:paraId="524BDF98" w14:textId="77777777" w:rsidR="00FF6407" w:rsidRPr="006C3503" w:rsidRDefault="00FF6407" w:rsidP="00FF6407">
      <w:pPr>
        <w:jc w:val="both"/>
        <w:rPr>
          <w:rFonts w:ascii="Arial" w:hAnsi="Arial" w:cs="Arial"/>
          <w:b/>
          <w:sz w:val="24"/>
          <w:szCs w:val="24"/>
          <w:lang w:val="hr-HR"/>
        </w:rPr>
      </w:pPr>
    </w:p>
    <w:p w14:paraId="43CDA748"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ZAKLJUČAK</w:t>
      </w:r>
    </w:p>
    <w:p w14:paraId="43973F8F"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 xml:space="preserve">o prihvaćanju </w:t>
      </w:r>
      <w:r>
        <w:rPr>
          <w:rFonts w:ascii="Arial" w:hAnsi="Arial" w:cs="Arial"/>
          <w:b/>
          <w:sz w:val="24"/>
          <w:szCs w:val="24"/>
          <w:lang w:val="hr-HR"/>
        </w:rPr>
        <w:t>I</w:t>
      </w:r>
      <w:r w:rsidRPr="006C3503">
        <w:rPr>
          <w:rFonts w:ascii="Arial" w:hAnsi="Arial" w:cs="Arial"/>
          <w:b/>
          <w:sz w:val="24"/>
          <w:szCs w:val="24"/>
          <w:lang w:val="hr-HR"/>
        </w:rPr>
        <w:t>II. Izmjene Programa gradnje</w:t>
      </w:r>
    </w:p>
    <w:p w14:paraId="1C6E38F4"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objekata i uređaja komunalne infrastrukture na području</w:t>
      </w:r>
    </w:p>
    <w:p w14:paraId="4B8BA09D" w14:textId="77777777" w:rsidR="00FF6407" w:rsidRPr="006C3503" w:rsidRDefault="00FF6407" w:rsidP="00FF6407">
      <w:pPr>
        <w:jc w:val="center"/>
        <w:rPr>
          <w:rFonts w:ascii="Arial" w:hAnsi="Arial" w:cs="Arial"/>
          <w:b/>
          <w:sz w:val="24"/>
          <w:szCs w:val="24"/>
          <w:lang w:val="hr-HR"/>
        </w:rPr>
      </w:pPr>
      <w:r w:rsidRPr="006C3503">
        <w:rPr>
          <w:rFonts w:ascii="Arial" w:hAnsi="Arial" w:cs="Arial"/>
          <w:b/>
          <w:sz w:val="24"/>
          <w:szCs w:val="24"/>
          <w:lang w:val="hr-HR"/>
        </w:rPr>
        <w:t>Općine Brtonigla-</w:t>
      </w:r>
      <w:proofErr w:type="spellStart"/>
      <w:r w:rsidRPr="006C3503">
        <w:rPr>
          <w:rFonts w:ascii="Arial" w:hAnsi="Arial" w:cs="Arial"/>
          <w:b/>
          <w:sz w:val="24"/>
          <w:szCs w:val="24"/>
          <w:lang w:val="hr-HR"/>
        </w:rPr>
        <w:t>Verteneglio</w:t>
      </w:r>
      <w:proofErr w:type="spellEnd"/>
      <w:r w:rsidRPr="006C3503">
        <w:rPr>
          <w:rFonts w:ascii="Arial" w:hAnsi="Arial" w:cs="Arial"/>
          <w:b/>
          <w:sz w:val="24"/>
          <w:szCs w:val="24"/>
          <w:lang w:val="hr-HR"/>
        </w:rPr>
        <w:t xml:space="preserve"> za 2020. godini</w:t>
      </w:r>
    </w:p>
    <w:p w14:paraId="469D74D0" w14:textId="77777777" w:rsidR="00FF6407" w:rsidRPr="006C3503" w:rsidRDefault="00FF6407" w:rsidP="00FF6407">
      <w:pPr>
        <w:jc w:val="both"/>
        <w:rPr>
          <w:rFonts w:ascii="Arial" w:hAnsi="Arial" w:cs="Arial"/>
          <w:b/>
          <w:sz w:val="24"/>
          <w:szCs w:val="24"/>
          <w:lang w:val="hr-HR"/>
        </w:rPr>
      </w:pPr>
    </w:p>
    <w:p w14:paraId="219717DF" w14:textId="77777777" w:rsidR="00FF6407" w:rsidRPr="006C3503" w:rsidRDefault="00FF6407" w:rsidP="00FF6407">
      <w:pPr>
        <w:jc w:val="both"/>
        <w:rPr>
          <w:rFonts w:ascii="Arial" w:hAnsi="Arial" w:cs="Arial"/>
          <w:b/>
          <w:sz w:val="24"/>
          <w:szCs w:val="24"/>
          <w:lang w:val="hr-HR"/>
        </w:rPr>
      </w:pPr>
    </w:p>
    <w:p w14:paraId="3C7B845A" w14:textId="77777777" w:rsidR="00FF6407" w:rsidRPr="006C3503" w:rsidRDefault="00FF6407" w:rsidP="00FF6407">
      <w:pPr>
        <w:jc w:val="both"/>
        <w:rPr>
          <w:rFonts w:ascii="Arial" w:hAnsi="Arial" w:cs="Arial"/>
          <w:b/>
          <w:sz w:val="24"/>
          <w:szCs w:val="24"/>
          <w:lang w:val="hr-HR"/>
        </w:rPr>
      </w:pPr>
      <w:r w:rsidRPr="006C3503">
        <w:rPr>
          <w:rFonts w:ascii="Arial" w:hAnsi="Arial" w:cs="Arial"/>
          <w:b/>
          <w:sz w:val="24"/>
          <w:szCs w:val="24"/>
          <w:lang w:val="hr-HR"/>
        </w:rPr>
        <w:t xml:space="preserve">                                                                        I.</w:t>
      </w:r>
    </w:p>
    <w:p w14:paraId="69914F54" w14:textId="77777777" w:rsidR="00FF6407" w:rsidRPr="006C3503" w:rsidRDefault="00FF6407" w:rsidP="00FF6407">
      <w:pPr>
        <w:jc w:val="both"/>
        <w:rPr>
          <w:rFonts w:ascii="Arial" w:hAnsi="Arial" w:cs="Arial"/>
          <w:b/>
          <w:sz w:val="24"/>
          <w:szCs w:val="24"/>
          <w:lang w:val="hr-HR"/>
        </w:rPr>
      </w:pPr>
    </w:p>
    <w:p w14:paraId="069D332B" w14:textId="77777777" w:rsidR="00FF6407" w:rsidRPr="006C3503" w:rsidRDefault="00FF6407" w:rsidP="00FF6407">
      <w:pPr>
        <w:pStyle w:val="BodyText3"/>
        <w:jc w:val="both"/>
        <w:rPr>
          <w:rFonts w:ascii="Arial" w:hAnsi="Arial" w:cs="Arial"/>
          <w:sz w:val="24"/>
          <w:szCs w:val="24"/>
          <w:lang w:val="hr-HR"/>
        </w:rPr>
      </w:pPr>
      <w:r w:rsidRPr="006C3503">
        <w:rPr>
          <w:rFonts w:ascii="Arial" w:hAnsi="Arial" w:cs="Arial"/>
          <w:sz w:val="24"/>
          <w:szCs w:val="24"/>
          <w:lang w:val="hr-HR"/>
        </w:rPr>
        <w:t>Prihvaćaju se I</w:t>
      </w:r>
      <w:r>
        <w:rPr>
          <w:rFonts w:ascii="Arial" w:hAnsi="Arial" w:cs="Arial"/>
          <w:sz w:val="24"/>
          <w:szCs w:val="24"/>
          <w:lang w:val="hr-HR"/>
        </w:rPr>
        <w:t>I</w:t>
      </w:r>
      <w:r w:rsidRPr="006C3503">
        <w:rPr>
          <w:rFonts w:ascii="Arial" w:hAnsi="Arial" w:cs="Arial"/>
          <w:sz w:val="24"/>
          <w:szCs w:val="24"/>
          <w:lang w:val="hr-HR"/>
        </w:rPr>
        <w:t>I. izmjene Programa gradnje objekata i uređaja komunalne infrastrukture na području Općine Brtonigla-</w:t>
      </w:r>
      <w:proofErr w:type="spellStart"/>
      <w:r w:rsidRPr="006C3503">
        <w:rPr>
          <w:rFonts w:ascii="Arial" w:hAnsi="Arial" w:cs="Arial"/>
          <w:sz w:val="24"/>
          <w:szCs w:val="24"/>
          <w:lang w:val="hr-HR"/>
        </w:rPr>
        <w:t>Verteneglio</w:t>
      </w:r>
      <w:proofErr w:type="spellEnd"/>
      <w:r w:rsidRPr="006C3503">
        <w:rPr>
          <w:rFonts w:ascii="Arial" w:hAnsi="Arial" w:cs="Arial"/>
          <w:sz w:val="24"/>
          <w:szCs w:val="24"/>
          <w:lang w:val="hr-HR"/>
        </w:rPr>
        <w:t xml:space="preserve"> za 2020. godinu.</w:t>
      </w:r>
    </w:p>
    <w:p w14:paraId="57C0B071" w14:textId="77777777" w:rsidR="00FF6407" w:rsidRPr="006C3503" w:rsidRDefault="00FF6407" w:rsidP="00FF6407">
      <w:pPr>
        <w:pStyle w:val="BodyText3"/>
        <w:rPr>
          <w:rFonts w:ascii="Arial" w:hAnsi="Arial" w:cs="Arial"/>
          <w:b/>
          <w:sz w:val="24"/>
          <w:szCs w:val="24"/>
          <w:lang w:val="hr-HR"/>
        </w:rPr>
      </w:pPr>
    </w:p>
    <w:p w14:paraId="163DC541" w14:textId="77777777" w:rsidR="00FF6407" w:rsidRPr="00FF6407" w:rsidRDefault="00FF6407" w:rsidP="00FF6407">
      <w:pPr>
        <w:pStyle w:val="BodyText3"/>
        <w:rPr>
          <w:rFonts w:ascii="Arial" w:hAnsi="Arial" w:cs="Arial"/>
          <w:b/>
          <w:sz w:val="24"/>
          <w:szCs w:val="24"/>
          <w:lang w:val="hr-HR"/>
        </w:rPr>
      </w:pPr>
      <w:r w:rsidRPr="006C3503">
        <w:rPr>
          <w:rFonts w:ascii="Arial" w:hAnsi="Arial" w:cs="Arial"/>
          <w:b/>
          <w:sz w:val="24"/>
          <w:szCs w:val="24"/>
          <w:lang w:val="hr-HR"/>
        </w:rPr>
        <w:t xml:space="preserve">                                                                        </w:t>
      </w:r>
      <w:r w:rsidRPr="00FF6407">
        <w:rPr>
          <w:rFonts w:ascii="Arial" w:hAnsi="Arial" w:cs="Arial"/>
          <w:b/>
          <w:sz w:val="24"/>
          <w:szCs w:val="24"/>
          <w:lang w:val="hr-HR"/>
        </w:rPr>
        <w:t>II.</w:t>
      </w:r>
    </w:p>
    <w:p w14:paraId="5AC51F29" w14:textId="77777777" w:rsidR="00FF6407" w:rsidRPr="00FF6407" w:rsidRDefault="00FF6407" w:rsidP="00FF6407">
      <w:pPr>
        <w:pStyle w:val="BodyText3"/>
        <w:jc w:val="both"/>
        <w:rPr>
          <w:rFonts w:ascii="Arial" w:hAnsi="Arial" w:cs="Arial"/>
          <w:sz w:val="24"/>
          <w:szCs w:val="24"/>
          <w:lang w:val="hr-HR"/>
        </w:rPr>
      </w:pPr>
      <w:proofErr w:type="spellStart"/>
      <w:r w:rsidRPr="00FF6407">
        <w:rPr>
          <w:rFonts w:ascii="Arial" w:hAnsi="Arial" w:cs="Arial"/>
          <w:sz w:val="24"/>
          <w:szCs w:val="24"/>
          <w:lang w:val="hr-HR"/>
        </w:rPr>
        <w:t>III.Izmjene</w:t>
      </w:r>
      <w:proofErr w:type="spellEnd"/>
      <w:r w:rsidRPr="00FF6407">
        <w:rPr>
          <w:rFonts w:ascii="Arial" w:hAnsi="Arial" w:cs="Arial"/>
          <w:sz w:val="24"/>
          <w:szCs w:val="24"/>
          <w:lang w:val="hr-HR"/>
        </w:rPr>
        <w:t xml:space="preserve"> Programa iz točke I. ovog Zaključka sastavni su dio ovog Zaključka.</w:t>
      </w:r>
    </w:p>
    <w:p w14:paraId="57494BD9" w14:textId="77777777" w:rsidR="00FF6407" w:rsidRPr="00FF6407" w:rsidRDefault="00FF6407" w:rsidP="00FF6407">
      <w:pPr>
        <w:pStyle w:val="BodyText3"/>
        <w:jc w:val="both"/>
        <w:rPr>
          <w:rFonts w:ascii="Arial" w:hAnsi="Arial" w:cs="Arial"/>
          <w:b/>
          <w:sz w:val="24"/>
          <w:szCs w:val="24"/>
          <w:lang w:val="hr-HR"/>
        </w:rPr>
      </w:pPr>
    </w:p>
    <w:p w14:paraId="31EFA983" w14:textId="77777777" w:rsidR="00FF6407" w:rsidRPr="00FF6407" w:rsidRDefault="00FF6407" w:rsidP="00FF6407">
      <w:pPr>
        <w:pStyle w:val="BodyText3"/>
        <w:jc w:val="both"/>
        <w:rPr>
          <w:rFonts w:ascii="Arial" w:hAnsi="Arial" w:cs="Arial"/>
          <w:b/>
          <w:sz w:val="24"/>
          <w:szCs w:val="24"/>
          <w:lang w:val="hr-HR"/>
        </w:rPr>
      </w:pPr>
      <w:r w:rsidRPr="00FF6407">
        <w:rPr>
          <w:rFonts w:ascii="Arial" w:hAnsi="Arial" w:cs="Arial"/>
          <w:b/>
          <w:sz w:val="24"/>
          <w:szCs w:val="24"/>
          <w:lang w:val="hr-HR"/>
        </w:rPr>
        <w:t xml:space="preserve">                                                                       III.</w:t>
      </w:r>
    </w:p>
    <w:p w14:paraId="5246CCB9" w14:textId="77777777" w:rsidR="00FF6407" w:rsidRPr="00FF6407" w:rsidRDefault="00FF6407" w:rsidP="00FF6407">
      <w:pPr>
        <w:pStyle w:val="BodyText3"/>
        <w:jc w:val="both"/>
        <w:rPr>
          <w:rFonts w:ascii="Arial" w:hAnsi="Arial" w:cs="Arial"/>
          <w:sz w:val="24"/>
          <w:szCs w:val="24"/>
          <w:lang w:val="hr-HR"/>
        </w:rPr>
      </w:pPr>
      <w:r w:rsidRPr="00FF6407">
        <w:rPr>
          <w:rFonts w:ascii="Arial" w:hAnsi="Arial" w:cs="Arial"/>
          <w:sz w:val="24"/>
          <w:szCs w:val="24"/>
          <w:lang w:val="hr-HR"/>
        </w:rPr>
        <w:t>Ovaj Zaključak stupa na snagu osmog dana od dana objave u Službenim novinama Općine Brtonigla-</w:t>
      </w:r>
      <w:proofErr w:type="spellStart"/>
      <w:r w:rsidRPr="00FF6407">
        <w:rPr>
          <w:rFonts w:ascii="Arial" w:hAnsi="Arial" w:cs="Arial"/>
          <w:sz w:val="24"/>
          <w:szCs w:val="24"/>
          <w:lang w:val="hr-HR"/>
        </w:rPr>
        <w:t>Verteneglio</w:t>
      </w:r>
      <w:proofErr w:type="spellEnd"/>
      <w:r w:rsidRPr="00FF6407">
        <w:rPr>
          <w:rFonts w:ascii="Arial" w:hAnsi="Arial" w:cs="Arial"/>
          <w:sz w:val="24"/>
          <w:szCs w:val="24"/>
          <w:lang w:val="hr-HR"/>
        </w:rPr>
        <w:t>.</w:t>
      </w:r>
    </w:p>
    <w:p w14:paraId="0128AFA6" w14:textId="77777777" w:rsidR="00FF6407" w:rsidRPr="00FF6407" w:rsidRDefault="00FF6407" w:rsidP="00FF6407">
      <w:pPr>
        <w:pStyle w:val="BodyText3"/>
        <w:jc w:val="both"/>
        <w:rPr>
          <w:rFonts w:ascii="Arial" w:hAnsi="Arial" w:cs="Arial"/>
          <w:sz w:val="24"/>
          <w:szCs w:val="24"/>
          <w:lang w:val="hr-HR"/>
        </w:rPr>
      </w:pPr>
    </w:p>
    <w:p w14:paraId="10E73000" w14:textId="77777777" w:rsidR="00FF6407" w:rsidRPr="00FF6407" w:rsidRDefault="00FF6407" w:rsidP="00FF6407">
      <w:pPr>
        <w:pStyle w:val="BodyText3"/>
        <w:jc w:val="both"/>
        <w:rPr>
          <w:rFonts w:ascii="Arial" w:hAnsi="Arial" w:cs="Arial"/>
          <w:sz w:val="24"/>
          <w:szCs w:val="24"/>
          <w:lang w:val="hr-HR"/>
        </w:rPr>
      </w:pPr>
    </w:p>
    <w:p w14:paraId="1029286D" w14:textId="77777777" w:rsidR="00FF6407" w:rsidRPr="006C3503" w:rsidRDefault="00FF6407" w:rsidP="00FF6407">
      <w:pPr>
        <w:pStyle w:val="BodyText3"/>
        <w:jc w:val="both"/>
        <w:rPr>
          <w:rFonts w:ascii="Arial" w:hAnsi="Arial" w:cs="Arial"/>
          <w:sz w:val="24"/>
          <w:szCs w:val="24"/>
          <w:lang w:val="it-IT"/>
        </w:rPr>
      </w:pPr>
      <w:r w:rsidRPr="006C3503">
        <w:rPr>
          <w:rFonts w:ascii="Arial" w:hAnsi="Arial" w:cs="Arial"/>
          <w:sz w:val="24"/>
          <w:szCs w:val="24"/>
          <w:lang w:val="it-IT"/>
        </w:rPr>
        <w:t>KLASA: 363-0</w:t>
      </w:r>
      <w:r>
        <w:rPr>
          <w:rFonts w:ascii="Arial" w:hAnsi="Arial" w:cs="Arial"/>
          <w:sz w:val="24"/>
          <w:szCs w:val="24"/>
          <w:lang w:val="it-IT"/>
        </w:rPr>
        <w:t>1</w:t>
      </w:r>
      <w:r w:rsidRPr="006C3503">
        <w:rPr>
          <w:rFonts w:ascii="Arial" w:hAnsi="Arial" w:cs="Arial"/>
          <w:sz w:val="24"/>
          <w:szCs w:val="24"/>
          <w:lang w:val="it-IT"/>
        </w:rPr>
        <w:t>/20-</w:t>
      </w:r>
      <w:r>
        <w:rPr>
          <w:rFonts w:ascii="Arial" w:hAnsi="Arial" w:cs="Arial"/>
          <w:sz w:val="24"/>
          <w:szCs w:val="24"/>
          <w:lang w:val="it-IT"/>
        </w:rPr>
        <w:t>10</w:t>
      </w:r>
      <w:r w:rsidRPr="006C3503">
        <w:rPr>
          <w:rFonts w:ascii="Arial" w:hAnsi="Arial" w:cs="Arial"/>
          <w:sz w:val="24"/>
          <w:szCs w:val="24"/>
          <w:lang w:val="it-IT"/>
        </w:rPr>
        <w:t>/</w:t>
      </w:r>
      <w:r>
        <w:rPr>
          <w:rFonts w:ascii="Arial" w:hAnsi="Arial" w:cs="Arial"/>
          <w:sz w:val="24"/>
          <w:szCs w:val="24"/>
          <w:lang w:val="it-IT"/>
        </w:rPr>
        <w:t>17</w:t>
      </w:r>
    </w:p>
    <w:p w14:paraId="160093F6" w14:textId="77777777" w:rsidR="00FF6407" w:rsidRPr="006C3503" w:rsidRDefault="00FF6407" w:rsidP="00FF6407">
      <w:pPr>
        <w:pStyle w:val="BodyText3"/>
        <w:jc w:val="both"/>
        <w:rPr>
          <w:rFonts w:ascii="Arial" w:hAnsi="Arial" w:cs="Arial"/>
          <w:sz w:val="24"/>
          <w:szCs w:val="24"/>
          <w:lang w:val="it-IT"/>
        </w:rPr>
      </w:pPr>
      <w:r w:rsidRPr="006C3503">
        <w:rPr>
          <w:rFonts w:ascii="Arial" w:hAnsi="Arial" w:cs="Arial"/>
          <w:sz w:val="24"/>
          <w:szCs w:val="24"/>
          <w:lang w:val="it-IT"/>
        </w:rPr>
        <w:t>URBROJ: 2105/04-01-20-</w:t>
      </w:r>
      <w:r>
        <w:rPr>
          <w:rFonts w:ascii="Arial" w:hAnsi="Arial" w:cs="Arial"/>
          <w:sz w:val="24"/>
          <w:szCs w:val="24"/>
          <w:lang w:val="it-IT"/>
        </w:rPr>
        <w:t>5</w:t>
      </w:r>
    </w:p>
    <w:p w14:paraId="2F390299" w14:textId="77777777" w:rsidR="00FF6407" w:rsidRPr="006C3503" w:rsidRDefault="00FF6407" w:rsidP="00FF6407">
      <w:pPr>
        <w:pStyle w:val="BodyText3"/>
        <w:jc w:val="both"/>
        <w:rPr>
          <w:rFonts w:ascii="Arial" w:hAnsi="Arial" w:cs="Arial"/>
          <w:sz w:val="24"/>
          <w:szCs w:val="24"/>
          <w:lang w:val="it-IT"/>
        </w:rPr>
      </w:pPr>
      <w:r w:rsidRPr="006C3503">
        <w:rPr>
          <w:rFonts w:ascii="Arial" w:hAnsi="Arial" w:cs="Arial"/>
          <w:sz w:val="24"/>
          <w:szCs w:val="24"/>
          <w:lang w:val="it-IT"/>
        </w:rPr>
        <w:t xml:space="preserve">Brtonigla-Verteneglio, </w:t>
      </w:r>
      <w:r>
        <w:rPr>
          <w:rFonts w:ascii="Arial" w:hAnsi="Arial" w:cs="Arial"/>
          <w:sz w:val="24"/>
          <w:szCs w:val="24"/>
          <w:lang w:val="it-IT"/>
        </w:rPr>
        <w:t>18.12</w:t>
      </w:r>
      <w:r w:rsidRPr="006C3503">
        <w:rPr>
          <w:rFonts w:ascii="Arial" w:hAnsi="Arial" w:cs="Arial"/>
          <w:sz w:val="24"/>
          <w:szCs w:val="24"/>
          <w:lang w:val="it-IT"/>
        </w:rPr>
        <w:t>. 2020.</w:t>
      </w:r>
    </w:p>
    <w:p w14:paraId="39256895" w14:textId="77777777" w:rsidR="00FF6407" w:rsidRPr="006C3503" w:rsidRDefault="00FF6407" w:rsidP="00FF6407">
      <w:pPr>
        <w:pStyle w:val="BodyText3"/>
        <w:jc w:val="both"/>
        <w:rPr>
          <w:rFonts w:ascii="Arial" w:hAnsi="Arial" w:cs="Arial"/>
          <w:b/>
          <w:sz w:val="24"/>
          <w:szCs w:val="24"/>
          <w:lang w:val="it-IT"/>
        </w:rPr>
      </w:pPr>
    </w:p>
    <w:p w14:paraId="6B29F8C7" w14:textId="77777777" w:rsidR="00FF6407" w:rsidRPr="006C3503" w:rsidRDefault="00FF6407" w:rsidP="00FF6407">
      <w:pPr>
        <w:pStyle w:val="BodyText3"/>
        <w:jc w:val="right"/>
        <w:rPr>
          <w:rFonts w:ascii="Arial" w:hAnsi="Arial" w:cs="Arial"/>
          <w:sz w:val="24"/>
          <w:szCs w:val="24"/>
          <w:lang w:val="it-IT"/>
        </w:rPr>
      </w:pPr>
      <w:proofErr w:type="spellStart"/>
      <w:r w:rsidRPr="006C3503">
        <w:rPr>
          <w:rFonts w:ascii="Arial" w:hAnsi="Arial" w:cs="Arial"/>
          <w:sz w:val="24"/>
          <w:szCs w:val="24"/>
          <w:lang w:val="it-IT"/>
        </w:rPr>
        <w:t>Općinsko</w:t>
      </w:r>
      <w:proofErr w:type="spellEnd"/>
      <w:r w:rsidRPr="006C3503">
        <w:rPr>
          <w:rFonts w:ascii="Arial" w:hAnsi="Arial" w:cs="Arial"/>
          <w:sz w:val="24"/>
          <w:szCs w:val="24"/>
          <w:lang w:val="it-IT"/>
        </w:rPr>
        <w:t xml:space="preserve"> </w:t>
      </w:r>
      <w:proofErr w:type="spellStart"/>
      <w:r w:rsidRPr="006C3503">
        <w:rPr>
          <w:rFonts w:ascii="Arial" w:hAnsi="Arial" w:cs="Arial"/>
          <w:sz w:val="24"/>
          <w:szCs w:val="24"/>
          <w:lang w:val="it-IT"/>
        </w:rPr>
        <w:t>vijeće</w:t>
      </w:r>
      <w:proofErr w:type="spellEnd"/>
      <w:r w:rsidRPr="006C3503">
        <w:rPr>
          <w:rFonts w:ascii="Arial" w:hAnsi="Arial" w:cs="Arial"/>
          <w:sz w:val="24"/>
          <w:szCs w:val="24"/>
          <w:lang w:val="it-IT"/>
        </w:rPr>
        <w:t xml:space="preserve"> </w:t>
      </w:r>
      <w:proofErr w:type="spellStart"/>
      <w:r w:rsidRPr="006C3503">
        <w:rPr>
          <w:rFonts w:ascii="Arial" w:hAnsi="Arial" w:cs="Arial"/>
          <w:sz w:val="24"/>
          <w:szCs w:val="24"/>
          <w:lang w:val="it-IT"/>
        </w:rPr>
        <w:t>Općine</w:t>
      </w:r>
      <w:proofErr w:type="spellEnd"/>
      <w:r w:rsidRPr="006C3503">
        <w:rPr>
          <w:rFonts w:ascii="Arial" w:hAnsi="Arial" w:cs="Arial"/>
          <w:sz w:val="24"/>
          <w:szCs w:val="24"/>
          <w:lang w:val="it-IT"/>
        </w:rPr>
        <w:t xml:space="preserve"> Brtonigla-Verteneglio</w:t>
      </w:r>
    </w:p>
    <w:p w14:paraId="4439C7F4" w14:textId="77777777" w:rsidR="00FF6407" w:rsidRPr="006C3503" w:rsidRDefault="00FF6407" w:rsidP="00FF6407">
      <w:pPr>
        <w:pStyle w:val="BodyText3"/>
        <w:jc w:val="right"/>
        <w:rPr>
          <w:rFonts w:ascii="Arial" w:hAnsi="Arial" w:cs="Arial"/>
          <w:sz w:val="24"/>
          <w:szCs w:val="24"/>
        </w:rPr>
      </w:pPr>
      <w:proofErr w:type="spellStart"/>
      <w:r w:rsidRPr="006C3503">
        <w:rPr>
          <w:rFonts w:ascii="Arial" w:hAnsi="Arial" w:cs="Arial"/>
          <w:sz w:val="24"/>
          <w:szCs w:val="24"/>
        </w:rPr>
        <w:t>predsjednik</w:t>
      </w:r>
      <w:proofErr w:type="spellEnd"/>
      <w:r w:rsidRPr="006C3503">
        <w:rPr>
          <w:rFonts w:ascii="Arial" w:hAnsi="Arial" w:cs="Arial"/>
          <w:sz w:val="24"/>
          <w:szCs w:val="24"/>
        </w:rPr>
        <w:t xml:space="preserve"> </w:t>
      </w:r>
    </w:p>
    <w:p w14:paraId="77B8B793" w14:textId="0EACA4FE" w:rsidR="00FF6407" w:rsidRDefault="00FF6407" w:rsidP="00FF6407">
      <w:pPr>
        <w:pStyle w:val="BodyText3"/>
        <w:jc w:val="right"/>
        <w:rPr>
          <w:rFonts w:ascii="Arial" w:hAnsi="Arial" w:cs="Arial"/>
          <w:sz w:val="24"/>
          <w:szCs w:val="24"/>
        </w:rPr>
      </w:pPr>
      <w:r w:rsidRPr="006C3503">
        <w:rPr>
          <w:rFonts w:ascii="Arial" w:hAnsi="Arial" w:cs="Arial"/>
          <w:sz w:val="24"/>
          <w:szCs w:val="24"/>
        </w:rPr>
        <w:t xml:space="preserve"> </w:t>
      </w:r>
      <w:r w:rsidRPr="00195A44">
        <w:rPr>
          <w:rFonts w:ascii="Arial" w:hAnsi="Arial" w:cs="Arial"/>
          <w:sz w:val="24"/>
          <w:szCs w:val="24"/>
        </w:rPr>
        <w:t>dr.sc. Igor Palčić</w:t>
      </w:r>
      <w:r w:rsidR="00195A44" w:rsidRPr="00195A44">
        <w:rPr>
          <w:rFonts w:ascii="Arial" w:hAnsi="Arial" w:cs="Arial"/>
          <w:sz w:val="24"/>
          <w:szCs w:val="24"/>
        </w:rPr>
        <w:t xml:space="preserve"> </w:t>
      </w:r>
      <w:proofErr w:type="spellStart"/>
      <w:r w:rsidR="00195A44" w:rsidRPr="00195A44">
        <w:rPr>
          <w:rFonts w:ascii="Arial" w:hAnsi="Arial" w:cs="Arial"/>
          <w:sz w:val="24"/>
          <w:szCs w:val="24"/>
        </w:rPr>
        <w:t>v.r</w:t>
      </w:r>
      <w:r w:rsidR="00195A44">
        <w:rPr>
          <w:rFonts w:ascii="Arial" w:hAnsi="Arial" w:cs="Arial"/>
          <w:sz w:val="24"/>
          <w:szCs w:val="24"/>
        </w:rPr>
        <w:t>.</w:t>
      </w:r>
      <w:proofErr w:type="spellEnd"/>
    </w:p>
    <w:p w14:paraId="1042616B" w14:textId="5DA001BD" w:rsidR="00195A44" w:rsidRDefault="00195A44" w:rsidP="00FF6407">
      <w:pPr>
        <w:pStyle w:val="BodyText3"/>
        <w:jc w:val="right"/>
        <w:rPr>
          <w:rFonts w:ascii="Arial" w:hAnsi="Arial" w:cs="Arial"/>
          <w:sz w:val="24"/>
          <w:szCs w:val="24"/>
        </w:rPr>
      </w:pPr>
    </w:p>
    <w:p w14:paraId="5E6F8E85" w14:textId="78BB5C81" w:rsidR="00195A44" w:rsidRDefault="00195A44" w:rsidP="00FF6407">
      <w:pPr>
        <w:pStyle w:val="BodyText3"/>
        <w:jc w:val="right"/>
        <w:rPr>
          <w:rFonts w:ascii="Arial" w:hAnsi="Arial" w:cs="Arial"/>
          <w:sz w:val="24"/>
          <w:szCs w:val="24"/>
        </w:rPr>
      </w:pPr>
    </w:p>
    <w:p w14:paraId="46D8B90C" w14:textId="033FE8B1" w:rsidR="00195A44" w:rsidRDefault="00195A44" w:rsidP="00FF6407">
      <w:pPr>
        <w:pStyle w:val="BodyText3"/>
        <w:jc w:val="right"/>
        <w:rPr>
          <w:rFonts w:ascii="Arial" w:hAnsi="Arial" w:cs="Arial"/>
          <w:sz w:val="24"/>
          <w:szCs w:val="24"/>
        </w:rPr>
      </w:pPr>
    </w:p>
    <w:p w14:paraId="45CE6DEC" w14:textId="77777777" w:rsidR="00195A44" w:rsidRPr="00195A44" w:rsidRDefault="00195A44" w:rsidP="00FF6407">
      <w:pPr>
        <w:pStyle w:val="BodyText3"/>
        <w:jc w:val="right"/>
        <w:rPr>
          <w:rFonts w:ascii="Arial" w:hAnsi="Arial" w:cs="Arial"/>
          <w:sz w:val="24"/>
          <w:szCs w:val="24"/>
        </w:rPr>
      </w:pPr>
    </w:p>
    <w:p w14:paraId="04677DBD" w14:textId="77777777" w:rsidR="00FF6407" w:rsidRPr="00195A44" w:rsidRDefault="00FF6407" w:rsidP="00FF6407">
      <w:pPr>
        <w:pStyle w:val="BodyText3"/>
        <w:jc w:val="right"/>
        <w:rPr>
          <w:rFonts w:ascii="Arial" w:hAnsi="Arial" w:cs="Arial"/>
          <w:sz w:val="24"/>
          <w:szCs w:val="24"/>
        </w:rPr>
      </w:pPr>
    </w:p>
    <w:p w14:paraId="658151A7" w14:textId="46BE8AA0" w:rsidR="00FF6407" w:rsidRPr="00195A44" w:rsidRDefault="00FF6407" w:rsidP="00FF6407">
      <w:pPr>
        <w:rPr>
          <w:rFonts w:ascii="Arial" w:hAnsi="Arial" w:cs="Arial"/>
          <w:sz w:val="22"/>
          <w:szCs w:val="22"/>
        </w:rPr>
      </w:pPr>
    </w:p>
    <w:p w14:paraId="16D8E868" w14:textId="1A588DD0" w:rsidR="00FF6407" w:rsidRPr="00195A44" w:rsidRDefault="00FF6407" w:rsidP="00FF6407">
      <w:pPr>
        <w:rPr>
          <w:rFonts w:ascii="Arial" w:hAnsi="Arial" w:cs="Arial"/>
          <w:sz w:val="22"/>
          <w:szCs w:val="22"/>
        </w:rPr>
      </w:pPr>
    </w:p>
    <w:p w14:paraId="52452899" w14:textId="42334CB9" w:rsidR="00FF6407" w:rsidRPr="00195A44" w:rsidRDefault="00FF6407" w:rsidP="00FF6407">
      <w:pPr>
        <w:rPr>
          <w:rFonts w:ascii="Arial" w:hAnsi="Arial" w:cs="Arial"/>
          <w:sz w:val="22"/>
          <w:szCs w:val="22"/>
        </w:rPr>
      </w:pPr>
    </w:p>
    <w:p w14:paraId="45133890" w14:textId="0D6DC09C" w:rsidR="00FF6407" w:rsidRPr="00195A44" w:rsidRDefault="00FF6407" w:rsidP="00FF6407">
      <w:pPr>
        <w:rPr>
          <w:rFonts w:ascii="Arial" w:hAnsi="Arial" w:cs="Arial"/>
          <w:sz w:val="22"/>
          <w:szCs w:val="22"/>
        </w:rPr>
      </w:pPr>
    </w:p>
    <w:p w14:paraId="4682E169" w14:textId="260E5096" w:rsidR="00FF6407" w:rsidRPr="00195A44" w:rsidRDefault="00FF6407" w:rsidP="00FF6407">
      <w:pPr>
        <w:rPr>
          <w:rFonts w:ascii="Arial" w:hAnsi="Arial" w:cs="Arial"/>
          <w:sz w:val="22"/>
          <w:szCs w:val="22"/>
        </w:rPr>
      </w:pPr>
    </w:p>
    <w:p w14:paraId="6EDE77A7" w14:textId="77777777" w:rsidR="00FF6407" w:rsidRPr="00A10B7A" w:rsidRDefault="00FF6407" w:rsidP="00FF6407">
      <w:pPr>
        <w:pStyle w:val="BodyText"/>
        <w:ind w:firstLine="720"/>
        <w:rPr>
          <w:rFonts w:ascii="Arial" w:hAnsi="Arial" w:cs="Arial"/>
          <w:szCs w:val="24"/>
        </w:rPr>
      </w:pPr>
      <w:r w:rsidRPr="00A10B7A">
        <w:rPr>
          <w:rFonts w:ascii="Arial" w:hAnsi="Arial" w:cs="Arial"/>
          <w:szCs w:val="24"/>
        </w:rPr>
        <w:t>Na temelju Zakona o komunalnom gospodarstvu (Narodne novine broj 68/18, 110/18), čl. 38. Statuta Općine Brtonigla-</w:t>
      </w:r>
      <w:proofErr w:type="spellStart"/>
      <w:r w:rsidRPr="00A10B7A">
        <w:rPr>
          <w:rFonts w:ascii="Arial" w:hAnsi="Arial" w:cs="Arial"/>
          <w:szCs w:val="24"/>
        </w:rPr>
        <w:t>Verteneglio</w:t>
      </w:r>
      <w:proofErr w:type="spellEnd"/>
      <w:r w:rsidRPr="00A10B7A">
        <w:rPr>
          <w:rFonts w:ascii="Arial" w:hAnsi="Arial" w:cs="Arial"/>
          <w:szCs w:val="24"/>
        </w:rPr>
        <w:t xml:space="preserve"> (“Službene novine Općine Brtonigla-</w:t>
      </w:r>
      <w:proofErr w:type="spellStart"/>
      <w:r w:rsidRPr="00A10B7A">
        <w:rPr>
          <w:rFonts w:ascii="Arial" w:hAnsi="Arial" w:cs="Arial"/>
          <w:szCs w:val="24"/>
        </w:rPr>
        <w:t>Verteneglio</w:t>
      </w:r>
      <w:proofErr w:type="spellEnd"/>
      <w:r w:rsidRPr="00A10B7A">
        <w:rPr>
          <w:rFonts w:ascii="Arial" w:hAnsi="Arial" w:cs="Arial"/>
          <w:szCs w:val="24"/>
        </w:rPr>
        <w:t>”, broj 03/18), Općinsko vijeće Općine Brtonigla-</w:t>
      </w:r>
      <w:proofErr w:type="spellStart"/>
      <w:r w:rsidRPr="00A10B7A">
        <w:rPr>
          <w:rFonts w:ascii="Arial" w:hAnsi="Arial" w:cs="Arial"/>
          <w:szCs w:val="24"/>
        </w:rPr>
        <w:t>Verteneglio</w:t>
      </w:r>
      <w:proofErr w:type="spellEnd"/>
      <w:r w:rsidRPr="00A10B7A">
        <w:rPr>
          <w:rFonts w:ascii="Arial" w:hAnsi="Arial" w:cs="Arial"/>
          <w:szCs w:val="24"/>
        </w:rPr>
        <w:t xml:space="preserve"> na svojoj </w:t>
      </w:r>
      <w:r>
        <w:rPr>
          <w:rFonts w:ascii="Arial" w:hAnsi="Arial" w:cs="Arial"/>
          <w:szCs w:val="24"/>
        </w:rPr>
        <w:t>26</w:t>
      </w:r>
      <w:r w:rsidRPr="00A10B7A">
        <w:rPr>
          <w:rFonts w:ascii="Arial" w:hAnsi="Arial" w:cs="Arial"/>
          <w:szCs w:val="24"/>
        </w:rPr>
        <w:t xml:space="preserve">. sjednici održanoj  </w:t>
      </w:r>
      <w:r>
        <w:rPr>
          <w:rFonts w:ascii="Arial" w:hAnsi="Arial" w:cs="Arial"/>
          <w:szCs w:val="24"/>
        </w:rPr>
        <w:t>18.12.</w:t>
      </w:r>
      <w:r w:rsidRPr="00A10B7A">
        <w:rPr>
          <w:rFonts w:ascii="Arial" w:hAnsi="Arial" w:cs="Arial"/>
          <w:szCs w:val="24"/>
        </w:rPr>
        <w:t xml:space="preserve"> 2020. godine, donosi </w:t>
      </w:r>
    </w:p>
    <w:p w14:paraId="67A1385A" w14:textId="77777777" w:rsidR="00FF6407" w:rsidRPr="00A10B7A" w:rsidRDefault="00FF6407" w:rsidP="00FF6407">
      <w:pPr>
        <w:jc w:val="center"/>
        <w:rPr>
          <w:rFonts w:ascii="Arial" w:hAnsi="Arial" w:cs="Arial"/>
          <w:b/>
          <w:sz w:val="24"/>
          <w:szCs w:val="24"/>
          <w:lang w:val="hr-HR"/>
        </w:rPr>
      </w:pPr>
    </w:p>
    <w:p w14:paraId="2EFBCA1C" w14:textId="77777777" w:rsidR="00FF6407" w:rsidRPr="00A10B7A" w:rsidRDefault="00FF6407" w:rsidP="00FF6407">
      <w:pPr>
        <w:jc w:val="center"/>
        <w:rPr>
          <w:rFonts w:ascii="Arial" w:hAnsi="Arial" w:cs="Arial"/>
          <w:b/>
          <w:sz w:val="24"/>
          <w:szCs w:val="24"/>
          <w:lang w:val="hr-HR"/>
        </w:rPr>
      </w:pPr>
    </w:p>
    <w:p w14:paraId="0C855FDA" w14:textId="77777777" w:rsidR="00FF6407" w:rsidRPr="00195A44" w:rsidRDefault="00FF6407" w:rsidP="00FF6407">
      <w:pPr>
        <w:pStyle w:val="Heading3"/>
        <w:jc w:val="center"/>
        <w:rPr>
          <w:rFonts w:ascii="Arial" w:hAnsi="Arial" w:cs="Arial"/>
          <w:bCs w:val="0"/>
        </w:rPr>
      </w:pPr>
      <w:r w:rsidRPr="00195A44">
        <w:rPr>
          <w:rFonts w:ascii="Arial" w:hAnsi="Arial" w:cs="Arial"/>
          <w:bCs w:val="0"/>
        </w:rPr>
        <w:t>II. IZMJENE</w:t>
      </w:r>
    </w:p>
    <w:p w14:paraId="73BAF334" w14:textId="77777777" w:rsidR="00FF6407" w:rsidRPr="00195A44" w:rsidRDefault="00FF6407" w:rsidP="00FF6407">
      <w:pPr>
        <w:pStyle w:val="Heading3"/>
        <w:jc w:val="center"/>
        <w:rPr>
          <w:rFonts w:ascii="Arial" w:hAnsi="Arial" w:cs="Arial"/>
          <w:bCs w:val="0"/>
        </w:rPr>
      </w:pPr>
      <w:r w:rsidRPr="00195A44">
        <w:rPr>
          <w:rFonts w:ascii="Arial" w:hAnsi="Arial" w:cs="Arial"/>
          <w:bCs w:val="0"/>
        </w:rPr>
        <w:t xml:space="preserve"> P R O G R A M A</w:t>
      </w:r>
    </w:p>
    <w:p w14:paraId="6610F6E4" w14:textId="77777777" w:rsidR="00FF6407" w:rsidRPr="00A10B7A" w:rsidRDefault="00FF6407" w:rsidP="00FF6407">
      <w:pPr>
        <w:tabs>
          <w:tab w:val="center" w:pos="4512"/>
        </w:tabs>
        <w:suppressAutoHyphens/>
        <w:jc w:val="center"/>
        <w:rPr>
          <w:rFonts w:ascii="Arial" w:hAnsi="Arial" w:cs="Arial"/>
          <w:b/>
          <w:spacing w:val="-3"/>
          <w:sz w:val="24"/>
          <w:szCs w:val="24"/>
          <w:lang w:val="hr-HR"/>
        </w:rPr>
      </w:pPr>
      <w:r w:rsidRPr="00A10B7A">
        <w:rPr>
          <w:rFonts w:ascii="Arial" w:hAnsi="Arial" w:cs="Arial"/>
          <w:b/>
          <w:spacing w:val="-3"/>
          <w:sz w:val="24"/>
          <w:szCs w:val="24"/>
          <w:lang w:val="hr-HR"/>
        </w:rPr>
        <w:t>održav</w:t>
      </w:r>
      <w:r>
        <w:rPr>
          <w:rFonts w:ascii="Arial" w:hAnsi="Arial" w:cs="Arial"/>
          <w:b/>
          <w:spacing w:val="-3"/>
          <w:sz w:val="24"/>
          <w:szCs w:val="24"/>
          <w:lang w:val="hr-HR"/>
        </w:rPr>
        <w:t>a</w:t>
      </w:r>
      <w:r w:rsidRPr="00A10B7A">
        <w:rPr>
          <w:rFonts w:ascii="Arial" w:hAnsi="Arial" w:cs="Arial"/>
          <w:b/>
          <w:spacing w:val="-3"/>
          <w:sz w:val="24"/>
          <w:szCs w:val="24"/>
          <w:lang w:val="hr-HR"/>
        </w:rPr>
        <w:t>nja komunalne infrastrukture</w:t>
      </w:r>
    </w:p>
    <w:p w14:paraId="33DC8356" w14:textId="77777777" w:rsidR="00FF6407" w:rsidRPr="00A10B7A" w:rsidRDefault="00FF6407" w:rsidP="00FF6407">
      <w:pPr>
        <w:tabs>
          <w:tab w:val="center" w:pos="4512"/>
        </w:tabs>
        <w:suppressAutoHyphens/>
        <w:jc w:val="center"/>
        <w:rPr>
          <w:rFonts w:ascii="Arial" w:hAnsi="Arial" w:cs="Arial"/>
          <w:b/>
          <w:spacing w:val="-3"/>
          <w:sz w:val="24"/>
          <w:szCs w:val="24"/>
          <w:lang w:val="hr-HR"/>
        </w:rPr>
      </w:pPr>
      <w:r w:rsidRPr="00A10B7A">
        <w:rPr>
          <w:rFonts w:ascii="Arial" w:hAnsi="Arial" w:cs="Arial"/>
          <w:b/>
          <w:spacing w:val="-3"/>
          <w:sz w:val="24"/>
          <w:szCs w:val="24"/>
          <w:lang w:val="hr-HR"/>
        </w:rPr>
        <w:t>na području Općine Brtonigla-</w:t>
      </w:r>
      <w:proofErr w:type="spellStart"/>
      <w:r w:rsidRPr="00A10B7A">
        <w:rPr>
          <w:rFonts w:ascii="Arial" w:hAnsi="Arial" w:cs="Arial"/>
          <w:b/>
          <w:spacing w:val="-3"/>
          <w:sz w:val="24"/>
          <w:szCs w:val="24"/>
          <w:lang w:val="hr-HR"/>
        </w:rPr>
        <w:t>Verteneglio</w:t>
      </w:r>
      <w:proofErr w:type="spellEnd"/>
      <w:r w:rsidRPr="00A10B7A">
        <w:rPr>
          <w:rFonts w:ascii="Arial" w:hAnsi="Arial" w:cs="Arial"/>
          <w:b/>
          <w:spacing w:val="-3"/>
          <w:sz w:val="24"/>
          <w:szCs w:val="24"/>
          <w:lang w:val="hr-HR"/>
        </w:rPr>
        <w:t xml:space="preserve"> u 2020. godini</w:t>
      </w:r>
    </w:p>
    <w:p w14:paraId="2DA75369" w14:textId="77777777" w:rsidR="00FF6407" w:rsidRPr="00A10B7A" w:rsidRDefault="00FF6407" w:rsidP="00FF6407">
      <w:pPr>
        <w:jc w:val="center"/>
        <w:rPr>
          <w:rFonts w:ascii="Arial" w:hAnsi="Arial" w:cs="Arial"/>
          <w:b/>
          <w:sz w:val="24"/>
          <w:szCs w:val="24"/>
          <w:lang w:val="hr-HR"/>
        </w:rPr>
      </w:pPr>
    </w:p>
    <w:p w14:paraId="07379C78" w14:textId="77777777" w:rsidR="00FF6407" w:rsidRPr="00A10B7A" w:rsidRDefault="00FF6407" w:rsidP="00FF6407">
      <w:pPr>
        <w:spacing w:line="360" w:lineRule="auto"/>
        <w:jc w:val="center"/>
        <w:rPr>
          <w:rFonts w:ascii="Arial" w:hAnsi="Arial" w:cs="Arial"/>
          <w:b/>
          <w:sz w:val="24"/>
          <w:szCs w:val="24"/>
          <w:lang w:val="hr-HR"/>
        </w:rPr>
      </w:pPr>
      <w:r w:rsidRPr="00A10B7A">
        <w:rPr>
          <w:rFonts w:ascii="Arial" w:hAnsi="Arial" w:cs="Arial"/>
          <w:b/>
          <w:sz w:val="24"/>
          <w:szCs w:val="24"/>
          <w:lang w:val="hr-HR"/>
        </w:rPr>
        <w:t>Članak 1.</w:t>
      </w:r>
    </w:p>
    <w:p w14:paraId="7B7A5958" w14:textId="77777777" w:rsidR="00FF6407" w:rsidRPr="00A10B7A" w:rsidRDefault="00FF6407" w:rsidP="00FF6407">
      <w:pPr>
        <w:jc w:val="both"/>
        <w:rPr>
          <w:rFonts w:ascii="Arial" w:hAnsi="Arial" w:cs="Arial"/>
          <w:b/>
          <w:sz w:val="24"/>
          <w:szCs w:val="24"/>
          <w:lang w:val="hr-HR"/>
        </w:rPr>
      </w:pPr>
      <w:r w:rsidRPr="00A10B7A">
        <w:rPr>
          <w:rFonts w:ascii="Arial" w:hAnsi="Arial" w:cs="Arial"/>
          <w:bCs/>
          <w:sz w:val="24"/>
          <w:szCs w:val="24"/>
          <w:lang w:val="hr-HR"/>
        </w:rPr>
        <w:t xml:space="preserve">U </w:t>
      </w:r>
      <w:r w:rsidRPr="00A10B7A">
        <w:rPr>
          <w:rFonts w:ascii="Arial" w:hAnsi="Arial" w:cs="Arial"/>
          <w:spacing w:val="-3"/>
          <w:sz w:val="24"/>
          <w:szCs w:val="24"/>
          <w:lang w:val="hr-HR"/>
        </w:rPr>
        <w:t>Programu  održavanja komunalne infrastrukture na području Općine Brtonigla-</w:t>
      </w:r>
      <w:proofErr w:type="spellStart"/>
      <w:r w:rsidRPr="00A10B7A">
        <w:rPr>
          <w:rFonts w:ascii="Arial" w:hAnsi="Arial" w:cs="Arial"/>
          <w:spacing w:val="-3"/>
          <w:sz w:val="24"/>
          <w:szCs w:val="24"/>
          <w:lang w:val="hr-HR"/>
        </w:rPr>
        <w:t>Verteneglio</w:t>
      </w:r>
      <w:proofErr w:type="spellEnd"/>
      <w:r w:rsidRPr="00A10B7A">
        <w:rPr>
          <w:rFonts w:ascii="Arial" w:hAnsi="Arial" w:cs="Arial"/>
          <w:spacing w:val="-3"/>
          <w:sz w:val="24"/>
          <w:szCs w:val="24"/>
          <w:lang w:val="hr-HR"/>
        </w:rPr>
        <w:t xml:space="preserve"> u 2020. godini</w:t>
      </w:r>
      <w:r w:rsidRPr="00A10B7A">
        <w:rPr>
          <w:rFonts w:ascii="Arial" w:hAnsi="Arial" w:cs="Arial"/>
          <w:bCs/>
          <w:sz w:val="24"/>
          <w:szCs w:val="24"/>
          <w:lang w:val="hr-HR"/>
        </w:rPr>
        <w:t xml:space="preserve"> (Službene novine Općine Brtonigla-</w:t>
      </w:r>
      <w:proofErr w:type="spellStart"/>
      <w:r w:rsidRPr="00A10B7A">
        <w:rPr>
          <w:rFonts w:ascii="Arial" w:hAnsi="Arial" w:cs="Arial"/>
          <w:bCs/>
          <w:sz w:val="24"/>
          <w:szCs w:val="24"/>
          <w:lang w:val="hr-HR"/>
        </w:rPr>
        <w:t>Verteneglio</w:t>
      </w:r>
      <w:proofErr w:type="spellEnd"/>
      <w:r w:rsidRPr="00A10B7A">
        <w:rPr>
          <w:rFonts w:ascii="Arial" w:hAnsi="Arial" w:cs="Arial"/>
          <w:bCs/>
          <w:sz w:val="24"/>
          <w:szCs w:val="24"/>
          <w:lang w:val="hr-HR"/>
        </w:rPr>
        <w:t xml:space="preserve"> br. 19/19</w:t>
      </w:r>
      <w:r>
        <w:rPr>
          <w:rFonts w:ascii="Arial" w:hAnsi="Arial" w:cs="Arial"/>
          <w:bCs/>
          <w:sz w:val="24"/>
          <w:szCs w:val="24"/>
          <w:lang w:val="hr-HR"/>
        </w:rPr>
        <w:t>, 14/20</w:t>
      </w:r>
      <w:r w:rsidRPr="00A10B7A">
        <w:rPr>
          <w:rFonts w:ascii="Arial" w:hAnsi="Arial" w:cs="Arial"/>
          <w:bCs/>
          <w:sz w:val="24"/>
          <w:szCs w:val="24"/>
          <w:lang w:val="hr-HR"/>
        </w:rPr>
        <w:t xml:space="preserve">)  mijenja se, točka </w:t>
      </w:r>
      <w:r>
        <w:rPr>
          <w:rFonts w:ascii="Arial" w:hAnsi="Arial" w:cs="Arial"/>
          <w:bCs/>
          <w:sz w:val="24"/>
          <w:szCs w:val="24"/>
          <w:lang w:val="hr-HR"/>
        </w:rPr>
        <w:t>8.</w:t>
      </w:r>
      <w:r w:rsidRPr="00A10B7A">
        <w:rPr>
          <w:rFonts w:ascii="Arial" w:hAnsi="Arial" w:cs="Arial"/>
          <w:bCs/>
          <w:sz w:val="24"/>
          <w:szCs w:val="24"/>
          <w:lang w:val="hr-HR"/>
        </w:rPr>
        <w:t xml:space="preserve"> te sada glasi:</w:t>
      </w:r>
      <w:r w:rsidRPr="00A10B7A">
        <w:rPr>
          <w:rFonts w:ascii="Arial" w:hAnsi="Arial" w:cs="Arial"/>
          <w:b/>
          <w:sz w:val="24"/>
          <w:szCs w:val="24"/>
          <w:lang w:val="hr-HR"/>
        </w:rPr>
        <w:t xml:space="preserve"> </w:t>
      </w:r>
    </w:p>
    <w:p w14:paraId="1FC27630" w14:textId="77777777" w:rsidR="00FF6407" w:rsidRPr="00A10B7A" w:rsidRDefault="00FF6407" w:rsidP="00FF6407">
      <w:pPr>
        <w:rPr>
          <w:rFonts w:ascii="Arial" w:hAnsi="Arial" w:cs="Arial"/>
          <w:b/>
          <w:sz w:val="24"/>
          <w:szCs w:val="24"/>
          <w:lang w:val="hr-HR"/>
        </w:rPr>
      </w:pPr>
    </w:p>
    <w:p w14:paraId="023CD49A" w14:textId="77777777" w:rsidR="00FF6407" w:rsidRPr="00A10B7A" w:rsidRDefault="00FF6407" w:rsidP="00FF6407">
      <w:pPr>
        <w:rPr>
          <w:rFonts w:ascii="Arial" w:hAnsi="Arial" w:cs="Arial"/>
          <w:bCs/>
          <w:sz w:val="24"/>
          <w:szCs w:val="24"/>
          <w:lang w:val="hr-HR"/>
        </w:rPr>
      </w:pPr>
    </w:p>
    <w:p w14:paraId="72B4BE28" w14:textId="77777777" w:rsidR="00FF6407" w:rsidRPr="00A10B7A" w:rsidRDefault="00FF6407" w:rsidP="00FF6407">
      <w:pPr>
        <w:rPr>
          <w:rFonts w:ascii="Arial" w:hAnsi="Arial" w:cs="Arial"/>
          <w:b/>
          <w:sz w:val="24"/>
          <w:szCs w:val="24"/>
          <w:lang w:val="hr-HR"/>
        </w:rPr>
      </w:pPr>
      <w:r w:rsidRPr="00A10B7A">
        <w:rPr>
          <w:rFonts w:ascii="Arial" w:hAnsi="Arial" w:cs="Arial"/>
          <w:b/>
          <w:spacing w:val="-3"/>
          <w:sz w:val="24"/>
          <w:szCs w:val="24"/>
          <w:lang w:val="hr-HR"/>
        </w:rPr>
        <w:t xml:space="preserve">8. Nabava radne mehanizacije                                                               </w:t>
      </w:r>
      <w:r>
        <w:rPr>
          <w:rFonts w:ascii="Arial" w:hAnsi="Arial" w:cs="Arial"/>
          <w:b/>
          <w:spacing w:val="-3"/>
          <w:sz w:val="24"/>
          <w:szCs w:val="24"/>
          <w:lang w:val="hr-HR"/>
        </w:rPr>
        <w:t>15.000</w:t>
      </w:r>
      <w:r w:rsidRPr="00A10B7A">
        <w:rPr>
          <w:rFonts w:ascii="Arial" w:hAnsi="Arial" w:cs="Arial"/>
          <w:b/>
          <w:spacing w:val="-3"/>
          <w:sz w:val="24"/>
          <w:szCs w:val="24"/>
          <w:lang w:val="hr-HR"/>
        </w:rPr>
        <w:t>,00 kuna</w:t>
      </w:r>
    </w:p>
    <w:p w14:paraId="1AEFF6CD" w14:textId="77777777" w:rsidR="00FF6407" w:rsidRPr="00FF6407" w:rsidRDefault="00FF6407" w:rsidP="00FF6407">
      <w:pPr>
        <w:pStyle w:val="Heading4"/>
        <w:jc w:val="center"/>
        <w:rPr>
          <w:rFonts w:ascii="Arial" w:hAnsi="Arial" w:cs="Arial"/>
          <w:sz w:val="24"/>
          <w:szCs w:val="24"/>
          <w:lang w:val="hr-HR"/>
        </w:rPr>
      </w:pPr>
      <w:r w:rsidRPr="00FF6407">
        <w:rPr>
          <w:rFonts w:ascii="Arial" w:hAnsi="Arial" w:cs="Arial"/>
          <w:sz w:val="24"/>
          <w:szCs w:val="24"/>
          <w:lang w:val="hr-HR"/>
        </w:rPr>
        <w:t>Članak 3.</w:t>
      </w:r>
    </w:p>
    <w:p w14:paraId="02DBE108" w14:textId="77777777" w:rsidR="00FF6407" w:rsidRPr="00FF6407" w:rsidRDefault="00FF6407" w:rsidP="00FF6407">
      <w:pPr>
        <w:pStyle w:val="Heading4"/>
        <w:rPr>
          <w:rFonts w:ascii="Arial" w:hAnsi="Arial" w:cs="Arial"/>
          <w:b w:val="0"/>
          <w:bCs w:val="0"/>
          <w:sz w:val="24"/>
          <w:szCs w:val="24"/>
          <w:lang w:val="hr-HR"/>
        </w:rPr>
      </w:pPr>
      <w:r w:rsidRPr="00FF6407">
        <w:rPr>
          <w:rFonts w:ascii="Arial" w:hAnsi="Arial" w:cs="Arial"/>
          <w:b w:val="0"/>
          <w:bCs w:val="0"/>
          <w:spacing w:val="-3"/>
          <w:sz w:val="24"/>
          <w:szCs w:val="24"/>
          <w:lang w:val="hr-HR"/>
        </w:rPr>
        <w:t>U Programu  održavanja komunalne infrastrukture na području Općine Brtonigla-</w:t>
      </w:r>
      <w:proofErr w:type="spellStart"/>
      <w:r w:rsidRPr="00FF6407">
        <w:rPr>
          <w:rFonts w:ascii="Arial" w:hAnsi="Arial" w:cs="Arial"/>
          <w:b w:val="0"/>
          <w:bCs w:val="0"/>
          <w:spacing w:val="-3"/>
          <w:sz w:val="24"/>
          <w:szCs w:val="24"/>
          <w:lang w:val="hr-HR"/>
        </w:rPr>
        <w:t>Verteneglio</w:t>
      </w:r>
      <w:proofErr w:type="spellEnd"/>
      <w:r w:rsidRPr="00FF6407">
        <w:rPr>
          <w:rFonts w:ascii="Arial" w:hAnsi="Arial" w:cs="Arial"/>
          <w:b w:val="0"/>
          <w:bCs w:val="0"/>
          <w:spacing w:val="-3"/>
          <w:sz w:val="24"/>
          <w:szCs w:val="24"/>
          <w:lang w:val="hr-HR"/>
        </w:rPr>
        <w:t xml:space="preserve"> u 2020. godini</w:t>
      </w:r>
      <w:r w:rsidRPr="00FF6407">
        <w:rPr>
          <w:rFonts w:ascii="Arial" w:hAnsi="Arial" w:cs="Arial"/>
          <w:b w:val="0"/>
          <w:bCs w:val="0"/>
          <w:sz w:val="24"/>
          <w:szCs w:val="24"/>
          <w:lang w:val="hr-HR"/>
        </w:rPr>
        <w:t xml:space="preserve"> (Službene novine Općine Brtonigla-</w:t>
      </w:r>
      <w:proofErr w:type="spellStart"/>
      <w:r w:rsidRPr="00FF6407">
        <w:rPr>
          <w:rFonts w:ascii="Arial" w:hAnsi="Arial" w:cs="Arial"/>
          <w:b w:val="0"/>
          <w:bCs w:val="0"/>
          <w:sz w:val="24"/>
          <w:szCs w:val="24"/>
          <w:lang w:val="hr-HR"/>
        </w:rPr>
        <w:t>Verteneglio</w:t>
      </w:r>
      <w:proofErr w:type="spellEnd"/>
      <w:r w:rsidRPr="00FF6407">
        <w:rPr>
          <w:rFonts w:ascii="Arial" w:hAnsi="Arial" w:cs="Arial"/>
          <w:b w:val="0"/>
          <w:bCs w:val="0"/>
          <w:sz w:val="24"/>
          <w:szCs w:val="24"/>
          <w:lang w:val="hr-HR"/>
        </w:rPr>
        <w:t xml:space="preserve"> br. 19/19),  mijenjaju se Sveukupni planirani rashodi, te oni sada glase:</w:t>
      </w:r>
    </w:p>
    <w:p w14:paraId="4854991E" w14:textId="77777777" w:rsidR="00FF6407" w:rsidRPr="00FF6407" w:rsidRDefault="00FF6407" w:rsidP="00FF6407">
      <w:pPr>
        <w:pStyle w:val="Heading4"/>
        <w:rPr>
          <w:rFonts w:ascii="Arial" w:hAnsi="Arial" w:cs="Arial"/>
          <w:sz w:val="24"/>
          <w:szCs w:val="24"/>
          <w:lang w:val="hr-HR"/>
        </w:rPr>
      </w:pPr>
    </w:p>
    <w:p w14:paraId="7082E9FE" w14:textId="77777777" w:rsidR="00FF6407" w:rsidRPr="00A10B7A" w:rsidRDefault="00FF6407" w:rsidP="00FF6407">
      <w:pPr>
        <w:pStyle w:val="Heading4"/>
        <w:rPr>
          <w:rFonts w:ascii="Arial" w:hAnsi="Arial" w:cs="Arial"/>
          <w:sz w:val="24"/>
          <w:szCs w:val="24"/>
        </w:rPr>
      </w:pPr>
      <w:proofErr w:type="gramStart"/>
      <w:r w:rsidRPr="00A10B7A">
        <w:rPr>
          <w:rFonts w:ascii="Arial" w:hAnsi="Arial" w:cs="Arial"/>
          <w:sz w:val="24"/>
          <w:szCs w:val="24"/>
        </w:rPr>
        <w:t>SVEUKUPNI  PLANIRANI</w:t>
      </w:r>
      <w:proofErr w:type="gramEnd"/>
      <w:r w:rsidRPr="00A10B7A">
        <w:rPr>
          <w:rFonts w:ascii="Arial" w:hAnsi="Arial" w:cs="Arial"/>
          <w:sz w:val="24"/>
          <w:szCs w:val="24"/>
        </w:rPr>
        <w:t xml:space="preserve">  RASHODI:                                          1.</w:t>
      </w:r>
      <w:r>
        <w:rPr>
          <w:rFonts w:ascii="Arial" w:hAnsi="Arial" w:cs="Arial"/>
          <w:sz w:val="24"/>
          <w:szCs w:val="24"/>
        </w:rPr>
        <w:t>136</w:t>
      </w:r>
      <w:r w:rsidRPr="00A10B7A">
        <w:rPr>
          <w:rFonts w:ascii="Arial" w:hAnsi="Arial" w:cs="Arial"/>
          <w:sz w:val="24"/>
          <w:szCs w:val="24"/>
        </w:rPr>
        <w:t xml:space="preserve">.300,00  </w:t>
      </w:r>
      <w:proofErr w:type="spellStart"/>
      <w:r w:rsidRPr="00A10B7A">
        <w:rPr>
          <w:rFonts w:ascii="Arial" w:hAnsi="Arial" w:cs="Arial"/>
          <w:sz w:val="24"/>
          <w:szCs w:val="24"/>
        </w:rPr>
        <w:t>kn</w:t>
      </w:r>
      <w:proofErr w:type="spellEnd"/>
      <w:r w:rsidRPr="00A10B7A">
        <w:rPr>
          <w:rFonts w:ascii="Arial" w:hAnsi="Arial" w:cs="Arial"/>
          <w:sz w:val="24"/>
          <w:szCs w:val="24"/>
        </w:rPr>
        <w:t xml:space="preserve">                                                                                                      </w:t>
      </w:r>
    </w:p>
    <w:p w14:paraId="69579ACD" w14:textId="77777777" w:rsidR="00FF6407" w:rsidRPr="00A10B7A" w:rsidRDefault="00FF6407" w:rsidP="00FF6407">
      <w:pPr>
        <w:spacing w:line="360" w:lineRule="auto"/>
        <w:rPr>
          <w:rFonts w:ascii="Arial" w:hAnsi="Arial" w:cs="Arial"/>
          <w:b/>
          <w:sz w:val="24"/>
          <w:szCs w:val="24"/>
          <w:u w:val="single"/>
          <w:lang w:val="hr-HR"/>
        </w:rPr>
      </w:pPr>
    </w:p>
    <w:p w14:paraId="60DA891B" w14:textId="77777777" w:rsidR="00FF6407" w:rsidRPr="00A10B7A" w:rsidRDefault="00FF6407" w:rsidP="00FF6407">
      <w:pPr>
        <w:spacing w:line="360" w:lineRule="auto"/>
        <w:jc w:val="center"/>
        <w:rPr>
          <w:rFonts w:ascii="Arial" w:hAnsi="Arial" w:cs="Arial"/>
          <w:b/>
          <w:sz w:val="24"/>
          <w:szCs w:val="24"/>
          <w:u w:val="single"/>
          <w:lang w:val="hr-HR"/>
        </w:rPr>
      </w:pPr>
      <w:r w:rsidRPr="00A10B7A">
        <w:rPr>
          <w:rFonts w:ascii="Arial" w:hAnsi="Arial" w:cs="Arial"/>
          <w:b/>
          <w:sz w:val="24"/>
          <w:szCs w:val="24"/>
          <w:u w:val="single"/>
          <w:lang w:val="hr-HR"/>
        </w:rPr>
        <w:t>Rekapitulacija</w:t>
      </w:r>
    </w:p>
    <w:p w14:paraId="3ACABA75" w14:textId="77777777" w:rsidR="00FF6407" w:rsidRPr="00A10B7A" w:rsidRDefault="00FF6407" w:rsidP="00FF6407">
      <w:pPr>
        <w:spacing w:line="360" w:lineRule="auto"/>
        <w:jc w:val="center"/>
        <w:rPr>
          <w:rFonts w:ascii="Arial" w:hAnsi="Arial" w:cs="Arial"/>
          <w:b/>
          <w:sz w:val="24"/>
          <w:szCs w:val="24"/>
          <w:u w:val="single"/>
          <w:lang w:val="hr-HR"/>
        </w:rPr>
      </w:pPr>
    </w:p>
    <w:p w14:paraId="0E5FF8B1" w14:textId="77777777" w:rsidR="00FF6407" w:rsidRPr="00FF6407" w:rsidRDefault="00FF6407" w:rsidP="00FF6407">
      <w:pPr>
        <w:pStyle w:val="Heading4"/>
        <w:numPr>
          <w:ilvl w:val="0"/>
          <w:numId w:val="24"/>
        </w:numPr>
        <w:spacing w:before="0" w:after="0"/>
        <w:rPr>
          <w:rFonts w:ascii="Arial" w:hAnsi="Arial" w:cs="Arial"/>
          <w:b w:val="0"/>
          <w:bCs w:val="0"/>
          <w:sz w:val="24"/>
          <w:szCs w:val="24"/>
          <w:lang w:val="hr-HR"/>
        </w:rPr>
      </w:pPr>
      <w:r w:rsidRPr="00FF6407">
        <w:rPr>
          <w:rFonts w:ascii="Arial" w:hAnsi="Arial" w:cs="Arial"/>
          <w:b w:val="0"/>
          <w:bCs w:val="0"/>
          <w:iCs/>
          <w:sz w:val="24"/>
          <w:szCs w:val="24"/>
          <w:lang w:val="hr-HR"/>
        </w:rPr>
        <w:t>Održavanje i čistoće javnih površina</w:t>
      </w:r>
      <w:r w:rsidRPr="00FF6407">
        <w:rPr>
          <w:rFonts w:ascii="Arial" w:hAnsi="Arial" w:cs="Arial"/>
          <w:b w:val="0"/>
          <w:bCs w:val="0"/>
          <w:sz w:val="24"/>
          <w:szCs w:val="24"/>
          <w:lang w:val="hr-HR"/>
        </w:rPr>
        <w:tab/>
      </w:r>
      <w:r w:rsidRPr="00FF6407">
        <w:rPr>
          <w:rFonts w:ascii="Arial" w:hAnsi="Arial" w:cs="Arial"/>
          <w:b w:val="0"/>
          <w:bCs w:val="0"/>
          <w:sz w:val="24"/>
          <w:szCs w:val="24"/>
          <w:lang w:val="hr-HR"/>
        </w:rPr>
        <w:tab/>
      </w:r>
      <w:r w:rsidRPr="00FF6407">
        <w:rPr>
          <w:rFonts w:ascii="Arial" w:hAnsi="Arial" w:cs="Arial"/>
          <w:b w:val="0"/>
          <w:bCs w:val="0"/>
          <w:sz w:val="24"/>
          <w:szCs w:val="24"/>
          <w:lang w:val="hr-HR"/>
        </w:rPr>
        <w:tab/>
        <w:t xml:space="preserve">       195.296,28 KN</w:t>
      </w:r>
    </w:p>
    <w:p w14:paraId="12D45E25"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Održavanje javnih površina                                                  162.135,82 KN</w:t>
      </w:r>
    </w:p>
    <w:p w14:paraId="782C5B9F"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Održavanje nerazvrstanih i ostalih cesta                              298.422,00 KN</w:t>
      </w:r>
    </w:p>
    <w:p w14:paraId="58C3ED14"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Održavanje groblja                                                                  36.000,00 KN</w:t>
      </w:r>
    </w:p>
    <w:p w14:paraId="6F6AFE17"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Održavanje nogometnih igrališta                                             29.627,40 KN</w:t>
      </w:r>
    </w:p>
    <w:p w14:paraId="76A2B2C9"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Zalijevanje hortikulture                                                               4.018,50 KN</w:t>
      </w:r>
    </w:p>
    <w:p w14:paraId="5AB1C1BA"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iCs/>
          <w:sz w:val="24"/>
          <w:szCs w:val="24"/>
          <w:lang w:val="hr-HR"/>
        </w:rPr>
        <w:t>Zimska služba                                                                            5.000,00 KN</w:t>
      </w:r>
    </w:p>
    <w:p w14:paraId="7061EE62" w14:textId="77777777" w:rsidR="00FF6407" w:rsidRPr="00A10B7A" w:rsidRDefault="00FF6407" w:rsidP="00FF6407">
      <w:pPr>
        <w:numPr>
          <w:ilvl w:val="0"/>
          <w:numId w:val="24"/>
        </w:numPr>
        <w:rPr>
          <w:rFonts w:ascii="Arial" w:hAnsi="Arial" w:cs="Arial"/>
          <w:bCs/>
          <w:sz w:val="24"/>
          <w:szCs w:val="24"/>
          <w:lang w:val="hr-HR"/>
        </w:rPr>
      </w:pPr>
      <w:r w:rsidRPr="00A10B7A">
        <w:rPr>
          <w:rFonts w:ascii="Arial" w:hAnsi="Arial" w:cs="Arial"/>
          <w:bCs/>
          <w:spacing w:val="-3"/>
          <w:sz w:val="24"/>
          <w:szCs w:val="24"/>
          <w:lang w:val="hr-HR"/>
        </w:rPr>
        <w:t xml:space="preserve">Nabava radne mehanizacije                                                       </w:t>
      </w:r>
      <w:r>
        <w:rPr>
          <w:rFonts w:ascii="Arial" w:hAnsi="Arial" w:cs="Arial"/>
          <w:bCs/>
          <w:spacing w:val="-3"/>
          <w:sz w:val="24"/>
          <w:szCs w:val="24"/>
          <w:lang w:val="hr-HR"/>
        </w:rPr>
        <w:t xml:space="preserve">  15.00</w:t>
      </w:r>
      <w:r w:rsidRPr="00A10B7A">
        <w:rPr>
          <w:rFonts w:ascii="Arial" w:hAnsi="Arial" w:cs="Arial"/>
          <w:bCs/>
          <w:spacing w:val="-3"/>
          <w:sz w:val="24"/>
          <w:szCs w:val="24"/>
          <w:lang w:val="hr-HR"/>
        </w:rPr>
        <w:t xml:space="preserve">0,00 KN </w:t>
      </w:r>
    </w:p>
    <w:p w14:paraId="7803226E" w14:textId="77777777" w:rsidR="00FF6407" w:rsidRPr="00A10B7A" w:rsidRDefault="00FF6407" w:rsidP="00FF6407">
      <w:pPr>
        <w:numPr>
          <w:ilvl w:val="0"/>
          <w:numId w:val="24"/>
        </w:numPr>
        <w:rPr>
          <w:rFonts w:ascii="Arial" w:hAnsi="Arial" w:cs="Arial"/>
          <w:sz w:val="24"/>
          <w:szCs w:val="24"/>
          <w:lang w:val="hr-HR"/>
        </w:rPr>
      </w:pPr>
      <w:r w:rsidRPr="00A10B7A">
        <w:rPr>
          <w:rFonts w:ascii="Arial" w:hAnsi="Arial" w:cs="Arial"/>
          <w:bCs/>
          <w:spacing w:val="-3"/>
          <w:sz w:val="24"/>
          <w:szCs w:val="24"/>
          <w:lang w:val="hr-HR"/>
        </w:rPr>
        <w:t>Javna rasvjeta                                                                             390.000,00 KN</w:t>
      </w:r>
    </w:p>
    <w:p w14:paraId="2B4CC77B" w14:textId="77777777" w:rsidR="00FF6407" w:rsidRPr="00A10B7A" w:rsidRDefault="00FF6407" w:rsidP="00FF6407">
      <w:pPr>
        <w:rPr>
          <w:rFonts w:ascii="Arial" w:hAnsi="Arial" w:cs="Arial"/>
          <w:b/>
          <w:sz w:val="24"/>
          <w:szCs w:val="24"/>
          <w:lang w:val="hr-HR"/>
        </w:rPr>
      </w:pPr>
      <w:r w:rsidRPr="00A10B7A">
        <w:rPr>
          <w:rFonts w:ascii="Arial" w:hAnsi="Arial" w:cs="Arial"/>
          <w:b/>
          <w:sz w:val="24"/>
          <w:szCs w:val="24"/>
          <w:lang w:val="hr-HR"/>
        </w:rPr>
        <w:t>_____________________________________________________________________</w:t>
      </w:r>
    </w:p>
    <w:p w14:paraId="3B8D745A" w14:textId="77777777" w:rsidR="00FF6407" w:rsidRPr="00A10B7A" w:rsidRDefault="00FF6407" w:rsidP="00FF6407">
      <w:pPr>
        <w:rPr>
          <w:rFonts w:ascii="Arial" w:hAnsi="Arial" w:cs="Arial"/>
          <w:b/>
          <w:sz w:val="24"/>
          <w:szCs w:val="24"/>
          <w:lang w:val="hr-HR"/>
        </w:rPr>
      </w:pPr>
      <w:r w:rsidRPr="00A10B7A">
        <w:rPr>
          <w:rFonts w:ascii="Arial" w:hAnsi="Arial" w:cs="Arial"/>
          <w:b/>
          <w:sz w:val="24"/>
          <w:szCs w:val="24"/>
          <w:lang w:val="hr-HR"/>
        </w:rPr>
        <w:t xml:space="preserve">SVEUKUPNI  PLANIRANI  RASHODI:     </w:t>
      </w:r>
      <w:r w:rsidRPr="00A10B7A">
        <w:rPr>
          <w:rFonts w:ascii="Arial" w:hAnsi="Arial" w:cs="Arial"/>
          <w:b/>
          <w:sz w:val="24"/>
          <w:szCs w:val="24"/>
          <w:lang w:val="hr-HR"/>
        </w:rPr>
        <w:tab/>
      </w:r>
      <w:r w:rsidRPr="00A10B7A">
        <w:rPr>
          <w:rFonts w:ascii="Arial" w:hAnsi="Arial" w:cs="Arial"/>
          <w:b/>
          <w:sz w:val="24"/>
          <w:szCs w:val="24"/>
          <w:lang w:val="hr-HR"/>
        </w:rPr>
        <w:tab/>
        <w:t xml:space="preserve">                 1.</w:t>
      </w:r>
      <w:r>
        <w:rPr>
          <w:rFonts w:ascii="Arial" w:hAnsi="Arial" w:cs="Arial"/>
          <w:b/>
          <w:sz w:val="24"/>
          <w:szCs w:val="24"/>
          <w:lang w:val="hr-HR"/>
        </w:rPr>
        <w:t>136</w:t>
      </w:r>
      <w:r w:rsidRPr="00A10B7A">
        <w:rPr>
          <w:rFonts w:ascii="Arial" w:hAnsi="Arial" w:cs="Arial"/>
          <w:b/>
          <w:sz w:val="24"/>
          <w:szCs w:val="24"/>
          <w:lang w:val="hr-HR"/>
        </w:rPr>
        <w:t>.300,00 KN</w:t>
      </w:r>
    </w:p>
    <w:p w14:paraId="3CB58327" w14:textId="77777777" w:rsidR="00FF6407" w:rsidRPr="00A10B7A" w:rsidRDefault="00FF6407" w:rsidP="00FF6407">
      <w:pPr>
        <w:rPr>
          <w:rFonts w:ascii="Arial" w:hAnsi="Arial" w:cs="Arial"/>
          <w:b/>
          <w:sz w:val="24"/>
          <w:szCs w:val="24"/>
          <w:lang w:val="hr-HR"/>
        </w:rPr>
      </w:pPr>
    </w:p>
    <w:p w14:paraId="1A753C92" w14:textId="77777777" w:rsidR="00FF6407" w:rsidRDefault="00FF6407" w:rsidP="00FF6407">
      <w:pPr>
        <w:pStyle w:val="Paragraf"/>
        <w:spacing w:before="0"/>
        <w:ind w:firstLine="0"/>
        <w:rPr>
          <w:rFonts w:ascii="Arial" w:hAnsi="Arial" w:cs="Arial"/>
          <w:szCs w:val="24"/>
        </w:rPr>
      </w:pPr>
      <w:r w:rsidRPr="00A10B7A">
        <w:rPr>
          <w:rFonts w:ascii="Arial" w:hAnsi="Arial" w:cs="Arial"/>
          <w:szCs w:val="24"/>
        </w:rPr>
        <w:t>Troškovi o</w:t>
      </w:r>
      <w:r w:rsidRPr="00A10B7A">
        <w:rPr>
          <w:rFonts w:ascii="Arial" w:hAnsi="Arial" w:cs="Arial"/>
          <w:spacing w:val="-3"/>
          <w:szCs w:val="24"/>
        </w:rPr>
        <w:t xml:space="preserve">državanja komunalne infrastrukture </w:t>
      </w:r>
      <w:r w:rsidRPr="00A10B7A">
        <w:rPr>
          <w:rFonts w:ascii="Arial" w:hAnsi="Arial" w:cs="Arial"/>
          <w:szCs w:val="24"/>
        </w:rPr>
        <w:t>procijenjeni su temeljem važećih cijena održavanja tih ili sličnih objekata u vrijeme izrade ovog programa, te će se točan opseg i vrijednost radova utvrditi nakon izvedenih radova i provedenog postupka javne nabave.</w:t>
      </w:r>
    </w:p>
    <w:p w14:paraId="1EA178DE" w14:textId="77777777" w:rsidR="00FF6407" w:rsidRPr="00A10B7A" w:rsidRDefault="00FF6407" w:rsidP="00FF6407">
      <w:pPr>
        <w:pStyle w:val="Paragraf"/>
        <w:spacing w:before="0"/>
        <w:ind w:firstLine="0"/>
        <w:rPr>
          <w:rFonts w:ascii="Arial" w:hAnsi="Arial" w:cs="Arial"/>
          <w:szCs w:val="24"/>
        </w:rPr>
      </w:pPr>
    </w:p>
    <w:p w14:paraId="33A6AF98" w14:textId="77777777" w:rsidR="00FF6407" w:rsidRPr="00FF6407" w:rsidRDefault="00FF6407" w:rsidP="00FF6407">
      <w:pPr>
        <w:pStyle w:val="Heading4"/>
        <w:jc w:val="center"/>
        <w:rPr>
          <w:rFonts w:ascii="Arial" w:hAnsi="Arial" w:cs="Arial"/>
          <w:bCs w:val="0"/>
          <w:sz w:val="24"/>
          <w:szCs w:val="24"/>
          <w:lang w:val="hr-HR"/>
        </w:rPr>
      </w:pPr>
      <w:r w:rsidRPr="00FF6407">
        <w:rPr>
          <w:rFonts w:ascii="Arial" w:hAnsi="Arial" w:cs="Arial"/>
          <w:bCs w:val="0"/>
          <w:sz w:val="24"/>
          <w:szCs w:val="24"/>
          <w:lang w:val="hr-HR"/>
        </w:rPr>
        <w:t>Članak 4.</w:t>
      </w:r>
    </w:p>
    <w:p w14:paraId="1CAB36FC" w14:textId="77777777" w:rsidR="00FF6407" w:rsidRPr="00A10B7A" w:rsidRDefault="00FF6407" w:rsidP="00FF6407">
      <w:pPr>
        <w:spacing w:line="360" w:lineRule="auto"/>
        <w:ind w:firstLine="720"/>
        <w:rPr>
          <w:rFonts w:ascii="Arial" w:hAnsi="Arial" w:cs="Arial"/>
          <w:sz w:val="24"/>
          <w:szCs w:val="24"/>
          <w:lang w:val="hr-HR"/>
        </w:rPr>
      </w:pPr>
      <w:r w:rsidRPr="00A10B7A">
        <w:rPr>
          <w:rFonts w:ascii="Arial" w:hAnsi="Arial" w:cs="Arial"/>
          <w:sz w:val="24"/>
          <w:szCs w:val="24"/>
          <w:lang w:val="hr-HR"/>
        </w:rPr>
        <w:t>Iskaz financijska sredstva za o</w:t>
      </w:r>
      <w:r w:rsidRPr="00A10B7A">
        <w:rPr>
          <w:rFonts w:ascii="Arial" w:hAnsi="Arial" w:cs="Arial"/>
          <w:spacing w:val="-3"/>
          <w:sz w:val="24"/>
          <w:szCs w:val="24"/>
          <w:lang w:val="hr-HR"/>
        </w:rPr>
        <w:t>državanja komunalne infrastrukture</w:t>
      </w:r>
      <w:r w:rsidRPr="00A10B7A">
        <w:rPr>
          <w:rFonts w:ascii="Arial" w:hAnsi="Arial" w:cs="Arial"/>
          <w:sz w:val="24"/>
          <w:szCs w:val="24"/>
          <w:lang w:val="hr-HR"/>
        </w:rPr>
        <w:t xml:space="preserve"> iz prethodnog članka, u ukupnoj visini od  1.</w:t>
      </w:r>
      <w:r>
        <w:rPr>
          <w:rFonts w:ascii="Arial" w:hAnsi="Arial" w:cs="Arial"/>
          <w:sz w:val="24"/>
          <w:szCs w:val="24"/>
          <w:lang w:val="hr-HR"/>
        </w:rPr>
        <w:t>136</w:t>
      </w:r>
      <w:r w:rsidRPr="00A10B7A">
        <w:rPr>
          <w:rFonts w:ascii="Arial" w:hAnsi="Arial" w:cs="Arial"/>
          <w:sz w:val="24"/>
          <w:szCs w:val="24"/>
          <w:lang w:val="hr-HR"/>
        </w:rPr>
        <w:t>.300,00 kn osigurati će se iz slijedećih izvora u 2020.:</w:t>
      </w:r>
    </w:p>
    <w:p w14:paraId="6F691013" w14:textId="77777777" w:rsidR="00FF6407" w:rsidRPr="00A10B7A" w:rsidRDefault="00FF6407" w:rsidP="00FF6407">
      <w:pPr>
        <w:spacing w:line="360" w:lineRule="auto"/>
        <w:ind w:firstLine="720"/>
        <w:rPr>
          <w:rFonts w:ascii="Arial" w:hAnsi="Arial" w:cs="Arial"/>
          <w:sz w:val="24"/>
          <w:szCs w:val="24"/>
          <w:lang w:val="hr-HR"/>
        </w:rPr>
      </w:pPr>
    </w:p>
    <w:p w14:paraId="2C9AA163" w14:textId="77777777" w:rsidR="00FF6407" w:rsidRPr="00A10B7A" w:rsidRDefault="00FF6407" w:rsidP="00FF6407">
      <w:pPr>
        <w:numPr>
          <w:ilvl w:val="0"/>
          <w:numId w:val="25"/>
        </w:numPr>
        <w:tabs>
          <w:tab w:val="left" w:pos="0"/>
        </w:tabs>
        <w:suppressAutoHyphens/>
        <w:rPr>
          <w:rFonts w:ascii="Arial" w:hAnsi="Arial" w:cs="Arial"/>
          <w:spacing w:val="-3"/>
          <w:sz w:val="24"/>
          <w:szCs w:val="24"/>
          <w:lang w:val="hr-HR"/>
        </w:rPr>
      </w:pPr>
      <w:r w:rsidRPr="00A10B7A">
        <w:rPr>
          <w:rFonts w:ascii="Arial" w:hAnsi="Arial" w:cs="Arial"/>
          <w:spacing w:val="-3"/>
          <w:sz w:val="24"/>
          <w:szCs w:val="24"/>
          <w:lang w:val="hr-HR"/>
        </w:rPr>
        <w:t xml:space="preserve">komunalna naknada (pozicija -13)                                                       </w:t>
      </w:r>
      <w:r w:rsidRPr="00A10B7A">
        <w:rPr>
          <w:rFonts w:ascii="Arial" w:hAnsi="Arial" w:cs="Arial"/>
          <w:b/>
          <w:bCs/>
          <w:spacing w:val="-3"/>
          <w:sz w:val="24"/>
          <w:szCs w:val="24"/>
          <w:lang w:val="hr-HR"/>
        </w:rPr>
        <w:t>1.1</w:t>
      </w:r>
      <w:r>
        <w:rPr>
          <w:rFonts w:ascii="Arial" w:hAnsi="Arial" w:cs="Arial"/>
          <w:b/>
          <w:bCs/>
          <w:spacing w:val="-3"/>
          <w:sz w:val="24"/>
          <w:szCs w:val="24"/>
          <w:lang w:val="hr-HR"/>
        </w:rPr>
        <w:t>06</w:t>
      </w:r>
      <w:r w:rsidRPr="00A10B7A">
        <w:rPr>
          <w:rFonts w:ascii="Arial" w:hAnsi="Arial" w:cs="Arial"/>
          <w:b/>
          <w:bCs/>
          <w:spacing w:val="-3"/>
          <w:sz w:val="24"/>
          <w:szCs w:val="24"/>
          <w:lang w:val="hr-HR"/>
        </w:rPr>
        <w:t>.300,00</w:t>
      </w:r>
      <w:r w:rsidRPr="00A10B7A">
        <w:rPr>
          <w:rFonts w:ascii="Arial" w:hAnsi="Arial" w:cs="Arial"/>
          <w:b/>
          <w:spacing w:val="-3"/>
          <w:sz w:val="24"/>
          <w:szCs w:val="24"/>
          <w:lang w:val="hr-HR"/>
        </w:rPr>
        <w:t xml:space="preserve">  kn</w:t>
      </w:r>
      <w:r w:rsidRPr="00A10B7A">
        <w:rPr>
          <w:rFonts w:ascii="Arial" w:hAnsi="Arial" w:cs="Arial"/>
          <w:spacing w:val="-3"/>
          <w:sz w:val="24"/>
          <w:szCs w:val="24"/>
          <w:lang w:val="hr-HR"/>
        </w:rPr>
        <w:t xml:space="preserve">                                                                      </w:t>
      </w:r>
    </w:p>
    <w:p w14:paraId="432E2FCD" w14:textId="77777777" w:rsidR="00FF6407" w:rsidRPr="00A10B7A" w:rsidRDefault="00FF6407" w:rsidP="00FF6407">
      <w:pPr>
        <w:numPr>
          <w:ilvl w:val="0"/>
          <w:numId w:val="25"/>
        </w:numPr>
        <w:tabs>
          <w:tab w:val="left" w:pos="0"/>
        </w:tabs>
        <w:suppressAutoHyphens/>
        <w:rPr>
          <w:rFonts w:ascii="Arial" w:hAnsi="Arial" w:cs="Arial"/>
          <w:spacing w:val="-3"/>
          <w:sz w:val="24"/>
          <w:szCs w:val="24"/>
          <w:lang w:val="hr-HR"/>
        </w:rPr>
      </w:pPr>
      <w:r w:rsidRPr="00A10B7A">
        <w:rPr>
          <w:rFonts w:ascii="Arial" w:hAnsi="Arial" w:cs="Arial"/>
          <w:spacing w:val="-3"/>
          <w:sz w:val="24"/>
          <w:szCs w:val="24"/>
          <w:lang w:val="hr-HR"/>
        </w:rPr>
        <w:t>ostali izvori: naknada od korištenja grobnih mjesta  (pozicija -50)</w:t>
      </w:r>
      <w:r w:rsidRPr="00A10B7A">
        <w:rPr>
          <w:rFonts w:ascii="Arial" w:hAnsi="Arial" w:cs="Arial"/>
          <w:spacing w:val="-3"/>
          <w:sz w:val="24"/>
          <w:szCs w:val="24"/>
          <w:lang w:val="hr-HR"/>
        </w:rPr>
        <w:tab/>
        <w:t xml:space="preserve">         </w:t>
      </w:r>
      <w:r w:rsidRPr="00A10B7A">
        <w:rPr>
          <w:rFonts w:ascii="Arial" w:hAnsi="Arial" w:cs="Arial"/>
          <w:b/>
          <w:spacing w:val="-3"/>
          <w:sz w:val="24"/>
          <w:szCs w:val="24"/>
          <w:lang w:val="hr-HR"/>
        </w:rPr>
        <w:t>3</w:t>
      </w:r>
      <w:r>
        <w:rPr>
          <w:rFonts w:ascii="Arial" w:hAnsi="Arial" w:cs="Arial"/>
          <w:b/>
          <w:spacing w:val="-3"/>
          <w:sz w:val="24"/>
          <w:szCs w:val="24"/>
          <w:lang w:val="hr-HR"/>
        </w:rPr>
        <w:t>0</w:t>
      </w:r>
      <w:r w:rsidRPr="00A10B7A">
        <w:rPr>
          <w:rFonts w:ascii="Arial" w:hAnsi="Arial" w:cs="Arial"/>
          <w:b/>
          <w:spacing w:val="-3"/>
          <w:sz w:val="24"/>
          <w:szCs w:val="24"/>
          <w:lang w:val="hr-HR"/>
        </w:rPr>
        <w:t>.000,00 kn</w:t>
      </w:r>
      <w:r w:rsidRPr="00A10B7A">
        <w:rPr>
          <w:rFonts w:ascii="Arial" w:hAnsi="Arial" w:cs="Arial"/>
          <w:spacing w:val="-3"/>
          <w:sz w:val="24"/>
          <w:szCs w:val="24"/>
          <w:lang w:val="hr-HR"/>
        </w:rPr>
        <w:t xml:space="preserve"> </w:t>
      </w:r>
    </w:p>
    <w:p w14:paraId="5DECA755" w14:textId="77777777" w:rsidR="00FF6407" w:rsidRPr="00A10B7A" w:rsidRDefault="00FF6407" w:rsidP="00FF6407">
      <w:pPr>
        <w:spacing w:line="360" w:lineRule="auto"/>
        <w:rPr>
          <w:rFonts w:ascii="Arial" w:hAnsi="Arial" w:cs="Arial"/>
          <w:b/>
          <w:sz w:val="24"/>
          <w:szCs w:val="24"/>
          <w:lang w:val="hr-HR"/>
        </w:rPr>
      </w:pPr>
      <w:r w:rsidRPr="00A10B7A">
        <w:rPr>
          <w:rFonts w:ascii="Arial" w:hAnsi="Arial" w:cs="Arial"/>
          <w:b/>
          <w:sz w:val="24"/>
          <w:szCs w:val="24"/>
          <w:lang w:val="hr-HR"/>
        </w:rPr>
        <w:t>-------------------------------------------------------------------------------------------------------------------</w:t>
      </w:r>
    </w:p>
    <w:p w14:paraId="5ADC5C3E" w14:textId="77777777" w:rsidR="00FF6407" w:rsidRPr="00A10B7A" w:rsidRDefault="00FF6407" w:rsidP="00FF6407">
      <w:pPr>
        <w:spacing w:line="360" w:lineRule="auto"/>
        <w:rPr>
          <w:rFonts w:ascii="Arial" w:hAnsi="Arial" w:cs="Arial"/>
          <w:b/>
          <w:sz w:val="24"/>
          <w:szCs w:val="24"/>
          <w:lang w:val="hr-HR"/>
        </w:rPr>
      </w:pPr>
      <w:r w:rsidRPr="00A10B7A">
        <w:rPr>
          <w:rFonts w:ascii="Arial" w:hAnsi="Arial" w:cs="Arial"/>
          <w:b/>
          <w:sz w:val="24"/>
          <w:szCs w:val="24"/>
          <w:lang w:val="hr-HR"/>
        </w:rPr>
        <w:t xml:space="preserve">SVEUKUPNO:   </w:t>
      </w:r>
      <w:r w:rsidRPr="00A10B7A">
        <w:rPr>
          <w:rFonts w:ascii="Arial" w:hAnsi="Arial" w:cs="Arial"/>
          <w:b/>
          <w:sz w:val="24"/>
          <w:szCs w:val="24"/>
          <w:lang w:val="hr-HR"/>
        </w:rPr>
        <w:tab/>
      </w:r>
      <w:r w:rsidRPr="00A10B7A">
        <w:rPr>
          <w:rFonts w:ascii="Arial" w:hAnsi="Arial" w:cs="Arial"/>
          <w:b/>
          <w:sz w:val="24"/>
          <w:szCs w:val="24"/>
          <w:lang w:val="hr-HR"/>
        </w:rPr>
        <w:tab/>
      </w:r>
      <w:r w:rsidRPr="00A10B7A">
        <w:rPr>
          <w:rFonts w:ascii="Arial" w:hAnsi="Arial" w:cs="Arial"/>
          <w:b/>
          <w:sz w:val="24"/>
          <w:szCs w:val="24"/>
          <w:lang w:val="hr-HR"/>
        </w:rPr>
        <w:tab/>
      </w:r>
      <w:r w:rsidRPr="00A10B7A">
        <w:rPr>
          <w:rFonts w:ascii="Arial" w:hAnsi="Arial" w:cs="Arial"/>
          <w:b/>
          <w:sz w:val="24"/>
          <w:szCs w:val="24"/>
          <w:lang w:val="hr-HR"/>
        </w:rPr>
        <w:tab/>
      </w:r>
      <w:r w:rsidRPr="00A10B7A">
        <w:rPr>
          <w:rFonts w:ascii="Arial" w:hAnsi="Arial" w:cs="Arial"/>
          <w:b/>
          <w:sz w:val="24"/>
          <w:szCs w:val="24"/>
          <w:lang w:val="hr-HR"/>
        </w:rPr>
        <w:tab/>
      </w:r>
      <w:r w:rsidRPr="00A10B7A">
        <w:rPr>
          <w:rFonts w:ascii="Arial" w:hAnsi="Arial" w:cs="Arial"/>
          <w:b/>
          <w:sz w:val="24"/>
          <w:szCs w:val="24"/>
          <w:lang w:val="hr-HR"/>
        </w:rPr>
        <w:tab/>
      </w:r>
      <w:r w:rsidRPr="00A10B7A">
        <w:rPr>
          <w:rFonts w:ascii="Arial" w:hAnsi="Arial" w:cs="Arial"/>
          <w:b/>
          <w:sz w:val="24"/>
          <w:szCs w:val="24"/>
          <w:lang w:val="hr-HR"/>
        </w:rPr>
        <w:tab/>
        <w:t xml:space="preserve">       1.</w:t>
      </w:r>
      <w:r>
        <w:rPr>
          <w:rFonts w:ascii="Arial" w:hAnsi="Arial" w:cs="Arial"/>
          <w:b/>
          <w:sz w:val="24"/>
          <w:szCs w:val="24"/>
          <w:lang w:val="hr-HR"/>
        </w:rPr>
        <w:t>136</w:t>
      </w:r>
      <w:r w:rsidRPr="00A10B7A">
        <w:rPr>
          <w:rFonts w:ascii="Arial" w:hAnsi="Arial" w:cs="Arial"/>
          <w:b/>
          <w:sz w:val="24"/>
          <w:szCs w:val="24"/>
          <w:lang w:val="hr-HR"/>
        </w:rPr>
        <w:t>.300,00 kn</w:t>
      </w:r>
    </w:p>
    <w:p w14:paraId="52CB93BC" w14:textId="77777777" w:rsidR="00FF6407" w:rsidRDefault="00FF6407" w:rsidP="00FF6407">
      <w:pPr>
        <w:spacing w:line="360" w:lineRule="auto"/>
        <w:jc w:val="center"/>
        <w:rPr>
          <w:rFonts w:ascii="Arial" w:hAnsi="Arial" w:cs="Arial"/>
          <w:b/>
          <w:sz w:val="24"/>
          <w:szCs w:val="24"/>
          <w:lang w:val="hr-HR"/>
        </w:rPr>
      </w:pPr>
    </w:p>
    <w:p w14:paraId="66EF6BA3" w14:textId="77777777" w:rsidR="00FF6407" w:rsidRDefault="00FF6407" w:rsidP="00FF6407">
      <w:pPr>
        <w:spacing w:line="360" w:lineRule="auto"/>
        <w:jc w:val="center"/>
        <w:rPr>
          <w:rFonts w:ascii="Arial" w:hAnsi="Arial" w:cs="Arial"/>
          <w:b/>
          <w:sz w:val="24"/>
          <w:szCs w:val="24"/>
          <w:lang w:val="hr-HR"/>
        </w:rPr>
      </w:pPr>
    </w:p>
    <w:p w14:paraId="0A012BFA" w14:textId="77777777" w:rsidR="00FF6407" w:rsidRPr="00A10B7A" w:rsidRDefault="00FF6407" w:rsidP="00FF6407">
      <w:pPr>
        <w:spacing w:line="360" w:lineRule="auto"/>
        <w:jc w:val="center"/>
        <w:rPr>
          <w:rFonts w:ascii="Arial" w:hAnsi="Arial" w:cs="Arial"/>
          <w:b/>
          <w:sz w:val="24"/>
          <w:szCs w:val="24"/>
          <w:lang w:val="hr-HR"/>
        </w:rPr>
      </w:pPr>
      <w:r w:rsidRPr="00A10B7A">
        <w:rPr>
          <w:rFonts w:ascii="Arial" w:hAnsi="Arial" w:cs="Arial"/>
          <w:b/>
          <w:sz w:val="24"/>
          <w:szCs w:val="24"/>
          <w:lang w:val="hr-HR"/>
        </w:rPr>
        <w:t>Članak 5.</w:t>
      </w:r>
    </w:p>
    <w:p w14:paraId="6A00CE8A" w14:textId="77777777" w:rsidR="00FF6407" w:rsidRPr="00FF6407" w:rsidRDefault="00FF6407" w:rsidP="00FF6407">
      <w:pPr>
        <w:pStyle w:val="BodyTextIndent"/>
        <w:spacing w:line="360" w:lineRule="auto"/>
        <w:rPr>
          <w:rFonts w:ascii="Arial" w:hAnsi="Arial" w:cs="Arial"/>
          <w:sz w:val="24"/>
          <w:szCs w:val="24"/>
          <w:lang w:val="hr-HR"/>
        </w:rPr>
      </w:pPr>
      <w:r w:rsidRPr="00FF6407">
        <w:rPr>
          <w:rFonts w:ascii="Arial" w:hAnsi="Arial" w:cs="Arial"/>
          <w:sz w:val="24"/>
          <w:szCs w:val="24"/>
          <w:lang w:val="hr-HR"/>
        </w:rPr>
        <w:t xml:space="preserve"> II. Izmjene Programa stupaju na snagu osmog dana od dana objave u Službenim novinama Općine Brtonigla-</w:t>
      </w:r>
      <w:proofErr w:type="spellStart"/>
      <w:r w:rsidRPr="00FF6407">
        <w:rPr>
          <w:rFonts w:ascii="Arial" w:hAnsi="Arial" w:cs="Arial"/>
          <w:sz w:val="24"/>
          <w:szCs w:val="24"/>
          <w:lang w:val="hr-HR"/>
        </w:rPr>
        <w:t>Verteneglio</w:t>
      </w:r>
      <w:proofErr w:type="spellEnd"/>
      <w:r w:rsidRPr="00FF6407">
        <w:rPr>
          <w:rFonts w:ascii="Arial" w:hAnsi="Arial" w:cs="Arial"/>
          <w:sz w:val="24"/>
          <w:szCs w:val="24"/>
          <w:lang w:val="hr-HR"/>
        </w:rPr>
        <w:t>.</w:t>
      </w:r>
    </w:p>
    <w:p w14:paraId="3C00713B" w14:textId="77777777" w:rsidR="00FF6407" w:rsidRPr="00A10B7A" w:rsidRDefault="00FF6407" w:rsidP="00FF6407">
      <w:pPr>
        <w:rPr>
          <w:rFonts w:ascii="Arial" w:hAnsi="Arial" w:cs="Arial"/>
          <w:sz w:val="24"/>
          <w:szCs w:val="24"/>
          <w:lang w:val="hr-HR"/>
        </w:rPr>
      </w:pPr>
    </w:p>
    <w:p w14:paraId="7804A9E4" w14:textId="77777777" w:rsidR="00FF6407" w:rsidRPr="00A10B7A" w:rsidRDefault="00FF6407" w:rsidP="00FF6407">
      <w:pPr>
        <w:rPr>
          <w:rFonts w:ascii="Arial" w:hAnsi="Arial" w:cs="Arial"/>
          <w:sz w:val="24"/>
          <w:szCs w:val="24"/>
          <w:lang w:val="hr-HR"/>
        </w:rPr>
      </w:pPr>
      <w:r w:rsidRPr="00A10B7A">
        <w:rPr>
          <w:rFonts w:ascii="Arial" w:hAnsi="Arial" w:cs="Arial"/>
          <w:sz w:val="24"/>
          <w:szCs w:val="24"/>
          <w:lang w:val="hr-HR"/>
        </w:rPr>
        <w:t>KLASA:363-01/20-10/</w:t>
      </w:r>
      <w:r>
        <w:rPr>
          <w:rFonts w:ascii="Arial" w:hAnsi="Arial" w:cs="Arial"/>
          <w:sz w:val="24"/>
          <w:szCs w:val="24"/>
          <w:lang w:val="hr-HR"/>
        </w:rPr>
        <w:t>0</w:t>
      </w:r>
      <w:r w:rsidRPr="00A10B7A">
        <w:rPr>
          <w:rFonts w:ascii="Arial" w:hAnsi="Arial" w:cs="Arial"/>
          <w:sz w:val="24"/>
          <w:szCs w:val="24"/>
          <w:lang w:val="hr-HR"/>
        </w:rPr>
        <w:t>3</w:t>
      </w:r>
    </w:p>
    <w:p w14:paraId="65F67847" w14:textId="77777777" w:rsidR="00FF6407" w:rsidRPr="00A10B7A" w:rsidRDefault="00FF6407" w:rsidP="00FF6407">
      <w:pPr>
        <w:rPr>
          <w:rFonts w:ascii="Arial" w:hAnsi="Arial" w:cs="Arial"/>
          <w:sz w:val="24"/>
          <w:szCs w:val="24"/>
          <w:lang w:val="hr-HR"/>
        </w:rPr>
      </w:pPr>
      <w:r w:rsidRPr="00A10B7A">
        <w:rPr>
          <w:rFonts w:ascii="Arial" w:hAnsi="Arial" w:cs="Arial"/>
          <w:sz w:val="24"/>
          <w:szCs w:val="24"/>
          <w:lang w:val="hr-HR"/>
        </w:rPr>
        <w:t>URBROJ: 2105/04-01-20-</w:t>
      </w:r>
      <w:r>
        <w:rPr>
          <w:rFonts w:ascii="Arial" w:hAnsi="Arial" w:cs="Arial"/>
          <w:sz w:val="24"/>
          <w:szCs w:val="24"/>
          <w:lang w:val="hr-HR"/>
        </w:rPr>
        <w:t>04</w:t>
      </w:r>
    </w:p>
    <w:p w14:paraId="3B711DBA" w14:textId="77777777" w:rsidR="00FF6407" w:rsidRDefault="00FF6407" w:rsidP="00FF6407">
      <w:pPr>
        <w:rPr>
          <w:rFonts w:ascii="Arial" w:hAnsi="Arial" w:cs="Arial"/>
          <w:sz w:val="24"/>
          <w:szCs w:val="24"/>
          <w:lang w:val="hr-HR"/>
        </w:rPr>
      </w:pPr>
      <w:r w:rsidRPr="00A10B7A">
        <w:rPr>
          <w:rFonts w:ascii="Arial" w:hAnsi="Arial" w:cs="Arial"/>
          <w:sz w:val="24"/>
          <w:szCs w:val="24"/>
          <w:lang w:val="hr-HR"/>
        </w:rPr>
        <w:t>Brtonigla-</w:t>
      </w:r>
      <w:proofErr w:type="spellStart"/>
      <w:r w:rsidRPr="00A10B7A">
        <w:rPr>
          <w:rFonts w:ascii="Arial" w:hAnsi="Arial" w:cs="Arial"/>
          <w:sz w:val="24"/>
          <w:szCs w:val="24"/>
          <w:lang w:val="hr-HR"/>
        </w:rPr>
        <w:t>Verteneglio</w:t>
      </w:r>
      <w:proofErr w:type="spellEnd"/>
      <w:r w:rsidRPr="00A10B7A">
        <w:rPr>
          <w:rFonts w:ascii="Arial" w:hAnsi="Arial" w:cs="Arial"/>
          <w:sz w:val="24"/>
          <w:szCs w:val="24"/>
          <w:lang w:val="hr-HR"/>
        </w:rPr>
        <w:t xml:space="preserve">, </w:t>
      </w:r>
      <w:r>
        <w:rPr>
          <w:rFonts w:ascii="Arial" w:hAnsi="Arial" w:cs="Arial"/>
          <w:sz w:val="24"/>
          <w:szCs w:val="24"/>
          <w:lang w:val="hr-HR"/>
        </w:rPr>
        <w:t>18.12.</w:t>
      </w:r>
      <w:r w:rsidRPr="00A10B7A">
        <w:rPr>
          <w:rFonts w:ascii="Arial" w:hAnsi="Arial" w:cs="Arial"/>
          <w:sz w:val="24"/>
          <w:szCs w:val="24"/>
          <w:lang w:val="hr-HR"/>
        </w:rPr>
        <w:t xml:space="preserve"> 2020.</w:t>
      </w:r>
    </w:p>
    <w:p w14:paraId="7D8E2B8E" w14:textId="77777777" w:rsidR="00FF6407" w:rsidRDefault="00FF6407" w:rsidP="00FF6407">
      <w:pPr>
        <w:rPr>
          <w:rFonts w:ascii="Arial" w:hAnsi="Arial" w:cs="Arial"/>
          <w:sz w:val="24"/>
          <w:szCs w:val="24"/>
          <w:lang w:val="hr-HR"/>
        </w:rPr>
      </w:pPr>
    </w:p>
    <w:p w14:paraId="5229CF43" w14:textId="77777777" w:rsidR="00FF6407" w:rsidRPr="00A10B7A" w:rsidRDefault="00FF6407" w:rsidP="00FF6407">
      <w:pPr>
        <w:rPr>
          <w:rFonts w:ascii="Arial" w:hAnsi="Arial" w:cs="Arial"/>
          <w:sz w:val="24"/>
          <w:szCs w:val="24"/>
          <w:lang w:val="hr-HR"/>
        </w:rPr>
      </w:pPr>
    </w:p>
    <w:p w14:paraId="29010DBD" w14:textId="77777777" w:rsidR="00FF6407" w:rsidRPr="00A10B7A" w:rsidRDefault="00FF6407" w:rsidP="00FF6407">
      <w:pPr>
        <w:pStyle w:val="BodyText3"/>
        <w:jc w:val="right"/>
        <w:rPr>
          <w:rFonts w:ascii="Arial" w:hAnsi="Arial" w:cs="Arial"/>
          <w:sz w:val="24"/>
          <w:szCs w:val="24"/>
          <w:lang w:val="it-IT"/>
        </w:rPr>
      </w:pPr>
      <w:proofErr w:type="spellStart"/>
      <w:r w:rsidRPr="00A10B7A">
        <w:rPr>
          <w:rFonts w:ascii="Arial" w:hAnsi="Arial" w:cs="Arial"/>
          <w:sz w:val="24"/>
          <w:szCs w:val="24"/>
          <w:lang w:val="it-IT"/>
        </w:rPr>
        <w:t>Općinsko</w:t>
      </w:r>
      <w:proofErr w:type="spellEnd"/>
      <w:r w:rsidRPr="00A10B7A">
        <w:rPr>
          <w:rFonts w:ascii="Arial" w:hAnsi="Arial" w:cs="Arial"/>
          <w:sz w:val="24"/>
          <w:szCs w:val="24"/>
          <w:lang w:val="it-IT"/>
        </w:rPr>
        <w:t xml:space="preserve"> </w:t>
      </w:r>
      <w:proofErr w:type="spellStart"/>
      <w:r w:rsidRPr="00A10B7A">
        <w:rPr>
          <w:rFonts w:ascii="Arial" w:hAnsi="Arial" w:cs="Arial"/>
          <w:sz w:val="24"/>
          <w:szCs w:val="24"/>
          <w:lang w:val="it-IT"/>
        </w:rPr>
        <w:t>vijeće</w:t>
      </w:r>
      <w:proofErr w:type="spellEnd"/>
      <w:r w:rsidRPr="00A10B7A">
        <w:rPr>
          <w:rFonts w:ascii="Arial" w:hAnsi="Arial" w:cs="Arial"/>
          <w:sz w:val="24"/>
          <w:szCs w:val="24"/>
          <w:lang w:val="it-IT"/>
        </w:rPr>
        <w:t xml:space="preserve"> </w:t>
      </w:r>
      <w:proofErr w:type="spellStart"/>
      <w:r w:rsidRPr="00A10B7A">
        <w:rPr>
          <w:rFonts w:ascii="Arial" w:hAnsi="Arial" w:cs="Arial"/>
          <w:sz w:val="24"/>
          <w:szCs w:val="24"/>
          <w:lang w:val="it-IT"/>
        </w:rPr>
        <w:t>Općine</w:t>
      </w:r>
      <w:proofErr w:type="spellEnd"/>
      <w:r w:rsidRPr="00A10B7A">
        <w:rPr>
          <w:rFonts w:ascii="Arial" w:hAnsi="Arial" w:cs="Arial"/>
          <w:sz w:val="24"/>
          <w:szCs w:val="24"/>
          <w:lang w:val="it-IT"/>
        </w:rPr>
        <w:t xml:space="preserve"> Brtonigla-Verteneglio</w:t>
      </w:r>
    </w:p>
    <w:p w14:paraId="2878E1AE" w14:textId="77777777" w:rsidR="00FF6407" w:rsidRPr="00A10B7A" w:rsidRDefault="00FF6407" w:rsidP="00FF6407">
      <w:pPr>
        <w:pStyle w:val="BodyText3"/>
        <w:ind w:left="5760" w:firstLine="720"/>
        <w:jc w:val="center"/>
        <w:rPr>
          <w:rFonts w:ascii="Arial" w:hAnsi="Arial" w:cs="Arial"/>
          <w:sz w:val="24"/>
          <w:szCs w:val="24"/>
          <w:lang w:val="it-IT"/>
        </w:rPr>
      </w:pPr>
      <w:proofErr w:type="spellStart"/>
      <w:r w:rsidRPr="00A10B7A">
        <w:rPr>
          <w:rFonts w:ascii="Arial" w:hAnsi="Arial" w:cs="Arial"/>
          <w:sz w:val="24"/>
          <w:szCs w:val="24"/>
          <w:lang w:val="it-IT"/>
        </w:rPr>
        <w:t>Predsjednik</w:t>
      </w:r>
      <w:proofErr w:type="spellEnd"/>
    </w:p>
    <w:p w14:paraId="407697C5" w14:textId="57B25BCB" w:rsidR="00FF6407" w:rsidRPr="00A10B7A" w:rsidRDefault="00FF6407" w:rsidP="00FF6407">
      <w:pPr>
        <w:spacing w:line="360" w:lineRule="auto"/>
        <w:ind w:left="360"/>
        <w:jc w:val="right"/>
        <w:rPr>
          <w:rFonts w:ascii="Arial" w:hAnsi="Arial" w:cs="Arial"/>
          <w:sz w:val="24"/>
          <w:szCs w:val="24"/>
          <w:lang w:val="it-IT"/>
        </w:rPr>
      </w:pPr>
      <w:r w:rsidRPr="00A10B7A">
        <w:rPr>
          <w:rFonts w:ascii="Arial" w:hAnsi="Arial" w:cs="Arial"/>
          <w:sz w:val="24"/>
          <w:szCs w:val="24"/>
          <w:lang w:val="it-IT"/>
        </w:rPr>
        <w:t xml:space="preserve"> </w:t>
      </w:r>
      <w:r w:rsidRPr="00A10B7A">
        <w:rPr>
          <w:rFonts w:ascii="Arial" w:hAnsi="Arial" w:cs="Arial"/>
          <w:sz w:val="24"/>
          <w:szCs w:val="24"/>
          <w:lang w:val="it-IT"/>
        </w:rPr>
        <w:tab/>
      </w:r>
      <w:r w:rsidRPr="00A10B7A">
        <w:rPr>
          <w:rFonts w:ascii="Arial" w:hAnsi="Arial" w:cs="Arial"/>
          <w:sz w:val="24"/>
          <w:szCs w:val="24"/>
          <w:lang w:val="it-IT"/>
        </w:rPr>
        <w:tab/>
      </w:r>
      <w:r w:rsidRPr="00A10B7A">
        <w:rPr>
          <w:rFonts w:ascii="Arial" w:hAnsi="Arial" w:cs="Arial"/>
          <w:sz w:val="24"/>
          <w:szCs w:val="24"/>
          <w:lang w:val="it-IT"/>
        </w:rPr>
        <w:tab/>
      </w:r>
      <w:r w:rsidRPr="00A10B7A">
        <w:rPr>
          <w:rFonts w:ascii="Arial" w:hAnsi="Arial" w:cs="Arial"/>
          <w:sz w:val="24"/>
          <w:szCs w:val="24"/>
          <w:lang w:val="it-IT"/>
        </w:rPr>
        <w:tab/>
      </w:r>
      <w:r w:rsidRPr="00A10B7A">
        <w:rPr>
          <w:rFonts w:ascii="Arial" w:hAnsi="Arial" w:cs="Arial"/>
          <w:sz w:val="24"/>
          <w:szCs w:val="24"/>
          <w:lang w:val="it-IT"/>
        </w:rPr>
        <w:tab/>
      </w:r>
      <w:r>
        <w:rPr>
          <w:rFonts w:ascii="Arial" w:hAnsi="Arial" w:cs="Arial"/>
          <w:sz w:val="24"/>
          <w:szCs w:val="24"/>
          <w:lang w:val="it-IT"/>
        </w:rPr>
        <w:t xml:space="preserve">   </w:t>
      </w:r>
      <w:r w:rsidRPr="00A10B7A">
        <w:rPr>
          <w:rFonts w:ascii="Arial" w:hAnsi="Arial" w:cs="Arial"/>
          <w:sz w:val="24"/>
          <w:szCs w:val="24"/>
          <w:lang w:val="it-IT"/>
        </w:rPr>
        <w:tab/>
        <w:t xml:space="preserve">                   dr.sc. Igor Palčić</w:t>
      </w:r>
      <w:r w:rsidR="00195A44">
        <w:rPr>
          <w:rFonts w:ascii="Arial" w:hAnsi="Arial" w:cs="Arial"/>
          <w:sz w:val="24"/>
          <w:szCs w:val="24"/>
          <w:lang w:val="it-IT"/>
        </w:rPr>
        <w:t xml:space="preserve"> v.r.</w:t>
      </w:r>
    </w:p>
    <w:p w14:paraId="20A925F4" w14:textId="77777777" w:rsidR="00FF6407" w:rsidRDefault="00FF6407" w:rsidP="00FF6407">
      <w:pPr>
        <w:spacing w:line="360" w:lineRule="auto"/>
        <w:rPr>
          <w:rFonts w:ascii="Arial" w:hAnsi="Arial" w:cs="Arial"/>
          <w:sz w:val="24"/>
          <w:szCs w:val="24"/>
          <w:lang w:val="hr-HR"/>
        </w:rPr>
      </w:pPr>
    </w:p>
    <w:p w14:paraId="1421BCC3" w14:textId="77777777" w:rsidR="00FF6407" w:rsidRDefault="00FF6407" w:rsidP="00FF6407">
      <w:pPr>
        <w:spacing w:line="360" w:lineRule="auto"/>
        <w:rPr>
          <w:rFonts w:ascii="Arial" w:hAnsi="Arial" w:cs="Arial"/>
          <w:sz w:val="24"/>
          <w:szCs w:val="24"/>
          <w:lang w:val="hr-HR"/>
        </w:rPr>
      </w:pPr>
    </w:p>
    <w:p w14:paraId="6D534460" w14:textId="77777777" w:rsidR="00FF6407" w:rsidRDefault="00FF6407" w:rsidP="00FF6407">
      <w:pPr>
        <w:spacing w:line="360" w:lineRule="auto"/>
        <w:rPr>
          <w:rFonts w:ascii="Arial" w:hAnsi="Arial" w:cs="Arial"/>
          <w:sz w:val="24"/>
          <w:szCs w:val="24"/>
          <w:lang w:val="hr-HR"/>
        </w:rPr>
      </w:pPr>
    </w:p>
    <w:p w14:paraId="2E731847" w14:textId="77777777" w:rsidR="00FF6407" w:rsidRDefault="00FF6407" w:rsidP="00FF6407">
      <w:pPr>
        <w:spacing w:line="360" w:lineRule="auto"/>
        <w:rPr>
          <w:rFonts w:ascii="Arial" w:hAnsi="Arial" w:cs="Arial"/>
          <w:sz w:val="24"/>
          <w:szCs w:val="24"/>
          <w:lang w:val="hr-HR"/>
        </w:rPr>
      </w:pPr>
    </w:p>
    <w:p w14:paraId="107729F2" w14:textId="77777777" w:rsidR="00FF6407" w:rsidRDefault="00FF6407" w:rsidP="00FF6407">
      <w:pPr>
        <w:spacing w:line="360" w:lineRule="auto"/>
        <w:rPr>
          <w:rFonts w:ascii="Arial" w:hAnsi="Arial" w:cs="Arial"/>
          <w:sz w:val="24"/>
          <w:szCs w:val="24"/>
          <w:lang w:val="hr-HR"/>
        </w:rPr>
      </w:pPr>
    </w:p>
    <w:p w14:paraId="4690EDB3" w14:textId="77777777" w:rsidR="00FF6407" w:rsidRDefault="00FF6407" w:rsidP="00FF6407">
      <w:pPr>
        <w:spacing w:line="360" w:lineRule="auto"/>
        <w:rPr>
          <w:rFonts w:ascii="Arial" w:hAnsi="Arial" w:cs="Arial"/>
          <w:sz w:val="24"/>
          <w:szCs w:val="24"/>
          <w:lang w:val="hr-HR"/>
        </w:rPr>
      </w:pPr>
    </w:p>
    <w:p w14:paraId="40FBBC20" w14:textId="77777777" w:rsidR="00FF6407" w:rsidRDefault="00FF6407" w:rsidP="00FF6407">
      <w:pPr>
        <w:spacing w:line="360" w:lineRule="auto"/>
        <w:rPr>
          <w:rFonts w:ascii="Arial" w:hAnsi="Arial" w:cs="Arial"/>
          <w:sz w:val="24"/>
          <w:szCs w:val="24"/>
          <w:lang w:val="hr-HR"/>
        </w:rPr>
      </w:pPr>
    </w:p>
    <w:p w14:paraId="146CF823" w14:textId="77777777" w:rsidR="00FF6407" w:rsidRDefault="00FF6407" w:rsidP="00FF6407">
      <w:pPr>
        <w:spacing w:line="360" w:lineRule="auto"/>
        <w:rPr>
          <w:rFonts w:ascii="Arial" w:hAnsi="Arial" w:cs="Arial"/>
          <w:sz w:val="24"/>
          <w:szCs w:val="24"/>
          <w:lang w:val="hr-HR"/>
        </w:rPr>
      </w:pPr>
    </w:p>
    <w:p w14:paraId="33780865" w14:textId="77777777" w:rsidR="00FF6407" w:rsidRDefault="00FF6407" w:rsidP="00FF6407">
      <w:pPr>
        <w:spacing w:line="360" w:lineRule="auto"/>
        <w:rPr>
          <w:rFonts w:ascii="Arial" w:hAnsi="Arial" w:cs="Arial"/>
          <w:sz w:val="24"/>
          <w:szCs w:val="24"/>
          <w:lang w:val="hr-HR"/>
        </w:rPr>
      </w:pPr>
    </w:p>
    <w:p w14:paraId="1EE6CE94" w14:textId="77777777" w:rsidR="00FF6407" w:rsidRDefault="00FF6407" w:rsidP="00FF6407">
      <w:pPr>
        <w:spacing w:line="360" w:lineRule="auto"/>
        <w:rPr>
          <w:rFonts w:ascii="Arial" w:hAnsi="Arial" w:cs="Arial"/>
          <w:sz w:val="24"/>
          <w:szCs w:val="24"/>
          <w:lang w:val="hr-HR"/>
        </w:rPr>
      </w:pPr>
    </w:p>
    <w:p w14:paraId="178FCCF9" w14:textId="77777777" w:rsidR="00FF6407" w:rsidRDefault="00FF6407" w:rsidP="00FF6407">
      <w:pPr>
        <w:spacing w:line="360" w:lineRule="auto"/>
        <w:rPr>
          <w:rFonts w:ascii="Arial" w:hAnsi="Arial" w:cs="Arial"/>
          <w:sz w:val="24"/>
          <w:szCs w:val="24"/>
          <w:lang w:val="hr-HR"/>
        </w:rPr>
      </w:pPr>
    </w:p>
    <w:p w14:paraId="02B731B2" w14:textId="77777777" w:rsidR="00FF6407" w:rsidRDefault="00FF6407" w:rsidP="00FF6407">
      <w:pPr>
        <w:spacing w:line="360" w:lineRule="auto"/>
        <w:rPr>
          <w:rFonts w:ascii="Arial" w:hAnsi="Arial" w:cs="Arial"/>
          <w:sz w:val="24"/>
          <w:szCs w:val="24"/>
          <w:lang w:val="hr-HR"/>
        </w:rPr>
      </w:pPr>
    </w:p>
    <w:p w14:paraId="48FA26D8" w14:textId="77777777" w:rsidR="00FF6407" w:rsidRDefault="00FF6407" w:rsidP="00FF6407">
      <w:pPr>
        <w:spacing w:line="360" w:lineRule="auto"/>
        <w:rPr>
          <w:rFonts w:ascii="Arial" w:hAnsi="Arial" w:cs="Arial"/>
          <w:sz w:val="24"/>
          <w:szCs w:val="24"/>
          <w:lang w:val="hr-HR"/>
        </w:rPr>
      </w:pPr>
    </w:p>
    <w:p w14:paraId="3FB11A9E" w14:textId="77777777" w:rsidR="00FF6407" w:rsidRDefault="00FF6407" w:rsidP="00FF6407">
      <w:pPr>
        <w:spacing w:line="360" w:lineRule="auto"/>
        <w:rPr>
          <w:rFonts w:ascii="Arial" w:hAnsi="Arial" w:cs="Arial"/>
          <w:sz w:val="24"/>
          <w:szCs w:val="24"/>
          <w:lang w:val="hr-HR"/>
        </w:rPr>
      </w:pPr>
    </w:p>
    <w:p w14:paraId="274F7FB0" w14:textId="77777777" w:rsidR="00195A44" w:rsidRDefault="00195A44" w:rsidP="00FF6407">
      <w:pPr>
        <w:tabs>
          <w:tab w:val="left" w:pos="-720"/>
          <w:tab w:val="left" w:pos="0"/>
        </w:tabs>
        <w:suppressAutoHyphens/>
        <w:jc w:val="both"/>
        <w:rPr>
          <w:rFonts w:ascii="Arial" w:hAnsi="Arial" w:cs="Arial"/>
          <w:sz w:val="24"/>
          <w:szCs w:val="24"/>
          <w:lang w:val="hr-HR"/>
        </w:rPr>
      </w:pPr>
    </w:p>
    <w:p w14:paraId="167CF7EF" w14:textId="15382E28" w:rsidR="00FF6407" w:rsidRPr="00A10B7A" w:rsidRDefault="00FF6407" w:rsidP="00FF6407">
      <w:pPr>
        <w:tabs>
          <w:tab w:val="left" w:pos="-720"/>
          <w:tab w:val="left" w:pos="0"/>
        </w:tabs>
        <w:suppressAutoHyphens/>
        <w:jc w:val="both"/>
        <w:rPr>
          <w:rFonts w:ascii="Arial" w:hAnsi="Arial" w:cs="Arial"/>
          <w:sz w:val="24"/>
          <w:szCs w:val="24"/>
          <w:lang w:val="hr-HR"/>
        </w:rPr>
      </w:pPr>
      <w:r w:rsidRPr="00A10B7A">
        <w:rPr>
          <w:rFonts w:ascii="Arial" w:hAnsi="Arial" w:cs="Arial"/>
          <w:sz w:val="24"/>
          <w:szCs w:val="24"/>
          <w:lang w:val="hr-HR"/>
        </w:rPr>
        <w:t>Na temelju Zakona o komunalnom gospodarstvu (Narodne novine broj 68/18, 110/18),, čl. 38. Statuta Općine Brtonigla-</w:t>
      </w:r>
      <w:proofErr w:type="spellStart"/>
      <w:r w:rsidRPr="00A10B7A">
        <w:rPr>
          <w:rFonts w:ascii="Arial" w:hAnsi="Arial" w:cs="Arial"/>
          <w:sz w:val="24"/>
          <w:szCs w:val="24"/>
          <w:lang w:val="hr-HR"/>
        </w:rPr>
        <w:t>Verteneglio</w:t>
      </w:r>
      <w:proofErr w:type="spellEnd"/>
      <w:r w:rsidRPr="00A10B7A">
        <w:rPr>
          <w:rFonts w:ascii="Arial" w:hAnsi="Arial" w:cs="Arial"/>
          <w:sz w:val="24"/>
          <w:szCs w:val="24"/>
          <w:lang w:val="hr-HR"/>
        </w:rPr>
        <w:t xml:space="preserve"> (“Službene novine Općine Brtonigla-</w:t>
      </w:r>
      <w:proofErr w:type="spellStart"/>
      <w:r w:rsidRPr="00A10B7A">
        <w:rPr>
          <w:rFonts w:ascii="Arial" w:hAnsi="Arial" w:cs="Arial"/>
          <w:sz w:val="24"/>
          <w:szCs w:val="24"/>
          <w:lang w:val="hr-HR"/>
        </w:rPr>
        <w:t>Verteneglio</w:t>
      </w:r>
      <w:proofErr w:type="spellEnd"/>
      <w:r w:rsidRPr="00A10B7A">
        <w:rPr>
          <w:rFonts w:ascii="Arial" w:hAnsi="Arial" w:cs="Arial"/>
          <w:sz w:val="24"/>
          <w:szCs w:val="24"/>
          <w:lang w:val="hr-HR"/>
        </w:rPr>
        <w:t>”, broj 03/18), Općinsko vijeće Općine Brtonigla-</w:t>
      </w:r>
      <w:proofErr w:type="spellStart"/>
      <w:r w:rsidRPr="00A10B7A">
        <w:rPr>
          <w:rFonts w:ascii="Arial" w:hAnsi="Arial" w:cs="Arial"/>
          <w:sz w:val="24"/>
          <w:szCs w:val="24"/>
          <w:lang w:val="hr-HR"/>
        </w:rPr>
        <w:t>Verteneglio</w:t>
      </w:r>
      <w:proofErr w:type="spellEnd"/>
      <w:r w:rsidRPr="00A10B7A">
        <w:rPr>
          <w:rFonts w:ascii="Arial" w:hAnsi="Arial" w:cs="Arial"/>
          <w:sz w:val="24"/>
          <w:szCs w:val="24"/>
          <w:lang w:val="hr-HR"/>
        </w:rPr>
        <w:t xml:space="preserve"> na svojoj </w:t>
      </w:r>
      <w:r>
        <w:rPr>
          <w:rFonts w:ascii="Arial" w:hAnsi="Arial" w:cs="Arial"/>
          <w:sz w:val="24"/>
          <w:szCs w:val="24"/>
          <w:lang w:val="hr-HR"/>
        </w:rPr>
        <w:t>26</w:t>
      </w:r>
      <w:r w:rsidRPr="00A10B7A">
        <w:rPr>
          <w:rFonts w:ascii="Arial" w:hAnsi="Arial" w:cs="Arial"/>
          <w:sz w:val="24"/>
          <w:szCs w:val="24"/>
          <w:lang w:val="hr-HR"/>
        </w:rPr>
        <w:t>. sjednici održanoj</w:t>
      </w:r>
      <w:r>
        <w:rPr>
          <w:rFonts w:ascii="Arial" w:hAnsi="Arial" w:cs="Arial"/>
          <w:sz w:val="24"/>
          <w:szCs w:val="24"/>
          <w:lang w:val="hr-HR"/>
        </w:rPr>
        <w:t xml:space="preserve"> 18.12.</w:t>
      </w:r>
      <w:r w:rsidRPr="00A10B7A">
        <w:rPr>
          <w:rFonts w:ascii="Arial" w:hAnsi="Arial" w:cs="Arial"/>
          <w:sz w:val="24"/>
          <w:szCs w:val="24"/>
          <w:lang w:val="hr-HR"/>
        </w:rPr>
        <w:t xml:space="preserve"> 2020. godine, donosi</w:t>
      </w:r>
    </w:p>
    <w:p w14:paraId="53403E54" w14:textId="77777777" w:rsidR="00FF6407" w:rsidRPr="00A10B7A" w:rsidRDefault="00FF6407" w:rsidP="00FF6407">
      <w:pPr>
        <w:jc w:val="both"/>
        <w:rPr>
          <w:rFonts w:ascii="Arial" w:hAnsi="Arial" w:cs="Arial"/>
          <w:b/>
          <w:sz w:val="24"/>
          <w:szCs w:val="24"/>
          <w:lang w:val="hr-HR"/>
        </w:rPr>
      </w:pPr>
    </w:p>
    <w:p w14:paraId="62A3F754" w14:textId="77777777" w:rsidR="00FF6407" w:rsidRPr="00A10B7A" w:rsidRDefault="00FF6407" w:rsidP="00FF6407">
      <w:pPr>
        <w:jc w:val="both"/>
        <w:rPr>
          <w:rFonts w:ascii="Arial" w:hAnsi="Arial" w:cs="Arial"/>
          <w:b/>
          <w:sz w:val="24"/>
          <w:szCs w:val="24"/>
          <w:lang w:val="hr-HR"/>
        </w:rPr>
      </w:pPr>
    </w:p>
    <w:p w14:paraId="4754310D" w14:textId="77777777" w:rsidR="00FF6407" w:rsidRPr="00A10B7A" w:rsidRDefault="00FF6407" w:rsidP="00FF6407">
      <w:pPr>
        <w:jc w:val="center"/>
        <w:rPr>
          <w:rFonts w:ascii="Arial" w:hAnsi="Arial" w:cs="Arial"/>
          <w:b/>
          <w:sz w:val="24"/>
          <w:szCs w:val="24"/>
          <w:lang w:val="hr-HR"/>
        </w:rPr>
      </w:pPr>
      <w:r w:rsidRPr="00A10B7A">
        <w:rPr>
          <w:rFonts w:ascii="Arial" w:hAnsi="Arial" w:cs="Arial"/>
          <w:b/>
          <w:sz w:val="24"/>
          <w:szCs w:val="24"/>
          <w:lang w:val="hr-HR"/>
        </w:rPr>
        <w:t>ZAKLJUČAK</w:t>
      </w:r>
    </w:p>
    <w:p w14:paraId="03EA89E8" w14:textId="77777777" w:rsidR="00FF6407" w:rsidRPr="00A10B7A" w:rsidRDefault="00FF6407" w:rsidP="00FF6407">
      <w:pPr>
        <w:jc w:val="center"/>
        <w:rPr>
          <w:rFonts w:ascii="Arial" w:hAnsi="Arial" w:cs="Arial"/>
          <w:b/>
          <w:sz w:val="24"/>
          <w:szCs w:val="24"/>
          <w:lang w:val="hr-HR"/>
        </w:rPr>
      </w:pPr>
      <w:r w:rsidRPr="00A10B7A">
        <w:rPr>
          <w:rFonts w:ascii="Arial" w:hAnsi="Arial" w:cs="Arial"/>
          <w:b/>
          <w:sz w:val="24"/>
          <w:szCs w:val="24"/>
          <w:lang w:val="hr-HR"/>
        </w:rPr>
        <w:t>o prihvaćanju I</w:t>
      </w:r>
      <w:r>
        <w:rPr>
          <w:rFonts w:ascii="Arial" w:hAnsi="Arial" w:cs="Arial"/>
          <w:b/>
          <w:sz w:val="24"/>
          <w:szCs w:val="24"/>
          <w:lang w:val="hr-HR"/>
        </w:rPr>
        <w:t>I</w:t>
      </w:r>
      <w:r w:rsidRPr="00A10B7A">
        <w:rPr>
          <w:rFonts w:ascii="Arial" w:hAnsi="Arial" w:cs="Arial"/>
          <w:b/>
          <w:sz w:val="24"/>
          <w:szCs w:val="24"/>
          <w:lang w:val="hr-HR"/>
        </w:rPr>
        <w:t>. Izmjene Programa održavanja komunalne infrastrukture</w:t>
      </w:r>
      <w:r>
        <w:rPr>
          <w:rFonts w:ascii="Arial" w:hAnsi="Arial" w:cs="Arial"/>
          <w:b/>
          <w:sz w:val="24"/>
          <w:szCs w:val="24"/>
          <w:lang w:val="hr-HR"/>
        </w:rPr>
        <w:t xml:space="preserve"> </w:t>
      </w:r>
      <w:r w:rsidRPr="00A10B7A">
        <w:rPr>
          <w:rFonts w:ascii="Arial" w:hAnsi="Arial" w:cs="Arial"/>
          <w:b/>
          <w:sz w:val="24"/>
          <w:szCs w:val="24"/>
          <w:lang w:val="hr-HR"/>
        </w:rPr>
        <w:t>na području</w:t>
      </w:r>
      <w:r>
        <w:rPr>
          <w:rFonts w:ascii="Arial" w:hAnsi="Arial" w:cs="Arial"/>
          <w:b/>
          <w:sz w:val="24"/>
          <w:szCs w:val="24"/>
          <w:lang w:val="hr-HR"/>
        </w:rPr>
        <w:t xml:space="preserve"> </w:t>
      </w:r>
      <w:r w:rsidRPr="00A10B7A">
        <w:rPr>
          <w:rFonts w:ascii="Arial" w:hAnsi="Arial" w:cs="Arial"/>
          <w:b/>
          <w:sz w:val="24"/>
          <w:szCs w:val="24"/>
          <w:lang w:val="hr-HR"/>
        </w:rPr>
        <w:t>Općine Brtonigla-</w:t>
      </w:r>
      <w:proofErr w:type="spellStart"/>
      <w:r w:rsidRPr="00A10B7A">
        <w:rPr>
          <w:rFonts w:ascii="Arial" w:hAnsi="Arial" w:cs="Arial"/>
          <w:b/>
          <w:sz w:val="24"/>
          <w:szCs w:val="24"/>
          <w:lang w:val="hr-HR"/>
        </w:rPr>
        <w:t>Verteneglio</w:t>
      </w:r>
      <w:proofErr w:type="spellEnd"/>
      <w:r w:rsidRPr="00A10B7A">
        <w:rPr>
          <w:rFonts w:ascii="Arial" w:hAnsi="Arial" w:cs="Arial"/>
          <w:b/>
          <w:sz w:val="24"/>
          <w:szCs w:val="24"/>
          <w:lang w:val="hr-HR"/>
        </w:rPr>
        <w:t xml:space="preserve"> za 2020. godini</w:t>
      </w:r>
    </w:p>
    <w:p w14:paraId="57B93603" w14:textId="77777777" w:rsidR="00FF6407" w:rsidRPr="00A10B7A" w:rsidRDefault="00FF6407" w:rsidP="00FF6407">
      <w:pPr>
        <w:jc w:val="center"/>
        <w:rPr>
          <w:rFonts w:ascii="Arial" w:hAnsi="Arial" w:cs="Arial"/>
          <w:b/>
          <w:sz w:val="24"/>
          <w:szCs w:val="24"/>
          <w:lang w:val="hr-HR"/>
        </w:rPr>
      </w:pPr>
    </w:p>
    <w:p w14:paraId="7759FBC9" w14:textId="77777777" w:rsidR="00FF6407" w:rsidRPr="00A10B7A" w:rsidRDefault="00FF6407" w:rsidP="00FF6407">
      <w:pPr>
        <w:jc w:val="both"/>
        <w:rPr>
          <w:rFonts w:ascii="Arial" w:hAnsi="Arial" w:cs="Arial"/>
          <w:b/>
          <w:sz w:val="24"/>
          <w:szCs w:val="24"/>
          <w:lang w:val="hr-HR"/>
        </w:rPr>
      </w:pPr>
    </w:p>
    <w:p w14:paraId="521D4109" w14:textId="77777777" w:rsidR="00FF6407" w:rsidRPr="00A10B7A" w:rsidRDefault="00FF6407" w:rsidP="00FF6407">
      <w:pPr>
        <w:jc w:val="both"/>
        <w:rPr>
          <w:rFonts w:ascii="Arial" w:hAnsi="Arial" w:cs="Arial"/>
          <w:b/>
          <w:sz w:val="24"/>
          <w:szCs w:val="24"/>
          <w:lang w:val="hr-HR"/>
        </w:rPr>
      </w:pPr>
      <w:r w:rsidRPr="00A10B7A">
        <w:rPr>
          <w:rFonts w:ascii="Arial" w:hAnsi="Arial" w:cs="Arial"/>
          <w:b/>
          <w:sz w:val="24"/>
          <w:szCs w:val="24"/>
          <w:lang w:val="hr-HR"/>
        </w:rPr>
        <w:t xml:space="preserve">                                                                        I.</w:t>
      </w:r>
    </w:p>
    <w:p w14:paraId="4754C937" w14:textId="77777777" w:rsidR="00FF6407" w:rsidRPr="00A10B7A" w:rsidRDefault="00FF6407" w:rsidP="00FF6407">
      <w:pPr>
        <w:jc w:val="both"/>
        <w:rPr>
          <w:rFonts w:ascii="Arial" w:hAnsi="Arial" w:cs="Arial"/>
          <w:b/>
          <w:sz w:val="24"/>
          <w:szCs w:val="24"/>
          <w:lang w:val="hr-HR"/>
        </w:rPr>
      </w:pPr>
    </w:p>
    <w:p w14:paraId="1AB81FBF" w14:textId="77777777" w:rsidR="00FF6407" w:rsidRPr="00C8261C" w:rsidRDefault="00FF6407" w:rsidP="00FF6407">
      <w:pPr>
        <w:pStyle w:val="BodyText3"/>
        <w:jc w:val="both"/>
        <w:rPr>
          <w:rFonts w:ascii="Arial" w:hAnsi="Arial" w:cs="Arial"/>
          <w:sz w:val="24"/>
          <w:szCs w:val="24"/>
          <w:lang w:val="hr-HR"/>
        </w:rPr>
      </w:pPr>
      <w:r w:rsidRPr="00C8261C">
        <w:rPr>
          <w:rFonts w:ascii="Arial" w:hAnsi="Arial" w:cs="Arial"/>
          <w:sz w:val="24"/>
          <w:szCs w:val="24"/>
          <w:lang w:val="hr-HR"/>
        </w:rPr>
        <w:t>Prihvaćaju se II. izmjene Programa gradnje objekata i uređaja komunalne infrastrukture na području Općine Brtonigla-</w:t>
      </w:r>
      <w:proofErr w:type="spellStart"/>
      <w:r w:rsidRPr="00C8261C">
        <w:rPr>
          <w:rFonts w:ascii="Arial" w:hAnsi="Arial" w:cs="Arial"/>
          <w:sz w:val="24"/>
          <w:szCs w:val="24"/>
          <w:lang w:val="hr-HR"/>
        </w:rPr>
        <w:t>Verteneglio</w:t>
      </w:r>
      <w:proofErr w:type="spellEnd"/>
      <w:r w:rsidRPr="00C8261C">
        <w:rPr>
          <w:rFonts w:ascii="Arial" w:hAnsi="Arial" w:cs="Arial"/>
          <w:sz w:val="24"/>
          <w:szCs w:val="24"/>
          <w:lang w:val="hr-HR"/>
        </w:rPr>
        <w:t xml:space="preserve"> za 2020. godinu.</w:t>
      </w:r>
    </w:p>
    <w:p w14:paraId="24A690EB" w14:textId="77777777" w:rsidR="00FF6407" w:rsidRPr="00C8261C" w:rsidRDefault="00FF6407" w:rsidP="00FF6407">
      <w:pPr>
        <w:pStyle w:val="BodyText3"/>
        <w:rPr>
          <w:rFonts w:ascii="Arial" w:hAnsi="Arial" w:cs="Arial"/>
          <w:b/>
          <w:sz w:val="24"/>
          <w:szCs w:val="24"/>
          <w:lang w:val="hr-HR"/>
        </w:rPr>
      </w:pPr>
    </w:p>
    <w:p w14:paraId="2512597F" w14:textId="77777777" w:rsidR="00FF6407" w:rsidRPr="00FF6407" w:rsidRDefault="00FF6407" w:rsidP="00FF6407">
      <w:pPr>
        <w:pStyle w:val="BodyText3"/>
        <w:rPr>
          <w:rFonts w:ascii="Arial" w:hAnsi="Arial" w:cs="Arial"/>
          <w:b/>
          <w:sz w:val="24"/>
          <w:szCs w:val="24"/>
          <w:lang w:val="hr-HR"/>
        </w:rPr>
      </w:pPr>
      <w:r w:rsidRPr="00C8261C">
        <w:rPr>
          <w:rFonts w:ascii="Arial" w:hAnsi="Arial" w:cs="Arial"/>
          <w:b/>
          <w:sz w:val="24"/>
          <w:szCs w:val="24"/>
          <w:lang w:val="hr-HR"/>
        </w:rPr>
        <w:t xml:space="preserve">                                                                        </w:t>
      </w:r>
      <w:r w:rsidRPr="00FF6407">
        <w:rPr>
          <w:rFonts w:ascii="Arial" w:hAnsi="Arial" w:cs="Arial"/>
          <w:b/>
          <w:sz w:val="24"/>
          <w:szCs w:val="24"/>
          <w:lang w:val="hr-HR"/>
        </w:rPr>
        <w:t>II.</w:t>
      </w:r>
    </w:p>
    <w:p w14:paraId="4C00139C" w14:textId="77777777" w:rsidR="00FF6407" w:rsidRPr="00FF6407" w:rsidRDefault="00FF6407" w:rsidP="00FF6407">
      <w:pPr>
        <w:pStyle w:val="BodyText3"/>
        <w:jc w:val="both"/>
        <w:rPr>
          <w:rFonts w:ascii="Arial" w:hAnsi="Arial" w:cs="Arial"/>
          <w:sz w:val="24"/>
          <w:szCs w:val="24"/>
          <w:lang w:val="hr-HR"/>
        </w:rPr>
      </w:pPr>
      <w:proofErr w:type="spellStart"/>
      <w:r w:rsidRPr="00FF6407">
        <w:rPr>
          <w:rFonts w:ascii="Arial" w:hAnsi="Arial" w:cs="Arial"/>
          <w:sz w:val="24"/>
          <w:szCs w:val="24"/>
          <w:lang w:val="hr-HR"/>
        </w:rPr>
        <w:t>II.Izmjene</w:t>
      </w:r>
      <w:proofErr w:type="spellEnd"/>
      <w:r w:rsidRPr="00FF6407">
        <w:rPr>
          <w:rFonts w:ascii="Arial" w:hAnsi="Arial" w:cs="Arial"/>
          <w:sz w:val="24"/>
          <w:szCs w:val="24"/>
          <w:lang w:val="hr-HR"/>
        </w:rPr>
        <w:t xml:space="preserve"> Programa iz točke I. ovog Zaključka sastavni su dio ovog Zaključka.</w:t>
      </w:r>
    </w:p>
    <w:p w14:paraId="39FD2389" w14:textId="77777777" w:rsidR="00FF6407" w:rsidRPr="00FF6407" w:rsidRDefault="00FF6407" w:rsidP="00FF6407">
      <w:pPr>
        <w:pStyle w:val="BodyText3"/>
        <w:jc w:val="both"/>
        <w:rPr>
          <w:rFonts w:ascii="Arial" w:hAnsi="Arial" w:cs="Arial"/>
          <w:b/>
          <w:sz w:val="24"/>
          <w:szCs w:val="24"/>
          <w:lang w:val="hr-HR"/>
        </w:rPr>
      </w:pPr>
    </w:p>
    <w:p w14:paraId="3F490CC5" w14:textId="77777777" w:rsidR="00FF6407" w:rsidRPr="00FF6407" w:rsidRDefault="00FF6407" w:rsidP="00FF6407">
      <w:pPr>
        <w:pStyle w:val="BodyText3"/>
        <w:jc w:val="both"/>
        <w:rPr>
          <w:rFonts w:ascii="Arial" w:hAnsi="Arial" w:cs="Arial"/>
          <w:b/>
          <w:sz w:val="24"/>
          <w:szCs w:val="24"/>
          <w:lang w:val="hr-HR"/>
        </w:rPr>
      </w:pPr>
      <w:r w:rsidRPr="00FF6407">
        <w:rPr>
          <w:rFonts w:ascii="Arial" w:hAnsi="Arial" w:cs="Arial"/>
          <w:b/>
          <w:sz w:val="24"/>
          <w:szCs w:val="24"/>
          <w:lang w:val="hr-HR"/>
        </w:rPr>
        <w:t xml:space="preserve">                                                                       III.</w:t>
      </w:r>
    </w:p>
    <w:p w14:paraId="707BBEC6" w14:textId="77777777" w:rsidR="00FF6407" w:rsidRPr="00FF6407" w:rsidRDefault="00FF6407" w:rsidP="00FF6407">
      <w:pPr>
        <w:pStyle w:val="BodyText3"/>
        <w:jc w:val="both"/>
        <w:rPr>
          <w:rFonts w:ascii="Arial" w:hAnsi="Arial" w:cs="Arial"/>
          <w:sz w:val="24"/>
          <w:szCs w:val="24"/>
          <w:lang w:val="hr-HR"/>
        </w:rPr>
      </w:pPr>
      <w:r w:rsidRPr="00FF6407">
        <w:rPr>
          <w:rFonts w:ascii="Arial" w:hAnsi="Arial" w:cs="Arial"/>
          <w:sz w:val="24"/>
          <w:szCs w:val="24"/>
          <w:lang w:val="hr-HR"/>
        </w:rPr>
        <w:t>Ovaj Zaključak stupa na snagu osmog dana od dana objave u Službenim novinama Općine Brtonigla-</w:t>
      </w:r>
      <w:proofErr w:type="spellStart"/>
      <w:r w:rsidRPr="00FF6407">
        <w:rPr>
          <w:rFonts w:ascii="Arial" w:hAnsi="Arial" w:cs="Arial"/>
          <w:sz w:val="24"/>
          <w:szCs w:val="24"/>
          <w:lang w:val="hr-HR"/>
        </w:rPr>
        <w:t>Verteneglio</w:t>
      </w:r>
      <w:proofErr w:type="spellEnd"/>
      <w:r w:rsidRPr="00FF6407">
        <w:rPr>
          <w:rFonts w:ascii="Arial" w:hAnsi="Arial" w:cs="Arial"/>
          <w:sz w:val="24"/>
          <w:szCs w:val="24"/>
          <w:lang w:val="hr-HR"/>
        </w:rPr>
        <w:t>.</w:t>
      </w:r>
    </w:p>
    <w:p w14:paraId="5652B0A2" w14:textId="77777777" w:rsidR="00FF6407" w:rsidRPr="00FF6407" w:rsidRDefault="00FF6407" w:rsidP="00FF6407">
      <w:pPr>
        <w:pStyle w:val="BodyText3"/>
        <w:jc w:val="both"/>
        <w:rPr>
          <w:rFonts w:ascii="Arial" w:hAnsi="Arial" w:cs="Arial"/>
          <w:sz w:val="24"/>
          <w:szCs w:val="24"/>
          <w:lang w:val="hr-HR"/>
        </w:rPr>
      </w:pPr>
    </w:p>
    <w:p w14:paraId="3D4F16AF" w14:textId="77777777" w:rsidR="00FF6407" w:rsidRPr="00FF6407" w:rsidRDefault="00FF6407" w:rsidP="00FF6407">
      <w:pPr>
        <w:pStyle w:val="BodyText3"/>
        <w:jc w:val="both"/>
        <w:rPr>
          <w:rFonts w:ascii="Arial" w:hAnsi="Arial" w:cs="Arial"/>
          <w:sz w:val="24"/>
          <w:szCs w:val="24"/>
          <w:lang w:val="hr-HR"/>
        </w:rPr>
      </w:pPr>
    </w:p>
    <w:p w14:paraId="1E261DA1" w14:textId="77777777" w:rsidR="00FF6407" w:rsidRPr="00A10B7A" w:rsidRDefault="00FF6407" w:rsidP="00FF6407">
      <w:pPr>
        <w:pStyle w:val="BodyText3"/>
        <w:jc w:val="both"/>
        <w:rPr>
          <w:rFonts w:ascii="Arial" w:hAnsi="Arial" w:cs="Arial"/>
          <w:sz w:val="24"/>
          <w:szCs w:val="24"/>
          <w:lang w:val="it-IT"/>
        </w:rPr>
      </w:pPr>
      <w:r w:rsidRPr="00A10B7A">
        <w:rPr>
          <w:rFonts w:ascii="Arial" w:hAnsi="Arial" w:cs="Arial"/>
          <w:sz w:val="24"/>
          <w:szCs w:val="24"/>
          <w:lang w:val="it-IT"/>
        </w:rPr>
        <w:t>KLASA: 363-02/20-0</w:t>
      </w:r>
      <w:r>
        <w:rPr>
          <w:rFonts w:ascii="Arial" w:hAnsi="Arial" w:cs="Arial"/>
          <w:sz w:val="24"/>
          <w:szCs w:val="24"/>
          <w:lang w:val="it-IT"/>
        </w:rPr>
        <w:t>1</w:t>
      </w:r>
      <w:r w:rsidRPr="00A10B7A">
        <w:rPr>
          <w:rFonts w:ascii="Arial" w:hAnsi="Arial" w:cs="Arial"/>
          <w:sz w:val="24"/>
          <w:szCs w:val="24"/>
          <w:lang w:val="it-IT"/>
        </w:rPr>
        <w:t>/0</w:t>
      </w:r>
      <w:r>
        <w:rPr>
          <w:rFonts w:ascii="Arial" w:hAnsi="Arial" w:cs="Arial"/>
          <w:sz w:val="24"/>
          <w:szCs w:val="24"/>
          <w:lang w:val="it-IT"/>
        </w:rPr>
        <w:t>3</w:t>
      </w:r>
    </w:p>
    <w:p w14:paraId="374B6C1A" w14:textId="77777777" w:rsidR="00FF6407" w:rsidRPr="00A10B7A" w:rsidRDefault="00FF6407" w:rsidP="00FF6407">
      <w:pPr>
        <w:pStyle w:val="BodyText3"/>
        <w:jc w:val="both"/>
        <w:rPr>
          <w:rFonts w:ascii="Arial" w:hAnsi="Arial" w:cs="Arial"/>
          <w:sz w:val="24"/>
          <w:szCs w:val="24"/>
          <w:lang w:val="it-IT"/>
        </w:rPr>
      </w:pPr>
      <w:r w:rsidRPr="00A10B7A">
        <w:rPr>
          <w:rFonts w:ascii="Arial" w:hAnsi="Arial" w:cs="Arial"/>
          <w:sz w:val="24"/>
          <w:szCs w:val="24"/>
          <w:lang w:val="it-IT"/>
        </w:rPr>
        <w:t>URBROJ: 2105/04-01-20-</w:t>
      </w:r>
      <w:r>
        <w:rPr>
          <w:rFonts w:ascii="Arial" w:hAnsi="Arial" w:cs="Arial"/>
          <w:sz w:val="24"/>
          <w:szCs w:val="24"/>
          <w:lang w:val="it-IT"/>
        </w:rPr>
        <w:t>05</w:t>
      </w:r>
    </w:p>
    <w:p w14:paraId="637EE747" w14:textId="77777777" w:rsidR="00FF6407" w:rsidRPr="00A10B7A" w:rsidRDefault="00FF6407" w:rsidP="00FF6407">
      <w:pPr>
        <w:pStyle w:val="BodyText3"/>
        <w:jc w:val="both"/>
        <w:rPr>
          <w:rFonts w:ascii="Arial" w:hAnsi="Arial" w:cs="Arial"/>
          <w:sz w:val="24"/>
          <w:szCs w:val="24"/>
          <w:lang w:val="it-IT"/>
        </w:rPr>
      </w:pPr>
      <w:r w:rsidRPr="00A10B7A">
        <w:rPr>
          <w:rFonts w:ascii="Arial" w:hAnsi="Arial" w:cs="Arial"/>
          <w:sz w:val="24"/>
          <w:szCs w:val="24"/>
          <w:lang w:val="it-IT"/>
        </w:rPr>
        <w:t xml:space="preserve">Brtonigla-Verteneglio, </w:t>
      </w:r>
      <w:r>
        <w:rPr>
          <w:rFonts w:ascii="Arial" w:hAnsi="Arial" w:cs="Arial"/>
          <w:sz w:val="24"/>
          <w:szCs w:val="24"/>
          <w:lang w:val="it-IT"/>
        </w:rPr>
        <w:t>18.12.</w:t>
      </w:r>
      <w:r w:rsidRPr="00A10B7A">
        <w:rPr>
          <w:rFonts w:ascii="Arial" w:hAnsi="Arial" w:cs="Arial"/>
          <w:sz w:val="24"/>
          <w:szCs w:val="24"/>
          <w:lang w:val="it-IT"/>
        </w:rPr>
        <w:t xml:space="preserve"> 2020.</w:t>
      </w:r>
    </w:p>
    <w:p w14:paraId="167B73B9" w14:textId="77777777" w:rsidR="00FF6407" w:rsidRPr="00A10B7A" w:rsidRDefault="00FF6407" w:rsidP="00FF6407">
      <w:pPr>
        <w:pStyle w:val="BodyText3"/>
        <w:jc w:val="both"/>
        <w:rPr>
          <w:rFonts w:ascii="Arial" w:hAnsi="Arial" w:cs="Arial"/>
          <w:b/>
          <w:sz w:val="24"/>
          <w:szCs w:val="24"/>
          <w:lang w:val="it-IT"/>
        </w:rPr>
      </w:pPr>
    </w:p>
    <w:p w14:paraId="19134D63" w14:textId="77777777" w:rsidR="00FF6407" w:rsidRPr="00A10B7A" w:rsidRDefault="00FF6407" w:rsidP="00FF6407">
      <w:pPr>
        <w:pStyle w:val="BodyText3"/>
        <w:jc w:val="right"/>
        <w:rPr>
          <w:rFonts w:ascii="Arial" w:hAnsi="Arial" w:cs="Arial"/>
          <w:sz w:val="24"/>
          <w:szCs w:val="24"/>
          <w:lang w:val="it-IT"/>
        </w:rPr>
      </w:pPr>
      <w:proofErr w:type="spellStart"/>
      <w:r w:rsidRPr="00A10B7A">
        <w:rPr>
          <w:rFonts w:ascii="Arial" w:hAnsi="Arial" w:cs="Arial"/>
          <w:sz w:val="24"/>
          <w:szCs w:val="24"/>
          <w:lang w:val="it-IT"/>
        </w:rPr>
        <w:t>Općinsko</w:t>
      </w:r>
      <w:proofErr w:type="spellEnd"/>
      <w:r w:rsidRPr="00A10B7A">
        <w:rPr>
          <w:rFonts w:ascii="Arial" w:hAnsi="Arial" w:cs="Arial"/>
          <w:sz w:val="24"/>
          <w:szCs w:val="24"/>
          <w:lang w:val="it-IT"/>
        </w:rPr>
        <w:t xml:space="preserve"> </w:t>
      </w:r>
      <w:proofErr w:type="spellStart"/>
      <w:r w:rsidRPr="00A10B7A">
        <w:rPr>
          <w:rFonts w:ascii="Arial" w:hAnsi="Arial" w:cs="Arial"/>
          <w:sz w:val="24"/>
          <w:szCs w:val="24"/>
          <w:lang w:val="it-IT"/>
        </w:rPr>
        <w:t>vijeće</w:t>
      </w:r>
      <w:proofErr w:type="spellEnd"/>
      <w:r w:rsidRPr="00A10B7A">
        <w:rPr>
          <w:rFonts w:ascii="Arial" w:hAnsi="Arial" w:cs="Arial"/>
          <w:sz w:val="24"/>
          <w:szCs w:val="24"/>
          <w:lang w:val="it-IT"/>
        </w:rPr>
        <w:t xml:space="preserve"> </w:t>
      </w:r>
      <w:proofErr w:type="spellStart"/>
      <w:r w:rsidRPr="00A10B7A">
        <w:rPr>
          <w:rFonts w:ascii="Arial" w:hAnsi="Arial" w:cs="Arial"/>
          <w:sz w:val="24"/>
          <w:szCs w:val="24"/>
          <w:lang w:val="it-IT"/>
        </w:rPr>
        <w:t>Općine</w:t>
      </w:r>
      <w:proofErr w:type="spellEnd"/>
      <w:r w:rsidRPr="00A10B7A">
        <w:rPr>
          <w:rFonts w:ascii="Arial" w:hAnsi="Arial" w:cs="Arial"/>
          <w:sz w:val="24"/>
          <w:szCs w:val="24"/>
          <w:lang w:val="it-IT"/>
        </w:rPr>
        <w:t xml:space="preserve"> Brtonigla-Verteneglio</w:t>
      </w:r>
    </w:p>
    <w:p w14:paraId="148C85E4" w14:textId="77777777" w:rsidR="00FF6407" w:rsidRPr="00A10B7A" w:rsidRDefault="00FF6407" w:rsidP="00FF6407">
      <w:pPr>
        <w:pStyle w:val="BodyText3"/>
        <w:jc w:val="right"/>
        <w:rPr>
          <w:rFonts w:ascii="Arial" w:hAnsi="Arial" w:cs="Arial"/>
          <w:sz w:val="24"/>
          <w:szCs w:val="24"/>
        </w:rPr>
      </w:pPr>
      <w:proofErr w:type="spellStart"/>
      <w:r w:rsidRPr="00A10B7A">
        <w:rPr>
          <w:rFonts w:ascii="Arial" w:hAnsi="Arial" w:cs="Arial"/>
          <w:sz w:val="24"/>
          <w:szCs w:val="24"/>
        </w:rPr>
        <w:t>predsjednik</w:t>
      </w:r>
      <w:proofErr w:type="spellEnd"/>
      <w:r w:rsidRPr="00A10B7A">
        <w:rPr>
          <w:rFonts w:ascii="Arial" w:hAnsi="Arial" w:cs="Arial"/>
          <w:sz w:val="24"/>
          <w:szCs w:val="24"/>
        </w:rPr>
        <w:t xml:space="preserve"> </w:t>
      </w:r>
    </w:p>
    <w:p w14:paraId="6DF934C5" w14:textId="15BD0141" w:rsidR="00FF6407" w:rsidRDefault="00FF6407" w:rsidP="00FF6407">
      <w:pPr>
        <w:pStyle w:val="BodyText3"/>
        <w:jc w:val="right"/>
        <w:rPr>
          <w:rFonts w:ascii="Arial" w:hAnsi="Arial" w:cs="Arial"/>
          <w:sz w:val="24"/>
          <w:szCs w:val="24"/>
        </w:rPr>
      </w:pPr>
      <w:r w:rsidRPr="00A10B7A">
        <w:rPr>
          <w:rFonts w:ascii="Arial" w:hAnsi="Arial" w:cs="Arial"/>
          <w:sz w:val="24"/>
          <w:szCs w:val="24"/>
        </w:rPr>
        <w:t xml:space="preserve"> </w:t>
      </w:r>
      <w:r w:rsidRPr="00195A44">
        <w:rPr>
          <w:rFonts w:ascii="Arial" w:hAnsi="Arial" w:cs="Arial"/>
          <w:sz w:val="24"/>
          <w:szCs w:val="24"/>
        </w:rPr>
        <w:t>dr.sc. Igor Palčić</w:t>
      </w:r>
      <w:r w:rsidR="00195A44" w:rsidRPr="00195A44">
        <w:rPr>
          <w:rFonts w:ascii="Arial" w:hAnsi="Arial" w:cs="Arial"/>
          <w:sz w:val="24"/>
          <w:szCs w:val="24"/>
        </w:rPr>
        <w:t xml:space="preserve"> </w:t>
      </w:r>
      <w:proofErr w:type="spellStart"/>
      <w:r w:rsidR="00195A44" w:rsidRPr="00195A44">
        <w:rPr>
          <w:rFonts w:ascii="Arial" w:hAnsi="Arial" w:cs="Arial"/>
          <w:sz w:val="24"/>
          <w:szCs w:val="24"/>
        </w:rPr>
        <w:t>v.r</w:t>
      </w:r>
      <w:r w:rsidR="00195A44">
        <w:rPr>
          <w:rFonts w:ascii="Arial" w:hAnsi="Arial" w:cs="Arial"/>
          <w:sz w:val="24"/>
          <w:szCs w:val="24"/>
        </w:rPr>
        <w:t>.</w:t>
      </w:r>
      <w:proofErr w:type="spellEnd"/>
    </w:p>
    <w:p w14:paraId="0EE5C746" w14:textId="201A85CC" w:rsidR="00195A44" w:rsidRDefault="00195A44" w:rsidP="00FF6407">
      <w:pPr>
        <w:pStyle w:val="BodyText3"/>
        <w:jc w:val="right"/>
        <w:rPr>
          <w:rFonts w:ascii="Arial" w:hAnsi="Arial" w:cs="Arial"/>
          <w:sz w:val="24"/>
          <w:szCs w:val="24"/>
        </w:rPr>
      </w:pPr>
    </w:p>
    <w:p w14:paraId="348BB3E2" w14:textId="6E80B798" w:rsidR="00195A44" w:rsidRDefault="00195A44" w:rsidP="00FF6407">
      <w:pPr>
        <w:pStyle w:val="BodyText3"/>
        <w:jc w:val="right"/>
        <w:rPr>
          <w:rFonts w:ascii="Arial" w:hAnsi="Arial" w:cs="Arial"/>
          <w:sz w:val="24"/>
          <w:szCs w:val="24"/>
        </w:rPr>
      </w:pPr>
    </w:p>
    <w:p w14:paraId="5B1041E5" w14:textId="19BCDBD0" w:rsidR="00195A44" w:rsidRDefault="00195A44" w:rsidP="00FF6407">
      <w:pPr>
        <w:pStyle w:val="BodyText3"/>
        <w:jc w:val="right"/>
        <w:rPr>
          <w:rFonts w:ascii="Arial" w:hAnsi="Arial" w:cs="Arial"/>
          <w:sz w:val="24"/>
          <w:szCs w:val="24"/>
        </w:rPr>
      </w:pPr>
    </w:p>
    <w:p w14:paraId="7D498A6F" w14:textId="0950B64B" w:rsidR="00195A44" w:rsidRDefault="00195A44" w:rsidP="00FF6407">
      <w:pPr>
        <w:pStyle w:val="BodyText3"/>
        <w:jc w:val="right"/>
        <w:rPr>
          <w:rFonts w:ascii="Arial" w:hAnsi="Arial" w:cs="Arial"/>
          <w:sz w:val="24"/>
          <w:szCs w:val="24"/>
        </w:rPr>
      </w:pPr>
    </w:p>
    <w:p w14:paraId="786E195C" w14:textId="77777777" w:rsidR="00195A44" w:rsidRPr="00195A44" w:rsidRDefault="00195A44" w:rsidP="00FF6407">
      <w:pPr>
        <w:pStyle w:val="BodyText3"/>
        <w:jc w:val="right"/>
        <w:rPr>
          <w:rFonts w:ascii="Arial" w:hAnsi="Arial" w:cs="Arial"/>
          <w:sz w:val="24"/>
          <w:szCs w:val="24"/>
        </w:rPr>
      </w:pPr>
    </w:p>
    <w:p w14:paraId="0C6A6B92" w14:textId="77777777" w:rsidR="00FF6407" w:rsidRPr="00195A44" w:rsidRDefault="00FF6407" w:rsidP="00FF6407">
      <w:pPr>
        <w:pStyle w:val="BodyText3"/>
        <w:jc w:val="right"/>
        <w:rPr>
          <w:rFonts w:ascii="Arial" w:hAnsi="Arial" w:cs="Arial"/>
          <w:sz w:val="22"/>
          <w:szCs w:val="22"/>
        </w:rPr>
      </w:pPr>
    </w:p>
    <w:p w14:paraId="1173B409" w14:textId="75DF3136" w:rsidR="00FF6407" w:rsidRPr="00195A44" w:rsidRDefault="00FF6407" w:rsidP="00FF6407">
      <w:pPr>
        <w:rPr>
          <w:rFonts w:ascii="Arial" w:hAnsi="Arial" w:cs="Arial"/>
          <w:sz w:val="22"/>
          <w:szCs w:val="22"/>
        </w:rPr>
      </w:pPr>
    </w:p>
    <w:p w14:paraId="0E6FE7F8" w14:textId="7622D89A" w:rsidR="00FF6407" w:rsidRPr="00195A44" w:rsidRDefault="00FF6407" w:rsidP="00FF6407">
      <w:pPr>
        <w:rPr>
          <w:rFonts w:ascii="Arial" w:hAnsi="Arial" w:cs="Arial"/>
          <w:sz w:val="22"/>
          <w:szCs w:val="22"/>
        </w:rPr>
      </w:pPr>
    </w:p>
    <w:p w14:paraId="31DC7F09" w14:textId="7302561B" w:rsidR="00FF6407" w:rsidRPr="00195A44" w:rsidRDefault="00FF6407" w:rsidP="00FF6407">
      <w:pPr>
        <w:rPr>
          <w:rFonts w:ascii="Arial" w:hAnsi="Arial" w:cs="Arial"/>
          <w:sz w:val="22"/>
          <w:szCs w:val="22"/>
        </w:rPr>
      </w:pPr>
    </w:p>
    <w:p w14:paraId="3BAE41D8" w14:textId="2720D503" w:rsidR="00FF6407" w:rsidRPr="00195A44" w:rsidRDefault="00FF6407" w:rsidP="00FF6407">
      <w:pPr>
        <w:rPr>
          <w:rFonts w:ascii="Arial" w:hAnsi="Arial" w:cs="Arial"/>
          <w:sz w:val="22"/>
          <w:szCs w:val="22"/>
        </w:rPr>
      </w:pPr>
    </w:p>
    <w:p w14:paraId="319889E4" w14:textId="43EEB357" w:rsidR="00FF6407" w:rsidRPr="00195A44" w:rsidRDefault="00FF6407" w:rsidP="00FF6407">
      <w:pPr>
        <w:rPr>
          <w:rFonts w:ascii="Arial" w:hAnsi="Arial" w:cs="Arial"/>
          <w:sz w:val="22"/>
          <w:szCs w:val="22"/>
        </w:rPr>
      </w:pPr>
    </w:p>
    <w:p w14:paraId="3762DD55" w14:textId="66D1DFB7" w:rsidR="00FF6407" w:rsidRPr="00195A44" w:rsidRDefault="00FF6407" w:rsidP="00FF6407">
      <w:pPr>
        <w:rPr>
          <w:rFonts w:ascii="Arial" w:hAnsi="Arial" w:cs="Arial"/>
          <w:sz w:val="24"/>
          <w:szCs w:val="24"/>
        </w:rPr>
      </w:pPr>
    </w:p>
    <w:p w14:paraId="6A54C65C" w14:textId="77777777" w:rsidR="00FF6407" w:rsidRPr="00195A44" w:rsidRDefault="00FF6407" w:rsidP="00FF6407">
      <w:pPr>
        <w:pStyle w:val="BodyText"/>
        <w:ind w:firstLine="720"/>
        <w:rPr>
          <w:rFonts w:ascii="Arial" w:hAnsi="Arial" w:cs="Arial"/>
          <w:b/>
          <w:bCs/>
          <w:szCs w:val="24"/>
        </w:rPr>
      </w:pPr>
      <w:r w:rsidRPr="00195A44">
        <w:rPr>
          <w:rFonts w:ascii="Arial" w:hAnsi="Arial" w:cs="Arial"/>
          <w:b/>
          <w:bCs/>
          <w:szCs w:val="24"/>
        </w:rPr>
        <w:t>Na temelju Zakona o komunalnom gospodarstvu (Narodne novine broj 68/18, 110/18, 32/20), čl. 38. Statuta Općine Brtonigla-</w:t>
      </w:r>
      <w:proofErr w:type="spellStart"/>
      <w:r w:rsidRPr="00195A44">
        <w:rPr>
          <w:rFonts w:ascii="Arial" w:hAnsi="Arial" w:cs="Arial"/>
          <w:b/>
          <w:bCs/>
          <w:szCs w:val="24"/>
        </w:rPr>
        <w:t>Verteneglio</w:t>
      </w:r>
      <w:proofErr w:type="spellEnd"/>
      <w:r w:rsidRPr="00195A44">
        <w:rPr>
          <w:rFonts w:ascii="Arial" w:hAnsi="Arial" w:cs="Arial"/>
          <w:b/>
          <w:bCs/>
          <w:szCs w:val="24"/>
        </w:rPr>
        <w:t xml:space="preserve"> (“Službene novine Općine Brtonigla-</w:t>
      </w:r>
      <w:proofErr w:type="spellStart"/>
      <w:r w:rsidRPr="00195A44">
        <w:rPr>
          <w:rFonts w:ascii="Arial" w:hAnsi="Arial" w:cs="Arial"/>
          <w:b/>
          <w:bCs/>
          <w:szCs w:val="24"/>
        </w:rPr>
        <w:t>Verteneglio</w:t>
      </w:r>
      <w:proofErr w:type="spellEnd"/>
      <w:r w:rsidRPr="00195A44">
        <w:rPr>
          <w:rFonts w:ascii="Arial" w:hAnsi="Arial" w:cs="Arial"/>
          <w:b/>
          <w:bCs/>
          <w:szCs w:val="24"/>
        </w:rPr>
        <w:t>”, broj 03/18), Općinsko vijeće Općine Brtonigla-</w:t>
      </w:r>
      <w:proofErr w:type="spellStart"/>
      <w:r w:rsidRPr="00195A44">
        <w:rPr>
          <w:rFonts w:ascii="Arial" w:hAnsi="Arial" w:cs="Arial"/>
          <w:b/>
          <w:bCs/>
          <w:szCs w:val="24"/>
        </w:rPr>
        <w:t>Verteneglio</w:t>
      </w:r>
      <w:proofErr w:type="spellEnd"/>
      <w:r w:rsidRPr="00195A44">
        <w:rPr>
          <w:rFonts w:ascii="Arial" w:hAnsi="Arial" w:cs="Arial"/>
          <w:b/>
          <w:bCs/>
          <w:szCs w:val="24"/>
        </w:rPr>
        <w:t xml:space="preserve"> na svojoj 26. sjednici održanoj  18. 12. 2020. godine, donosi </w:t>
      </w:r>
    </w:p>
    <w:p w14:paraId="514AA39E" w14:textId="77777777" w:rsidR="00FF6407" w:rsidRPr="00195A44" w:rsidRDefault="00FF6407" w:rsidP="00FF6407">
      <w:pPr>
        <w:jc w:val="center"/>
        <w:rPr>
          <w:rFonts w:ascii="Arial" w:hAnsi="Arial" w:cs="Arial"/>
          <w:sz w:val="24"/>
          <w:szCs w:val="24"/>
          <w:lang w:val="hr-HR"/>
        </w:rPr>
      </w:pPr>
    </w:p>
    <w:p w14:paraId="3773C954" w14:textId="72F23921" w:rsidR="00FF6407" w:rsidRPr="00195A44" w:rsidRDefault="00FF6407" w:rsidP="00FF6407">
      <w:pPr>
        <w:jc w:val="center"/>
        <w:rPr>
          <w:rFonts w:ascii="Arial" w:hAnsi="Arial" w:cs="Arial"/>
          <w:b/>
          <w:sz w:val="24"/>
          <w:szCs w:val="24"/>
          <w:lang w:val="hr-HR"/>
        </w:rPr>
      </w:pPr>
    </w:p>
    <w:p w14:paraId="51868EFD" w14:textId="77777777" w:rsidR="00195A44" w:rsidRPr="00195A44" w:rsidRDefault="00195A44" w:rsidP="00FF6407">
      <w:pPr>
        <w:jc w:val="center"/>
        <w:rPr>
          <w:rFonts w:ascii="Arial" w:hAnsi="Arial" w:cs="Arial"/>
          <w:b/>
          <w:sz w:val="24"/>
          <w:szCs w:val="24"/>
          <w:lang w:val="hr-HR"/>
        </w:rPr>
      </w:pPr>
    </w:p>
    <w:p w14:paraId="6FFF68B0" w14:textId="77777777" w:rsidR="00FF6407" w:rsidRPr="00195A44" w:rsidRDefault="00FF6407" w:rsidP="00FF6407">
      <w:pPr>
        <w:jc w:val="center"/>
        <w:rPr>
          <w:rFonts w:ascii="Arial" w:hAnsi="Arial" w:cs="Arial"/>
          <w:b/>
          <w:sz w:val="24"/>
          <w:szCs w:val="24"/>
          <w:lang w:val="hr-HR"/>
        </w:rPr>
      </w:pPr>
      <w:r w:rsidRPr="00195A44">
        <w:rPr>
          <w:rFonts w:ascii="Arial" w:hAnsi="Arial" w:cs="Arial"/>
          <w:b/>
          <w:sz w:val="24"/>
          <w:szCs w:val="24"/>
          <w:lang w:val="hr-HR"/>
        </w:rPr>
        <w:t>III. IZMJENE PROGRAMA</w:t>
      </w:r>
    </w:p>
    <w:p w14:paraId="34602B96" w14:textId="77777777" w:rsidR="00FF6407" w:rsidRPr="00195A44" w:rsidRDefault="00FF6407" w:rsidP="00FF6407">
      <w:pPr>
        <w:spacing w:line="360" w:lineRule="auto"/>
        <w:jc w:val="center"/>
        <w:rPr>
          <w:rFonts w:ascii="Arial" w:hAnsi="Arial" w:cs="Arial"/>
          <w:b/>
          <w:sz w:val="24"/>
          <w:szCs w:val="24"/>
          <w:lang w:val="hr-HR"/>
        </w:rPr>
      </w:pPr>
      <w:r w:rsidRPr="00195A44">
        <w:rPr>
          <w:rFonts w:ascii="Arial" w:hAnsi="Arial" w:cs="Arial"/>
          <w:b/>
          <w:sz w:val="24"/>
          <w:szCs w:val="24"/>
          <w:lang w:val="hr-HR"/>
        </w:rPr>
        <w:t>RADA VLASTITOG POGONA OPĆINE BRTONIGLA-VERTENEGLIO</w:t>
      </w:r>
    </w:p>
    <w:p w14:paraId="6874F8E0" w14:textId="77777777" w:rsidR="00FF6407" w:rsidRPr="00195A44" w:rsidRDefault="00FF6407" w:rsidP="00FF6407">
      <w:pPr>
        <w:spacing w:line="360" w:lineRule="auto"/>
        <w:jc w:val="center"/>
        <w:rPr>
          <w:rFonts w:ascii="Arial" w:hAnsi="Arial" w:cs="Arial"/>
          <w:b/>
          <w:sz w:val="24"/>
          <w:szCs w:val="24"/>
          <w:lang w:val="hr-HR"/>
        </w:rPr>
      </w:pPr>
      <w:r w:rsidRPr="00195A44">
        <w:rPr>
          <w:rFonts w:ascii="Arial" w:hAnsi="Arial" w:cs="Arial"/>
          <w:b/>
          <w:sz w:val="24"/>
          <w:szCs w:val="24"/>
          <w:lang w:val="hr-HR"/>
        </w:rPr>
        <w:t>U 2020. GODINI</w:t>
      </w:r>
    </w:p>
    <w:p w14:paraId="6A7C8BFA" w14:textId="77777777" w:rsidR="00FF6407" w:rsidRPr="00195A44" w:rsidRDefault="00FF6407" w:rsidP="00FF6407">
      <w:pPr>
        <w:spacing w:line="360" w:lineRule="auto"/>
        <w:jc w:val="center"/>
        <w:rPr>
          <w:rFonts w:ascii="Arial" w:hAnsi="Arial" w:cs="Arial"/>
          <w:b/>
          <w:sz w:val="24"/>
          <w:szCs w:val="24"/>
          <w:lang w:val="hr-HR"/>
        </w:rPr>
      </w:pPr>
    </w:p>
    <w:p w14:paraId="4712F785" w14:textId="77777777" w:rsidR="00FF6407" w:rsidRPr="00195A44" w:rsidRDefault="00FF6407" w:rsidP="00FF6407">
      <w:pPr>
        <w:spacing w:line="360" w:lineRule="auto"/>
        <w:jc w:val="center"/>
        <w:rPr>
          <w:rFonts w:ascii="Arial" w:hAnsi="Arial" w:cs="Arial"/>
          <w:b/>
          <w:sz w:val="24"/>
          <w:szCs w:val="24"/>
          <w:lang w:val="hr-HR"/>
        </w:rPr>
      </w:pPr>
      <w:r w:rsidRPr="00195A44">
        <w:rPr>
          <w:rFonts w:ascii="Arial" w:hAnsi="Arial" w:cs="Arial"/>
          <w:b/>
          <w:sz w:val="24"/>
          <w:szCs w:val="24"/>
          <w:lang w:val="hr-HR"/>
        </w:rPr>
        <w:t>Članak 1.</w:t>
      </w:r>
    </w:p>
    <w:p w14:paraId="3DAE9344" w14:textId="77777777" w:rsidR="00FF6407" w:rsidRPr="00195A44" w:rsidRDefault="00FF6407" w:rsidP="00FF6407">
      <w:pPr>
        <w:rPr>
          <w:rFonts w:ascii="Arial" w:hAnsi="Arial" w:cs="Arial"/>
          <w:b/>
          <w:sz w:val="24"/>
          <w:szCs w:val="24"/>
          <w:lang w:val="hr-HR"/>
        </w:rPr>
      </w:pPr>
      <w:r w:rsidRPr="00195A44">
        <w:rPr>
          <w:rFonts w:ascii="Arial" w:hAnsi="Arial" w:cs="Arial"/>
          <w:bCs/>
          <w:sz w:val="24"/>
          <w:szCs w:val="24"/>
          <w:lang w:val="hr-HR"/>
        </w:rPr>
        <w:t>U Programu rada Vlastitog pogona Općine Brtonigla-</w:t>
      </w:r>
      <w:proofErr w:type="spellStart"/>
      <w:r w:rsidRPr="00195A44">
        <w:rPr>
          <w:rFonts w:ascii="Arial" w:hAnsi="Arial" w:cs="Arial"/>
          <w:bCs/>
          <w:sz w:val="24"/>
          <w:szCs w:val="24"/>
          <w:lang w:val="hr-HR"/>
        </w:rPr>
        <w:t>Verteneglio</w:t>
      </w:r>
      <w:proofErr w:type="spellEnd"/>
      <w:r w:rsidRPr="00195A44">
        <w:rPr>
          <w:rFonts w:ascii="Arial" w:hAnsi="Arial" w:cs="Arial"/>
          <w:bCs/>
          <w:sz w:val="24"/>
          <w:szCs w:val="24"/>
          <w:lang w:val="hr-HR"/>
        </w:rPr>
        <w:t xml:space="preserve"> u 2020. godini (Službene novine Općine Brtonigla-</w:t>
      </w:r>
      <w:proofErr w:type="spellStart"/>
      <w:r w:rsidRPr="00195A44">
        <w:rPr>
          <w:rFonts w:ascii="Arial" w:hAnsi="Arial" w:cs="Arial"/>
          <w:bCs/>
          <w:sz w:val="24"/>
          <w:szCs w:val="24"/>
          <w:lang w:val="hr-HR"/>
        </w:rPr>
        <w:t>Verteneglio</w:t>
      </w:r>
      <w:proofErr w:type="spellEnd"/>
      <w:r w:rsidRPr="00195A44">
        <w:rPr>
          <w:rFonts w:ascii="Arial" w:hAnsi="Arial" w:cs="Arial"/>
          <w:bCs/>
          <w:sz w:val="24"/>
          <w:szCs w:val="24"/>
          <w:lang w:val="hr-HR"/>
        </w:rPr>
        <w:t xml:space="preserve"> br. 19/19, 02/20, 14/20)  mijenja se, Financijski plan za 2020. godinu, točka 3.3. koja sada glasi:</w:t>
      </w:r>
      <w:r w:rsidRPr="00195A44">
        <w:rPr>
          <w:rFonts w:ascii="Arial" w:hAnsi="Arial" w:cs="Arial"/>
          <w:b/>
          <w:sz w:val="24"/>
          <w:szCs w:val="24"/>
          <w:lang w:val="hr-HR"/>
        </w:rPr>
        <w:t xml:space="preserve"> </w:t>
      </w:r>
    </w:p>
    <w:p w14:paraId="6D546B65" w14:textId="77777777" w:rsidR="00FF6407" w:rsidRPr="00195A44" w:rsidRDefault="00FF6407" w:rsidP="00FF6407">
      <w:pPr>
        <w:rPr>
          <w:rFonts w:ascii="Arial" w:hAnsi="Arial" w:cs="Arial"/>
          <w:b/>
          <w:sz w:val="24"/>
          <w:szCs w:val="24"/>
          <w:lang w:val="hr-HR"/>
        </w:rPr>
      </w:pPr>
    </w:p>
    <w:p w14:paraId="5AA8FDC5" w14:textId="77777777" w:rsidR="00FF6407" w:rsidRPr="00195A44" w:rsidRDefault="00FF6407" w:rsidP="00FF6407">
      <w:pPr>
        <w:spacing w:line="360" w:lineRule="auto"/>
        <w:ind w:firstLine="720"/>
        <w:rPr>
          <w:rFonts w:ascii="Arial" w:hAnsi="Arial" w:cs="Arial"/>
          <w:b/>
          <w:bCs/>
          <w:sz w:val="24"/>
          <w:szCs w:val="24"/>
          <w:lang w:val="hr-HR"/>
        </w:rPr>
      </w:pPr>
      <w:r w:rsidRPr="00195A44">
        <w:rPr>
          <w:rFonts w:ascii="Arial" w:hAnsi="Arial" w:cs="Arial"/>
          <w:b/>
          <w:bCs/>
          <w:sz w:val="24"/>
          <w:szCs w:val="24"/>
          <w:lang w:val="hr-HR"/>
        </w:rPr>
        <w:t>3.3. Rashodi poslovanja:</w:t>
      </w:r>
    </w:p>
    <w:tbl>
      <w:tblPr>
        <w:tblW w:w="6361" w:type="dxa"/>
        <w:tblInd w:w="1291" w:type="dxa"/>
        <w:tblCellMar>
          <w:left w:w="0" w:type="dxa"/>
          <w:right w:w="0" w:type="dxa"/>
        </w:tblCellMar>
        <w:tblLook w:val="0000" w:firstRow="0" w:lastRow="0" w:firstColumn="0" w:lastColumn="0" w:noHBand="0" w:noVBand="0"/>
      </w:tblPr>
      <w:tblGrid>
        <w:gridCol w:w="5393"/>
        <w:gridCol w:w="1498"/>
      </w:tblGrid>
      <w:tr w:rsidR="00FF6407" w:rsidRPr="00195A44" w14:paraId="3B4EF1EC" w14:textId="77777777" w:rsidTr="00195A44">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01C66FA"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CA75AAF" w14:textId="77777777" w:rsidR="00FF6407" w:rsidRPr="00195A44" w:rsidRDefault="00FF6407" w:rsidP="00195A44">
            <w:pPr>
              <w:jc w:val="center"/>
              <w:rPr>
                <w:rFonts w:ascii="Arial" w:eastAsia="Arial Unicode MS" w:hAnsi="Arial" w:cs="Arial"/>
                <w:b/>
                <w:bCs/>
                <w:sz w:val="24"/>
                <w:szCs w:val="24"/>
                <w:lang w:val="hr-HR"/>
              </w:rPr>
            </w:pPr>
            <w:r w:rsidRPr="00195A44">
              <w:rPr>
                <w:rFonts w:ascii="Arial" w:hAnsi="Arial" w:cs="Arial"/>
                <w:b/>
                <w:bCs/>
                <w:sz w:val="24"/>
                <w:szCs w:val="24"/>
                <w:lang w:val="hr-HR"/>
              </w:rPr>
              <w:t>PLAN 2020</w:t>
            </w:r>
          </w:p>
        </w:tc>
      </w:tr>
      <w:tr w:rsidR="00FF6407" w:rsidRPr="00195A44" w14:paraId="4CA86901"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EA3B86F"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9E76206"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w:t>
            </w:r>
          </w:p>
        </w:tc>
      </w:tr>
      <w:tr w:rsidR="00FF6407" w:rsidRPr="00195A44" w14:paraId="5D888E53"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D1299F" w14:textId="77777777" w:rsidR="00FF6407" w:rsidRPr="00195A44" w:rsidRDefault="00FF6407" w:rsidP="00195A44">
            <w:pPr>
              <w:rPr>
                <w:rFonts w:ascii="Arial" w:eastAsia="Arial Unicode MS" w:hAnsi="Arial" w:cs="Arial"/>
                <w:b/>
                <w:sz w:val="24"/>
                <w:szCs w:val="24"/>
                <w:lang w:val="hr-HR"/>
              </w:rPr>
            </w:pPr>
            <w:r w:rsidRPr="00195A44">
              <w:rPr>
                <w:rFonts w:ascii="Arial" w:hAnsi="Arial" w:cs="Arial"/>
                <w:b/>
                <w:sz w:val="24"/>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36A5EF" w14:textId="77777777" w:rsidR="00FF6407" w:rsidRPr="00195A44" w:rsidRDefault="00FF6407" w:rsidP="00195A44">
            <w:pPr>
              <w:jc w:val="center"/>
              <w:rPr>
                <w:rFonts w:ascii="Arial" w:eastAsia="Arial Unicode MS" w:hAnsi="Arial" w:cs="Arial"/>
                <w:sz w:val="24"/>
                <w:szCs w:val="24"/>
                <w:lang w:val="hr-HR"/>
              </w:rPr>
            </w:pPr>
            <w:r w:rsidRPr="00195A44">
              <w:rPr>
                <w:rFonts w:ascii="Arial" w:hAnsi="Arial" w:cs="Arial"/>
                <w:sz w:val="24"/>
                <w:szCs w:val="24"/>
                <w:lang w:val="hr-HR"/>
              </w:rPr>
              <w:t xml:space="preserve">   </w:t>
            </w:r>
          </w:p>
        </w:tc>
      </w:tr>
      <w:tr w:rsidR="00FF6407" w:rsidRPr="00195A44" w14:paraId="5D8351D4"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C8F173"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9E3A6CF"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w:t>
            </w:r>
          </w:p>
        </w:tc>
      </w:tr>
      <w:tr w:rsidR="00FF6407" w:rsidRPr="00195A44" w14:paraId="0F88C05B"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E70ACF"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796640A"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280.000,00 </w:t>
            </w:r>
          </w:p>
        </w:tc>
      </w:tr>
      <w:tr w:rsidR="00FF6407" w:rsidRPr="00195A44" w14:paraId="51391A0F" w14:textId="77777777" w:rsidTr="00195A44">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482C0B"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Božićnica/Regres/Nagrade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7CE5253" w14:textId="77777777" w:rsidR="00FF6407" w:rsidRPr="00195A44" w:rsidRDefault="00FF6407" w:rsidP="00195A44">
            <w:pPr>
              <w:rPr>
                <w:rFonts w:ascii="Arial" w:eastAsia="Arial Unicode MS" w:hAnsi="Arial" w:cs="Arial"/>
                <w:sz w:val="24"/>
                <w:szCs w:val="24"/>
                <w:lang w:val="hr-HR"/>
              </w:rPr>
            </w:pPr>
            <w:r w:rsidRPr="00195A44">
              <w:rPr>
                <w:rFonts w:ascii="Arial" w:eastAsia="Arial Unicode MS" w:hAnsi="Arial" w:cs="Arial"/>
                <w:sz w:val="24"/>
                <w:szCs w:val="24"/>
                <w:lang w:val="hr-HR"/>
              </w:rPr>
              <w:t xml:space="preserve">      15.000,00</w:t>
            </w:r>
          </w:p>
        </w:tc>
      </w:tr>
      <w:tr w:rsidR="00FF6407" w:rsidRPr="00195A44" w14:paraId="71686FFC" w14:textId="77777777" w:rsidTr="00195A44">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6A99E79" w14:textId="77777777" w:rsidR="00FF6407" w:rsidRPr="00195A44" w:rsidRDefault="00FF6407" w:rsidP="00195A44">
            <w:pPr>
              <w:rPr>
                <w:rFonts w:ascii="Arial" w:hAnsi="Arial" w:cs="Arial"/>
                <w:sz w:val="24"/>
                <w:szCs w:val="24"/>
                <w:lang w:val="hr-HR"/>
              </w:rPr>
            </w:pPr>
            <w:r w:rsidRPr="00195A44">
              <w:rPr>
                <w:rFonts w:ascii="Arial" w:hAnsi="Arial" w:cs="Arial"/>
                <w:sz w:val="24"/>
                <w:szCs w:val="24"/>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4314674" w14:textId="77777777" w:rsidR="00FF6407" w:rsidRPr="00195A44" w:rsidRDefault="00FF6407" w:rsidP="00195A44">
            <w:pPr>
              <w:rPr>
                <w:rFonts w:ascii="Arial" w:hAnsi="Arial" w:cs="Arial"/>
                <w:sz w:val="24"/>
                <w:szCs w:val="24"/>
                <w:lang w:val="hr-HR"/>
              </w:rPr>
            </w:pPr>
            <w:r w:rsidRPr="00195A44">
              <w:rPr>
                <w:rFonts w:ascii="Arial" w:hAnsi="Arial" w:cs="Arial"/>
                <w:sz w:val="24"/>
                <w:szCs w:val="24"/>
                <w:lang w:val="hr-HR"/>
              </w:rPr>
              <w:t xml:space="preserve">    100.400,00</w:t>
            </w:r>
          </w:p>
        </w:tc>
      </w:tr>
      <w:tr w:rsidR="00FF6407" w:rsidRPr="00195A44" w14:paraId="372B2890" w14:textId="77777777" w:rsidTr="00195A44">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E9CF7F4" w14:textId="77777777" w:rsidR="00FF6407" w:rsidRPr="00195A44" w:rsidRDefault="00FF6407" w:rsidP="00195A44">
            <w:pPr>
              <w:rPr>
                <w:rFonts w:ascii="Arial" w:hAnsi="Arial" w:cs="Arial"/>
                <w:sz w:val="24"/>
                <w:szCs w:val="24"/>
                <w:lang w:val="hr-HR"/>
              </w:rPr>
            </w:pPr>
            <w:r w:rsidRPr="00195A44">
              <w:rPr>
                <w:rFonts w:ascii="Arial" w:hAnsi="Arial" w:cs="Arial"/>
                <w:sz w:val="24"/>
                <w:szCs w:val="24"/>
                <w:lang w:val="hr-HR"/>
              </w:rPr>
              <w:t>Otpremnina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6E12A92" w14:textId="77777777" w:rsidR="00FF6407" w:rsidRPr="00195A44" w:rsidRDefault="00FF6407" w:rsidP="00195A44">
            <w:pPr>
              <w:rPr>
                <w:rFonts w:ascii="Arial" w:hAnsi="Arial" w:cs="Arial"/>
                <w:sz w:val="24"/>
                <w:szCs w:val="24"/>
                <w:lang w:val="hr-HR"/>
              </w:rPr>
            </w:pPr>
            <w:r w:rsidRPr="00195A44">
              <w:rPr>
                <w:rFonts w:ascii="Arial" w:hAnsi="Arial" w:cs="Arial"/>
                <w:sz w:val="24"/>
                <w:szCs w:val="24"/>
                <w:lang w:val="hr-HR"/>
              </w:rPr>
              <w:t xml:space="preserve">      69.270,00</w:t>
            </w:r>
          </w:p>
        </w:tc>
      </w:tr>
      <w:tr w:rsidR="00FF6407" w:rsidRPr="00195A44" w14:paraId="585E6DFD"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DBFEA2B"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6871C89"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    464.670,00 </w:t>
            </w:r>
          </w:p>
        </w:tc>
      </w:tr>
      <w:tr w:rsidR="00FF6407" w:rsidRPr="00195A44" w14:paraId="066FAA1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9AE61EC"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EF5A7F"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w:t>
            </w:r>
          </w:p>
        </w:tc>
      </w:tr>
      <w:tr w:rsidR="00FF6407" w:rsidRPr="00195A44" w14:paraId="7A81AF14"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4DCA97F"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05F13A7"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w:t>
            </w:r>
          </w:p>
        </w:tc>
      </w:tr>
      <w:tr w:rsidR="00FF6407" w:rsidRPr="00195A44" w14:paraId="738B8F09"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26820F" w14:textId="77777777" w:rsidR="00FF6407" w:rsidRPr="00195A44" w:rsidRDefault="00FF6407" w:rsidP="00195A44">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C585396" w14:textId="77777777" w:rsidR="00FF6407" w:rsidRPr="00195A44" w:rsidRDefault="00FF6407" w:rsidP="00195A44">
            <w:pPr>
              <w:rPr>
                <w:rFonts w:ascii="Arial" w:eastAsia="Arial Unicode MS" w:hAnsi="Arial" w:cs="Arial"/>
                <w:sz w:val="24"/>
                <w:szCs w:val="24"/>
                <w:lang w:val="hr-HR"/>
              </w:rPr>
            </w:pPr>
          </w:p>
        </w:tc>
      </w:tr>
      <w:tr w:rsidR="00FF6407" w:rsidRPr="00195A44" w14:paraId="16B95176"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BFB3B8A"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027ECF0"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20.000,00 </w:t>
            </w:r>
          </w:p>
        </w:tc>
      </w:tr>
      <w:tr w:rsidR="00FF6407" w:rsidRPr="00195A44" w14:paraId="12E992C3"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5E76DE07"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1130A9AA"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2.100,00 </w:t>
            </w:r>
          </w:p>
        </w:tc>
      </w:tr>
      <w:tr w:rsidR="00FF6407" w:rsidRPr="00195A44" w14:paraId="1D862832"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5AFF891"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ADF8F37"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      22.100,00 </w:t>
            </w:r>
          </w:p>
        </w:tc>
      </w:tr>
      <w:tr w:rsidR="00FF6407" w:rsidRPr="00195A44" w14:paraId="6076BB13"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C0B957" w14:textId="77777777" w:rsidR="00FF6407" w:rsidRPr="00195A44" w:rsidRDefault="00FF6407" w:rsidP="00195A44">
            <w:pPr>
              <w:rPr>
                <w:rFonts w:ascii="Arial" w:eastAsia="Arial Unicode MS" w:hAnsi="Arial" w:cs="Arial"/>
                <w:b/>
                <w:bCs/>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2931AC5" w14:textId="77777777" w:rsidR="00FF6407" w:rsidRPr="00195A44" w:rsidRDefault="00FF6407" w:rsidP="00195A44">
            <w:pPr>
              <w:rPr>
                <w:rFonts w:ascii="Arial" w:eastAsia="Arial Unicode MS" w:hAnsi="Arial" w:cs="Arial"/>
                <w:sz w:val="24"/>
                <w:szCs w:val="24"/>
                <w:lang w:val="hr-HR"/>
              </w:rPr>
            </w:pPr>
          </w:p>
        </w:tc>
      </w:tr>
      <w:tr w:rsidR="00FF6407" w:rsidRPr="00195A44" w14:paraId="316DAE81"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F3BAFF"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259931E"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w:t>
            </w:r>
          </w:p>
        </w:tc>
      </w:tr>
      <w:tr w:rsidR="00FF6407" w:rsidRPr="00195A44" w14:paraId="795493A7"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CC6513" w14:textId="77777777" w:rsidR="00FF6407" w:rsidRPr="00195A44" w:rsidRDefault="00FF6407" w:rsidP="00195A44">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74E7E6A" w14:textId="77777777" w:rsidR="00FF6407" w:rsidRPr="00195A44" w:rsidRDefault="00FF6407" w:rsidP="00195A44">
            <w:pPr>
              <w:rPr>
                <w:rFonts w:ascii="Arial" w:eastAsia="Arial Unicode MS" w:hAnsi="Arial" w:cs="Arial"/>
                <w:sz w:val="24"/>
                <w:szCs w:val="24"/>
                <w:lang w:val="hr-HR"/>
              </w:rPr>
            </w:pPr>
          </w:p>
        </w:tc>
      </w:tr>
      <w:tr w:rsidR="00FF6407" w:rsidRPr="00195A44" w14:paraId="4FE38E0C"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CB16421"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C5B2691"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6.000,00 </w:t>
            </w:r>
          </w:p>
        </w:tc>
      </w:tr>
      <w:tr w:rsidR="00FF6407" w:rsidRPr="00195A44" w14:paraId="69934DFC"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CD487C"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962ACFD"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50.000,00 </w:t>
            </w:r>
          </w:p>
        </w:tc>
      </w:tr>
      <w:tr w:rsidR="00FF6407" w:rsidRPr="00195A44" w14:paraId="6DBF00E0"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5323A1D9"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1904F1DA"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      60.500,00 </w:t>
            </w:r>
          </w:p>
        </w:tc>
      </w:tr>
      <w:tr w:rsidR="00FF6407" w:rsidRPr="00195A44" w14:paraId="1729BF37"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391728E" w14:textId="77777777" w:rsidR="00FF6407" w:rsidRPr="00195A44" w:rsidRDefault="00FF6407" w:rsidP="00195A44">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DE4A20F" w14:textId="77777777" w:rsidR="00FF6407" w:rsidRPr="00195A44" w:rsidRDefault="00FF6407" w:rsidP="00195A44">
            <w:pPr>
              <w:rPr>
                <w:rFonts w:ascii="Arial" w:eastAsia="Arial Unicode MS" w:hAnsi="Arial" w:cs="Arial"/>
                <w:b/>
                <w:bCs/>
                <w:sz w:val="24"/>
                <w:szCs w:val="24"/>
                <w:lang w:val="hr-HR"/>
              </w:rPr>
            </w:pPr>
          </w:p>
        </w:tc>
      </w:tr>
      <w:tr w:rsidR="00FF6407" w:rsidRPr="00195A44" w14:paraId="19E10F20"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996970"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36EB9F8" w14:textId="77777777" w:rsidR="00FF6407" w:rsidRPr="00195A44" w:rsidRDefault="00FF6407" w:rsidP="00195A44">
            <w:pPr>
              <w:rPr>
                <w:rFonts w:ascii="Arial" w:eastAsia="Arial Unicode MS" w:hAnsi="Arial" w:cs="Arial"/>
                <w:b/>
                <w:sz w:val="24"/>
                <w:szCs w:val="24"/>
                <w:lang w:val="hr-HR"/>
              </w:rPr>
            </w:pPr>
            <w:r w:rsidRPr="00195A44">
              <w:rPr>
                <w:rFonts w:ascii="Arial" w:hAnsi="Arial" w:cs="Arial"/>
                <w:sz w:val="24"/>
                <w:szCs w:val="24"/>
                <w:lang w:val="hr-HR"/>
              </w:rPr>
              <w:t xml:space="preserve">    </w:t>
            </w:r>
          </w:p>
        </w:tc>
      </w:tr>
      <w:tr w:rsidR="00FF6407" w:rsidRPr="00195A44" w14:paraId="3CB43F20"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A0E02A8"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688E489" w14:textId="77777777" w:rsidR="00FF6407" w:rsidRPr="00195A44" w:rsidRDefault="00FF6407" w:rsidP="00195A44">
            <w:pPr>
              <w:rPr>
                <w:rFonts w:ascii="Arial" w:eastAsia="Arial Unicode MS" w:hAnsi="Arial" w:cs="Arial"/>
                <w:sz w:val="24"/>
                <w:szCs w:val="24"/>
                <w:lang w:val="hr-HR"/>
              </w:rPr>
            </w:pPr>
          </w:p>
        </w:tc>
      </w:tr>
      <w:tr w:rsidR="00FF6407" w:rsidRPr="00195A44" w14:paraId="7203F16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9E682EB"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B395879"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50.000,00 </w:t>
            </w:r>
          </w:p>
        </w:tc>
      </w:tr>
      <w:tr w:rsidR="00FF6407" w:rsidRPr="00195A44" w14:paraId="3E5817D6"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50AEEC"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E5357B1"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 xml:space="preserve">     40.000,00 </w:t>
            </w:r>
          </w:p>
        </w:tc>
      </w:tr>
      <w:tr w:rsidR="00FF6407" w:rsidRPr="00195A44" w14:paraId="67F140F6"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4975438" w14:textId="77777777" w:rsidR="00FF6407" w:rsidRPr="00195A44" w:rsidRDefault="00FF6407" w:rsidP="00195A44">
            <w:pPr>
              <w:rPr>
                <w:rFonts w:ascii="Arial" w:eastAsia="Arial Unicode MS" w:hAnsi="Arial" w:cs="Arial"/>
                <w:sz w:val="24"/>
                <w:szCs w:val="24"/>
                <w:lang w:val="hr-HR"/>
              </w:rPr>
            </w:pPr>
            <w:r w:rsidRPr="00195A44">
              <w:rPr>
                <w:rFonts w:ascii="Arial" w:hAnsi="Arial" w:cs="Arial"/>
                <w:sz w:val="24"/>
                <w:szCs w:val="24"/>
                <w:lang w:val="hr-HR"/>
              </w:rPr>
              <w:t>Izdaci za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C86BC43" w14:textId="77777777" w:rsidR="00FF6407" w:rsidRPr="00195A44" w:rsidRDefault="00FF6407" w:rsidP="00195A44">
            <w:pPr>
              <w:rPr>
                <w:rFonts w:ascii="Arial" w:eastAsia="Arial Unicode MS" w:hAnsi="Arial" w:cs="Arial"/>
                <w:sz w:val="24"/>
                <w:szCs w:val="24"/>
                <w:lang w:val="hr-HR"/>
              </w:rPr>
            </w:pPr>
            <w:r w:rsidRPr="00195A44">
              <w:rPr>
                <w:rFonts w:ascii="Arial" w:eastAsia="Arial Unicode MS" w:hAnsi="Arial" w:cs="Arial"/>
                <w:sz w:val="24"/>
                <w:szCs w:val="24"/>
                <w:lang w:val="hr-HR"/>
              </w:rPr>
              <w:t xml:space="preserve">     15.000,00</w:t>
            </w:r>
          </w:p>
        </w:tc>
      </w:tr>
      <w:tr w:rsidR="00FF6407" w:rsidRPr="00195A44" w14:paraId="0C3749EC"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2D56096A"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8B3FE80" w14:textId="77777777" w:rsidR="00FF6407" w:rsidRPr="00195A44" w:rsidRDefault="00FF6407" w:rsidP="00195A44">
            <w:pPr>
              <w:rPr>
                <w:rFonts w:ascii="Arial" w:hAnsi="Arial" w:cs="Arial"/>
                <w:b/>
                <w:bCs/>
                <w:sz w:val="24"/>
                <w:szCs w:val="24"/>
                <w:lang w:val="hr-HR"/>
              </w:rPr>
            </w:pPr>
            <w:r w:rsidRPr="00195A44">
              <w:rPr>
                <w:rFonts w:ascii="Arial" w:hAnsi="Arial" w:cs="Arial"/>
                <w:b/>
                <w:bCs/>
                <w:sz w:val="24"/>
                <w:szCs w:val="24"/>
                <w:lang w:val="hr-HR"/>
              </w:rPr>
              <w:t xml:space="preserve">   203.800,00</w:t>
            </w:r>
          </w:p>
        </w:tc>
      </w:tr>
      <w:tr w:rsidR="00FF6407" w:rsidRPr="00195A44" w14:paraId="2B943F56"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01B98E8" w14:textId="77777777" w:rsidR="00FF6407" w:rsidRPr="00195A44" w:rsidRDefault="00FF6407" w:rsidP="00195A44">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7DC5E2A1" w14:textId="77777777" w:rsidR="00FF6407" w:rsidRPr="00195A44" w:rsidRDefault="00FF6407" w:rsidP="00195A44">
            <w:pPr>
              <w:rPr>
                <w:rFonts w:ascii="Arial" w:eastAsia="Arial Unicode MS" w:hAnsi="Arial" w:cs="Arial"/>
                <w:b/>
                <w:bCs/>
                <w:sz w:val="24"/>
                <w:szCs w:val="24"/>
                <w:lang w:val="hr-HR"/>
              </w:rPr>
            </w:pPr>
          </w:p>
        </w:tc>
      </w:tr>
      <w:tr w:rsidR="00FF6407" w:rsidRPr="00195A44" w14:paraId="64917F84" w14:textId="77777777" w:rsidTr="00195A44">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714EA207"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70AAD3F0"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   647.770,00</w:t>
            </w:r>
          </w:p>
        </w:tc>
      </w:tr>
    </w:tbl>
    <w:p w14:paraId="3CD5E95C" w14:textId="77777777" w:rsidR="00FF6407" w:rsidRPr="00195A44" w:rsidRDefault="00FF6407" w:rsidP="00FF6407">
      <w:pPr>
        <w:spacing w:line="360" w:lineRule="auto"/>
        <w:rPr>
          <w:rFonts w:ascii="Arial" w:hAnsi="Arial" w:cs="Arial"/>
          <w:b/>
          <w:bCs/>
          <w:sz w:val="24"/>
          <w:szCs w:val="24"/>
          <w:lang w:val="hr-HR"/>
        </w:rPr>
      </w:pPr>
    </w:p>
    <w:tbl>
      <w:tblPr>
        <w:tblW w:w="6804" w:type="dxa"/>
        <w:tblInd w:w="1291" w:type="dxa"/>
        <w:tblCellMar>
          <w:left w:w="0" w:type="dxa"/>
          <w:right w:w="0" w:type="dxa"/>
        </w:tblCellMar>
        <w:tblLook w:val="0000" w:firstRow="0" w:lastRow="0" w:firstColumn="0" w:lastColumn="0" w:noHBand="0" w:noVBand="0"/>
      </w:tblPr>
      <w:tblGrid>
        <w:gridCol w:w="4678"/>
        <w:gridCol w:w="2126"/>
      </w:tblGrid>
      <w:tr w:rsidR="00FF6407" w:rsidRPr="00195A44" w14:paraId="08E28E98" w14:textId="77777777" w:rsidTr="00195A44">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7566324E"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RASHODI POSLOVANJA </w:t>
            </w:r>
          </w:p>
        </w:tc>
        <w:tc>
          <w:tcPr>
            <w:tcW w:w="2126"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6CA4C9E7" w14:textId="77777777" w:rsidR="00FF6407" w:rsidRPr="00195A44" w:rsidRDefault="00FF6407" w:rsidP="00195A44">
            <w:pPr>
              <w:rPr>
                <w:rFonts w:ascii="Arial" w:eastAsia="Arial Unicode MS" w:hAnsi="Arial" w:cs="Arial"/>
                <w:b/>
                <w:bCs/>
                <w:sz w:val="24"/>
                <w:szCs w:val="24"/>
                <w:lang w:val="hr-HR"/>
              </w:rPr>
            </w:pPr>
            <w:r w:rsidRPr="00195A44">
              <w:rPr>
                <w:rFonts w:ascii="Arial" w:hAnsi="Arial" w:cs="Arial"/>
                <w:b/>
                <w:bCs/>
                <w:sz w:val="24"/>
                <w:szCs w:val="24"/>
                <w:lang w:val="hr-HR"/>
              </w:rPr>
              <w:t xml:space="preserve">   647.770,00 kn</w:t>
            </w:r>
          </w:p>
        </w:tc>
      </w:tr>
    </w:tbl>
    <w:p w14:paraId="76851171" w14:textId="77777777" w:rsidR="00FF6407" w:rsidRPr="00195A44" w:rsidRDefault="00FF6407" w:rsidP="00FF6407">
      <w:pPr>
        <w:spacing w:line="360" w:lineRule="auto"/>
        <w:jc w:val="center"/>
        <w:rPr>
          <w:rFonts w:ascii="Arial" w:hAnsi="Arial" w:cs="Arial"/>
          <w:b/>
          <w:bCs/>
          <w:sz w:val="24"/>
          <w:szCs w:val="24"/>
          <w:lang w:val="hr-HR"/>
        </w:rPr>
      </w:pPr>
    </w:p>
    <w:p w14:paraId="69FB0D0A" w14:textId="77777777" w:rsidR="00FF6407" w:rsidRPr="00195A44" w:rsidRDefault="00FF6407" w:rsidP="00FF6407">
      <w:pPr>
        <w:spacing w:line="360" w:lineRule="auto"/>
        <w:jc w:val="center"/>
        <w:rPr>
          <w:rFonts w:ascii="Arial" w:hAnsi="Arial" w:cs="Arial"/>
          <w:b/>
          <w:bCs/>
          <w:sz w:val="24"/>
          <w:szCs w:val="24"/>
          <w:lang w:val="hr-HR"/>
        </w:rPr>
      </w:pPr>
      <w:r w:rsidRPr="00195A44">
        <w:rPr>
          <w:rFonts w:ascii="Arial" w:hAnsi="Arial" w:cs="Arial"/>
          <w:b/>
          <w:bCs/>
          <w:sz w:val="24"/>
          <w:szCs w:val="24"/>
          <w:lang w:val="hr-HR"/>
        </w:rPr>
        <w:t>Članak 2.</w:t>
      </w:r>
    </w:p>
    <w:p w14:paraId="5F303589" w14:textId="77777777" w:rsidR="00FF6407" w:rsidRPr="00195A44" w:rsidRDefault="00FF6407" w:rsidP="00FF6407">
      <w:pPr>
        <w:spacing w:line="360" w:lineRule="auto"/>
        <w:rPr>
          <w:rFonts w:ascii="Arial" w:hAnsi="Arial" w:cs="Arial"/>
          <w:bCs/>
          <w:sz w:val="24"/>
          <w:szCs w:val="24"/>
          <w:lang w:val="hr-HR"/>
        </w:rPr>
      </w:pPr>
      <w:r w:rsidRPr="00195A44">
        <w:rPr>
          <w:rFonts w:ascii="Arial" w:hAnsi="Arial" w:cs="Arial"/>
          <w:sz w:val="24"/>
          <w:szCs w:val="24"/>
          <w:lang w:val="hr-HR"/>
        </w:rPr>
        <w:t xml:space="preserve">Ostale odredbe Programa rada </w:t>
      </w:r>
      <w:r w:rsidRPr="00195A44">
        <w:rPr>
          <w:rFonts w:ascii="Arial" w:hAnsi="Arial" w:cs="Arial"/>
          <w:bCs/>
          <w:sz w:val="24"/>
          <w:szCs w:val="24"/>
          <w:lang w:val="hr-HR"/>
        </w:rPr>
        <w:t>Vlastitog pogona Općine Brtonigla-</w:t>
      </w:r>
      <w:proofErr w:type="spellStart"/>
      <w:r w:rsidRPr="00195A44">
        <w:rPr>
          <w:rFonts w:ascii="Arial" w:hAnsi="Arial" w:cs="Arial"/>
          <w:bCs/>
          <w:sz w:val="24"/>
          <w:szCs w:val="24"/>
          <w:lang w:val="hr-HR"/>
        </w:rPr>
        <w:t>Verteneglio</w:t>
      </w:r>
      <w:proofErr w:type="spellEnd"/>
      <w:r w:rsidRPr="00195A44">
        <w:rPr>
          <w:rFonts w:ascii="Arial" w:hAnsi="Arial" w:cs="Arial"/>
          <w:bCs/>
          <w:sz w:val="24"/>
          <w:szCs w:val="24"/>
          <w:lang w:val="hr-HR"/>
        </w:rPr>
        <w:t xml:space="preserve"> u 2020. godini (Službene novine Općine Brtonigla-</w:t>
      </w:r>
      <w:proofErr w:type="spellStart"/>
      <w:r w:rsidRPr="00195A44">
        <w:rPr>
          <w:rFonts w:ascii="Arial" w:hAnsi="Arial" w:cs="Arial"/>
          <w:bCs/>
          <w:sz w:val="24"/>
          <w:szCs w:val="24"/>
          <w:lang w:val="hr-HR"/>
        </w:rPr>
        <w:t>Verteneglio</w:t>
      </w:r>
      <w:proofErr w:type="spellEnd"/>
      <w:r w:rsidRPr="00195A44">
        <w:rPr>
          <w:rFonts w:ascii="Arial" w:hAnsi="Arial" w:cs="Arial"/>
          <w:bCs/>
          <w:sz w:val="24"/>
          <w:szCs w:val="24"/>
          <w:lang w:val="hr-HR"/>
        </w:rPr>
        <w:t xml:space="preserve"> br. 19/19, 02/20, 14/20)  ostaju neizmijenjene na snazi.</w:t>
      </w:r>
    </w:p>
    <w:p w14:paraId="5782C11A" w14:textId="77777777" w:rsidR="00FF6407" w:rsidRPr="00195A44" w:rsidRDefault="00FF6407" w:rsidP="00FF6407">
      <w:pPr>
        <w:spacing w:line="360" w:lineRule="auto"/>
        <w:rPr>
          <w:rFonts w:ascii="Arial" w:hAnsi="Arial" w:cs="Arial"/>
          <w:sz w:val="24"/>
          <w:szCs w:val="24"/>
          <w:lang w:val="hr-HR"/>
        </w:rPr>
      </w:pPr>
    </w:p>
    <w:p w14:paraId="4E36F7B5" w14:textId="77777777" w:rsidR="00FF6407" w:rsidRPr="00195A44" w:rsidRDefault="00FF6407" w:rsidP="00FF6407">
      <w:pPr>
        <w:rPr>
          <w:rFonts w:ascii="Arial" w:hAnsi="Arial" w:cs="Arial"/>
          <w:sz w:val="24"/>
          <w:szCs w:val="24"/>
          <w:lang w:val="hr-HR"/>
        </w:rPr>
      </w:pPr>
      <w:r w:rsidRPr="00195A44">
        <w:rPr>
          <w:rFonts w:ascii="Arial" w:hAnsi="Arial" w:cs="Arial"/>
          <w:sz w:val="24"/>
          <w:szCs w:val="24"/>
          <w:lang w:val="hr-HR"/>
        </w:rPr>
        <w:t>KLASA:363-02/20-02/10</w:t>
      </w:r>
    </w:p>
    <w:p w14:paraId="2DC9BEDC" w14:textId="77777777" w:rsidR="00FF6407" w:rsidRPr="00195A44" w:rsidRDefault="00FF6407" w:rsidP="00FF6407">
      <w:pPr>
        <w:rPr>
          <w:rFonts w:ascii="Arial" w:hAnsi="Arial" w:cs="Arial"/>
          <w:sz w:val="24"/>
          <w:szCs w:val="24"/>
          <w:lang w:val="hr-HR"/>
        </w:rPr>
      </w:pPr>
      <w:r w:rsidRPr="00195A44">
        <w:rPr>
          <w:rFonts w:ascii="Arial" w:hAnsi="Arial" w:cs="Arial"/>
          <w:sz w:val="24"/>
          <w:szCs w:val="24"/>
          <w:lang w:val="hr-HR"/>
        </w:rPr>
        <w:t>URBROJ: 2105/04-02/01-20-3</w:t>
      </w:r>
    </w:p>
    <w:p w14:paraId="6C9E3B3C" w14:textId="51B464A9" w:rsidR="00FF6407" w:rsidRPr="00D23A59" w:rsidRDefault="00FF6407" w:rsidP="00FF6407">
      <w:pPr>
        <w:spacing w:line="360" w:lineRule="auto"/>
        <w:rPr>
          <w:rFonts w:ascii="Arial" w:hAnsi="Arial" w:cs="Arial"/>
          <w:szCs w:val="24"/>
          <w:lang w:val="hr-HR"/>
        </w:rPr>
      </w:pPr>
      <w:r w:rsidRPr="00195A44">
        <w:rPr>
          <w:rFonts w:ascii="Arial" w:hAnsi="Arial" w:cs="Arial"/>
          <w:sz w:val="24"/>
          <w:szCs w:val="24"/>
          <w:lang w:val="hr-HR"/>
        </w:rPr>
        <w:t xml:space="preserve">Brtonigla- </w:t>
      </w:r>
      <w:proofErr w:type="spellStart"/>
      <w:r w:rsidRPr="00195A44">
        <w:rPr>
          <w:rFonts w:ascii="Arial" w:hAnsi="Arial" w:cs="Arial"/>
          <w:sz w:val="24"/>
          <w:szCs w:val="24"/>
          <w:lang w:val="hr-HR"/>
        </w:rPr>
        <w:t>Verteneglio</w:t>
      </w:r>
      <w:proofErr w:type="spellEnd"/>
      <w:r w:rsidRPr="00195A44">
        <w:rPr>
          <w:rFonts w:ascii="Arial" w:hAnsi="Arial" w:cs="Arial"/>
          <w:sz w:val="24"/>
          <w:szCs w:val="24"/>
          <w:lang w:val="hr-HR"/>
        </w:rPr>
        <w:t>,  18.12. 2020.</w:t>
      </w:r>
      <w:r w:rsidRPr="00D23A59">
        <w:rPr>
          <w:rFonts w:ascii="Arial" w:hAnsi="Arial" w:cs="Arial"/>
          <w:szCs w:val="24"/>
          <w:lang w:val="hr-HR"/>
        </w:rPr>
        <w:tab/>
      </w:r>
      <w:r w:rsidRPr="00D23A59">
        <w:rPr>
          <w:rFonts w:ascii="Arial" w:hAnsi="Arial" w:cs="Arial"/>
          <w:szCs w:val="24"/>
          <w:lang w:val="hr-HR"/>
        </w:rPr>
        <w:tab/>
      </w:r>
      <w:r w:rsidRPr="00D23A59">
        <w:rPr>
          <w:rFonts w:ascii="Arial" w:hAnsi="Arial" w:cs="Arial"/>
          <w:szCs w:val="24"/>
          <w:lang w:val="hr-HR"/>
        </w:rPr>
        <w:tab/>
      </w:r>
      <w:r w:rsidRPr="00D23A59">
        <w:rPr>
          <w:rFonts w:ascii="Arial" w:hAnsi="Arial" w:cs="Arial"/>
          <w:szCs w:val="24"/>
          <w:lang w:val="hr-HR"/>
        </w:rPr>
        <w:tab/>
      </w:r>
      <w:r w:rsidRPr="00D23A59">
        <w:rPr>
          <w:rFonts w:ascii="Arial" w:hAnsi="Arial" w:cs="Arial"/>
          <w:szCs w:val="24"/>
          <w:lang w:val="hr-HR"/>
        </w:rPr>
        <w:tab/>
      </w:r>
      <w:r w:rsidRPr="00D23A59">
        <w:rPr>
          <w:rFonts w:ascii="Arial" w:hAnsi="Arial" w:cs="Arial"/>
          <w:noProof/>
          <w:szCs w:val="24"/>
          <w:lang w:val="hr-HR"/>
        </w:rPr>
        <mc:AlternateContent>
          <mc:Choice Requires="wps">
            <w:drawing>
              <wp:anchor distT="0" distB="0" distL="114300" distR="114300" simplePos="0" relativeHeight="251663360" behindDoc="0" locked="0" layoutInCell="1" allowOverlap="1" wp14:anchorId="1FC8298A" wp14:editId="1D26EF1C">
                <wp:simplePos x="0" y="0"/>
                <wp:positionH relativeFrom="column">
                  <wp:posOffset>3314700</wp:posOffset>
                </wp:positionH>
                <wp:positionV relativeFrom="paragraph">
                  <wp:posOffset>61595</wp:posOffset>
                </wp:positionV>
                <wp:extent cx="2171700" cy="685800"/>
                <wp:effectExtent l="3810" t="0" r="0"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E4449" w14:textId="32285E3F" w:rsidR="00A758CD" w:rsidRDefault="00A758CD" w:rsidP="00FF6407">
                            <w:pPr>
                              <w:ind w:left="720"/>
                            </w:pPr>
                            <w:r w:rsidRPr="00EF5B75">
                              <w:t xml:space="preserve">   </w:t>
                            </w:r>
                          </w:p>
                          <w:p w14:paraId="46F4327F" w14:textId="77777777" w:rsidR="00A758CD" w:rsidRDefault="00A758CD" w:rsidP="00195A44">
                            <w:pPr>
                              <w:ind w:left="720"/>
                              <w:jc w:val="right"/>
                              <w:rPr>
                                <w:rFonts w:ascii="Arial" w:hAnsi="Arial" w:cs="Arial"/>
                                <w:sz w:val="24"/>
                                <w:szCs w:val="24"/>
                              </w:rPr>
                            </w:pPr>
                            <w:r w:rsidRPr="00195A44">
                              <w:rPr>
                                <w:rFonts w:ascii="Arial" w:hAnsi="Arial" w:cs="Arial"/>
                                <w:sz w:val="24"/>
                                <w:szCs w:val="24"/>
                              </w:rPr>
                              <w:t xml:space="preserve"> </w:t>
                            </w:r>
                            <w:proofErr w:type="spellStart"/>
                            <w:r w:rsidRPr="00195A44">
                              <w:rPr>
                                <w:rFonts w:ascii="Arial" w:hAnsi="Arial" w:cs="Arial"/>
                                <w:sz w:val="24"/>
                                <w:szCs w:val="24"/>
                              </w:rPr>
                              <w:t>Općinski</w:t>
                            </w:r>
                            <w:proofErr w:type="spellEnd"/>
                            <w:r w:rsidRPr="00195A44">
                              <w:rPr>
                                <w:rFonts w:ascii="Arial" w:hAnsi="Arial" w:cs="Arial"/>
                                <w:sz w:val="24"/>
                                <w:szCs w:val="24"/>
                              </w:rPr>
                              <w:t xml:space="preserve"> </w:t>
                            </w:r>
                            <w:proofErr w:type="spellStart"/>
                            <w:r w:rsidRPr="00195A44">
                              <w:rPr>
                                <w:rFonts w:ascii="Arial" w:hAnsi="Arial" w:cs="Arial"/>
                                <w:sz w:val="24"/>
                                <w:szCs w:val="24"/>
                              </w:rPr>
                              <w:t>načelnik</w:t>
                            </w:r>
                            <w:proofErr w:type="spellEnd"/>
                          </w:p>
                          <w:p w14:paraId="16E856C0" w14:textId="7817DFDE" w:rsidR="00A758CD" w:rsidRPr="00195A44" w:rsidRDefault="00A758CD" w:rsidP="00195A44">
                            <w:pPr>
                              <w:rPr>
                                <w:rFonts w:ascii="Arial" w:hAnsi="Arial" w:cs="Arial"/>
                                <w:sz w:val="24"/>
                                <w:szCs w:val="24"/>
                              </w:rPr>
                            </w:pPr>
                            <w:r w:rsidRPr="00195A44">
                              <w:rPr>
                                <w:rFonts w:ascii="Arial" w:hAnsi="Arial" w:cs="Arial"/>
                                <w:sz w:val="24"/>
                                <w:szCs w:val="24"/>
                              </w:rPr>
                              <w:t xml:space="preserve">Paolo Klarić </w:t>
                            </w:r>
                            <w:proofErr w:type="spellStart"/>
                            <w:r w:rsidRPr="00195A44">
                              <w:rPr>
                                <w:rFonts w:ascii="Arial" w:hAnsi="Arial" w:cs="Arial"/>
                                <w:sz w:val="24"/>
                                <w:szCs w:val="24"/>
                              </w:rPr>
                              <w:t>dipl.oec</w:t>
                            </w:r>
                            <w:proofErr w:type="spellEnd"/>
                            <w:r w:rsidRPr="00195A44">
                              <w:rPr>
                                <w:rFonts w:ascii="Arial" w:hAnsi="Arial" w:cs="Arial"/>
                                <w:sz w:val="24"/>
                                <w:szCs w:val="24"/>
                              </w:rPr>
                              <w:t xml:space="preserve">. </w:t>
                            </w:r>
                            <w:proofErr w:type="spellStart"/>
                            <w:r w:rsidRPr="00195A44">
                              <w:rPr>
                                <w:rFonts w:ascii="Arial" w:hAnsi="Arial" w:cs="Arial"/>
                                <w:sz w:val="24"/>
                                <w:szCs w:val="24"/>
                              </w:rPr>
                              <w:t>v.r.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C8298A" id="_x0000_t202" coordsize="21600,21600" o:spt="202" path="m,l,21600r21600,l21600,xe">
                <v:stroke joinstyle="miter"/>
                <v:path gradientshapeok="t" o:connecttype="rect"/>
              </v:shapetype>
              <v:shape id="Text Box 15" o:spid="_x0000_s1026" type="#_x0000_t202" style="position:absolute;margin-left:261pt;margin-top:4.85pt;width:171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" stroked="f">
                <v:textbox>
                  <w:txbxContent>
                    <w:p w14:paraId="5CEE4449" w14:textId="32285E3F" w:rsidR="00A758CD" w:rsidRDefault="00A758CD" w:rsidP="00FF6407">
                      <w:pPr>
                        <w:ind w:left="720"/>
                      </w:pPr>
                      <w:r w:rsidRPr="00EF5B75">
                        <w:t xml:space="preserve">   </w:t>
                      </w:r>
                    </w:p>
                    <w:p w14:paraId="46F4327F" w14:textId="77777777" w:rsidR="00A758CD" w:rsidRDefault="00A758CD" w:rsidP="00195A44">
                      <w:pPr>
                        <w:ind w:left="720"/>
                        <w:jc w:val="right"/>
                        <w:rPr>
                          <w:rFonts w:ascii="Arial" w:hAnsi="Arial" w:cs="Arial"/>
                          <w:sz w:val="24"/>
                          <w:szCs w:val="24"/>
                        </w:rPr>
                      </w:pPr>
                      <w:r w:rsidRPr="00195A44">
                        <w:rPr>
                          <w:rFonts w:ascii="Arial" w:hAnsi="Arial" w:cs="Arial"/>
                          <w:sz w:val="24"/>
                          <w:szCs w:val="24"/>
                        </w:rPr>
                        <w:t xml:space="preserve"> </w:t>
                      </w:r>
                      <w:proofErr w:type="spellStart"/>
                      <w:r w:rsidRPr="00195A44">
                        <w:rPr>
                          <w:rFonts w:ascii="Arial" w:hAnsi="Arial" w:cs="Arial"/>
                          <w:sz w:val="24"/>
                          <w:szCs w:val="24"/>
                        </w:rPr>
                        <w:t>Općinski</w:t>
                      </w:r>
                      <w:proofErr w:type="spellEnd"/>
                      <w:r w:rsidRPr="00195A44">
                        <w:rPr>
                          <w:rFonts w:ascii="Arial" w:hAnsi="Arial" w:cs="Arial"/>
                          <w:sz w:val="24"/>
                          <w:szCs w:val="24"/>
                        </w:rPr>
                        <w:t xml:space="preserve"> </w:t>
                      </w:r>
                      <w:proofErr w:type="spellStart"/>
                      <w:r w:rsidRPr="00195A44">
                        <w:rPr>
                          <w:rFonts w:ascii="Arial" w:hAnsi="Arial" w:cs="Arial"/>
                          <w:sz w:val="24"/>
                          <w:szCs w:val="24"/>
                        </w:rPr>
                        <w:t>načelnik</w:t>
                      </w:r>
                      <w:proofErr w:type="spellEnd"/>
                    </w:p>
                    <w:p w14:paraId="16E856C0" w14:textId="7817DFDE" w:rsidR="00A758CD" w:rsidRPr="00195A44" w:rsidRDefault="00A758CD" w:rsidP="00195A44">
                      <w:pPr>
                        <w:rPr>
                          <w:rFonts w:ascii="Arial" w:hAnsi="Arial" w:cs="Arial"/>
                          <w:sz w:val="24"/>
                          <w:szCs w:val="24"/>
                        </w:rPr>
                      </w:pPr>
                      <w:r w:rsidRPr="00195A44">
                        <w:rPr>
                          <w:rFonts w:ascii="Arial" w:hAnsi="Arial" w:cs="Arial"/>
                          <w:sz w:val="24"/>
                          <w:szCs w:val="24"/>
                        </w:rPr>
                        <w:t xml:space="preserve">Paolo Klarić </w:t>
                      </w:r>
                      <w:proofErr w:type="spellStart"/>
                      <w:r w:rsidRPr="00195A44">
                        <w:rPr>
                          <w:rFonts w:ascii="Arial" w:hAnsi="Arial" w:cs="Arial"/>
                          <w:sz w:val="24"/>
                          <w:szCs w:val="24"/>
                        </w:rPr>
                        <w:t>dipl.oec</w:t>
                      </w:r>
                      <w:proofErr w:type="spellEnd"/>
                      <w:r w:rsidRPr="00195A44">
                        <w:rPr>
                          <w:rFonts w:ascii="Arial" w:hAnsi="Arial" w:cs="Arial"/>
                          <w:sz w:val="24"/>
                          <w:szCs w:val="24"/>
                        </w:rPr>
                        <w:t xml:space="preserve">. </w:t>
                      </w:r>
                      <w:proofErr w:type="spellStart"/>
                      <w:r w:rsidRPr="00195A44">
                        <w:rPr>
                          <w:rFonts w:ascii="Arial" w:hAnsi="Arial" w:cs="Arial"/>
                          <w:sz w:val="24"/>
                          <w:szCs w:val="24"/>
                        </w:rPr>
                        <w:t>v.r.</w:t>
                      </w:r>
                      <w:proofErr w:type="spellEnd"/>
                    </w:p>
                  </w:txbxContent>
                </v:textbox>
              </v:shape>
            </w:pict>
          </mc:Fallback>
        </mc:AlternateContent>
      </w:r>
    </w:p>
    <w:p w14:paraId="0D536E5A" w14:textId="77777777" w:rsidR="00FF6407" w:rsidRPr="00D23A59" w:rsidRDefault="00FF6407" w:rsidP="00FF6407">
      <w:pPr>
        <w:spacing w:line="360" w:lineRule="auto"/>
        <w:rPr>
          <w:rFonts w:ascii="Arial" w:hAnsi="Arial" w:cs="Arial"/>
          <w:szCs w:val="24"/>
          <w:lang w:val="hr-HR"/>
        </w:rPr>
      </w:pPr>
    </w:p>
    <w:p w14:paraId="54BD286B" w14:textId="77777777" w:rsidR="00FF6407" w:rsidRPr="00D23A59" w:rsidRDefault="00FF6407" w:rsidP="00FF6407">
      <w:pPr>
        <w:spacing w:line="360" w:lineRule="auto"/>
        <w:rPr>
          <w:rFonts w:ascii="Arial" w:hAnsi="Arial" w:cs="Arial"/>
          <w:b/>
          <w:bCs/>
          <w:i/>
          <w:iCs/>
          <w:szCs w:val="24"/>
          <w:lang w:val="hr-HR"/>
        </w:rPr>
      </w:pPr>
    </w:p>
    <w:p w14:paraId="77C473C6" w14:textId="77777777" w:rsidR="00FF6407" w:rsidRPr="00D23A59" w:rsidRDefault="00FF6407" w:rsidP="00FF6407">
      <w:pPr>
        <w:spacing w:line="360" w:lineRule="auto"/>
        <w:rPr>
          <w:rFonts w:ascii="Arial" w:hAnsi="Arial" w:cs="Arial"/>
          <w:b/>
          <w:bCs/>
          <w:i/>
          <w:iCs/>
          <w:szCs w:val="24"/>
          <w:lang w:val="hr-HR"/>
        </w:rPr>
      </w:pPr>
    </w:p>
    <w:p w14:paraId="469A6A24" w14:textId="77777777" w:rsidR="00FF6407" w:rsidRPr="00D23A59" w:rsidRDefault="00FF6407" w:rsidP="00FF6407">
      <w:pPr>
        <w:spacing w:line="360" w:lineRule="auto"/>
        <w:rPr>
          <w:rFonts w:ascii="Arial" w:hAnsi="Arial" w:cs="Arial"/>
          <w:b/>
          <w:bCs/>
          <w:i/>
          <w:iCs/>
          <w:szCs w:val="24"/>
          <w:lang w:val="hr-HR"/>
        </w:rPr>
      </w:pPr>
    </w:p>
    <w:p w14:paraId="2CE6C09E" w14:textId="77777777" w:rsidR="00FF6407" w:rsidRPr="00D23A59" w:rsidRDefault="00FF6407" w:rsidP="00FF6407">
      <w:pPr>
        <w:spacing w:line="360" w:lineRule="auto"/>
        <w:rPr>
          <w:rFonts w:ascii="Arial" w:hAnsi="Arial" w:cs="Arial"/>
          <w:b/>
          <w:bCs/>
          <w:i/>
          <w:iCs/>
          <w:szCs w:val="24"/>
          <w:lang w:val="hr-HR"/>
        </w:rPr>
      </w:pPr>
    </w:p>
    <w:p w14:paraId="2B784990" w14:textId="77777777" w:rsidR="00FF6407" w:rsidRDefault="00FF6407" w:rsidP="00FF6407">
      <w:pPr>
        <w:spacing w:line="360" w:lineRule="auto"/>
        <w:rPr>
          <w:rFonts w:ascii="Arial" w:hAnsi="Arial" w:cs="Arial"/>
          <w:b/>
          <w:bCs/>
          <w:i/>
          <w:iCs/>
          <w:szCs w:val="24"/>
          <w:lang w:val="hr-HR"/>
        </w:rPr>
      </w:pPr>
    </w:p>
    <w:p w14:paraId="40AADCD3" w14:textId="77777777" w:rsidR="00FF6407" w:rsidRDefault="00FF6407" w:rsidP="00FF6407">
      <w:pPr>
        <w:spacing w:line="360" w:lineRule="auto"/>
        <w:rPr>
          <w:rFonts w:ascii="Arial" w:hAnsi="Arial" w:cs="Arial"/>
          <w:b/>
          <w:bCs/>
          <w:i/>
          <w:iCs/>
          <w:szCs w:val="24"/>
          <w:lang w:val="hr-HR"/>
        </w:rPr>
      </w:pPr>
    </w:p>
    <w:p w14:paraId="75E65760" w14:textId="77777777" w:rsidR="00FF6407" w:rsidRDefault="00FF6407" w:rsidP="00FF6407">
      <w:pPr>
        <w:spacing w:line="360" w:lineRule="auto"/>
        <w:rPr>
          <w:rFonts w:ascii="Arial" w:hAnsi="Arial" w:cs="Arial"/>
          <w:b/>
          <w:bCs/>
          <w:i/>
          <w:iCs/>
          <w:szCs w:val="24"/>
          <w:lang w:val="hr-HR"/>
        </w:rPr>
      </w:pPr>
    </w:p>
    <w:p w14:paraId="20B2FE14" w14:textId="77777777" w:rsidR="00FF6407" w:rsidRDefault="00FF6407" w:rsidP="00FF6407">
      <w:pPr>
        <w:spacing w:line="360" w:lineRule="auto"/>
        <w:rPr>
          <w:rFonts w:ascii="Arial" w:hAnsi="Arial" w:cs="Arial"/>
          <w:b/>
          <w:bCs/>
          <w:i/>
          <w:iCs/>
          <w:szCs w:val="24"/>
          <w:lang w:val="hr-HR"/>
        </w:rPr>
      </w:pPr>
    </w:p>
    <w:p w14:paraId="0DCA1704" w14:textId="77777777" w:rsidR="00FF6407" w:rsidRDefault="00FF6407" w:rsidP="00FF6407">
      <w:pPr>
        <w:spacing w:line="360" w:lineRule="auto"/>
        <w:rPr>
          <w:rFonts w:ascii="Arial" w:hAnsi="Arial" w:cs="Arial"/>
          <w:b/>
          <w:bCs/>
          <w:i/>
          <w:iCs/>
          <w:szCs w:val="24"/>
          <w:lang w:val="hr-HR"/>
        </w:rPr>
      </w:pPr>
    </w:p>
    <w:p w14:paraId="1CE1AE73" w14:textId="77777777" w:rsidR="00FF6407" w:rsidRDefault="00FF6407" w:rsidP="00FF6407">
      <w:pPr>
        <w:spacing w:line="360" w:lineRule="auto"/>
        <w:rPr>
          <w:rFonts w:ascii="Arial" w:hAnsi="Arial" w:cs="Arial"/>
          <w:b/>
          <w:bCs/>
          <w:i/>
          <w:iCs/>
          <w:szCs w:val="24"/>
          <w:lang w:val="hr-HR"/>
        </w:rPr>
      </w:pPr>
    </w:p>
    <w:p w14:paraId="18EE3BE2" w14:textId="77777777" w:rsidR="00FF6407" w:rsidRDefault="00FF6407" w:rsidP="00FF6407">
      <w:pPr>
        <w:spacing w:line="360" w:lineRule="auto"/>
        <w:rPr>
          <w:rFonts w:ascii="Arial" w:hAnsi="Arial" w:cs="Arial"/>
          <w:b/>
          <w:bCs/>
          <w:i/>
          <w:iCs/>
          <w:szCs w:val="24"/>
          <w:lang w:val="hr-HR"/>
        </w:rPr>
      </w:pPr>
    </w:p>
    <w:p w14:paraId="067C193C" w14:textId="77777777" w:rsidR="00FF6407" w:rsidRDefault="00FF6407" w:rsidP="00FF6407">
      <w:pPr>
        <w:spacing w:line="360" w:lineRule="auto"/>
        <w:rPr>
          <w:rFonts w:ascii="Arial" w:hAnsi="Arial" w:cs="Arial"/>
          <w:b/>
          <w:bCs/>
          <w:i/>
          <w:iCs/>
          <w:szCs w:val="24"/>
          <w:lang w:val="hr-HR"/>
        </w:rPr>
      </w:pPr>
    </w:p>
    <w:p w14:paraId="61E0B4E3" w14:textId="77777777" w:rsidR="00FF6407" w:rsidRDefault="00FF6407" w:rsidP="00FF6407">
      <w:pPr>
        <w:spacing w:line="360" w:lineRule="auto"/>
        <w:rPr>
          <w:rFonts w:ascii="Arial" w:hAnsi="Arial" w:cs="Arial"/>
          <w:b/>
          <w:bCs/>
          <w:i/>
          <w:iCs/>
          <w:szCs w:val="24"/>
          <w:lang w:val="hr-HR"/>
        </w:rPr>
      </w:pPr>
    </w:p>
    <w:p w14:paraId="04885B1C" w14:textId="77777777" w:rsidR="00FF6407" w:rsidRDefault="00FF6407" w:rsidP="00FF6407">
      <w:pPr>
        <w:spacing w:line="360" w:lineRule="auto"/>
        <w:rPr>
          <w:rFonts w:ascii="Arial" w:hAnsi="Arial" w:cs="Arial"/>
          <w:b/>
          <w:bCs/>
          <w:i/>
          <w:iCs/>
          <w:szCs w:val="24"/>
          <w:lang w:val="hr-HR"/>
        </w:rPr>
      </w:pPr>
    </w:p>
    <w:p w14:paraId="7E1BF133" w14:textId="77777777" w:rsidR="00FF6407" w:rsidRDefault="00FF6407" w:rsidP="00FF6407">
      <w:pPr>
        <w:spacing w:line="360" w:lineRule="auto"/>
        <w:rPr>
          <w:rFonts w:ascii="Arial" w:hAnsi="Arial" w:cs="Arial"/>
          <w:b/>
          <w:bCs/>
          <w:i/>
          <w:iCs/>
          <w:szCs w:val="24"/>
          <w:lang w:val="hr-HR"/>
        </w:rPr>
      </w:pPr>
    </w:p>
    <w:p w14:paraId="11011BEE" w14:textId="77777777" w:rsidR="00FF6407" w:rsidRDefault="00FF6407" w:rsidP="00FF6407">
      <w:pPr>
        <w:spacing w:line="360" w:lineRule="auto"/>
        <w:rPr>
          <w:rFonts w:ascii="Arial" w:hAnsi="Arial" w:cs="Arial"/>
          <w:b/>
          <w:bCs/>
          <w:i/>
          <w:iCs/>
          <w:szCs w:val="24"/>
          <w:lang w:val="hr-HR"/>
        </w:rPr>
      </w:pPr>
    </w:p>
    <w:p w14:paraId="72992A3D" w14:textId="77777777" w:rsidR="00FF6407" w:rsidRDefault="00FF6407" w:rsidP="00FF6407">
      <w:pPr>
        <w:spacing w:line="360" w:lineRule="auto"/>
        <w:rPr>
          <w:rFonts w:ascii="Arial" w:hAnsi="Arial" w:cs="Arial"/>
          <w:b/>
          <w:bCs/>
          <w:i/>
          <w:iCs/>
          <w:szCs w:val="24"/>
          <w:lang w:val="hr-HR"/>
        </w:rPr>
      </w:pPr>
    </w:p>
    <w:p w14:paraId="78F64983" w14:textId="77777777" w:rsidR="00FF6407" w:rsidRDefault="00FF6407" w:rsidP="00FF6407">
      <w:pPr>
        <w:spacing w:line="360" w:lineRule="auto"/>
        <w:rPr>
          <w:rFonts w:ascii="Arial" w:hAnsi="Arial" w:cs="Arial"/>
          <w:b/>
          <w:bCs/>
          <w:i/>
          <w:iCs/>
          <w:szCs w:val="24"/>
          <w:lang w:val="hr-HR"/>
        </w:rPr>
      </w:pPr>
    </w:p>
    <w:p w14:paraId="1B6F2166" w14:textId="77777777" w:rsidR="00FF6407" w:rsidRDefault="00FF6407" w:rsidP="00FF6407">
      <w:pPr>
        <w:spacing w:line="360" w:lineRule="auto"/>
        <w:rPr>
          <w:rFonts w:ascii="Arial" w:hAnsi="Arial" w:cs="Arial"/>
          <w:b/>
          <w:bCs/>
          <w:i/>
          <w:iCs/>
          <w:szCs w:val="24"/>
          <w:lang w:val="hr-HR"/>
        </w:rPr>
      </w:pPr>
    </w:p>
    <w:p w14:paraId="116114CF" w14:textId="77777777" w:rsidR="00FF6407" w:rsidRDefault="00FF6407" w:rsidP="00FF6407">
      <w:pPr>
        <w:spacing w:line="360" w:lineRule="auto"/>
        <w:rPr>
          <w:rFonts w:ascii="Arial" w:hAnsi="Arial" w:cs="Arial"/>
          <w:b/>
          <w:bCs/>
          <w:i/>
          <w:iCs/>
          <w:szCs w:val="24"/>
          <w:lang w:val="hr-HR"/>
        </w:rPr>
      </w:pPr>
    </w:p>
    <w:p w14:paraId="5467F901" w14:textId="77777777" w:rsidR="00FF6407" w:rsidRDefault="00FF6407" w:rsidP="00FF6407">
      <w:pPr>
        <w:spacing w:line="360" w:lineRule="auto"/>
        <w:rPr>
          <w:rFonts w:ascii="Arial" w:hAnsi="Arial" w:cs="Arial"/>
          <w:b/>
          <w:bCs/>
          <w:i/>
          <w:iCs/>
          <w:szCs w:val="24"/>
          <w:lang w:val="hr-HR"/>
        </w:rPr>
      </w:pPr>
    </w:p>
    <w:p w14:paraId="33C870DC" w14:textId="77777777" w:rsidR="00FF6407" w:rsidRDefault="00FF6407" w:rsidP="00FF6407">
      <w:pPr>
        <w:spacing w:line="360" w:lineRule="auto"/>
        <w:rPr>
          <w:rFonts w:ascii="Arial" w:hAnsi="Arial" w:cs="Arial"/>
          <w:b/>
          <w:bCs/>
          <w:i/>
          <w:iCs/>
          <w:szCs w:val="24"/>
          <w:lang w:val="hr-HR"/>
        </w:rPr>
      </w:pPr>
    </w:p>
    <w:p w14:paraId="2B9E6511" w14:textId="77777777" w:rsidR="00FF6407" w:rsidRDefault="00FF6407" w:rsidP="00FF6407">
      <w:pPr>
        <w:spacing w:line="360" w:lineRule="auto"/>
        <w:rPr>
          <w:rFonts w:ascii="Arial" w:hAnsi="Arial" w:cs="Arial"/>
          <w:b/>
          <w:bCs/>
          <w:i/>
          <w:iCs/>
          <w:szCs w:val="24"/>
          <w:lang w:val="hr-HR"/>
        </w:rPr>
      </w:pPr>
    </w:p>
    <w:p w14:paraId="7697F90A" w14:textId="77777777" w:rsidR="00FF6407" w:rsidRDefault="00FF6407" w:rsidP="00FF6407">
      <w:pPr>
        <w:spacing w:line="360" w:lineRule="auto"/>
        <w:rPr>
          <w:rFonts w:ascii="Arial" w:hAnsi="Arial" w:cs="Arial"/>
          <w:b/>
          <w:bCs/>
          <w:i/>
          <w:iCs/>
          <w:szCs w:val="24"/>
          <w:lang w:val="hr-HR"/>
        </w:rPr>
      </w:pPr>
    </w:p>
    <w:p w14:paraId="3F39F9DB" w14:textId="77777777" w:rsidR="00FF6407" w:rsidRDefault="00FF6407" w:rsidP="00FF6407">
      <w:pPr>
        <w:spacing w:line="360" w:lineRule="auto"/>
        <w:rPr>
          <w:rFonts w:ascii="Arial" w:hAnsi="Arial" w:cs="Arial"/>
          <w:b/>
          <w:bCs/>
          <w:i/>
          <w:iCs/>
          <w:szCs w:val="24"/>
          <w:lang w:val="hr-HR"/>
        </w:rPr>
      </w:pPr>
    </w:p>
    <w:p w14:paraId="2E331EE7" w14:textId="77777777" w:rsidR="00FF6407" w:rsidRPr="00D23A59" w:rsidRDefault="00FF6407" w:rsidP="00FF6407">
      <w:pPr>
        <w:spacing w:line="360" w:lineRule="auto"/>
        <w:rPr>
          <w:rFonts w:ascii="Arial" w:hAnsi="Arial" w:cs="Arial"/>
          <w:b/>
          <w:bCs/>
          <w:i/>
          <w:iCs/>
          <w:szCs w:val="24"/>
          <w:lang w:val="hr-HR"/>
        </w:rPr>
      </w:pPr>
    </w:p>
    <w:p w14:paraId="6B79F79C" w14:textId="77777777" w:rsidR="00FF6407" w:rsidRPr="00D23A59" w:rsidRDefault="00FF6407" w:rsidP="00FF6407">
      <w:pPr>
        <w:tabs>
          <w:tab w:val="left" w:pos="-720"/>
          <w:tab w:val="left" w:pos="0"/>
        </w:tabs>
        <w:suppressAutoHyphens/>
        <w:rPr>
          <w:rFonts w:ascii="Arial" w:hAnsi="Arial" w:cs="Arial"/>
          <w:sz w:val="22"/>
          <w:szCs w:val="22"/>
          <w:lang w:val="hr-HR"/>
        </w:rPr>
      </w:pPr>
    </w:p>
    <w:p w14:paraId="411D1116" w14:textId="77777777" w:rsidR="00FF6407" w:rsidRPr="00D23A59" w:rsidRDefault="00FF6407" w:rsidP="00FF6407">
      <w:pPr>
        <w:tabs>
          <w:tab w:val="left" w:pos="-720"/>
          <w:tab w:val="left" w:pos="0"/>
        </w:tabs>
        <w:suppressAutoHyphens/>
        <w:rPr>
          <w:rFonts w:ascii="Arial" w:hAnsi="Arial" w:cs="Arial"/>
          <w:sz w:val="22"/>
          <w:szCs w:val="22"/>
          <w:lang w:val="hr-HR"/>
        </w:rPr>
      </w:pPr>
    </w:p>
    <w:p w14:paraId="132544BF" w14:textId="77777777" w:rsidR="00FF6407" w:rsidRPr="00D23A59" w:rsidRDefault="00FF6407" w:rsidP="00FF6407">
      <w:pPr>
        <w:spacing w:line="360" w:lineRule="auto"/>
        <w:rPr>
          <w:rFonts w:ascii="Arial" w:hAnsi="Arial" w:cs="Arial"/>
          <w:b/>
          <w:bCs/>
          <w:i/>
          <w:iCs/>
          <w:szCs w:val="24"/>
          <w:lang w:val="hr-HR"/>
        </w:rPr>
      </w:pPr>
    </w:p>
    <w:p w14:paraId="5B9B9601" w14:textId="77777777" w:rsidR="005A5473" w:rsidRDefault="005A5473" w:rsidP="00FF6407">
      <w:pPr>
        <w:ind w:firstLine="720"/>
        <w:rPr>
          <w:rFonts w:ascii="Arial" w:hAnsi="Arial" w:cs="Arial"/>
          <w:sz w:val="24"/>
          <w:szCs w:val="24"/>
          <w:lang w:val="hr-HR"/>
        </w:rPr>
      </w:pPr>
    </w:p>
    <w:p w14:paraId="1415C726" w14:textId="77777777" w:rsidR="005A5473" w:rsidRDefault="005A5473" w:rsidP="00FF6407">
      <w:pPr>
        <w:ind w:firstLine="720"/>
        <w:rPr>
          <w:rFonts w:ascii="Arial" w:hAnsi="Arial" w:cs="Arial"/>
          <w:sz w:val="24"/>
          <w:szCs w:val="24"/>
          <w:lang w:val="hr-HR"/>
        </w:rPr>
      </w:pPr>
    </w:p>
    <w:p w14:paraId="4E6B1E2F" w14:textId="77777777" w:rsidR="005A5473" w:rsidRDefault="005A5473" w:rsidP="00FF6407">
      <w:pPr>
        <w:ind w:firstLine="720"/>
        <w:rPr>
          <w:rFonts w:ascii="Arial" w:hAnsi="Arial" w:cs="Arial"/>
          <w:sz w:val="24"/>
          <w:szCs w:val="24"/>
          <w:lang w:val="hr-HR"/>
        </w:rPr>
      </w:pPr>
    </w:p>
    <w:p w14:paraId="7F3F2AE6" w14:textId="7C0E5F4E" w:rsidR="00FF6407" w:rsidRPr="005A5473" w:rsidRDefault="00FF6407" w:rsidP="00FF6407">
      <w:pPr>
        <w:ind w:firstLine="720"/>
        <w:rPr>
          <w:rFonts w:ascii="Arial" w:hAnsi="Arial" w:cs="Arial"/>
          <w:sz w:val="24"/>
          <w:szCs w:val="24"/>
          <w:lang w:val="hr-HR"/>
        </w:rPr>
      </w:pPr>
      <w:r w:rsidRPr="005A5473">
        <w:rPr>
          <w:rFonts w:ascii="Arial" w:hAnsi="Arial" w:cs="Arial"/>
          <w:sz w:val="24"/>
          <w:szCs w:val="24"/>
          <w:lang w:val="hr-HR"/>
        </w:rPr>
        <w:t>Na temelju članka 35. Zakona o lokalnoj i područnoj (regionalnoj) samoupravi (NN 33/01, 60/01, 129/05, 109/07, 125/08, 36/09, 36/09, 150/11, 144/12, 19/13, 137/15, 123/17, 98/19), čl. 38. i 54. Statuta Općine Brtonigla (Službene novine Općine Brtonigla broj 03/18), Općinsko vijeće Općine 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na svojoj 26. sjednici održanoj dana 18. 12. 2020. godine, donosi sljedeću</w:t>
      </w:r>
    </w:p>
    <w:p w14:paraId="355DACF2" w14:textId="77777777" w:rsidR="00FF6407" w:rsidRPr="005A5473" w:rsidRDefault="00FF6407" w:rsidP="00FF6407">
      <w:pPr>
        <w:rPr>
          <w:rFonts w:ascii="Arial" w:hAnsi="Arial" w:cs="Arial"/>
          <w:sz w:val="24"/>
          <w:szCs w:val="24"/>
          <w:lang w:val="hr-HR"/>
        </w:rPr>
      </w:pPr>
    </w:p>
    <w:p w14:paraId="65C08F43" w14:textId="77777777" w:rsidR="00FF6407" w:rsidRPr="005A5473" w:rsidRDefault="00FF6407" w:rsidP="00FF6407">
      <w:pPr>
        <w:rPr>
          <w:rFonts w:ascii="Arial" w:hAnsi="Arial" w:cs="Arial"/>
          <w:sz w:val="24"/>
          <w:szCs w:val="24"/>
          <w:lang w:val="hr-HR"/>
        </w:rPr>
      </w:pPr>
    </w:p>
    <w:p w14:paraId="2744E4E4"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ODLUKU</w:t>
      </w:r>
    </w:p>
    <w:p w14:paraId="190DD9B8" w14:textId="77777777" w:rsidR="00FF6407" w:rsidRPr="005A5473" w:rsidRDefault="00FF6407" w:rsidP="00FF6407">
      <w:pPr>
        <w:rPr>
          <w:rFonts w:ascii="Arial" w:hAnsi="Arial" w:cs="Arial"/>
          <w:sz w:val="24"/>
          <w:szCs w:val="24"/>
          <w:lang w:val="hr-HR"/>
        </w:rPr>
      </w:pPr>
    </w:p>
    <w:p w14:paraId="436627FC" w14:textId="77777777" w:rsidR="00FF6407" w:rsidRPr="005A5473" w:rsidRDefault="00FF6407" w:rsidP="00FF6407">
      <w:pPr>
        <w:rPr>
          <w:rFonts w:ascii="Arial" w:hAnsi="Arial" w:cs="Arial"/>
          <w:sz w:val="24"/>
          <w:szCs w:val="24"/>
          <w:lang w:val="hr-HR"/>
        </w:rPr>
      </w:pPr>
    </w:p>
    <w:p w14:paraId="4118B49B"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w:t>
      </w:r>
    </w:p>
    <w:p w14:paraId="6BD571C7"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Općinsko vijeće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prihvaća III. izmjene Programa rada Vlastitog pogona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2020. godini, KLASA:363-02/20-02/10, URBROJ: 2105/04-02/01-20-3 od 18.12.2020.godine.</w:t>
      </w:r>
      <w:r w:rsidRPr="005A5473">
        <w:rPr>
          <w:rFonts w:ascii="Arial" w:hAnsi="Arial" w:cs="Arial"/>
          <w:sz w:val="24"/>
          <w:szCs w:val="24"/>
          <w:lang w:val="hr-HR"/>
        </w:rPr>
        <w:tab/>
      </w:r>
    </w:p>
    <w:p w14:paraId="767AC677" w14:textId="77777777" w:rsidR="00FF6407" w:rsidRPr="005A5473" w:rsidRDefault="00FF6407" w:rsidP="00FF6407">
      <w:pPr>
        <w:rPr>
          <w:rFonts w:ascii="Arial" w:hAnsi="Arial" w:cs="Arial"/>
          <w:sz w:val="24"/>
          <w:szCs w:val="24"/>
          <w:lang w:val="hr-HR"/>
        </w:rPr>
      </w:pPr>
    </w:p>
    <w:p w14:paraId="5F1CC814" w14:textId="77777777" w:rsidR="00FF6407" w:rsidRPr="005A5473" w:rsidRDefault="00FF6407" w:rsidP="00FF6407">
      <w:pPr>
        <w:rPr>
          <w:rFonts w:ascii="Arial" w:hAnsi="Arial" w:cs="Arial"/>
          <w:sz w:val="24"/>
          <w:szCs w:val="24"/>
          <w:lang w:val="hr-HR"/>
        </w:rPr>
      </w:pPr>
    </w:p>
    <w:p w14:paraId="6E34830D"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II.</w:t>
      </w:r>
    </w:p>
    <w:p w14:paraId="6F94771E" w14:textId="77777777" w:rsidR="00FF6407" w:rsidRPr="005A5473" w:rsidRDefault="00FF6407" w:rsidP="00FF6407">
      <w:pPr>
        <w:numPr>
          <w:ilvl w:val="0"/>
          <w:numId w:val="28"/>
        </w:numPr>
        <w:jc w:val="both"/>
        <w:rPr>
          <w:rFonts w:ascii="Arial" w:hAnsi="Arial" w:cs="Arial"/>
          <w:sz w:val="24"/>
          <w:szCs w:val="24"/>
          <w:lang w:val="hr-HR"/>
        </w:rPr>
      </w:pPr>
      <w:r w:rsidRPr="005A5473">
        <w:rPr>
          <w:rFonts w:ascii="Arial" w:hAnsi="Arial" w:cs="Arial"/>
          <w:sz w:val="24"/>
          <w:szCs w:val="24"/>
          <w:lang w:val="hr-HR"/>
        </w:rPr>
        <w:t>Izmjene Programa rada  iz točke I. sastavni su dio ove Odluke.</w:t>
      </w:r>
    </w:p>
    <w:p w14:paraId="2DAA9B3B" w14:textId="77777777" w:rsidR="00FF6407" w:rsidRPr="005A5473" w:rsidRDefault="00FF6407" w:rsidP="00FF6407">
      <w:pPr>
        <w:rPr>
          <w:rFonts w:ascii="Arial" w:hAnsi="Arial" w:cs="Arial"/>
          <w:sz w:val="24"/>
          <w:szCs w:val="24"/>
          <w:lang w:val="hr-HR"/>
        </w:rPr>
      </w:pPr>
    </w:p>
    <w:p w14:paraId="0511FE7A" w14:textId="77777777" w:rsidR="00FF6407" w:rsidRPr="005A5473" w:rsidRDefault="00FF6407" w:rsidP="00FF6407">
      <w:pPr>
        <w:jc w:val="center"/>
        <w:rPr>
          <w:rFonts w:ascii="Arial" w:hAnsi="Arial" w:cs="Arial"/>
          <w:b/>
          <w:sz w:val="24"/>
          <w:szCs w:val="24"/>
          <w:lang w:val="hr-HR"/>
        </w:rPr>
      </w:pPr>
    </w:p>
    <w:p w14:paraId="1E5C5235"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III.</w:t>
      </w:r>
    </w:p>
    <w:p w14:paraId="56CA8475"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Ova Odluka stupa na snagu osmog dana od dana  objave  u Službenim novinama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3248681A" w14:textId="77777777" w:rsidR="00FF6407" w:rsidRPr="005A5473" w:rsidRDefault="00FF6407" w:rsidP="00FF6407">
      <w:pPr>
        <w:rPr>
          <w:rFonts w:ascii="Arial" w:hAnsi="Arial" w:cs="Arial"/>
          <w:sz w:val="24"/>
          <w:szCs w:val="24"/>
          <w:lang w:val="hr-HR"/>
        </w:rPr>
      </w:pPr>
    </w:p>
    <w:p w14:paraId="1ECE80FE" w14:textId="77777777" w:rsidR="00FF6407" w:rsidRPr="005A5473" w:rsidRDefault="00FF6407" w:rsidP="00FF6407">
      <w:pPr>
        <w:rPr>
          <w:rFonts w:ascii="Arial" w:hAnsi="Arial" w:cs="Arial"/>
          <w:sz w:val="24"/>
          <w:szCs w:val="24"/>
          <w:lang w:val="hr-HR"/>
        </w:rPr>
      </w:pPr>
    </w:p>
    <w:p w14:paraId="7337580D"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KLASA: 363-02/20-02/10</w:t>
      </w:r>
    </w:p>
    <w:p w14:paraId="2D39EB60"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URBROJ:2105/04-01-20-4</w:t>
      </w:r>
    </w:p>
    <w:p w14:paraId="22079712"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18.12. 2020. godine</w:t>
      </w:r>
    </w:p>
    <w:p w14:paraId="183B552C"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373F4556" w14:textId="77777777" w:rsidR="00FF6407" w:rsidRPr="005A5473" w:rsidRDefault="00FF6407" w:rsidP="00FF6407">
      <w:pPr>
        <w:jc w:val="right"/>
        <w:rPr>
          <w:rFonts w:ascii="Arial" w:hAnsi="Arial" w:cs="Arial"/>
          <w:sz w:val="24"/>
          <w:szCs w:val="24"/>
          <w:lang w:val="hr-HR"/>
        </w:rPr>
      </w:pPr>
    </w:p>
    <w:p w14:paraId="1153D19B"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OPĆINSKO VIJEĆE OPĆINE BRTONIGLA-VERTENEGLIO</w:t>
      </w:r>
    </w:p>
    <w:p w14:paraId="579CE739"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Predsjednik Općinskog vijeća</w:t>
      </w:r>
    </w:p>
    <w:p w14:paraId="395F4D39" w14:textId="428F891A"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dr.sc Igor Palčić</w:t>
      </w:r>
      <w:r w:rsidR="005A5473">
        <w:rPr>
          <w:rFonts w:ascii="Arial" w:hAnsi="Arial" w:cs="Arial"/>
          <w:sz w:val="24"/>
          <w:szCs w:val="24"/>
          <w:lang w:val="hr-HR"/>
        </w:rPr>
        <w:t xml:space="preserve"> v.r.</w:t>
      </w:r>
      <w:r w:rsidRPr="005A5473">
        <w:rPr>
          <w:rFonts w:ascii="Arial" w:hAnsi="Arial" w:cs="Arial"/>
          <w:sz w:val="24"/>
          <w:szCs w:val="24"/>
          <w:lang w:val="hr-HR"/>
        </w:rPr>
        <w:t xml:space="preserve">  </w:t>
      </w:r>
    </w:p>
    <w:p w14:paraId="1822638B" w14:textId="250AF46D" w:rsidR="00FF6407" w:rsidRDefault="00FF6407" w:rsidP="00FF6407">
      <w:pPr>
        <w:jc w:val="right"/>
        <w:rPr>
          <w:rFonts w:ascii="Arial" w:hAnsi="Arial" w:cs="Arial"/>
          <w:sz w:val="24"/>
          <w:szCs w:val="24"/>
          <w:lang w:val="hr-HR"/>
        </w:rPr>
      </w:pPr>
    </w:p>
    <w:p w14:paraId="304FAF8C" w14:textId="77777777" w:rsidR="005A5473" w:rsidRPr="005A5473" w:rsidRDefault="005A5473" w:rsidP="00FF6407">
      <w:pPr>
        <w:jc w:val="right"/>
        <w:rPr>
          <w:rFonts w:ascii="Arial" w:hAnsi="Arial" w:cs="Arial"/>
          <w:sz w:val="24"/>
          <w:szCs w:val="24"/>
          <w:lang w:val="hr-HR"/>
        </w:rPr>
      </w:pPr>
    </w:p>
    <w:p w14:paraId="7A518B2F" w14:textId="77777777" w:rsidR="00FF6407" w:rsidRPr="005A5473" w:rsidRDefault="00FF6407" w:rsidP="00FF6407">
      <w:pPr>
        <w:spacing w:line="360" w:lineRule="auto"/>
        <w:rPr>
          <w:rFonts w:ascii="Arial" w:hAnsi="Arial" w:cs="Arial"/>
          <w:b/>
          <w:bCs/>
          <w:i/>
          <w:iCs/>
          <w:sz w:val="24"/>
          <w:szCs w:val="24"/>
          <w:lang w:val="hr-HR"/>
        </w:rPr>
      </w:pPr>
    </w:p>
    <w:p w14:paraId="1C806785" w14:textId="1DE9251C" w:rsidR="00FF6407" w:rsidRDefault="00FF6407" w:rsidP="00FF6407">
      <w:pPr>
        <w:rPr>
          <w:rFonts w:ascii="Arial" w:hAnsi="Arial" w:cs="Arial"/>
          <w:sz w:val="22"/>
          <w:szCs w:val="22"/>
          <w:lang w:val="hr-HR"/>
        </w:rPr>
      </w:pPr>
    </w:p>
    <w:p w14:paraId="14415BD2" w14:textId="77777777" w:rsidR="00FF6407" w:rsidRPr="00FF6407" w:rsidRDefault="00FF6407" w:rsidP="00FF6407">
      <w:pPr>
        <w:pStyle w:val="ListParagraph"/>
        <w:numPr>
          <w:ilvl w:val="0"/>
          <w:numId w:val="36"/>
        </w:numPr>
        <w:jc w:val="center"/>
        <w:rPr>
          <w:rFonts w:ascii="Arial" w:hAnsi="Arial" w:cs="Arial"/>
          <w:sz w:val="22"/>
          <w:szCs w:val="22"/>
          <w:lang w:val="hr-HR"/>
        </w:rPr>
      </w:pPr>
    </w:p>
    <w:p w14:paraId="2512E7AD" w14:textId="0661A0A7" w:rsidR="00FF6407" w:rsidRDefault="00FF6407" w:rsidP="00FF6407">
      <w:pPr>
        <w:rPr>
          <w:rFonts w:ascii="Arial" w:hAnsi="Arial" w:cs="Arial"/>
          <w:sz w:val="22"/>
          <w:szCs w:val="22"/>
          <w:lang w:val="hr-HR"/>
        </w:rPr>
      </w:pPr>
    </w:p>
    <w:p w14:paraId="6A5CDB0A" w14:textId="074C0D91" w:rsidR="00FF6407" w:rsidRDefault="00FF6407" w:rsidP="00FF6407">
      <w:pPr>
        <w:rPr>
          <w:rFonts w:ascii="Arial" w:hAnsi="Arial" w:cs="Arial"/>
          <w:sz w:val="22"/>
          <w:szCs w:val="22"/>
          <w:lang w:val="hr-HR"/>
        </w:rPr>
      </w:pPr>
    </w:p>
    <w:p w14:paraId="0BB11B9E" w14:textId="247D28C2" w:rsidR="00FF6407" w:rsidRDefault="00FF6407" w:rsidP="00FF6407">
      <w:pPr>
        <w:rPr>
          <w:rFonts w:ascii="Arial" w:hAnsi="Arial" w:cs="Arial"/>
          <w:sz w:val="22"/>
          <w:szCs w:val="22"/>
          <w:lang w:val="hr-HR"/>
        </w:rPr>
      </w:pPr>
    </w:p>
    <w:p w14:paraId="70916255" w14:textId="14763824" w:rsidR="00FF6407" w:rsidRDefault="00FF6407" w:rsidP="00FF6407">
      <w:pPr>
        <w:rPr>
          <w:rFonts w:ascii="Arial" w:hAnsi="Arial" w:cs="Arial"/>
          <w:sz w:val="22"/>
          <w:szCs w:val="22"/>
          <w:lang w:val="hr-HR"/>
        </w:rPr>
      </w:pPr>
    </w:p>
    <w:p w14:paraId="165467DD" w14:textId="3F215843" w:rsidR="00FF6407" w:rsidRDefault="00FF6407" w:rsidP="00FF6407">
      <w:pPr>
        <w:rPr>
          <w:rFonts w:ascii="Arial" w:hAnsi="Arial" w:cs="Arial"/>
          <w:sz w:val="22"/>
          <w:szCs w:val="22"/>
          <w:lang w:val="hr-HR"/>
        </w:rPr>
      </w:pPr>
    </w:p>
    <w:p w14:paraId="6EA4C320" w14:textId="77777777" w:rsidR="005A5473" w:rsidRDefault="00FF6407" w:rsidP="00FF6407">
      <w:pPr>
        <w:widowControl w:val="0"/>
        <w:tabs>
          <w:tab w:val="center" w:pos="5096"/>
        </w:tabs>
        <w:autoSpaceDE w:val="0"/>
        <w:autoSpaceDN w:val="0"/>
        <w:adjustRightInd w:val="0"/>
        <w:spacing w:before="970"/>
        <w:rPr>
          <w:rFonts w:ascii="Arial" w:hAnsi="Arial" w:cs="Arial"/>
          <w:sz w:val="24"/>
          <w:szCs w:val="24"/>
          <w:lang w:val="hr-HR"/>
        </w:rPr>
      </w:pPr>
      <w:r w:rsidRPr="005A5473">
        <w:rPr>
          <w:rFonts w:ascii="Arial" w:hAnsi="Arial" w:cs="Arial"/>
          <w:sz w:val="24"/>
          <w:szCs w:val="24"/>
          <w:lang w:val="hr-HR"/>
        </w:rPr>
        <w:tab/>
      </w:r>
    </w:p>
    <w:p w14:paraId="620D80DC" w14:textId="77777777" w:rsidR="005A5473" w:rsidRDefault="005A5473" w:rsidP="00FF6407">
      <w:pPr>
        <w:widowControl w:val="0"/>
        <w:tabs>
          <w:tab w:val="center" w:pos="5096"/>
        </w:tabs>
        <w:autoSpaceDE w:val="0"/>
        <w:autoSpaceDN w:val="0"/>
        <w:adjustRightInd w:val="0"/>
        <w:spacing w:before="970"/>
        <w:rPr>
          <w:rFonts w:ascii="Arial" w:hAnsi="Arial" w:cs="Arial"/>
          <w:b/>
          <w:bCs/>
          <w:color w:val="000000"/>
          <w:sz w:val="18"/>
          <w:szCs w:val="18"/>
          <w:lang w:val="it-IT"/>
        </w:rPr>
        <w:sectPr w:rsidR="005A5473" w:rsidSect="00195A44">
          <w:footerReference w:type="even" r:id="rId17"/>
          <w:footerReference w:type="default" r:id="rId18"/>
          <w:pgSz w:w="11907" w:h="16839" w:code="9"/>
          <w:pgMar w:top="1134" w:right="1276" w:bottom="1134" w:left="1418" w:header="720" w:footer="720" w:gutter="0"/>
          <w:cols w:space="720"/>
          <w:titlePg/>
          <w:docGrid w:linePitch="272"/>
        </w:sectPr>
      </w:pPr>
    </w:p>
    <w:p w14:paraId="4EAA5195" w14:textId="3B155A61" w:rsidR="00FF6407" w:rsidRPr="00FF6407" w:rsidRDefault="005A5473"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b/>
          <w:bCs/>
          <w:color w:val="000000"/>
          <w:sz w:val="18"/>
          <w:szCs w:val="18"/>
          <w:lang w:val="it-IT"/>
        </w:rPr>
        <w:tab/>
      </w:r>
      <w:r w:rsidR="00FF6407" w:rsidRPr="00FF6407">
        <w:rPr>
          <w:rFonts w:ascii="Arial" w:hAnsi="Arial" w:cs="Arial"/>
          <w:b/>
          <w:bCs/>
          <w:color w:val="000000"/>
          <w:sz w:val="18"/>
          <w:szCs w:val="18"/>
          <w:lang w:val="it-IT"/>
        </w:rPr>
        <w:t>REPUBLIKA HRVATSKA</w:t>
      </w:r>
    </w:p>
    <w:p w14:paraId="77089AAA"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20226E49"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63EDAA2E" w14:textId="77777777" w:rsidR="00FF6407" w:rsidRPr="00FF6407" w:rsidRDefault="00FF6407" w:rsidP="00FF6407">
      <w:pPr>
        <w:widowControl w:val="0"/>
        <w:tabs>
          <w:tab w:val="left" w:pos="90"/>
        </w:tabs>
        <w:autoSpaceDE w:val="0"/>
        <w:autoSpaceDN w:val="0"/>
        <w:adjustRightInd w:val="0"/>
        <w:spacing w:before="423"/>
        <w:rPr>
          <w:rFonts w:ascii="Tahoma" w:hAnsi="Tahoma" w:cs="Tahoma"/>
          <w:color w:val="000000"/>
          <w:sz w:val="27"/>
          <w:szCs w:val="27"/>
          <w:lang w:val="it-IT"/>
        </w:rPr>
      </w:pPr>
      <w:r w:rsidRPr="00FF6407">
        <w:rPr>
          <w:rFonts w:ascii="Tahoma" w:hAnsi="Tahoma" w:cs="Tahoma"/>
          <w:color w:val="000000"/>
          <w:lang w:val="it-IT"/>
        </w:rPr>
        <w:t xml:space="preserve">Na </w:t>
      </w:r>
      <w:proofErr w:type="spellStart"/>
      <w:r w:rsidRPr="00FF6407">
        <w:rPr>
          <w:rFonts w:ascii="Tahoma" w:hAnsi="Tahoma" w:cs="Tahoma"/>
          <w:color w:val="000000"/>
          <w:lang w:val="it-IT"/>
        </w:rPr>
        <w:t>temelju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članka</w:t>
      </w:r>
      <w:proofErr w:type="spellEnd"/>
      <w:r w:rsidRPr="00FF6407">
        <w:rPr>
          <w:rFonts w:ascii="Tahoma" w:hAnsi="Tahoma" w:cs="Tahoma"/>
          <w:color w:val="000000"/>
          <w:lang w:val="it-IT"/>
        </w:rPr>
        <w:t xml:space="preserve"> 39. </w:t>
      </w:r>
      <w:proofErr w:type="spellStart"/>
      <w:r w:rsidRPr="00FF6407">
        <w:rPr>
          <w:rFonts w:ascii="Tahoma" w:hAnsi="Tahoma" w:cs="Tahoma"/>
          <w:color w:val="000000"/>
          <w:lang w:val="it-IT"/>
        </w:rPr>
        <w:t>Zakona</w:t>
      </w:r>
      <w:proofErr w:type="spellEnd"/>
      <w:r w:rsidRPr="00FF6407">
        <w:rPr>
          <w:rFonts w:ascii="Tahoma" w:hAnsi="Tahoma" w:cs="Tahoma"/>
          <w:color w:val="000000"/>
          <w:lang w:val="it-IT"/>
        </w:rPr>
        <w:t xml:space="preserve"> o </w:t>
      </w:r>
      <w:proofErr w:type="spellStart"/>
      <w:r w:rsidRPr="00FF6407">
        <w:rPr>
          <w:rFonts w:ascii="Tahoma" w:hAnsi="Tahoma" w:cs="Tahoma"/>
          <w:color w:val="000000"/>
          <w:lang w:val="it-IT"/>
        </w:rPr>
        <w:t>proračunu</w:t>
      </w:r>
      <w:proofErr w:type="spellEnd"/>
      <w:r w:rsidRPr="00FF6407">
        <w:rPr>
          <w:rFonts w:ascii="Tahoma" w:hAnsi="Tahoma" w:cs="Tahoma"/>
          <w:color w:val="000000"/>
          <w:lang w:val="it-IT"/>
        </w:rPr>
        <w:t xml:space="preserve"> </w:t>
      </w:r>
      <w:proofErr w:type="gramStart"/>
      <w:r w:rsidRPr="00FF6407">
        <w:rPr>
          <w:rFonts w:ascii="Tahoma" w:hAnsi="Tahoma" w:cs="Tahoma"/>
          <w:color w:val="000000"/>
          <w:lang w:val="it-IT"/>
        </w:rPr>
        <w:t>( "</w:t>
      </w:r>
      <w:proofErr w:type="spellStart"/>
      <w:proofErr w:type="gramEnd"/>
      <w:r w:rsidRPr="00FF6407">
        <w:rPr>
          <w:rFonts w:ascii="Tahoma" w:hAnsi="Tahoma" w:cs="Tahoma"/>
          <w:color w:val="000000"/>
          <w:lang w:val="it-IT"/>
        </w:rPr>
        <w:t>Narodne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novine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broj</w:t>
      </w:r>
      <w:proofErr w:type="spellEnd"/>
      <w:r w:rsidRPr="00FF6407">
        <w:rPr>
          <w:rFonts w:ascii="Tahoma" w:hAnsi="Tahoma" w:cs="Tahoma"/>
          <w:color w:val="000000"/>
          <w:lang w:val="it-IT"/>
        </w:rPr>
        <w:t xml:space="preserve"> 87/8, 136/12 i 15/15)  i </w:t>
      </w:r>
      <w:proofErr w:type="spellStart"/>
      <w:r w:rsidRPr="00FF6407">
        <w:rPr>
          <w:rFonts w:ascii="Tahoma" w:hAnsi="Tahoma" w:cs="Tahoma"/>
          <w:color w:val="000000"/>
          <w:lang w:val="it-IT"/>
        </w:rPr>
        <w:t>članka</w:t>
      </w:r>
      <w:proofErr w:type="spellEnd"/>
      <w:r w:rsidRPr="00FF6407">
        <w:rPr>
          <w:rFonts w:ascii="Tahoma" w:hAnsi="Tahoma" w:cs="Tahoma"/>
          <w:color w:val="000000"/>
          <w:lang w:val="it-IT"/>
        </w:rPr>
        <w:t xml:space="preserve"> 38., </w:t>
      </w:r>
      <w:proofErr w:type="spellStart"/>
      <w:r w:rsidRPr="00FF6407">
        <w:rPr>
          <w:rFonts w:ascii="Tahoma" w:hAnsi="Tahoma" w:cs="Tahoma"/>
          <w:color w:val="000000"/>
          <w:lang w:val="it-IT"/>
        </w:rPr>
        <w:t>Statuta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Općine</w:t>
      </w:r>
      <w:proofErr w:type="spellEnd"/>
      <w:r w:rsidRPr="00FF6407">
        <w:rPr>
          <w:rFonts w:ascii="Tahoma" w:hAnsi="Tahoma" w:cs="Tahoma"/>
          <w:color w:val="000000"/>
          <w:lang w:val="it-IT"/>
        </w:rPr>
        <w:t xml:space="preserve"> Brtonigla-Verteneglio (</w:t>
      </w:r>
      <w:proofErr w:type="spellStart"/>
      <w:r w:rsidRPr="00FF6407">
        <w:rPr>
          <w:rFonts w:ascii="Tahoma" w:hAnsi="Tahoma" w:cs="Tahoma"/>
          <w:color w:val="000000"/>
          <w:lang w:val="it-IT"/>
        </w:rPr>
        <w:t>Službene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novine</w:t>
      </w:r>
      <w:proofErr w:type="spellEnd"/>
      <w:r w:rsidRPr="00FF6407">
        <w:rPr>
          <w:rFonts w:ascii="Tahoma" w:hAnsi="Tahoma" w:cs="Tahoma"/>
          <w:color w:val="000000"/>
          <w:lang w:val="it-IT"/>
        </w:rPr>
        <w:t xml:space="preserve"> 03/18), </w:t>
      </w:r>
      <w:proofErr w:type="spellStart"/>
      <w:r w:rsidRPr="00FF6407">
        <w:rPr>
          <w:rFonts w:ascii="Tahoma" w:hAnsi="Tahoma" w:cs="Tahoma"/>
          <w:color w:val="000000"/>
          <w:lang w:val="it-IT"/>
        </w:rPr>
        <w:t>Općinsko</w:t>
      </w:r>
      <w:proofErr w:type="spellEnd"/>
    </w:p>
    <w:p w14:paraId="2FA68160"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24"/>
          <w:szCs w:val="24"/>
          <w:lang w:val="it-IT"/>
        </w:rPr>
      </w:pPr>
      <w:r w:rsidRPr="00FF6407">
        <w:rPr>
          <w:rFonts w:ascii="Tahoma" w:hAnsi="Tahoma" w:cs="Tahoma"/>
          <w:color w:val="000000"/>
          <w:lang w:val="it-IT"/>
        </w:rPr>
        <w:t xml:space="preserve"> </w:t>
      </w:r>
      <w:proofErr w:type="spellStart"/>
      <w:r w:rsidRPr="00FF6407">
        <w:rPr>
          <w:rFonts w:ascii="Tahoma" w:hAnsi="Tahoma" w:cs="Tahoma"/>
          <w:color w:val="000000"/>
          <w:lang w:val="it-IT"/>
        </w:rPr>
        <w:t>vijeće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Općine</w:t>
      </w:r>
      <w:proofErr w:type="spellEnd"/>
      <w:r w:rsidRPr="00FF6407">
        <w:rPr>
          <w:rFonts w:ascii="Tahoma" w:hAnsi="Tahoma" w:cs="Tahoma"/>
          <w:color w:val="000000"/>
          <w:lang w:val="it-IT"/>
        </w:rPr>
        <w:t xml:space="preserve"> Brtonigla-Verteneglio </w:t>
      </w:r>
      <w:proofErr w:type="spellStart"/>
      <w:r w:rsidRPr="00FF6407">
        <w:rPr>
          <w:rFonts w:ascii="Tahoma" w:hAnsi="Tahoma" w:cs="Tahoma"/>
          <w:color w:val="000000"/>
          <w:lang w:val="it-IT"/>
        </w:rPr>
        <w:t>na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svojoj</w:t>
      </w:r>
      <w:proofErr w:type="spellEnd"/>
      <w:r w:rsidRPr="00FF6407">
        <w:rPr>
          <w:rFonts w:ascii="Tahoma" w:hAnsi="Tahoma" w:cs="Tahoma"/>
          <w:color w:val="000000"/>
          <w:lang w:val="it-IT"/>
        </w:rPr>
        <w:t xml:space="preserve"> 26. </w:t>
      </w:r>
      <w:proofErr w:type="spellStart"/>
      <w:r w:rsidRPr="00FF6407">
        <w:rPr>
          <w:rFonts w:ascii="Tahoma" w:hAnsi="Tahoma" w:cs="Tahoma"/>
          <w:color w:val="000000"/>
          <w:lang w:val="it-IT"/>
        </w:rPr>
        <w:t>sjednici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održanoj</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dana</w:t>
      </w:r>
      <w:proofErr w:type="spellEnd"/>
      <w:r w:rsidRPr="00FF6407">
        <w:rPr>
          <w:rFonts w:ascii="Tahoma" w:hAnsi="Tahoma" w:cs="Tahoma"/>
          <w:color w:val="000000"/>
          <w:lang w:val="it-IT"/>
        </w:rPr>
        <w:t xml:space="preserve"> 18.12.2020. godine </w:t>
      </w:r>
      <w:proofErr w:type="spellStart"/>
      <w:r w:rsidRPr="00FF6407">
        <w:rPr>
          <w:rFonts w:ascii="Tahoma" w:hAnsi="Tahoma" w:cs="Tahoma"/>
          <w:color w:val="000000"/>
          <w:lang w:val="it-IT"/>
        </w:rPr>
        <w:t>donosi</w:t>
      </w:r>
      <w:proofErr w:type="spellEnd"/>
    </w:p>
    <w:p w14:paraId="21BE1179" w14:textId="77777777" w:rsidR="00FF6407" w:rsidRPr="00FF6407" w:rsidRDefault="00FF6407" w:rsidP="00FF6407">
      <w:pPr>
        <w:widowControl w:val="0"/>
        <w:tabs>
          <w:tab w:val="center" w:pos="7624"/>
        </w:tabs>
        <w:autoSpaceDE w:val="0"/>
        <w:autoSpaceDN w:val="0"/>
        <w:adjustRightInd w:val="0"/>
        <w:spacing w:before="66"/>
        <w:rPr>
          <w:rFonts w:ascii="Tahoma" w:hAnsi="Tahoma" w:cs="Tahoma"/>
          <w:b/>
          <w:bCs/>
          <w:color w:val="000000"/>
          <w:sz w:val="46"/>
          <w:szCs w:val="46"/>
          <w:lang w:val="it-IT"/>
        </w:rPr>
      </w:pPr>
      <w:r w:rsidRPr="00FF6407">
        <w:rPr>
          <w:rFonts w:ascii="Arial" w:hAnsi="Arial" w:cs="Arial"/>
          <w:sz w:val="24"/>
          <w:szCs w:val="24"/>
          <w:lang w:val="it-IT"/>
        </w:rPr>
        <w:tab/>
      </w:r>
      <w:r w:rsidRPr="00FF6407">
        <w:rPr>
          <w:rFonts w:ascii="Tahoma" w:hAnsi="Tahoma" w:cs="Tahoma"/>
          <w:b/>
          <w:bCs/>
          <w:color w:val="000000"/>
          <w:sz w:val="36"/>
          <w:szCs w:val="36"/>
          <w:lang w:val="it-IT"/>
        </w:rPr>
        <w:t xml:space="preserve">PLAN PRORAČUNA ZA 2021. S PROJEKCIJAMA ZA 2022.I2023. GODINU OPĆINE </w:t>
      </w:r>
    </w:p>
    <w:p w14:paraId="13B12162" w14:textId="77777777" w:rsidR="00FF6407" w:rsidRPr="00FF6407" w:rsidRDefault="00FF6407" w:rsidP="00FF6407">
      <w:pPr>
        <w:widowControl w:val="0"/>
        <w:tabs>
          <w:tab w:val="center" w:pos="7624"/>
        </w:tabs>
        <w:autoSpaceDE w:val="0"/>
        <w:autoSpaceDN w:val="0"/>
        <w:adjustRightInd w:val="0"/>
        <w:rPr>
          <w:rFonts w:ascii="Tahoma" w:hAnsi="Tahoma" w:cs="Tahoma"/>
          <w:b/>
          <w:bCs/>
          <w:color w:val="000000"/>
          <w:sz w:val="43"/>
          <w:szCs w:val="43"/>
          <w:lang w:val="it-IT"/>
        </w:rPr>
      </w:pPr>
      <w:r w:rsidRPr="00FF6407">
        <w:rPr>
          <w:rFonts w:ascii="Arial" w:hAnsi="Arial" w:cs="Arial"/>
          <w:sz w:val="24"/>
          <w:szCs w:val="24"/>
          <w:lang w:val="it-IT"/>
        </w:rPr>
        <w:tab/>
      </w:r>
      <w:r w:rsidRPr="00FF6407">
        <w:rPr>
          <w:rFonts w:ascii="Tahoma" w:hAnsi="Tahoma" w:cs="Tahoma"/>
          <w:b/>
          <w:bCs/>
          <w:color w:val="000000"/>
          <w:sz w:val="36"/>
          <w:szCs w:val="36"/>
          <w:lang w:val="it-IT"/>
        </w:rPr>
        <w:t>BRTONIGLA-VERTENEGLIO</w:t>
      </w:r>
    </w:p>
    <w:p w14:paraId="0D5A5897" w14:textId="77777777" w:rsidR="00FF6407" w:rsidRPr="00FF6407" w:rsidRDefault="00FF6407" w:rsidP="00FF6407">
      <w:pPr>
        <w:widowControl w:val="0"/>
        <w:tabs>
          <w:tab w:val="center" w:pos="7624"/>
        </w:tabs>
        <w:autoSpaceDE w:val="0"/>
        <w:autoSpaceDN w:val="0"/>
        <w:adjustRightInd w:val="0"/>
        <w:spacing w:before="125"/>
        <w:rPr>
          <w:rFonts w:ascii="Tahoma" w:hAnsi="Tahoma" w:cs="Tahoma"/>
          <w:b/>
          <w:bCs/>
          <w:color w:val="000000"/>
          <w:sz w:val="36"/>
          <w:szCs w:val="36"/>
          <w:lang w:val="it-IT"/>
        </w:rPr>
      </w:pPr>
      <w:r w:rsidRPr="00FF6407">
        <w:rPr>
          <w:rFonts w:ascii="Arial" w:hAnsi="Arial" w:cs="Arial"/>
          <w:sz w:val="24"/>
          <w:szCs w:val="24"/>
          <w:lang w:val="it-IT"/>
        </w:rPr>
        <w:tab/>
      </w:r>
      <w:r w:rsidRPr="00FF6407">
        <w:rPr>
          <w:rFonts w:ascii="Tahoma" w:hAnsi="Tahoma" w:cs="Tahoma"/>
          <w:b/>
          <w:bCs/>
          <w:color w:val="000000"/>
          <w:sz w:val="28"/>
          <w:szCs w:val="28"/>
          <w:lang w:val="it-IT"/>
        </w:rPr>
        <w:t>I. OPĆI DIO</w:t>
      </w:r>
    </w:p>
    <w:p w14:paraId="5E053DDE" w14:textId="77777777" w:rsidR="00FF6407" w:rsidRPr="00FF6407" w:rsidRDefault="00FF6407" w:rsidP="00FF6407">
      <w:pPr>
        <w:widowControl w:val="0"/>
        <w:tabs>
          <w:tab w:val="center" w:pos="7624"/>
        </w:tabs>
        <w:autoSpaceDE w:val="0"/>
        <w:autoSpaceDN w:val="0"/>
        <w:adjustRightInd w:val="0"/>
        <w:rPr>
          <w:rFonts w:ascii="Tahoma" w:hAnsi="Tahoma" w:cs="Tahoma"/>
          <w:b/>
          <w:bCs/>
          <w:color w:val="000000"/>
          <w:sz w:val="29"/>
          <w:szCs w:val="29"/>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Članak</w:t>
      </w:r>
      <w:proofErr w:type="spellEnd"/>
      <w:r w:rsidRPr="00FF6407">
        <w:rPr>
          <w:rFonts w:ascii="Tahoma" w:hAnsi="Tahoma" w:cs="Tahoma"/>
          <w:b/>
          <w:bCs/>
          <w:color w:val="000000"/>
          <w:lang w:val="it-IT"/>
        </w:rPr>
        <w:t xml:space="preserve"> 1.</w:t>
      </w:r>
    </w:p>
    <w:p w14:paraId="0A236384"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24"/>
          <w:szCs w:val="24"/>
          <w:lang w:val="it-IT"/>
        </w:rPr>
      </w:pPr>
      <w:proofErr w:type="spellStart"/>
      <w:r w:rsidRPr="00FF6407">
        <w:rPr>
          <w:rFonts w:ascii="Tahoma" w:hAnsi="Tahoma" w:cs="Tahoma"/>
          <w:color w:val="000000"/>
          <w:sz w:val="18"/>
          <w:szCs w:val="18"/>
          <w:lang w:val="it-IT"/>
        </w:rPr>
        <w:t>Proračun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Općine</w:t>
      </w:r>
      <w:proofErr w:type="spellEnd"/>
      <w:r w:rsidRPr="00FF6407">
        <w:rPr>
          <w:rFonts w:ascii="Tahoma" w:hAnsi="Tahoma" w:cs="Tahoma"/>
          <w:color w:val="000000"/>
          <w:sz w:val="18"/>
          <w:szCs w:val="18"/>
          <w:lang w:val="it-IT"/>
        </w:rPr>
        <w:t xml:space="preserve"> Brtonigla-Verteneglio za 2021. </w:t>
      </w:r>
      <w:proofErr w:type="spellStart"/>
      <w:r w:rsidRPr="00FF6407">
        <w:rPr>
          <w:rFonts w:ascii="Tahoma" w:hAnsi="Tahoma" w:cs="Tahoma"/>
          <w:color w:val="000000"/>
          <w:sz w:val="18"/>
          <w:szCs w:val="18"/>
          <w:lang w:val="it-IT"/>
        </w:rPr>
        <w:t>godinu</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projekcije</w:t>
      </w:r>
      <w:proofErr w:type="spellEnd"/>
      <w:r w:rsidRPr="00FF6407">
        <w:rPr>
          <w:rFonts w:ascii="Tahoma" w:hAnsi="Tahoma" w:cs="Tahoma"/>
          <w:color w:val="000000"/>
          <w:sz w:val="18"/>
          <w:szCs w:val="18"/>
          <w:lang w:val="it-IT"/>
        </w:rPr>
        <w:t xml:space="preserve"> za 2022. i 2023. </w:t>
      </w:r>
      <w:proofErr w:type="spellStart"/>
      <w:r w:rsidRPr="00FF6407">
        <w:rPr>
          <w:rFonts w:ascii="Tahoma" w:hAnsi="Tahoma" w:cs="Tahoma"/>
          <w:color w:val="000000"/>
          <w:sz w:val="18"/>
          <w:szCs w:val="18"/>
          <w:lang w:val="it-IT"/>
        </w:rPr>
        <w:t>godinu</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 u</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daljnjem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tekstu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sastoji</w:t>
      </w:r>
      <w:proofErr w:type="spellEnd"/>
      <w:r w:rsidRPr="00FF6407">
        <w:rPr>
          <w:rFonts w:ascii="Tahoma" w:hAnsi="Tahoma" w:cs="Tahoma"/>
          <w:color w:val="000000"/>
          <w:sz w:val="18"/>
          <w:szCs w:val="18"/>
          <w:lang w:val="it-IT"/>
        </w:rPr>
        <w:t xml:space="preserve"> se od:</w:t>
      </w:r>
    </w:p>
    <w:p w14:paraId="0AAD67B8" w14:textId="77777777" w:rsidR="00FF6407" w:rsidRDefault="00FF6407" w:rsidP="00FF6407">
      <w:pPr>
        <w:widowControl w:val="0"/>
        <w:tabs>
          <w:tab w:val="center" w:pos="9574"/>
          <w:tab w:val="center" w:pos="10821"/>
          <w:tab w:val="center" w:pos="12097"/>
          <w:tab w:val="center" w:pos="13372"/>
          <w:tab w:val="center" w:pos="14613"/>
        </w:tabs>
        <w:autoSpaceDE w:val="0"/>
        <w:autoSpaceDN w:val="0"/>
        <w:adjustRightInd w:val="0"/>
        <w:rPr>
          <w:rFonts w:ascii="Tahoma" w:hAnsi="Tahoma" w:cs="Tahoma"/>
          <w:color w:val="000000"/>
          <w:sz w:val="19"/>
          <w:szCs w:val="19"/>
        </w:rPr>
      </w:pPr>
      <w:r w:rsidRPr="00FF6407">
        <w:rPr>
          <w:rFonts w:ascii="Arial" w:hAnsi="Arial" w:cs="Arial"/>
          <w:sz w:val="24"/>
          <w:szCs w:val="24"/>
          <w:lang w:val="it-IT"/>
        </w:rPr>
        <w:tab/>
      </w:r>
      <w:proofErr w:type="spellStart"/>
      <w:r>
        <w:rPr>
          <w:rFonts w:ascii="Tahoma" w:hAnsi="Tahoma" w:cs="Tahoma"/>
          <w:color w:val="000000"/>
          <w:sz w:val="14"/>
          <w:szCs w:val="14"/>
        </w:rPr>
        <w:t>Ostvareno</w:t>
      </w:r>
      <w:proofErr w:type="spellEnd"/>
      <w:r>
        <w:rPr>
          <w:rFonts w:ascii="Tahoma" w:hAnsi="Tahoma" w:cs="Tahoma"/>
          <w:color w:val="000000"/>
          <w:sz w:val="14"/>
          <w:szCs w:val="14"/>
        </w:rPr>
        <w:t xml:space="preserve"> 2019.</w:t>
      </w:r>
      <w:r>
        <w:rPr>
          <w:rFonts w:ascii="Arial" w:hAnsi="Arial" w:cs="Arial"/>
          <w:sz w:val="24"/>
          <w:szCs w:val="24"/>
        </w:rPr>
        <w:tab/>
      </w:r>
      <w:r>
        <w:rPr>
          <w:rFonts w:ascii="Tahoma" w:hAnsi="Tahoma" w:cs="Tahoma"/>
          <w:color w:val="000000"/>
          <w:sz w:val="14"/>
          <w:szCs w:val="14"/>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2020</w:t>
      </w:r>
      <w:r>
        <w:rPr>
          <w:rFonts w:ascii="Arial" w:hAnsi="Arial" w:cs="Arial"/>
          <w:sz w:val="24"/>
          <w:szCs w:val="24"/>
        </w:rPr>
        <w:tab/>
      </w:r>
      <w:r>
        <w:rPr>
          <w:rFonts w:ascii="Tahoma" w:hAnsi="Tahoma" w:cs="Tahoma"/>
          <w:color w:val="000000"/>
          <w:sz w:val="14"/>
          <w:szCs w:val="14"/>
        </w:rPr>
        <w:t xml:space="preserve">Plan </w:t>
      </w:r>
      <w:proofErr w:type="spellStart"/>
      <w:r>
        <w:rPr>
          <w:rFonts w:ascii="Tahoma" w:hAnsi="Tahoma" w:cs="Tahoma"/>
          <w:color w:val="000000"/>
          <w:sz w:val="14"/>
          <w:szCs w:val="14"/>
        </w:rPr>
        <w:t>proračuna</w:t>
      </w:r>
      <w:proofErr w:type="spellEnd"/>
      <w:r>
        <w:rPr>
          <w:rFonts w:ascii="Tahoma" w:hAnsi="Tahoma" w:cs="Tahoma"/>
          <w:color w:val="000000"/>
          <w:sz w:val="14"/>
          <w:szCs w:val="14"/>
        </w:rPr>
        <w:t xml:space="preserve"> </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2022</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2023</w:t>
      </w:r>
    </w:p>
    <w:p w14:paraId="3970AA21" w14:textId="77777777" w:rsidR="00FF6407" w:rsidRPr="00FF6407" w:rsidRDefault="00FF6407" w:rsidP="00FF6407">
      <w:pPr>
        <w:widowControl w:val="0"/>
        <w:tabs>
          <w:tab w:val="center" w:pos="12097"/>
        </w:tabs>
        <w:autoSpaceDE w:val="0"/>
        <w:autoSpaceDN w:val="0"/>
        <w:adjustRightInd w:val="0"/>
        <w:rPr>
          <w:rFonts w:ascii="Tahoma" w:hAnsi="Tahoma" w:cs="Tahoma"/>
          <w:color w:val="000000"/>
          <w:sz w:val="16"/>
          <w:szCs w:val="16"/>
          <w:lang w:val="it-IT"/>
        </w:rPr>
      </w:pPr>
      <w:r>
        <w:rPr>
          <w:rFonts w:ascii="Arial" w:hAnsi="Arial" w:cs="Arial"/>
          <w:sz w:val="24"/>
          <w:szCs w:val="24"/>
        </w:rPr>
        <w:tab/>
      </w:r>
      <w:r w:rsidRPr="00FF6407">
        <w:rPr>
          <w:rFonts w:ascii="Tahoma" w:hAnsi="Tahoma" w:cs="Tahoma"/>
          <w:color w:val="000000"/>
          <w:sz w:val="14"/>
          <w:szCs w:val="14"/>
          <w:lang w:val="it-IT"/>
        </w:rPr>
        <w:t>2021</w:t>
      </w:r>
    </w:p>
    <w:p w14:paraId="323B74E1" w14:textId="77777777" w:rsidR="00FF6407" w:rsidRPr="00FF6407" w:rsidRDefault="00FF6407" w:rsidP="00FF6407">
      <w:pPr>
        <w:widowControl w:val="0"/>
        <w:tabs>
          <w:tab w:val="left" w:pos="90"/>
          <w:tab w:val="center" w:pos="9574"/>
          <w:tab w:val="center" w:pos="10821"/>
          <w:tab w:val="center" w:pos="12097"/>
          <w:tab w:val="center" w:pos="13372"/>
          <w:tab w:val="center" w:pos="14615"/>
        </w:tabs>
        <w:autoSpaceDE w:val="0"/>
        <w:autoSpaceDN w:val="0"/>
        <w:adjustRightInd w:val="0"/>
        <w:spacing w:before="109"/>
        <w:rPr>
          <w:rFonts w:ascii="Tahoma" w:hAnsi="Tahoma" w:cs="Tahoma"/>
          <w:color w:val="000000"/>
          <w:sz w:val="29"/>
          <w:szCs w:val="29"/>
          <w:lang w:val="it-IT"/>
        </w:rPr>
      </w:pPr>
      <w:r w:rsidRPr="00FF6407">
        <w:rPr>
          <w:rFonts w:ascii="Tahoma" w:hAnsi="Tahoma" w:cs="Tahoma"/>
          <w:b/>
          <w:bCs/>
          <w:color w:val="000000"/>
          <w:lang w:val="it-IT"/>
        </w:rPr>
        <w:t>RAČUN PRIHODA I RASHODA</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2</w:t>
      </w:r>
      <w:r w:rsidRPr="00FF6407">
        <w:rPr>
          <w:rFonts w:ascii="Arial" w:hAnsi="Arial" w:cs="Arial"/>
          <w:sz w:val="24"/>
          <w:szCs w:val="24"/>
          <w:lang w:val="it-IT"/>
        </w:rPr>
        <w:tab/>
      </w:r>
      <w:r w:rsidRPr="00FF6407">
        <w:rPr>
          <w:rFonts w:ascii="Tahoma" w:hAnsi="Tahoma" w:cs="Tahoma"/>
          <w:color w:val="000000"/>
          <w:sz w:val="14"/>
          <w:szCs w:val="14"/>
          <w:lang w:val="it-IT"/>
        </w:rPr>
        <w:t>3</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5</w:t>
      </w:r>
    </w:p>
    <w:p w14:paraId="2DFF9AC1" w14:textId="77777777" w:rsidR="00FF6407" w:rsidRPr="00FF6407" w:rsidRDefault="00FF6407" w:rsidP="00FF6407">
      <w:pPr>
        <w:widowControl w:val="0"/>
        <w:tabs>
          <w:tab w:val="left" w:pos="90"/>
          <w:tab w:val="right" w:pos="10209"/>
          <w:tab w:val="right" w:pos="11456"/>
          <w:tab w:val="right" w:pos="12760"/>
          <w:tab w:val="right" w:pos="14007"/>
          <w:tab w:val="right" w:pos="15248"/>
        </w:tabs>
        <w:autoSpaceDE w:val="0"/>
        <w:autoSpaceDN w:val="0"/>
        <w:adjustRightInd w:val="0"/>
        <w:spacing w:before="4"/>
        <w:rPr>
          <w:rFonts w:ascii="Tahoma" w:hAnsi="Tahoma" w:cs="Tahoma"/>
          <w:color w:val="000000"/>
          <w:sz w:val="27"/>
          <w:szCs w:val="27"/>
          <w:lang w:val="it-IT"/>
        </w:rPr>
      </w:pPr>
      <w:proofErr w:type="spellStart"/>
      <w:r w:rsidRPr="00FF6407">
        <w:rPr>
          <w:rFonts w:ascii="Tahoma" w:hAnsi="Tahoma" w:cs="Tahoma"/>
          <w:color w:val="000000"/>
          <w:lang w:val="it-IT"/>
        </w:rPr>
        <w:t>Prihodi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poslovanja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10.958.796,00</w:t>
      </w:r>
      <w:r w:rsidRPr="00FF6407">
        <w:rPr>
          <w:rFonts w:ascii="Arial" w:hAnsi="Arial" w:cs="Arial"/>
          <w:sz w:val="24"/>
          <w:szCs w:val="24"/>
          <w:lang w:val="it-IT"/>
        </w:rPr>
        <w:tab/>
      </w:r>
      <w:r w:rsidRPr="00FF6407">
        <w:rPr>
          <w:rFonts w:ascii="Tahoma" w:hAnsi="Tahoma" w:cs="Tahoma"/>
          <w:color w:val="000000"/>
          <w:sz w:val="14"/>
          <w:szCs w:val="14"/>
          <w:lang w:val="it-IT"/>
        </w:rPr>
        <w:t>20.562.782,00</w:t>
      </w:r>
      <w:r w:rsidRPr="00FF6407">
        <w:rPr>
          <w:rFonts w:ascii="Arial" w:hAnsi="Arial" w:cs="Arial"/>
          <w:sz w:val="24"/>
          <w:szCs w:val="24"/>
          <w:lang w:val="it-IT"/>
        </w:rPr>
        <w:tab/>
      </w:r>
      <w:r w:rsidRPr="00FF6407">
        <w:rPr>
          <w:rFonts w:ascii="Tahoma" w:hAnsi="Tahoma" w:cs="Tahoma"/>
          <w:color w:val="000000"/>
          <w:sz w:val="14"/>
          <w:szCs w:val="14"/>
          <w:lang w:val="it-IT"/>
        </w:rPr>
        <w:t>22.475.405,50</w:t>
      </w:r>
      <w:r w:rsidRPr="00FF6407">
        <w:rPr>
          <w:rFonts w:ascii="Arial" w:hAnsi="Arial" w:cs="Arial"/>
          <w:sz w:val="24"/>
          <w:szCs w:val="24"/>
          <w:lang w:val="it-IT"/>
        </w:rPr>
        <w:tab/>
      </w:r>
      <w:r w:rsidRPr="00FF6407">
        <w:rPr>
          <w:rFonts w:ascii="Tahoma" w:hAnsi="Tahoma" w:cs="Tahoma"/>
          <w:color w:val="000000"/>
          <w:sz w:val="14"/>
          <w:szCs w:val="14"/>
          <w:lang w:val="it-IT"/>
        </w:rPr>
        <w:t>15.255.821,40</w:t>
      </w:r>
      <w:r w:rsidRPr="00FF6407">
        <w:rPr>
          <w:rFonts w:ascii="Arial" w:hAnsi="Arial" w:cs="Arial"/>
          <w:sz w:val="24"/>
          <w:szCs w:val="24"/>
          <w:lang w:val="it-IT"/>
        </w:rPr>
        <w:tab/>
      </w:r>
      <w:r w:rsidRPr="00FF6407">
        <w:rPr>
          <w:rFonts w:ascii="Tahoma" w:hAnsi="Tahoma" w:cs="Tahoma"/>
          <w:color w:val="000000"/>
          <w:sz w:val="14"/>
          <w:szCs w:val="14"/>
          <w:lang w:val="it-IT"/>
        </w:rPr>
        <w:t>14.293.263,30</w:t>
      </w:r>
    </w:p>
    <w:p w14:paraId="41E0AEBD" w14:textId="77777777" w:rsidR="00FF6407" w:rsidRPr="00FF6407" w:rsidRDefault="00FF6407" w:rsidP="00FF6407">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FF6407">
        <w:rPr>
          <w:rFonts w:ascii="Tahoma" w:hAnsi="Tahoma" w:cs="Tahoma"/>
          <w:color w:val="000000"/>
          <w:lang w:val="it-IT"/>
        </w:rPr>
        <w:t>Prihodi</w:t>
      </w:r>
      <w:proofErr w:type="spellEnd"/>
      <w:r w:rsidRPr="00FF6407">
        <w:rPr>
          <w:rFonts w:ascii="Tahoma" w:hAnsi="Tahoma" w:cs="Tahoma"/>
          <w:color w:val="000000"/>
          <w:lang w:val="it-IT"/>
        </w:rPr>
        <w:t xml:space="preserve"> </w:t>
      </w:r>
      <w:proofErr w:type="gramStart"/>
      <w:r w:rsidRPr="00FF6407">
        <w:rPr>
          <w:rFonts w:ascii="Tahoma" w:hAnsi="Tahoma" w:cs="Tahoma"/>
          <w:color w:val="000000"/>
          <w:lang w:val="it-IT"/>
        </w:rPr>
        <w:t>od</w:t>
      </w:r>
      <w:proofErr w:type="gramEnd"/>
      <w:r w:rsidRPr="00FF6407">
        <w:rPr>
          <w:rFonts w:ascii="Tahoma" w:hAnsi="Tahoma" w:cs="Tahoma"/>
          <w:color w:val="000000"/>
          <w:lang w:val="it-IT"/>
        </w:rPr>
        <w:t xml:space="preserve"> </w:t>
      </w:r>
      <w:proofErr w:type="spellStart"/>
      <w:r w:rsidRPr="00FF6407">
        <w:rPr>
          <w:rFonts w:ascii="Tahoma" w:hAnsi="Tahoma" w:cs="Tahoma"/>
          <w:color w:val="000000"/>
          <w:lang w:val="it-IT"/>
        </w:rPr>
        <w:t>prodaje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nefinancijske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imovine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742.915,05</w:t>
      </w:r>
      <w:r w:rsidRPr="00FF6407">
        <w:rPr>
          <w:rFonts w:ascii="Arial" w:hAnsi="Arial" w:cs="Arial"/>
          <w:sz w:val="24"/>
          <w:szCs w:val="24"/>
          <w:lang w:val="it-IT"/>
        </w:rPr>
        <w:tab/>
      </w:r>
      <w:r w:rsidRPr="00FF6407">
        <w:rPr>
          <w:rFonts w:ascii="Tahoma" w:hAnsi="Tahoma" w:cs="Tahoma"/>
          <w:color w:val="000000"/>
          <w:sz w:val="14"/>
          <w:szCs w:val="14"/>
          <w:lang w:val="it-IT"/>
        </w:rPr>
        <w:t>3.657.675,19</w:t>
      </w:r>
      <w:r w:rsidRPr="00FF6407">
        <w:rPr>
          <w:rFonts w:ascii="Arial" w:hAnsi="Arial" w:cs="Arial"/>
          <w:sz w:val="24"/>
          <w:szCs w:val="24"/>
          <w:lang w:val="it-IT"/>
        </w:rPr>
        <w:tab/>
      </w:r>
      <w:r w:rsidRPr="00FF6407">
        <w:rPr>
          <w:rFonts w:ascii="Tahoma" w:hAnsi="Tahoma" w:cs="Tahoma"/>
          <w:color w:val="000000"/>
          <w:sz w:val="14"/>
          <w:szCs w:val="14"/>
          <w:lang w:val="it-IT"/>
        </w:rPr>
        <w:t>7.269.382,50</w:t>
      </w:r>
      <w:r w:rsidRPr="00FF6407">
        <w:rPr>
          <w:rFonts w:ascii="Arial" w:hAnsi="Arial" w:cs="Arial"/>
          <w:sz w:val="24"/>
          <w:szCs w:val="24"/>
          <w:lang w:val="it-IT"/>
        </w:rPr>
        <w:tab/>
      </w:r>
      <w:r w:rsidRPr="00FF6407">
        <w:rPr>
          <w:rFonts w:ascii="Tahoma" w:hAnsi="Tahoma" w:cs="Tahoma"/>
          <w:color w:val="000000"/>
          <w:sz w:val="14"/>
          <w:szCs w:val="14"/>
          <w:lang w:val="it-IT"/>
        </w:rPr>
        <w:t>6.823.507,48</w:t>
      </w:r>
      <w:r w:rsidRPr="00FF6407">
        <w:rPr>
          <w:rFonts w:ascii="Arial" w:hAnsi="Arial" w:cs="Arial"/>
          <w:sz w:val="24"/>
          <w:szCs w:val="24"/>
          <w:lang w:val="it-IT"/>
        </w:rPr>
        <w:tab/>
      </w:r>
      <w:r w:rsidRPr="00FF6407">
        <w:rPr>
          <w:rFonts w:ascii="Tahoma" w:hAnsi="Tahoma" w:cs="Tahoma"/>
          <w:color w:val="000000"/>
          <w:sz w:val="14"/>
          <w:szCs w:val="14"/>
          <w:lang w:val="it-IT"/>
        </w:rPr>
        <w:t>6.985.017,47</w:t>
      </w:r>
    </w:p>
    <w:p w14:paraId="639C4D38" w14:textId="77777777" w:rsidR="00FF6407" w:rsidRPr="00FF6407" w:rsidRDefault="00FF6407" w:rsidP="00FF6407">
      <w:pPr>
        <w:widowControl w:val="0"/>
        <w:tabs>
          <w:tab w:val="right" w:pos="8971"/>
          <w:tab w:val="right" w:pos="10209"/>
          <w:tab w:val="right" w:pos="11456"/>
          <w:tab w:val="right" w:pos="12760"/>
          <w:tab w:val="right" w:pos="14007"/>
          <w:tab w:val="right" w:pos="15248"/>
        </w:tabs>
        <w:autoSpaceDE w:val="0"/>
        <w:autoSpaceDN w:val="0"/>
        <w:adjustRightInd w:val="0"/>
        <w:spacing w:before="112"/>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UKUPNO PRIHODA</w:t>
      </w:r>
      <w:r w:rsidRPr="00FF6407">
        <w:rPr>
          <w:rFonts w:ascii="Arial" w:hAnsi="Arial" w:cs="Arial"/>
          <w:sz w:val="24"/>
          <w:szCs w:val="24"/>
          <w:lang w:val="it-IT"/>
        </w:rPr>
        <w:tab/>
      </w:r>
      <w:r w:rsidRPr="00FF6407">
        <w:rPr>
          <w:rFonts w:ascii="Tahoma" w:hAnsi="Tahoma" w:cs="Tahoma"/>
          <w:b/>
          <w:bCs/>
          <w:color w:val="000000"/>
          <w:sz w:val="14"/>
          <w:szCs w:val="14"/>
          <w:lang w:val="it-IT"/>
        </w:rPr>
        <w:t>11.701.711,05</w:t>
      </w:r>
      <w:r w:rsidRPr="00FF6407">
        <w:rPr>
          <w:rFonts w:ascii="Arial" w:hAnsi="Arial" w:cs="Arial"/>
          <w:sz w:val="24"/>
          <w:szCs w:val="24"/>
          <w:lang w:val="it-IT"/>
        </w:rPr>
        <w:tab/>
      </w:r>
      <w:r w:rsidRPr="00FF6407">
        <w:rPr>
          <w:rFonts w:ascii="Tahoma" w:hAnsi="Tahoma" w:cs="Tahoma"/>
          <w:b/>
          <w:bCs/>
          <w:color w:val="000000"/>
          <w:sz w:val="14"/>
          <w:szCs w:val="14"/>
          <w:lang w:val="it-IT"/>
        </w:rPr>
        <w:t>24.220.457,19</w:t>
      </w:r>
      <w:r w:rsidRPr="00FF6407">
        <w:rPr>
          <w:rFonts w:ascii="Arial" w:hAnsi="Arial" w:cs="Arial"/>
          <w:sz w:val="24"/>
          <w:szCs w:val="24"/>
          <w:lang w:val="it-IT"/>
        </w:rPr>
        <w:tab/>
      </w:r>
      <w:r w:rsidRPr="00FF6407">
        <w:rPr>
          <w:rFonts w:ascii="Tahoma" w:hAnsi="Tahoma" w:cs="Tahoma"/>
          <w:b/>
          <w:bCs/>
          <w:color w:val="000000"/>
          <w:sz w:val="14"/>
          <w:szCs w:val="14"/>
          <w:lang w:val="it-IT"/>
        </w:rPr>
        <w:t>29.744.788,00</w:t>
      </w:r>
      <w:r w:rsidRPr="00FF6407">
        <w:rPr>
          <w:rFonts w:ascii="Arial" w:hAnsi="Arial" w:cs="Arial"/>
          <w:sz w:val="24"/>
          <w:szCs w:val="24"/>
          <w:lang w:val="it-IT"/>
        </w:rPr>
        <w:tab/>
      </w:r>
      <w:r w:rsidRPr="00FF6407">
        <w:rPr>
          <w:rFonts w:ascii="Tahoma" w:hAnsi="Tahoma" w:cs="Tahoma"/>
          <w:b/>
          <w:bCs/>
          <w:color w:val="000000"/>
          <w:sz w:val="14"/>
          <w:szCs w:val="14"/>
          <w:lang w:val="it-IT"/>
        </w:rPr>
        <w:t>22.079.328,88</w:t>
      </w:r>
      <w:r w:rsidRPr="00FF6407">
        <w:rPr>
          <w:rFonts w:ascii="Arial" w:hAnsi="Arial" w:cs="Arial"/>
          <w:sz w:val="24"/>
          <w:szCs w:val="24"/>
          <w:lang w:val="it-IT"/>
        </w:rPr>
        <w:tab/>
      </w:r>
      <w:r w:rsidRPr="00FF6407">
        <w:rPr>
          <w:rFonts w:ascii="Tahoma" w:hAnsi="Tahoma" w:cs="Tahoma"/>
          <w:b/>
          <w:bCs/>
          <w:color w:val="000000"/>
          <w:sz w:val="14"/>
          <w:szCs w:val="14"/>
          <w:lang w:val="it-IT"/>
        </w:rPr>
        <w:t>21.278.280,77</w:t>
      </w:r>
    </w:p>
    <w:p w14:paraId="7E4B3EE6" w14:textId="77777777" w:rsidR="00FF6407" w:rsidRPr="00FF6407" w:rsidRDefault="00FF6407" w:rsidP="00FF6407">
      <w:pPr>
        <w:widowControl w:val="0"/>
        <w:tabs>
          <w:tab w:val="left" w:pos="90"/>
          <w:tab w:val="right" w:pos="10209"/>
          <w:tab w:val="right" w:pos="11456"/>
          <w:tab w:val="right" w:pos="12760"/>
          <w:tab w:val="right" w:pos="14007"/>
          <w:tab w:val="right" w:pos="15248"/>
        </w:tabs>
        <w:autoSpaceDE w:val="0"/>
        <w:autoSpaceDN w:val="0"/>
        <w:adjustRightInd w:val="0"/>
        <w:spacing w:before="136"/>
        <w:rPr>
          <w:rFonts w:ascii="Tahoma" w:hAnsi="Tahoma" w:cs="Tahoma"/>
          <w:color w:val="000000"/>
          <w:sz w:val="27"/>
          <w:szCs w:val="27"/>
          <w:lang w:val="it-IT"/>
        </w:rPr>
      </w:pPr>
      <w:proofErr w:type="spellStart"/>
      <w:r w:rsidRPr="00FF6407">
        <w:rPr>
          <w:rFonts w:ascii="Tahoma" w:hAnsi="Tahoma" w:cs="Tahoma"/>
          <w:color w:val="000000"/>
          <w:lang w:val="it-IT"/>
        </w:rPr>
        <w:t>Rashodi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poslovanja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7.940.314,62</w:t>
      </w:r>
      <w:r w:rsidRPr="00FF6407">
        <w:rPr>
          <w:rFonts w:ascii="Arial" w:hAnsi="Arial" w:cs="Arial"/>
          <w:sz w:val="24"/>
          <w:szCs w:val="24"/>
          <w:lang w:val="it-IT"/>
        </w:rPr>
        <w:tab/>
      </w:r>
      <w:r w:rsidRPr="00FF6407">
        <w:rPr>
          <w:rFonts w:ascii="Tahoma" w:hAnsi="Tahoma" w:cs="Tahoma"/>
          <w:color w:val="000000"/>
          <w:sz w:val="14"/>
          <w:szCs w:val="14"/>
          <w:lang w:val="it-IT"/>
        </w:rPr>
        <w:t>11.525.059,00</w:t>
      </w:r>
      <w:r w:rsidRPr="00FF6407">
        <w:rPr>
          <w:rFonts w:ascii="Arial" w:hAnsi="Arial" w:cs="Arial"/>
          <w:sz w:val="24"/>
          <w:szCs w:val="24"/>
          <w:lang w:val="it-IT"/>
        </w:rPr>
        <w:tab/>
      </w:r>
      <w:r w:rsidRPr="00FF6407">
        <w:rPr>
          <w:rFonts w:ascii="Tahoma" w:hAnsi="Tahoma" w:cs="Tahoma"/>
          <w:color w:val="000000"/>
          <w:sz w:val="14"/>
          <w:szCs w:val="14"/>
          <w:lang w:val="it-IT"/>
        </w:rPr>
        <w:t>11.600.321,00</w:t>
      </w:r>
      <w:r w:rsidRPr="00FF6407">
        <w:rPr>
          <w:rFonts w:ascii="Arial" w:hAnsi="Arial" w:cs="Arial"/>
          <w:sz w:val="24"/>
          <w:szCs w:val="24"/>
          <w:lang w:val="it-IT"/>
        </w:rPr>
        <w:tab/>
      </w:r>
      <w:r w:rsidRPr="00FF6407">
        <w:rPr>
          <w:rFonts w:ascii="Tahoma" w:hAnsi="Tahoma" w:cs="Tahoma"/>
          <w:color w:val="000000"/>
          <w:sz w:val="14"/>
          <w:szCs w:val="14"/>
          <w:lang w:val="it-IT"/>
        </w:rPr>
        <w:t>11.499.303,60</w:t>
      </w:r>
      <w:r w:rsidRPr="00FF6407">
        <w:rPr>
          <w:rFonts w:ascii="Arial" w:hAnsi="Arial" w:cs="Arial"/>
          <w:sz w:val="24"/>
          <w:szCs w:val="24"/>
          <w:lang w:val="it-IT"/>
        </w:rPr>
        <w:tab/>
      </w:r>
      <w:r w:rsidRPr="00FF6407">
        <w:rPr>
          <w:rFonts w:ascii="Tahoma" w:hAnsi="Tahoma" w:cs="Tahoma"/>
          <w:color w:val="000000"/>
          <w:sz w:val="14"/>
          <w:szCs w:val="14"/>
          <w:lang w:val="it-IT"/>
        </w:rPr>
        <w:t>11.592.086,21</w:t>
      </w:r>
    </w:p>
    <w:p w14:paraId="27B8EA6D" w14:textId="77777777" w:rsidR="00FF6407" w:rsidRPr="00FF6407" w:rsidRDefault="00FF6407" w:rsidP="00FF6407">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FF6407">
        <w:rPr>
          <w:rFonts w:ascii="Tahoma" w:hAnsi="Tahoma" w:cs="Tahoma"/>
          <w:color w:val="000000"/>
          <w:lang w:val="it-IT"/>
        </w:rPr>
        <w:t>Rashodi</w:t>
      </w:r>
      <w:proofErr w:type="spellEnd"/>
      <w:r w:rsidRPr="00FF6407">
        <w:rPr>
          <w:rFonts w:ascii="Tahoma" w:hAnsi="Tahoma" w:cs="Tahoma"/>
          <w:color w:val="000000"/>
          <w:lang w:val="it-IT"/>
        </w:rPr>
        <w:t xml:space="preserve"> za </w:t>
      </w:r>
      <w:proofErr w:type="spellStart"/>
      <w:r w:rsidRPr="00FF6407">
        <w:rPr>
          <w:rFonts w:ascii="Tahoma" w:hAnsi="Tahoma" w:cs="Tahoma"/>
          <w:color w:val="000000"/>
          <w:lang w:val="it-IT"/>
        </w:rPr>
        <w:t>nabavu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nefinancijske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imovine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1.835.212,03</w:t>
      </w:r>
      <w:r w:rsidRPr="00FF6407">
        <w:rPr>
          <w:rFonts w:ascii="Arial" w:hAnsi="Arial" w:cs="Arial"/>
          <w:sz w:val="24"/>
          <w:szCs w:val="24"/>
          <w:lang w:val="it-IT"/>
        </w:rPr>
        <w:tab/>
      </w:r>
      <w:r w:rsidRPr="00FF6407">
        <w:rPr>
          <w:rFonts w:ascii="Tahoma" w:hAnsi="Tahoma" w:cs="Tahoma"/>
          <w:color w:val="000000"/>
          <w:sz w:val="14"/>
          <w:szCs w:val="14"/>
          <w:lang w:val="it-IT"/>
        </w:rPr>
        <w:t>16.710.878,00</w:t>
      </w:r>
      <w:r w:rsidRPr="00FF6407">
        <w:rPr>
          <w:rFonts w:ascii="Arial" w:hAnsi="Arial" w:cs="Arial"/>
          <w:sz w:val="24"/>
          <w:szCs w:val="24"/>
          <w:lang w:val="it-IT"/>
        </w:rPr>
        <w:tab/>
      </w:r>
      <w:r w:rsidRPr="00FF6407">
        <w:rPr>
          <w:rFonts w:ascii="Tahoma" w:hAnsi="Tahoma" w:cs="Tahoma"/>
          <w:color w:val="000000"/>
          <w:sz w:val="14"/>
          <w:szCs w:val="14"/>
          <w:lang w:val="it-IT"/>
        </w:rPr>
        <w:t>13.389.245,00</w:t>
      </w:r>
      <w:r w:rsidRPr="00FF6407">
        <w:rPr>
          <w:rFonts w:ascii="Arial" w:hAnsi="Arial" w:cs="Arial"/>
          <w:sz w:val="24"/>
          <w:szCs w:val="24"/>
          <w:lang w:val="it-IT"/>
        </w:rPr>
        <w:tab/>
      </w:r>
      <w:r w:rsidRPr="00FF6407">
        <w:rPr>
          <w:rFonts w:ascii="Tahoma" w:hAnsi="Tahoma" w:cs="Tahoma"/>
          <w:color w:val="000000"/>
          <w:sz w:val="14"/>
          <w:szCs w:val="14"/>
          <w:lang w:val="it-IT"/>
        </w:rPr>
        <w:t>10.330.025,28</w:t>
      </w:r>
      <w:r w:rsidRPr="00FF6407">
        <w:rPr>
          <w:rFonts w:ascii="Arial" w:hAnsi="Arial" w:cs="Arial"/>
          <w:sz w:val="24"/>
          <w:szCs w:val="24"/>
          <w:lang w:val="it-IT"/>
        </w:rPr>
        <w:tab/>
      </w:r>
      <w:r w:rsidRPr="00FF6407">
        <w:rPr>
          <w:rFonts w:ascii="Tahoma" w:hAnsi="Tahoma" w:cs="Tahoma"/>
          <w:color w:val="000000"/>
          <w:sz w:val="14"/>
          <w:szCs w:val="14"/>
          <w:lang w:val="it-IT"/>
        </w:rPr>
        <w:t>9.326.194,56</w:t>
      </w:r>
    </w:p>
    <w:p w14:paraId="7C062E96" w14:textId="77777777" w:rsidR="00FF6407" w:rsidRPr="00FF6407" w:rsidRDefault="00FF6407" w:rsidP="00FF6407">
      <w:pPr>
        <w:widowControl w:val="0"/>
        <w:tabs>
          <w:tab w:val="right" w:pos="8971"/>
          <w:tab w:val="right" w:pos="10209"/>
          <w:tab w:val="right" w:pos="11456"/>
          <w:tab w:val="right" w:pos="12760"/>
          <w:tab w:val="right" w:pos="14007"/>
          <w:tab w:val="right" w:pos="15248"/>
        </w:tabs>
        <w:autoSpaceDE w:val="0"/>
        <w:autoSpaceDN w:val="0"/>
        <w:adjustRightInd w:val="0"/>
        <w:spacing w:before="111"/>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UKUPNO RASHODA</w:t>
      </w:r>
      <w:r w:rsidRPr="00FF6407">
        <w:rPr>
          <w:rFonts w:ascii="Arial" w:hAnsi="Arial" w:cs="Arial"/>
          <w:sz w:val="24"/>
          <w:szCs w:val="24"/>
          <w:lang w:val="it-IT"/>
        </w:rPr>
        <w:tab/>
      </w:r>
      <w:r w:rsidRPr="00FF6407">
        <w:rPr>
          <w:rFonts w:ascii="Tahoma" w:hAnsi="Tahoma" w:cs="Tahoma"/>
          <w:b/>
          <w:bCs/>
          <w:color w:val="000000"/>
          <w:sz w:val="14"/>
          <w:szCs w:val="14"/>
          <w:lang w:val="it-IT"/>
        </w:rPr>
        <w:t>9.775.526,65</w:t>
      </w:r>
      <w:r w:rsidRPr="00FF6407">
        <w:rPr>
          <w:rFonts w:ascii="Arial" w:hAnsi="Arial" w:cs="Arial"/>
          <w:sz w:val="24"/>
          <w:szCs w:val="24"/>
          <w:lang w:val="it-IT"/>
        </w:rPr>
        <w:tab/>
      </w:r>
      <w:r w:rsidRPr="00FF6407">
        <w:rPr>
          <w:rFonts w:ascii="Tahoma" w:hAnsi="Tahoma" w:cs="Tahoma"/>
          <w:b/>
          <w:bCs/>
          <w:color w:val="000000"/>
          <w:sz w:val="14"/>
          <w:szCs w:val="14"/>
          <w:lang w:val="it-IT"/>
        </w:rPr>
        <w:t>28.235.937,00</w:t>
      </w:r>
      <w:r w:rsidRPr="00FF6407">
        <w:rPr>
          <w:rFonts w:ascii="Arial" w:hAnsi="Arial" w:cs="Arial"/>
          <w:sz w:val="24"/>
          <w:szCs w:val="24"/>
          <w:lang w:val="it-IT"/>
        </w:rPr>
        <w:tab/>
      </w:r>
      <w:r w:rsidRPr="00FF6407">
        <w:rPr>
          <w:rFonts w:ascii="Tahoma" w:hAnsi="Tahoma" w:cs="Tahoma"/>
          <w:b/>
          <w:bCs/>
          <w:color w:val="000000"/>
          <w:sz w:val="14"/>
          <w:szCs w:val="14"/>
          <w:lang w:val="it-IT"/>
        </w:rPr>
        <w:t>24.989.566,00</w:t>
      </w:r>
      <w:r w:rsidRPr="00FF6407">
        <w:rPr>
          <w:rFonts w:ascii="Arial" w:hAnsi="Arial" w:cs="Arial"/>
          <w:sz w:val="24"/>
          <w:szCs w:val="24"/>
          <w:lang w:val="it-IT"/>
        </w:rPr>
        <w:tab/>
      </w:r>
      <w:r w:rsidRPr="00FF6407">
        <w:rPr>
          <w:rFonts w:ascii="Tahoma" w:hAnsi="Tahoma" w:cs="Tahoma"/>
          <w:b/>
          <w:bCs/>
          <w:color w:val="000000"/>
          <w:sz w:val="14"/>
          <w:szCs w:val="14"/>
          <w:lang w:val="it-IT"/>
        </w:rPr>
        <w:t>21.829.328,88</w:t>
      </w:r>
      <w:r w:rsidRPr="00FF6407">
        <w:rPr>
          <w:rFonts w:ascii="Arial" w:hAnsi="Arial" w:cs="Arial"/>
          <w:sz w:val="24"/>
          <w:szCs w:val="24"/>
          <w:lang w:val="it-IT"/>
        </w:rPr>
        <w:tab/>
      </w:r>
      <w:r w:rsidRPr="00FF6407">
        <w:rPr>
          <w:rFonts w:ascii="Tahoma" w:hAnsi="Tahoma" w:cs="Tahoma"/>
          <w:b/>
          <w:bCs/>
          <w:color w:val="000000"/>
          <w:sz w:val="14"/>
          <w:szCs w:val="14"/>
          <w:lang w:val="it-IT"/>
        </w:rPr>
        <w:t>20.918.280,77</w:t>
      </w:r>
    </w:p>
    <w:p w14:paraId="14362C47" w14:textId="77777777" w:rsidR="00FF6407" w:rsidRPr="00FF6407" w:rsidRDefault="00FF6407" w:rsidP="00FF6407">
      <w:pPr>
        <w:widowControl w:val="0"/>
        <w:tabs>
          <w:tab w:val="right" w:pos="8971"/>
          <w:tab w:val="right" w:pos="10209"/>
          <w:tab w:val="right" w:pos="11456"/>
          <w:tab w:val="right" w:pos="12760"/>
          <w:tab w:val="right" w:pos="14007"/>
          <w:tab w:val="right" w:pos="15248"/>
        </w:tabs>
        <w:autoSpaceDE w:val="0"/>
        <w:autoSpaceDN w:val="0"/>
        <w:adjustRightInd w:val="0"/>
        <w:spacing w:before="136"/>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RAZLIKA VIŠAK/MANJAK</w:t>
      </w:r>
      <w:r w:rsidRPr="00FF6407">
        <w:rPr>
          <w:rFonts w:ascii="Arial" w:hAnsi="Arial" w:cs="Arial"/>
          <w:sz w:val="24"/>
          <w:szCs w:val="24"/>
          <w:lang w:val="it-IT"/>
        </w:rPr>
        <w:tab/>
      </w:r>
      <w:r w:rsidRPr="00FF6407">
        <w:rPr>
          <w:rFonts w:ascii="Tahoma" w:hAnsi="Tahoma" w:cs="Tahoma"/>
          <w:b/>
          <w:bCs/>
          <w:color w:val="000000"/>
          <w:sz w:val="14"/>
          <w:szCs w:val="14"/>
          <w:lang w:val="it-IT"/>
        </w:rPr>
        <w:t>1.926.184,40</w:t>
      </w:r>
      <w:r w:rsidRPr="00FF6407">
        <w:rPr>
          <w:rFonts w:ascii="Arial" w:hAnsi="Arial" w:cs="Arial"/>
          <w:sz w:val="24"/>
          <w:szCs w:val="24"/>
          <w:lang w:val="it-IT"/>
        </w:rPr>
        <w:tab/>
      </w:r>
      <w:r w:rsidRPr="00FF6407">
        <w:rPr>
          <w:rFonts w:ascii="Tahoma" w:hAnsi="Tahoma" w:cs="Tahoma"/>
          <w:b/>
          <w:bCs/>
          <w:color w:val="000000"/>
          <w:sz w:val="14"/>
          <w:szCs w:val="14"/>
          <w:lang w:val="it-IT"/>
        </w:rPr>
        <w:t>-4.015.479,81</w:t>
      </w:r>
      <w:r w:rsidRPr="00FF6407">
        <w:rPr>
          <w:rFonts w:ascii="Arial" w:hAnsi="Arial" w:cs="Arial"/>
          <w:sz w:val="24"/>
          <w:szCs w:val="24"/>
          <w:lang w:val="it-IT"/>
        </w:rPr>
        <w:tab/>
      </w:r>
      <w:r w:rsidRPr="00FF6407">
        <w:rPr>
          <w:rFonts w:ascii="Tahoma" w:hAnsi="Tahoma" w:cs="Tahoma"/>
          <w:b/>
          <w:bCs/>
          <w:color w:val="000000"/>
          <w:sz w:val="14"/>
          <w:szCs w:val="14"/>
          <w:lang w:val="it-IT"/>
        </w:rPr>
        <w:t>4.755.222,00</w:t>
      </w:r>
      <w:r w:rsidRPr="00FF6407">
        <w:rPr>
          <w:rFonts w:ascii="Arial" w:hAnsi="Arial" w:cs="Arial"/>
          <w:sz w:val="24"/>
          <w:szCs w:val="24"/>
          <w:lang w:val="it-IT"/>
        </w:rPr>
        <w:tab/>
      </w:r>
      <w:r w:rsidRPr="00FF6407">
        <w:rPr>
          <w:rFonts w:ascii="Tahoma" w:hAnsi="Tahoma" w:cs="Tahoma"/>
          <w:b/>
          <w:bCs/>
          <w:color w:val="000000"/>
          <w:sz w:val="14"/>
          <w:szCs w:val="14"/>
          <w:lang w:val="it-IT"/>
        </w:rPr>
        <w:t>250.000,00</w:t>
      </w:r>
      <w:r w:rsidRPr="00FF6407">
        <w:rPr>
          <w:rFonts w:ascii="Arial" w:hAnsi="Arial" w:cs="Arial"/>
          <w:sz w:val="24"/>
          <w:szCs w:val="24"/>
          <w:lang w:val="it-IT"/>
        </w:rPr>
        <w:tab/>
      </w:r>
      <w:r w:rsidRPr="00FF6407">
        <w:rPr>
          <w:rFonts w:ascii="Tahoma" w:hAnsi="Tahoma" w:cs="Tahoma"/>
          <w:b/>
          <w:bCs/>
          <w:color w:val="000000"/>
          <w:sz w:val="14"/>
          <w:szCs w:val="14"/>
          <w:lang w:val="it-IT"/>
        </w:rPr>
        <w:t>360.000,00</w:t>
      </w:r>
    </w:p>
    <w:p w14:paraId="7D4D55F6" w14:textId="77777777" w:rsidR="00FF6407" w:rsidRPr="00FF6407" w:rsidRDefault="00FF6407" w:rsidP="00FF6407">
      <w:pPr>
        <w:widowControl w:val="0"/>
        <w:tabs>
          <w:tab w:val="left" w:pos="90"/>
        </w:tabs>
        <w:autoSpaceDE w:val="0"/>
        <w:autoSpaceDN w:val="0"/>
        <w:adjustRightInd w:val="0"/>
        <w:spacing w:before="478"/>
        <w:rPr>
          <w:rFonts w:ascii="Tahoma" w:hAnsi="Tahoma" w:cs="Tahoma"/>
          <w:b/>
          <w:bCs/>
          <w:color w:val="000000"/>
          <w:sz w:val="29"/>
          <w:szCs w:val="29"/>
          <w:lang w:val="it-IT"/>
        </w:rPr>
      </w:pPr>
      <w:r w:rsidRPr="00FF6407">
        <w:rPr>
          <w:rFonts w:ascii="Tahoma" w:hAnsi="Tahoma" w:cs="Tahoma"/>
          <w:b/>
          <w:bCs/>
          <w:color w:val="000000"/>
          <w:lang w:val="it-IT"/>
        </w:rPr>
        <w:t>RASPOLOŽIVA SREDSTAVA IZ PRETHODNIH GODINA</w:t>
      </w:r>
    </w:p>
    <w:p w14:paraId="1AE7CB16" w14:textId="77777777" w:rsidR="00FF6407" w:rsidRPr="00FF6407" w:rsidRDefault="00FF6407" w:rsidP="00FF6407">
      <w:pPr>
        <w:widowControl w:val="0"/>
        <w:tabs>
          <w:tab w:val="left" w:pos="90"/>
          <w:tab w:val="right" w:pos="10198"/>
          <w:tab w:val="right" w:pos="11445"/>
          <w:tab w:val="right" w:pos="12749"/>
          <w:tab w:val="right" w:pos="13996"/>
          <w:tab w:val="right" w:pos="15237"/>
        </w:tabs>
        <w:autoSpaceDE w:val="0"/>
        <w:autoSpaceDN w:val="0"/>
        <w:adjustRightInd w:val="0"/>
        <w:spacing w:before="12"/>
        <w:rPr>
          <w:rFonts w:ascii="Tahoma" w:hAnsi="Tahoma" w:cs="Tahoma"/>
          <w:b/>
          <w:bCs/>
          <w:color w:val="000000"/>
          <w:sz w:val="24"/>
          <w:szCs w:val="24"/>
          <w:lang w:val="it-IT"/>
        </w:rPr>
      </w:pPr>
      <w:proofErr w:type="spellStart"/>
      <w:r w:rsidRPr="00FF6407">
        <w:rPr>
          <w:rFonts w:ascii="Tahoma" w:hAnsi="Tahoma" w:cs="Tahoma"/>
          <w:color w:val="000000"/>
          <w:sz w:val="18"/>
          <w:szCs w:val="18"/>
          <w:lang w:val="it-IT"/>
        </w:rPr>
        <w:t>Ukupan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donos</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viška</w:t>
      </w:r>
      <w:proofErr w:type="spellEnd"/>
      <w:r w:rsidRPr="00FF6407">
        <w:rPr>
          <w:rFonts w:ascii="Tahoma" w:hAnsi="Tahoma" w:cs="Tahoma"/>
          <w:color w:val="000000"/>
          <w:sz w:val="18"/>
          <w:szCs w:val="18"/>
          <w:lang w:val="it-IT"/>
        </w:rPr>
        <w:t>/</w:t>
      </w:r>
      <w:proofErr w:type="spellStart"/>
      <w:r w:rsidRPr="00FF6407">
        <w:rPr>
          <w:rFonts w:ascii="Tahoma" w:hAnsi="Tahoma" w:cs="Tahoma"/>
          <w:color w:val="000000"/>
          <w:sz w:val="18"/>
          <w:szCs w:val="18"/>
          <w:lang w:val="it-IT"/>
        </w:rPr>
        <w:t>manjka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prethodnih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godina</w:t>
      </w:r>
      <w:proofErr w:type="spellEnd"/>
      <w:r w:rsidRPr="00FF6407">
        <w:rPr>
          <w:rFonts w:ascii="Arial" w:hAnsi="Arial" w:cs="Arial"/>
          <w:sz w:val="24"/>
          <w:szCs w:val="24"/>
          <w:lang w:val="it-IT"/>
        </w:rPr>
        <w:tab/>
      </w:r>
      <w:r w:rsidRPr="00FF6407">
        <w:rPr>
          <w:rFonts w:ascii="Tahoma" w:hAnsi="Tahoma" w:cs="Tahoma"/>
          <w:b/>
          <w:bCs/>
          <w:color w:val="000000"/>
          <w:sz w:val="14"/>
          <w:szCs w:val="14"/>
          <w:lang w:val="it-IT"/>
        </w:rPr>
        <w:t>-593.623,23</w:t>
      </w:r>
      <w:r w:rsidRPr="00FF6407">
        <w:rPr>
          <w:rFonts w:ascii="Arial" w:hAnsi="Arial" w:cs="Arial"/>
          <w:sz w:val="24"/>
          <w:szCs w:val="24"/>
          <w:lang w:val="it-IT"/>
        </w:rPr>
        <w:tab/>
      </w:r>
      <w:r w:rsidRPr="00FF6407">
        <w:rPr>
          <w:rFonts w:ascii="Tahoma" w:hAnsi="Tahoma" w:cs="Tahoma"/>
          <w:b/>
          <w:bCs/>
          <w:color w:val="000000"/>
          <w:sz w:val="14"/>
          <w:szCs w:val="14"/>
          <w:lang w:val="it-IT"/>
        </w:rPr>
        <w:t>1.277.913,81</w:t>
      </w:r>
      <w:r w:rsidRPr="00FF6407">
        <w:rPr>
          <w:rFonts w:ascii="Arial" w:hAnsi="Arial" w:cs="Arial"/>
          <w:sz w:val="24"/>
          <w:szCs w:val="24"/>
          <w:lang w:val="it-IT"/>
        </w:rPr>
        <w:tab/>
      </w:r>
      <w:r w:rsidRPr="00FF6407">
        <w:rPr>
          <w:rFonts w:ascii="Tahoma" w:hAnsi="Tahoma" w:cs="Tahoma"/>
          <w:b/>
          <w:bCs/>
          <w:color w:val="000000"/>
          <w:sz w:val="14"/>
          <w:szCs w:val="14"/>
          <w:lang w:val="it-IT"/>
        </w:rPr>
        <w:t>-593.603,23</w:t>
      </w:r>
      <w:r w:rsidRPr="00FF6407">
        <w:rPr>
          <w:rFonts w:ascii="Arial" w:hAnsi="Arial" w:cs="Arial"/>
          <w:sz w:val="24"/>
          <w:szCs w:val="24"/>
          <w:lang w:val="it-IT"/>
        </w:rPr>
        <w:tab/>
      </w:r>
      <w:r w:rsidRPr="00FF6407">
        <w:rPr>
          <w:rFonts w:ascii="Tahoma" w:hAnsi="Tahoma" w:cs="Tahoma"/>
          <w:b/>
          <w:bCs/>
          <w:color w:val="000000"/>
          <w:sz w:val="14"/>
          <w:szCs w:val="14"/>
          <w:lang w:val="it-IT"/>
        </w:rPr>
        <w:t>-596.571,25</w:t>
      </w:r>
      <w:r w:rsidRPr="00FF6407">
        <w:rPr>
          <w:rFonts w:ascii="Arial" w:hAnsi="Arial" w:cs="Arial"/>
          <w:sz w:val="24"/>
          <w:szCs w:val="24"/>
          <w:lang w:val="it-IT"/>
        </w:rPr>
        <w:tab/>
      </w:r>
      <w:r w:rsidRPr="00FF6407">
        <w:rPr>
          <w:rFonts w:ascii="Tahoma" w:hAnsi="Tahoma" w:cs="Tahoma"/>
          <w:b/>
          <w:bCs/>
          <w:color w:val="000000"/>
          <w:sz w:val="14"/>
          <w:szCs w:val="14"/>
          <w:lang w:val="it-IT"/>
        </w:rPr>
        <w:t>-599.539,26</w:t>
      </w:r>
    </w:p>
    <w:p w14:paraId="4966C343" w14:textId="77777777" w:rsidR="00FF6407" w:rsidRPr="00FF6407" w:rsidRDefault="00FF6407" w:rsidP="00FF6407">
      <w:pPr>
        <w:widowControl w:val="0"/>
        <w:tabs>
          <w:tab w:val="left" w:pos="90"/>
          <w:tab w:val="right" w:pos="10198"/>
          <w:tab w:val="right" w:pos="11445"/>
          <w:tab w:val="right" w:pos="12749"/>
          <w:tab w:val="right" w:pos="13996"/>
          <w:tab w:val="right" w:pos="15237"/>
        </w:tabs>
        <w:autoSpaceDE w:val="0"/>
        <w:autoSpaceDN w:val="0"/>
        <w:adjustRightInd w:val="0"/>
        <w:spacing w:before="191"/>
        <w:rPr>
          <w:rFonts w:ascii="Tahoma" w:hAnsi="Tahoma" w:cs="Tahoma"/>
          <w:color w:val="000000"/>
          <w:sz w:val="24"/>
          <w:szCs w:val="24"/>
          <w:lang w:val="it-IT"/>
        </w:rPr>
      </w:pPr>
      <w:r w:rsidRPr="00FF6407">
        <w:rPr>
          <w:rFonts w:ascii="Tahoma" w:hAnsi="Tahoma" w:cs="Tahoma"/>
          <w:color w:val="000000"/>
          <w:sz w:val="18"/>
          <w:szCs w:val="18"/>
          <w:lang w:val="it-IT"/>
        </w:rPr>
        <w:t xml:space="preserve">Dio </w:t>
      </w:r>
      <w:proofErr w:type="spellStart"/>
      <w:r w:rsidRPr="00FF6407">
        <w:rPr>
          <w:rFonts w:ascii="Tahoma" w:hAnsi="Tahoma" w:cs="Tahoma"/>
          <w:color w:val="000000"/>
          <w:sz w:val="18"/>
          <w:szCs w:val="18"/>
          <w:lang w:val="it-IT"/>
        </w:rPr>
        <w:t>koji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će</w:t>
      </w:r>
      <w:proofErr w:type="spellEnd"/>
      <w:r w:rsidRPr="00FF6407">
        <w:rPr>
          <w:rFonts w:ascii="Tahoma" w:hAnsi="Tahoma" w:cs="Tahoma"/>
          <w:color w:val="000000"/>
          <w:sz w:val="18"/>
          <w:szCs w:val="18"/>
          <w:lang w:val="it-IT"/>
        </w:rPr>
        <w:t xml:space="preserve"> se </w:t>
      </w:r>
      <w:proofErr w:type="spellStart"/>
      <w:r w:rsidRPr="00FF6407">
        <w:rPr>
          <w:rFonts w:ascii="Tahoma" w:hAnsi="Tahoma" w:cs="Tahoma"/>
          <w:color w:val="000000"/>
          <w:sz w:val="18"/>
          <w:szCs w:val="18"/>
          <w:lang w:val="it-IT"/>
        </w:rPr>
        <w:t>rasporediti</w:t>
      </w:r>
      <w:proofErr w:type="spellEnd"/>
      <w:r w:rsidRPr="00FF6407">
        <w:rPr>
          <w:rFonts w:ascii="Tahoma" w:hAnsi="Tahoma" w:cs="Tahoma"/>
          <w:color w:val="000000"/>
          <w:sz w:val="18"/>
          <w:szCs w:val="18"/>
          <w:lang w:val="it-IT"/>
        </w:rPr>
        <w:t>/</w:t>
      </w:r>
      <w:proofErr w:type="spellStart"/>
      <w:r w:rsidRPr="00FF6407">
        <w:rPr>
          <w:rFonts w:ascii="Tahoma" w:hAnsi="Tahoma" w:cs="Tahoma"/>
          <w:color w:val="000000"/>
          <w:sz w:val="18"/>
          <w:szCs w:val="18"/>
          <w:lang w:val="it-IT"/>
        </w:rPr>
        <w:t>pokriti</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razdoblju</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-593.623,23</w:t>
      </w:r>
      <w:r w:rsidRPr="00FF6407">
        <w:rPr>
          <w:rFonts w:ascii="Arial" w:hAnsi="Arial" w:cs="Arial"/>
          <w:sz w:val="24"/>
          <w:szCs w:val="24"/>
          <w:lang w:val="it-IT"/>
        </w:rPr>
        <w:tab/>
      </w:r>
      <w:r w:rsidRPr="00FF6407">
        <w:rPr>
          <w:rFonts w:ascii="Tahoma" w:hAnsi="Tahoma" w:cs="Tahoma"/>
          <w:color w:val="000000"/>
          <w:sz w:val="14"/>
          <w:szCs w:val="14"/>
          <w:lang w:val="it-IT"/>
        </w:rPr>
        <w:t>1.277.913,81</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0,00</w:t>
      </w:r>
    </w:p>
    <w:p w14:paraId="065DCAFE" w14:textId="77777777" w:rsidR="00FF6407" w:rsidRPr="00FF6407" w:rsidRDefault="00FF6407" w:rsidP="00FF6407">
      <w:pPr>
        <w:widowControl w:val="0"/>
        <w:tabs>
          <w:tab w:val="left" w:pos="90"/>
        </w:tabs>
        <w:autoSpaceDE w:val="0"/>
        <w:autoSpaceDN w:val="0"/>
        <w:adjustRightInd w:val="0"/>
        <w:spacing w:before="56"/>
        <w:rPr>
          <w:rFonts w:ascii="Tahoma" w:hAnsi="Tahoma" w:cs="Tahoma"/>
          <w:b/>
          <w:bCs/>
          <w:color w:val="000000"/>
          <w:sz w:val="29"/>
          <w:szCs w:val="29"/>
          <w:lang w:val="it-IT"/>
        </w:rPr>
      </w:pPr>
      <w:r w:rsidRPr="00FF6407">
        <w:rPr>
          <w:rFonts w:ascii="Arial" w:hAnsi="Arial" w:cs="Arial"/>
          <w:sz w:val="24"/>
          <w:szCs w:val="24"/>
          <w:lang w:val="it-IT"/>
        </w:rPr>
        <w:br w:type="page"/>
      </w:r>
      <w:r w:rsidRPr="00FF6407">
        <w:rPr>
          <w:rFonts w:ascii="Tahoma" w:hAnsi="Tahoma" w:cs="Tahoma"/>
          <w:b/>
          <w:bCs/>
          <w:color w:val="000000"/>
          <w:lang w:val="it-IT"/>
        </w:rPr>
        <w:t>RAČUN FINANCIRANJA</w:t>
      </w:r>
    </w:p>
    <w:p w14:paraId="57412A18" w14:textId="77777777" w:rsidR="00FF6407" w:rsidRPr="00FF6407" w:rsidRDefault="00FF6407" w:rsidP="00FF6407">
      <w:pPr>
        <w:widowControl w:val="0"/>
        <w:tabs>
          <w:tab w:val="left" w:pos="90"/>
          <w:tab w:val="right" w:pos="10198"/>
          <w:tab w:val="right" w:pos="11445"/>
          <w:tab w:val="right" w:pos="12749"/>
          <w:tab w:val="right" w:pos="13996"/>
          <w:tab w:val="right" w:pos="15237"/>
        </w:tabs>
        <w:autoSpaceDE w:val="0"/>
        <w:autoSpaceDN w:val="0"/>
        <w:adjustRightInd w:val="0"/>
        <w:spacing w:before="8"/>
        <w:rPr>
          <w:rFonts w:ascii="Tahoma" w:hAnsi="Tahoma" w:cs="Tahoma"/>
          <w:color w:val="000000"/>
          <w:sz w:val="27"/>
          <w:szCs w:val="27"/>
          <w:lang w:val="it-IT"/>
        </w:rPr>
      </w:pPr>
      <w:proofErr w:type="spellStart"/>
      <w:r w:rsidRPr="00FF6407">
        <w:rPr>
          <w:rFonts w:ascii="Tahoma" w:hAnsi="Tahoma" w:cs="Tahoma"/>
          <w:color w:val="000000"/>
          <w:lang w:val="it-IT"/>
        </w:rPr>
        <w:t>Primici</w:t>
      </w:r>
      <w:proofErr w:type="spellEnd"/>
      <w:r w:rsidRPr="00FF6407">
        <w:rPr>
          <w:rFonts w:ascii="Tahoma" w:hAnsi="Tahoma" w:cs="Tahoma"/>
          <w:color w:val="000000"/>
          <w:lang w:val="it-IT"/>
        </w:rPr>
        <w:t xml:space="preserve"> </w:t>
      </w:r>
      <w:proofErr w:type="gramStart"/>
      <w:r w:rsidRPr="00FF6407">
        <w:rPr>
          <w:rFonts w:ascii="Tahoma" w:hAnsi="Tahoma" w:cs="Tahoma"/>
          <w:color w:val="000000"/>
          <w:lang w:val="it-IT"/>
        </w:rPr>
        <w:t>od</w:t>
      </w:r>
      <w:proofErr w:type="gramEnd"/>
      <w:r w:rsidRPr="00FF6407">
        <w:rPr>
          <w:rFonts w:ascii="Tahoma" w:hAnsi="Tahoma" w:cs="Tahoma"/>
          <w:color w:val="000000"/>
          <w:lang w:val="it-IT"/>
        </w:rPr>
        <w:t xml:space="preserve"> </w:t>
      </w:r>
      <w:proofErr w:type="spellStart"/>
      <w:r w:rsidRPr="00FF6407">
        <w:rPr>
          <w:rFonts w:ascii="Tahoma" w:hAnsi="Tahoma" w:cs="Tahoma"/>
          <w:color w:val="000000"/>
          <w:lang w:val="it-IT"/>
        </w:rPr>
        <w:t>financijske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imovine</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zaduživanja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9.848.706,00</w:t>
      </w:r>
      <w:r w:rsidRPr="00FF6407">
        <w:rPr>
          <w:rFonts w:ascii="Arial" w:hAnsi="Arial" w:cs="Arial"/>
          <w:sz w:val="24"/>
          <w:szCs w:val="24"/>
          <w:lang w:val="it-IT"/>
        </w:rPr>
        <w:tab/>
      </w:r>
      <w:r w:rsidRPr="00FF6407">
        <w:rPr>
          <w:rFonts w:ascii="Tahoma" w:hAnsi="Tahoma" w:cs="Tahoma"/>
          <w:color w:val="000000"/>
          <w:sz w:val="14"/>
          <w:szCs w:val="14"/>
          <w:lang w:val="it-IT"/>
        </w:rPr>
        <w:t>2.200.000,00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0,00</w:t>
      </w:r>
    </w:p>
    <w:p w14:paraId="79F8C0EB" w14:textId="77777777" w:rsidR="00FF6407" w:rsidRPr="00FF6407" w:rsidRDefault="00FF6407" w:rsidP="00FF6407">
      <w:pPr>
        <w:widowControl w:val="0"/>
        <w:tabs>
          <w:tab w:val="left" w:pos="90"/>
          <w:tab w:val="right" w:pos="10198"/>
          <w:tab w:val="right" w:pos="11445"/>
          <w:tab w:val="right" w:pos="12749"/>
          <w:tab w:val="right" w:pos="13996"/>
          <w:tab w:val="right" w:pos="15237"/>
        </w:tabs>
        <w:autoSpaceDE w:val="0"/>
        <w:autoSpaceDN w:val="0"/>
        <w:adjustRightInd w:val="0"/>
        <w:spacing w:before="112"/>
        <w:rPr>
          <w:rFonts w:ascii="Tahoma" w:hAnsi="Tahoma" w:cs="Tahoma"/>
          <w:color w:val="000000"/>
          <w:sz w:val="27"/>
          <w:szCs w:val="27"/>
          <w:lang w:val="it-IT"/>
        </w:rPr>
      </w:pPr>
      <w:proofErr w:type="spellStart"/>
      <w:r w:rsidRPr="00FF6407">
        <w:rPr>
          <w:rFonts w:ascii="Tahoma" w:hAnsi="Tahoma" w:cs="Tahoma"/>
          <w:color w:val="000000"/>
          <w:lang w:val="it-IT"/>
        </w:rPr>
        <w:t>Izdaci</w:t>
      </w:r>
      <w:proofErr w:type="spellEnd"/>
      <w:r w:rsidRPr="00FF6407">
        <w:rPr>
          <w:rFonts w:ascii="Tahoma" w:hAnsi="Tahoma" w:cs="Tahoma"/>
          <w:color w:val="000000"/>
          <w:lang w:val="it-IT"/>
        </w:rPr>
        <w:t xml:space="preserve"> za </w:t>
      </w:r>
      <w:proofErr w:type="spellStart"/>
      <w:r w:rsidRPr="00FF6407">
        <w:rPr>
          <w:rFonts w:ascii="Tahoma" w:hAnsi="Tahoma" w:cs="Tahoma"/>
          <w:color w:val="000000"/>
          <w:lang w:val="it-IT"/>
        </w:rPr>
        <w:t>financijsku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imovinu</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otplate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zajmova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7.111.140,00</w:t>
      </w:r>
      <w:r w:rsidRPr="00FF6407">
        <w:rPr>
          <w:rFonts w:ascii="Arial" w:hAnsi="Arial" w:cs="Arial"/>
          <w:sz w:val="24"/>
          <w:szCs w:val="24"/>
          <w:lang w:val="it-IT"/>
        </w:rPr>
        <w:tab/>
      </w:r>
      <w:r w:rsidRPr="00FF6407">
        <w:rPr>
          <w:rFonts w:ascii="Tahoma" w:hAnsi="Tahoma" w:cs="Tahoma"/>
          <w:color w:val="000000"/>
          <w:sz w:val="14"/>
          <w:szCs w:val="14"/>
          <w:lang w:val="it-IT"/>
        </w:rPr>
        <w:t>6.955.222,00</w:t>
      </w:r>
      <w:r w:rsidRPr="00FF6407">
        <w:rPr>
          <w:rFonts w:ascii="Arial" w:hAnsi="Arial" w:cs="Arial"/>
          <w:sz w:val="24"/>
          <w:szCs w:val="24"/>
          <w:lang w:val="it-IT"/>
        </w:rPr>
        <w:tab/>
      </w:r>
      <w:r w:rsidRPr="00FF6407">
        <w:rPr>
          <w:rFonts w:ascii="Tahoma" w:hAnsi="Tahoma" w:cs="Tahoma"/>
          <w:color w:val="000000"/>
          <w:sz w:val="14"/>
          <w:szCs w:val="14"/>
          <w:lang w:val="it-IT"/>
        </w:rPr>
        <w:t>250.000,00</w:t>
      </w:r>
      <w:r w:rsidRPr="00FF6407">
        <w:rPr>
          <w:rFonts w:ascii="Arial" w:hAnsi="Arial" w:cs="Arial"/>
          <w:sz w:val="24"/>
          <w:szCs w:val="24"/>
          <w:lang w:val="it-IT"/>
        </w:rPr>
        <w:tab/>
      </w:r>
      <w:r w:rsidRPr="00FF6407">
        <w:rPr>
          <w:rFonts w:ascii="Tahoma" w:hAnsi="Tahoma" w:cs="Tahoma"/>
          <w:color w:val="000000"/>
          <w:sz w:val="14"/>
          <w:szCs w:val="14"/>
          <w:lang w:val="it-IT"/>
        </w:rPr>
        <w:t>360.000,00</w:t>
      </w:r>
    </w:p>
    <w:p w14:paraId="570DEE48" w14:textId="77777777" w:rsidR="00FF6407" w:rsidRPr="00FF6407" w:rsidRDefault="00FF6407" w:rsidP="00FF6407">
      <w:pPr>
        <w:widowControl w:val="0"/>
        <w:tabs>
          <w:tab w:val="right" w:pos="8961"/>
          <w:tab w:val="right" w:pos="10198"/>
          <w:tab w:val="right" w:pos="11445"/>
          <w:tab w:val="right" w:pos="12749"/>
          <w:tab w:val="right" w:pos="13996"/>
          <w:tab w:val="right" w:pos="15237"/>
        </w:tabs>
        <w:autoSpaceDE w:val="0"/>
        <w:autoSpaceDN w:val="0"/>
        <w:adjustRightInd w:val="0"/>
        <w:spacing w:before="111"/>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NETO FINANCIRANJE</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2.737.566,00</w:t>
      </w:r>
      <w:r w:rsidRPr="00FF6407">
        <w:rPr>
          <w:rFonts w:ascii="Arial" w:hAnsi="Arial" w:cs="Arial"/>
          <w:sz w:val="24"/>
          <w:szCs w:val="24"/>
          <w:lang w:val="it-IT"/>
        </w:rPr>
        <w:tab/>
      </w:r>
      <w:r w:rsidRPr="00FF6407">
        <w:rPr>
          <w:rFonts w:ascii="Tahoma" w:hAnsi="Tahoma" w:cs="Tahoma"/>
          <w:b/>
          <w:bCs/>
          <w:color w:val="000000"/>
          <w:sz w:val="14"/>
          <w:szCs w:val="14"/>
          <w:lang w:val="it-IT"/>
        </w:rPr>
        <w:t>-4.755.222,00</w:t>
      </w:r>
      <w:r w:rsidRPr="00FF6407">
        <w:rPr>
          <w:rFonts w:ascii="Arial" w:hAnsi="Arial" w:cs="Arial"/>
          <w:sz w:val="24"/>
          <w:szCs w:val="24"/>
          <w:lang w:val="it-IT"/>
        </w:rPr>
        <w:tab/>
      </w:r>
      <w:r w:rsidRPr="00FF6407">
        <w:rPr>
          <w:rFonts w:ascii="Tahoma" w:hAnsi="Tahoma" w:cs="Tahoma"/>
          <w:b/>
          <w:bCs/>
          <w:color w:val="000000"/>
          <w:sz w:val="14"/>
          <w:szCs w:val="14"/>
          <w:lang w:val="it-IT"/>
        </w:rPr>
        <w:t>-250.000,00</w:t>
      </w:r>
      <w:r w:rsidRPr="00FF6407">
        <w:rPr>
          <w:rFonts w:ascii="Arial" w:hAnsi="Arial" w:cs="Arial"/>
          <w:sz w:val="24"/>
          <w:szCs w:val="24"/>
          <w:lang w:val="it-IT"/>
        </w:rPr>
        <w:tab/>
      </w:r>
      <w:r w:rsidRPr="00FF6407">
        <w:rPr>
          <w:rFonts w:ascii="Tahoma" w:hAnsi="Tahoma" w:cs="Tahoma"/>
          <w:b/>
          <w:bCs/>
          <w:color w:val="000000"/>
          <w:sz w:val="14"/>
          <w:szCs w:val="14"/>
          <w:lang w:val="it-IT"/>
        </w:rPr>
        <w:t>-360.000,00</w:t>
      </w:r>
    </w:p>
    <w:p w14:paraId="4C7B242F" w14:textId="77777777" w:rsidR="00FF6407" w:rsidRPr="00FF6407" w:rsidRDefault="00FF6407" w:rsidP="00FF6407">
      <w:pPr>
        <w:widowControl w:val="0"/>
        <w:tabs>
          <w:tab w:val="left" w:pos="90"/>
          <w:tab w:val="right" w:pos="10198"/>
          <w:tab w:val="right" w:pos="11445"/>
          <w:tab w:val="right" w:pos="12749"/>
          <w:tab w:val="right" w:pos="13996"/>
          <w:tab w:val="right" w:pos="15237"/>
        </w:tabs>
        <w:autoSpaceDE w:val="0"/>
        <w:autoSpaceDN w:val="0"/>
        <w:adjustRightInd w:val="0"/>
        <w:spacing w:before="319"/>
        <w:rPr>
          <w:rFonts w:ascii="Tahoma" w:hAnsi="Tahoma" w:cs="Tahoma"/>
          <w:b/>
          <w:bCs/>
          <w:color w:val="000000"/>
          <w:sz w:val="24"/>
          <w:szCs w:val="24"/>
          <w:lang w:val="it-IT"/>
        </w:rPr>
      </w:pPr>
      <w:r w:rsidRPr="00FF6407">
        <w:rPr>
          <w:rFonts w:ascii="Tahoma" w:hAnsi="Tahoma" w:cs="Tahoma"/>
          <w:b/>
          <w:bCs/>
          <w:color w:val="000000"/>
          <w:sz w:val="18"/>
          <w:szCs w:val="18"/>
          <w:lang w:val="it-IT"/>
        </w:rPr>
        <w:t>VIŠAK/MANJAK + NETO FINANCIRANJE + RASPOLOŽIVA SREDSTVA IZ PRETHODNIH GODINA</w:t>
      </w:r>
      <w:r w:rsidRPr="00FF6407">
        <w:rPr>
          <w:rFonts w:ascii="Arial" w:hAnsi="Arial" w:cs="Arial"/>
          <w:sz w:val="24"/>
          <w:szCs w:val="24"/>
          <w:lang w:val="it-IT"/>
        </w:rPr>
        <w:tab/>
      </w:r>
      <w:r w:rsidRPr="00FF6407">
        <w:rPr>
          <w:rFonts w:ascii="Tahoma" w:hAnsi="Tahoma" w:cs="Tahoma"/>
          <w:b/>
          <w:bCs/>
          <w:color w:val="000000"/>
          <w:sz w:val="14"/>
          <w:szCs w:val="14"/>
          <w:lang w:val="it-IT"/>
        </w:rPr>
        <w:t>1.332.561,17</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0,00</w:t>
      </w:r>
      <w:r w:rsidRPr="00FF6407">
        <w:rPr>
          <w:rFonts w:ascii="Arial" w:hAnsi="Arial" w:cs="Arial"/>
          <w:sz w:val="24"/>
          <w:szCs w:val="24"/>
          <w:lang w:val="it-IT"/>
        </w:rPr>
        <w:tab/>
      </w:r>
      <w:r w:rsidRPr="00FF6407">
        <w:rPr>
          <w:rFonts w:ascii="Tahoma" w:hAnsi="Tahoma" w:cs="Tahoma"/>
          <w:b/>
          <w:bCs/>
          <w:color w:val="000000"/>
          <w:sz w:val="14"/>
          <w:szCs w:val="14"/>
          <w:lang w:val="it-IT"/>
        </w:rPr>
        <w:t>0,00</w:t>
      </w:r>
    </w:p>
    <w:p w14:paraId="500D4768" w14:textId="77777777" w:rsidR="005A5473" w:rsidRDefault="00FF6407" w:rsidP="00FF6407">
      <w:pPr>
        <w:widowControl w:val="0"/>
        <w:tabs>
          <w:tab w:val="center" w:pos="7599"/>
        </w:tabs>
        <w:autoSpaceDE w:val="0"/>
        <w:autoSpaceDN w:val="0"/>
        <w:adjustRightInd w:val="0"/>
        <w:spacing w:before="595"/>
        <w:rPr>
          <w:rFonts w:ascii="Arial" w:hAnsi="Arial" w:cs="Arial"/>
          <w:sz w:val="24"/>
          <w:szCs w:val="24"/>
          <w:lang w:val="it-IT"/>
        </w:rPr>
      </w:pPr>
      <w:r w:rsidRPr="00FF6407">
        <w:rPr>
          <w:rFonts w:ascii="Arial" w:hAnsi="Arial" w:cs="Arial"/>
          <w:sz w:val="24"/>
          <w:szCs w:val="24"/>
          <w:lang w:val="it-IT"/>
        </w:rPr>
        <w:tab/>
      </w:r>
    </w:p>
    <w:p w14:paraId="2B280BB9" w14:textId="501D526A" w:rsidR="00FF6407" w:rsidRPr="00FF6407" w:rsidRDefault="005A5473" w:rsidP="005A5473">
      <w:pPr>
        <w:widowControl w:val="0"/>
        <w:tabs>
          <w:tab w:val="center" w:pos="7599"/>
        </w:tabs>
        <w:autoSpaceDE w:val="0"/>
        <w:autoSpaceDN w:val="0"/>
        <w:adjustRightInd w:val="0"/>
        <w:spacing w:before="595"/>
        <w:jc w:val="center"/>
        <w:rPr>
          <w:rFonts w:ascii="Tahoma" w:hAnsi="Tahoma" w:cs="Tahoma"/>
          <w:b/>
          <w:bCs/>
          <w:color w:val="000000"/>
          <w:sz w:val="29"/>
          <w:szCs w:val="29"/>
          <w:lang w:val="it-IT"/>
        </w:rPr>
      </w:pPr>
      <w:r>
        <w:rPr>
          <w:rFonts w:ascii="Arial" w:hAnsi="Arial" w:cs="Arial"/>
          <w:sz w:val="24"/>
          <w:szCs w:val="24"/>
          <w:lang w:val="it-IT"/>
        </w:rPr>
        <w:t xml:space="preserve">        </w:t>
      </w:r>
      <w:proofErr w:type="spellStart"/>
      <w:r w:rsidR="00FF6407" w:rsidRPr="00FF6407">
        <w:rPr>
          <w:rFonts w:ascii="Tahoma" w:hAnsi="Tahoma" w:cs="Tahoma"/>
          <w:b/>
          <w:bCs/>
          <w:color w:val="000000"/>
          <w:lang w:val="it-IT"/>
        </w:rPr>
        <w:t>Članak</w:t>
      </w:r>
      <w:proofErr w:type="spellEnd"/>
      <w:r w:rsidR="00FF6407" w:rsidRPr="00FF6407">
        <w:rPr>
          <w:rFonts w:ascii="Tahoma" w:hAnsi="Tahoma" w:cs="Tahoma"/>
          <w:b/>
          <w:bCs/>
          <w:color w:val="000000"/>
          <w:lang w:val="it-IT"/>
        </w:rPr>
        <w:t xml:space="preserve"> 2.</w:t>
      </w:r>
    </w:p>
    <w:p w14:paraId="3A567A38" w14:textId="77777777" w:rsidR="00FF6407" w:rsidRPr="00FF6407" w:rsidRDefault="00FF6407" w:rsidP="00FF6407">
      <w:pPr>
        <w:widowControl w:val="0"/>
        <w:tabs>
          <w:tab w:val="left" w:pos="90"/>
        </w:tabs>
        <w:autoSpaceDE w:val="0"/>
        <w:autoSpaceDN w:val="0"/>
        <w:adjustRightInd w:val="0"/>
        <w:spacing w:before="14"/>
        <w:rPr>
          <w:rFonts w:ascii="Tahoma" w:hAnsi="Tahoma" w:cs="Tahoma"/>
          <w:color w:val="000000"/>
          <w:sz w:val="27"/>
          <w:szCs w:val="27"/>
          <w:lang w:val="it-IT"/>
        </w:rPr>
      </w:pPr>
      <w:r w:rsidRPr="00FF6407">
        <w:rPr>
          <w:rFonts w:ascii="Tahoma" w:hAnsi="Tahoma" w:cs="Tahoma"/>
          <w:color w:val="000000"/>
          <w:lang w:val="it-IT"/>
        </w:rPr>
        <w:t xml:space="preserve">U </w:t>
      </w:r>
      <w:proofErr w:type="spellStart"/>
      <w:r w:rsidRPr="00FF6407">
        <w:rPr>
          <w:rFonts w:ascii="Tahoma" w:hAnsi="Tahoma" w:cs="Tahoma"/>
          <w:color w:val="000000"/>
          <w:lang w:val="it-IT"/>
        </w:rPr>
        <w:t>članku</w:t>
      </w:r>
      <w:proofErr w:type="spellEnd"/>
      <w:r w:rsidRPr="00FF6407">
        <w:rPr>
          <w:rFonts w:ascii="Tahoma" w:hAnsi="Tahoma" w:cs="Tahoma"/>
          <w:color w:val="000000"/>
          <w:lang w:val="it-IT"/>
        </w:rPr>
        <w:t xml:space="preserve"> 2. </w:t>
      </w:r>
      <w:proofErr w:type="spellStart"/>
      <w:r w:rsidRPr="00FF6407">
        <w:rPr>
          <w:rFonts w:ascii="Tahoma" w:hAnsi="Tahoma" w:cs="Tahoma"/>
          <w:color w:val="000000"/>
          <w:lang w:val="it-IT"/>
        </w:rPr>
        <w:t>Prihodi</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rashodi</w:t>
      </w:r>
      <w:proofErr w:type="spellEnd"/>
      <w:r w:rsidRPr="00FF6407">
        <w:rPr>
          <w:rFonts w:ascii="Tahoma" w:hAnsi="Tahoma" w:cs="Tahoma"/>
          <w:color w:val="000000"/>
          <w:lang w:val="it-IT"/>
        </w:rPr>
        <w:t xml:space="preserve">, te </w:t>
      </w:r>
      <w:proofErr w:type="spellStart"/>
      <w:r w:rsidRPr="00FF6407">
        <w:rPr>
          <w:rFonts w:ascii="Tahoma" w:hAnsi="Tahoma" w:cs="Tahoma"/>
          <w:color w:val="000000"/>
          <w:lang w:val="it-IT"/>
        </w:rPr>
        <w:t>primici</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izdaci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ekonomskoj</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klasifikaciji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utvrđuje</w:t>
      </w:r>
      <w:proofErr w:type="spellEnd"/>
      <w:r w:rsidRPr="00FF6407">
        <w:rPr>
          <w:rFonts w:ascii="Tahoma" w:hAnsi="Tahoma" w:cs="Tahoma"/>
          <w:color w:val="000000"/>
          <w:lang w:val="it-IT"/>
        </w:rPr>
        <w:t xml:space="preserve"> se u </w:t>
      </w:r>
      <w:proofErr w:type="spellStart"/>
      <w:r w:rsidRPr="00FF6407">
        <w:rPr>
          <w:rFonts w:ascii="Tahoma" w:hAnsi="Tahoma" w:cs="Tahoma"/>
          <w:color w:val="000000"/>
          <w:lang w:val="it-IT"/>
        </w:rPr>
        <w:t>Računu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prihoda</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rashoda</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Računu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Zaduživanja</w:t>
      </w:r>
      <w:proofErr w:type="spellEnd"/>
      <w:r w:rsidRPr="00FF6407">
        <w:rPr>
          <w:rFonts w:ascii="Tahoma" w:hAnsi="Tahoma" w:cs="Tahoma"/>
          <w:color w:val="000000"/>
          <w:lang w:val="it-IT"/>
        </w:rPr>
        <w:t>/</w:t>
      </w:r>
      <w:proofErr w:type="spellStart"/>
      <w:r w:rsidRPr="00FF6407">
        <w:rPr>
          <w:rFonts w:ascii="Tahoma" w:hAnsi="Tahoma" w:cs="Tahoma"/>
          <w:color w:val="000000"/>
          <w:lang w:val="it-IT"/>
        </w:rPr>
        <w:t>financiranja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kako</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slijedi</w:t>
      </w:r>
      <w:proofErr w:type="spellEnd"/>
      <w:r w:rsidRPr="00FF6407">
        <w:rPr>
          <w:rFonts w:ascii="Tahoma" w:hAnsi="Tahoma" w:cs="Tahoma"/>
          <w:color w:val="000000"/>
          <w:lang w:val="it-IT"/>
        </w:rPr>
        <w:t>:</w:t>
      </w:r>
    </w:p>
    <w:p w14:paraId="229B9129" w14:textId="77777777" w:rsidR="00FF6407" w:rsidRPr="00FF6407" w:rsidRDefault="00FF6407" w:rsidP="00FF6407">
      <w:pPr>
        <w:widowControl w:val="0"/>
        <w:tabs>
          <w:tab w:val="center" w:pos="7599"/>
        </w:tabs>
        <w:autoSpaceDE w:val="0"/>
        <w:autoSpaceDN w:val="0"/>
        <w:adjustRightInd w:val="0"/>
        <w:spacing w:before="84"/>
        <w:rPr>
          <w:rFonts w:ascii="Tahoma" w:hAnsi="Tahoma" w:cs="Tahoma"/>
          <w:b/>
          <w:bCs/>
          <w:color w:val="000000"/>
          <w:sz w:val="29"/>
          <w:szCs w:val="29"/>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Članak</w:t>
      </w:r>
      <w:proofErr w:type="spellEnd"/>
      <w:r w:rsidRPr="00FF6407">
        <w:rPr>
          <w:rFonts w:ascii="Tahoma" w:hAnsi="Tahoma" w:cs="Tahoma"/>
          <w:b/>
          <w:bCs/>
          <w:color w:val="000000"/>
          <w:lang w:val="it-IT"/>
        </w:rPr>
        <w:t xml:space="preserve"> 3.</w:t>
      </w:r>
    </w:p>
    <w:p w14:paraId="451C8B11" w14:textId="77777777" w:rsidR="00FF6407" w:rsidRPr="00FF6407" w:rsidRDefault="00FF6407" w:rsidP="00FF6407">
      <w:pPr>
        <w:widowControl w:val="0"/>
        <w:tabs>
          <w:tab w:val="left" w:pos="90"/>
        </w:tabs>
        <w:autoSpaceDE w:val="0"/>
        <w:autoSpaceDN w:val="0"/>
        <w:adjustRightInd w:val="0"/>
        <w:spacing w:before="15"/>
        <w:rPr>
          <w:rFonts w:ascii="Tahoma" w:hAnsi="Tahoma" w:cs="Tahoma"/>
          <w:color w:val="000000"/>
          <w:sz w:val="27"/>
          <w:szCs w:val="27"/>
          <w:lang w:val="it-IT"/>
        </w:rPr>
      </w:pPr>
      <w:r w:rsidRPr="00FF6407">
        <w:rPr>
          <w:rFonts w:ascii="Tahoma" w:hAnsi="Tahoma" w:cs="Tahoma"/>
          <w:color w:val="000000"/>
          <w:lang w:val="it-IT"/>
        </w:rPr>
        <w:t xml:space="preserve">II POSEBNI DIO </w:t>
      </w:r>
      <w:proofErr w:type="spellStart"/>
      <w:r w:rsidRPr="00FF6407">
        <w:rPr>
          <w:rFonts w:ascii="Tahoma" w:hAnsi="Tahoma" w:cs="Tahoma"/>
          <w:color w:val="000000"/>
          <w:lang w:val="it-IT"/>
        </w:rPr>
        <w:t>Rashodi</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poslovanja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rashodi</w:t>
      </w:r>
      <w:proofErr w:type="spellEnd"/>
      <w:r w:rsidRPr="00FF6407">
        <w:rPr>
          <w:rFonts w:ascii="Tahoma" w:hAnsi="Tahoma" w:cs="Tahoma"/>
          <w:color w:val="000000"/>
          <w:lang w:val="it-IT"/>
        </w:rPr>
        <w:t xml:space="preserve"> za </w:t>
      </w:r>
      <w:proofErr w:type="spellStart"/>
      <w:r w:rsidRPr="00FF6407">
        <w:rPr>
          <w:rFonts w:ascii="Tahoma" w:hAnsi="Tahoma" w:cs="Tahoma"/>
          <w:color w:val="000000"/>
          <w:lang w:val="it-IT"/>
        </w:rPr>
        <w:t>nabavu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nefinancijske</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imovine</w:t>
      </w:r>
      <w:proofErr w:type="spellEnd"/>
      <w:r w:rsidRPr="00FF6407">
        <w:rPr>
          <w:rFonts w:ascii="Tahoma" w:hAnsi="Tahoma" w:cs="Tahoma"/>
          <w:color w:val="000000"/>
          <w:lang w:val="it-IT"/>
        </w:rPr>
        <w:t xml:space="preserve"> te </w:t>
      </w:r>
      <w:proofErr w:type="spellStart"/>
      <w:r w:rsidRPr="00FF6407">
        <w:rPr>
          <w:rFonts w:ascii="Tahoma" w:hAnsi="Tahoma" w:cs="Tahoma"/>
          <w:color w:val="000000"/>
          <w:lang w:val="it-IT"/>
        </w:rPr>
        <w:t>izdaci</w:t>
      </w:r>
      <w:proofErr w:type="spellEnd"/>
      <w:r w:rsidRPr="00FF6407">
        <w:rPr>
          <w:rFonts w:ascii="Tahoma" w:hAnsi="Tahoma" w:cs="Tahoma"/>
          <w:color w:val="000000"/>
          <w:lang w:val="it-IT"/>
        </w:rPr>
        <w:t xml:space="preserve"> za </w:t>
      </w:r>
      <w:proofErr w:type="spellStart"/>
      <w:r w:rsidRPr="00FF6407">
        <w:rPr>
          <w:rFonts w:ascii="Tahoma" w:hAnsi="Tahoma" w:cs="Tahoma"/>
          <w:color w:val="000000"/>
          <w:lang w:val="it-IT"/>
        </w:rPr>
        <w:t>otplatu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kredita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u </w:t>
      </w:r>
      <w:proofErr w:type="spellStart"/>
      <w:r w:rsidRPr="00FF6407">
        <w:rPr>
          <w:rFonts w:ascii="Tahoma" w:hAnsi="Tahoma" w:cs="Tahoma"/>
          <w:color w:val="000000"/>
          <w:lang w:val="it-IT"/>
        </w:rPr>
        <w:t>ukupnom</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iznosu</w:t>
      </w:r>
      <w:proofErr w:type="spellEnd"/>
      <w:r w:rsidRPr="00FF6407">
        <w:rPr>
          <w:rFonts w:ascii="Tahoma" w:hAnsi="Tahoma" w:cs="Tahoma"/>
          <w:color w:val="000000"/>
          <w:lang w:val="it-IT"/>
        </w:rPr>
        <w:t xml:space="preserve"> od 31.944.788,</w:t>
      </w:r>
      <w:proofErr w:type="gramStart"/>
      <w:r w:rsidRPr="00FF6407">
        <w:rPr>
          <w:rFonts w:ascii="Tahoma" w:hAnsi="Tahoma" w:cs="Tahoma"/>
          <w:color w:val="000000"/>
          <w:lang w:val="it-IT"/>
        </w:rPr>
        <w:t xml:space="preserve">00  </w:t>
      </w:r>
      <w:proofErr w:type="spellStart"/>
      <w:r w:rsidRPr="00FF6407">
        <w:rPr>
          <w:rFonts w:ascii="Tahoma" w:hAnsi="Tahoma" w:cs="Tahoma"/>
          <w:color w:val="000000"/>
          <w:lang w:val="it-IT"/>
        </w:rPr>
        <w:t>kn</w:t>
      </w:r>
      <w:proofErr w:type="spellEnd"/>
      <w:proofErr w:type="gramEnd"/>
      <w:r w:rsidRPr="00FF6407">
        <w:rPr>
          <w:rFonts w:ascii="Tahoma" w:hAnsi="Tahoma" w:cs="Tahoma"/>
          <w:color w:val="000000"/>
          <w:lang w:val="it-IT"/>
        </w:rPr>
        <w:t xml:space="preserve"> </w:t>
      </w:r>
      <w:proofErr w:type="spellStart"/>
      <w:r w:rsidRPr="00FF6407">
        <w:rPr>
          <w:rFonts w:ascii="Tahoma" w:hAnsi="Tahoma" w:cs="Tahoma"/>
          <w:color w:val="000000"/>
          <w:lang w:val="it-IT"/>
        </w:rPr>
        <w:t>raspoređuju</w:t>
      </w:r>
      <w:proofErr w:type="spellEnd"/>
      <w:r w:rsidRPr="00FF6407">
        <w:rPr>
          <w:rFonts w:ascii="Tahoma" w:hAnsi="Tahoma" w:cs="Tahoma"/>
          <w:color w:val="000000"/>
          <w:lang w:val="it-IT"/>
        </w:rPr>
        <w:t xml:space="preserve"> se </w:t>
      </w:r>
      <w:proofErr w:type="spellStart"/>
      <w:r w:rsidRPr="00FF6407">
        <w:rPr>
          <w:rFonts w:ascii="Tahoma" w:hAnsi="Tahoma" w:cs="Tahoma"/>
          <w:color w:val="000000"/>
          <w:lang w:val="it-IT"/>
        </w:rPr>
        <w:t>po</w:t>
      </w:r>
      <w:proofErr w:type="spellEnd"/>
    </w:p>
    <w:p w14:paraId="730FD55A" w14:textId="77777777" w:rsidR="00FF6407" w:rsidRPr="00FF6407" w:rsidRDefault="00FF6407" w:rsidP="00FF6407">
      <w:pPr>
        <w:widowControl w:val="0"/>
        <w:tabs>
          <w:tab w:val="left" w:pos="90"/>
        </w:tabs>
        <w:autoSpaceDE w:val="0"/>
        <w:autoSpaceDN w:val="0"/>
        <w:adjustRightInd w:val="0"/>
        <w:rPr>
          <w:rFonts w:ascii="Tahoma" w:hAnsi="Tahoma" w:cs="Tahoma"/>
          <w:color w:val="000000"/>
          <w:sz w:val="24"/>
          <w:szCs w:val="24"/>
          <w:lang w:val="it-IT"/>
        </w:rPr>
      </w:pPr>
      <w:r w:rsidRPr="00FF6407">
        <w:rPr>
          <w:rFonts w:ascii="Tahoma" w:hAnsi="Tahoma" w:cs="Tahoma"/>
          <w:color w:val="000000"/>
          <w:lang w:val="it-IT"/>
        </w:rPr>
        <w:t xml:space="preserve"> </w:t>
      </w:r>
      <w:proofErr w:type="spellStart"/>
      <w:r w:rsidRPr="00FF6407">
        <w:rPr>
          <w:rFonts w:ascii="Tahoma" w:hAnsi="Tahoma" w:cs="Tahoma"/>
          <w:color w:val="000000"/>
          <w:lang w:val="it-IT"/>
        </w:rPr>
        <w:t>korisnicima</w:t>
      </w:r>
      <w:proofErr w:type="spellEnd"/>
      <w:r w:rsidRPr="00FF6407">
        <w:rPr>
          <w:rFonts w:ascii="Tahoma" w:hAnsi="Tahoma" w:cs="Tahoma"/>
          <w:color w:val="000000"/>
          <w:lang w:val="it-IT"/>
        </w:rPr>
        <w:t xml:space="preserve"> i </w:t>
      </w:r>
      <w:proofErr w:type="spellStart"/>
      <w:r w:rsidRPr="00FF6407">
        <w:rPr>
          <w:rFonts w:ascii="Tahoma" w:hAnsi="Tahoma" w:cs="Tahoma"/>
          <w:color w:val="000000"/>
          <w:lang w:val="it-IT"/>
        </w:rPr>
        <w:t>programima</w:t>
      </w:r>
      <w:proofErr w:type="spellEnd"/>
      <w:r w:rsidRPr="00FF6407">
        <w:rPr>
          <w:rFonts w:ascii="Tahoma" w:hAnsi="Tahoma" w:cs="Tahoma"/>
          <w:color w:val="000000"/>
          <w:lang w:val="it-IT"/>
        </w:rPr>
        <w:t xml:space="preserve"> u </w:t>
      </w:r>
      <w:proofErr w:type="spellStart"/>
      <w:r w:rsidRPr="00FF6407">
        <w:rPr>
          <w:rFonts w:ascii="Tahoma" w:hAnsi="Tahoma" w:cs="Tahoma"/>
          <w:color w:val="000000"/>
          <w:lang w:val="it-IT"/>
        </w:rPr>
        <w:t>posebnom</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dijelu</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kako</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slijedi</w:t>
      </w:r>
      <w:proofErr w:type="spellEnd"/>
      <w:r w:rsidRPr="00FF6407">
        <w:rPr>
          <w:rFonts w:ascii="Tahoma" w:hAnsi="Tahoma" w:cs="Tahoma"/>
          <w:color w:val="000000"/>
          <w:lang w:val="it-IT"/>
        </w:rPr>
        <w:t>:</w:t>
      </w:r>
    </w:p>
    <w:p w14:paraId="4178D728" w14:textId="77777777" w:rsidR="00FF6407" w:rsidRPr="00FF6407" w:rsidRDefault="00FF6407" w:rsidP="00FF6407">
      <w:pPr>
        <w:widowControl w:val="0"/>
        <w:tabs>
          <w:tab w:val="left" w:pos="90"/>
        </w:tabs>
        <w:autoSpaceDE w:val="0"/>
        <w:autoSpaceDN w:val="0"/>
        <w:adjustRightInd w:val="0"/>
        <w:rPr>
          <w:lang w:val="it-IT"/>
        </w:rPr>
      </w:pPr>
      <w:r w:rsidRPr="00FF6407">
        <w:rPr>
          <w:rFonts w:ascii="Arial" w:hAnsi="Arial" w:cs="Arial"/>
          <w:sz w:val="24"/>
          <w:szCs w:val="24"/>
          <w:lang w:val="it-IT"/>
        </w:rPr>
        <w:br w:type="page"/>
      </w:r>
    </w:p>
    <w:p w14:paraId="59310F52" w14:textId="72D6B7F1" w:rsidR="00FF6407" w:rsidRPr="00FF6407" w:rsidRDefault="005A5473"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2"/>
          <w:szCs w:val="22"/>
          <w:lang w:val="it-IT"/>
        </w:rPr>
        <w:tab/>
      </w:r>
      <w:r w:rsidR="00FF6407" w:rsidRPr="00FF6407">
        <w:rPr>
          <w:rFonts w:ascii="Arial" w:hAnsi="Arial" w:cs="Arial"/>
          <w:b/>
          <w:bCs/>
          <w:color w:val="000000"/>
          <w:sz w:val="18"/>
          <w:szCs w:val="18"/>
          <w:lang w:val="it-IT"/>
        </w:rPr>
        <w:t>REPUBLIKA HRVATSKA</w:t>
      </w:r>
    </w:p>
    <w:p w14:paraId="4A25A75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21917353"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6401EBE6"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38C3D1F6"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(PRIHODI)</w:t>
      </w:r>
    </w:p>
    <w:p w14:paraId="4B5AAA6D"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7048EC30"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3899F06A"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04A8D978"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6</w:t>
      </w:r>
      <w:r w:rsidRPr="00FF6407">
        <w:rPr>
          <w:rFonts w:ascii="Arial" w:hAnsi="Arial" w:cs="Arial"/>
          <w:sz w:val="24"/>
          <w:szCs w:val="24"/>
          <w:lang w:val="it-IT"/>
        </w:rPr>
        <w:tab/>
      </w:r>
      <w:proofErr w:type="spellStart"/>
      <w:r w:rsidRPr="00FF6407">
        <w:rPr>
          <w:rFonts w:ascii="Tahoma" w:hAnsi="Tahoma" w:cs="Tahoma"/>
          <w:b/>
          <w:bCs/>
          <w:color w:val="000000"/>
          <w:lang w:val="it-IT"/>
        </w:rPr>
        <w:t>Prihodi</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poslovanja</w:t>
      </w:r>
      <w:proofErr w:type="spellEnd"/>
      <w:r w:rsidRPr="00FF6407">
        <w:rPr>
          <w:rFonts w:ascii="Arial" w:hAnsi="Arial" w:cs="Arial"/>
          <w:sz w:val="24"/>
          <w:szCs w:val="24"/>
          <w:lang w:val="it-IT"/>
        </w:rPr>
        <w:tab/>
      </w:r>
      <w:r w:rsidRPr="00FF6407">
        <w:rPr>
          <w:rFonts w:ascii="Tahoma" w:hAnsi="Tahoma" w:cs="Tahoma"/>
          <w:b/>
          <w:bCs/>
          <w:color w:val="000000"/>
          <w:lang w:val="it-IT"/>
        </w:rPr>
        <w:t>10.958.796,00</w:t>
      </w:r>
      <w:r w:rsidRPr="00FF6407">
        <w:rPr>
          <w:rFonts w:ascii="Arial" w:hAnsi="Arial" w:cs="Arial"/>
          <w:sz w:val="24"/>
          <w:szCs w:val="24"/>
          <w:lang w:val="it-IT"/>
        </w:rPr>
        <w:tab/>
      </w:r>
      <w:r w:rsidRPr="00FF6407">
        <w:rPr>
          <w:rFonts w:ascii="Tahoma" w:hAnsi="Tahoma" w:cs="Tahoma"/>
          <w:b/>
          <w:bCs/>
          <w:color w:val="000000"/>
          <w:lang w:val="it-IT"/>
        </w:rPr>
        <w:t>20.562.782,00</w:t>
      </w:r>
      <w:r w:rsidRPr="00FF6407">
        <w:rPr>
          <w:rFonts w:ascii="Arial" w:hAnsi="Arial" w:cs="Arial"/>
          <w:sz w:val="24"/>
          <w:szCs w:val="24"/>
          <w:lang w:val="it-IT"/>
        </w:rPr>
        <w:tab/>
      </w:r>
      <w:r w:rsidRPr="00FF6407">
        <w:rPr>
          <w:rFonts w:ascii="Tahoma" w:hAnsi="Tahoma" w:cs="Tahoma"/>
          <w:b/>
          <w:bCs/>
          <w:color w:val="000000"/>
          <w:lang w:val="it-IT"/>
        </w:rPr>
        <w:t>22.475.405,50</w:t>
      </w:r>
      <w:r w:rsidRPr="00FF6407">
        <w:rPr>
          <w:rFonts w:ascii="Arial" w:hAnsi="Arial" w:cs="Arial"/>
          <w:sz w:val="24"/>
          <w:szCs w:val="24"/>
          <w:lang w:val="it-IT"/>
        </w:rPr>
        <w:tab/>
      </w:r>
      <w:r w:rsidRPr="00FF6407">
        <w:rPr>
          <w:rFonts w:ascii="Tahoma" w:hAnsi="Tahoma" w:cs="Tahoma"/>
          <w:b/>
          <w:bCs/>
          <w:color w:val="000000"/>
          <w:lang w:val="it-IT"/>
        </w:rPr>
        <w:t>15.255.821,40</w:t>
      </w:r>
      <w:r w:rsidRPr="00FF6407">
        <w:rPr>
          <w:rFonts w:ascii="Arial" w:hAnsi="Arial" w:cs="Arial"/>
          <w:sz w:val="24"/>
          <w:szCs w:val="24"/>
          <w:lang w:val="it-IT"/>
        </w:rPr>
        <w:tab/>
      </w:r>
      <w:r w:rsidRPr="00FF6407">
        <w:rPr>
          <w:rFonts w:ascii="Tahoma" w:hAnsi="Tahoma" w:cs="Tahoma"/>
          <w:b/>
          <w:bCs/>
          <w:color w:val="000000"/>
          <w:lang w:val="it-IT"/>
        </w:rPr>
        <w:t>14.293.263,30</w:t>
      </w:r>
    </w:p>
    <w:p w14:paraId="5CAB8498"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61</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poreza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4.785.893,72</w:t>
      </w:r>
      <w:r w:rsidRPr="00FF6407">
        <w:rPr>
          <w:rFonts w:ascii="Arial" w:hAnsi="Arial" w:cs="Arial"/>
          <w:sz w:val="24"/>
          <w:szCs w:val="24"/>
          <w:lang w:val="it-IT"/>
        </w:rPr>
        <w:tab/>
      </w:r>
      <w:r w:rsidRPr="00FF6407">
        <w:rPr>
          <w:rFonts w:ascii="Tahoma" w:hAnsi="Tahoma" w:cs="Tahoma"/>
          <w:b/>
          <w:bCs/>
          <w:color w:val="000000"/>
          <w:sz w:val="18"/>
          <w:szCs w:val="18"/>
          <w:lang w:val="it-IT"/>
        </w:rPr>
        <w:t>4.206.000,00</w:t>
      </w:r>
      <w:r w:rsidRPr="00FF6407">
        <w:rPr>
          <w:rFonts w:ascii="Arial" w:hAnsi="Arial" w:cs="Arial"/>
          <w:sz w:val="24"/>
          <w:szCs w:val="24"/>
          <w:lang w:val="it-IT"/>
        </w:rPr>
        <w:tab/>
      </w:r>
      <w:r w:rsidRPr="00FF6407">
        <w:rPr>
          <w:rFonts w:ascii="Tahoma" w:hAnsi="Tahoma" w:cs="Tahoma"/>
          <w:b/>
          <w:bCs/>
          <w:color w:val="000000"/>
          <w:sz w:val="18"/>
          <w:szCs w:val="18"/>
          <w:lang w:val="it-IT"/>
        </w:rPr>
        <w:t>4.681.000,00</w:t>
      </w:r>
      <w:r w:rsidRPr="00FF6407">
        <w:rPr>
          <w:rFonts w:ascii="Arial" w:hAnsi="Arial" w:cs="Arial"/>
          <w:sz w:val="24"/>
          <w:szCs w:val="24"/>
          <w:lang w:val="it-IT"/>
        </w:rPr>
        <w:tab/>
      </w:r>
      <w:r w:rsidRPr="00FF6407">
        <w:rPr>
          <w:rFonts w:ascii="Tahoma" w:hAnsi="Tahoma" w:cs="Tahoma"/>
          <w:b/>
          <w:bCs/>
          <w:color w:val="000000"/>
          <w:sz w:val="18"/>
          <w:szCs w:val="18"/>
          <w:lang w:val="it-IT"/>
        </w:rPr>
        <w:t>4.704.405,00</w:t>
      </w:r>
      <w:r w:rsidRPr="00FF6407">
        <w:rPr>
          <w:rFonts w:ascii="Arial" w:hAnsi="Arial" w:cs="Arial"/>
          <w:sz w:val="24"/>
          <w:szCs w:val="24"/>
          <w:lang w:val="it-IT"/>
        </w:rPr>
        <w:tab/>
      </w:r>
      <w:r w:rsidRPr="00FF6407">
        <w:rPr>
          <w:rFonts w:ascii="Tahoma" w:hAnsi="Tahoma" w:cs="Tahoma"/>
          <w:b/>
          <w:bCs/>
          <w:color w:val="000000"/>
          <w:sz w:val="18"/>
          <w:szCs w:val="18"/>
          <w:lang w:val="it-IT"/>
        </w:rPr>
        <w:t>4.727.810,00</w:t>
      </w:r>
    </w:p>
    <w:p w14:paraId="3B0A974E"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prirez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dohodak</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2.474.784,84</w:t>
      </w:r>
      <w:r w:rsidRPr="00FF6407">
        <w:rPr>
          <w:rFonts w:ascii="Arial" w:hAnsi="Arial" w:cs="Arial"/>
          <w:sz w:val="24"/>
          <w:szCs w:val="24"/>
          <w:lang w:val="it-IT"/>
        </w:rPr>
        <w:tab/>
      </w:r>
      <w:r w:rsidRPr="00FF6407">
        <w:rPr>
          <w:rFonts w:ascii="Tahoma" w:hAnsi="Tahoma" w:cs="Tahoma"/>
          <w:color w:val="000000"/>
          <w:sz w:val="18"/>
          <w:szCs w:val="18"/>
          <w:lang w:val="it-IT"/>
        </w:rPr>
        <w:t>2.000.000,00</w:t>
      </w:r>
      <w:r w:rsidRPr="00FF6407">
        <w:rPr>
          <w:rFonts w:ascii="Arial" w:hAnsi="Arial" w:cs="Arial"/>
          <w:sz w:val="24"/>
          <w:szCs w:val="24"/>
          <w:lang w:val="it-IT"/>
        </w:rPr>
        <w:tab/>
      </w:r>
      <w:r w:rsidRPr="00FF6407">
        <w:rPr>
          <w:rFonts w:ascii="Tahoma" w:hAnsi="Tahoma" w:cs="Tahoma"/>
          <w:color w:val="000000"/>
          <w:sz w:val="18"/>
          <w:szCs w:val="18"/>
          <w:lang w:val="it-IT"/>
        </w:rPr>
        <w:t>2.400.000,00</w:t>
      </w:r>
    </w:p>
    <w:p w14:paraId="205B6E3E"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613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2.057.923,09</w:t>
      </w:r>
      <w:r w:rsidRPr="00FF6407">
        <w:rPr>
          <w:rFonts w:ascii="Arial" w:hAnsi="Arial" w:cs="Arial"/>
          <w:sz w:val="24"/>
          <w:szCs w:val="24"/>
          <w:lang w:val="it-IT"/>
        </w:rPr>
        <w:tab/>
      </w:r>
      <w:r w:rsidRPr="00FF6407">
        <w:rPr>
          <w:rFonts w:ascii="Tahoma" w:hAnsi="Tahoma" w:cs="Tahoma"/>
          <w:color w:val="000000"/>
          <w:sz w:val="18"/>
          <w:szCs w:val="18"/>
          <w:lang w:val="it-IT"/>
        </w:rPr>
        <w:t>2.080.000,00</w:t>
      </w:r>
      <w:r w:rsidRPr="00FF6407">
        <w:rPr>
          <w:rFonts w:ascii="Arial" w:hAnsi="Arial" w:cs="Arial"/>
          <w:sz w:val="24"/>
          <w:szCs w:val="24"/>
          <w:lang w:val="it-IT"/>
        </w:rPr>
        <w:tab/>
      </w:r>
      <w:r w:rsidRPr="00FF6407">
        <w:rPr>
          <w:rFonts w:ascii="Tahoma" w:hAnsi="Tahoma" w:cs="Tahoma"/>
          <w:color w:val="000000"/>
          <w:sz w:val="18"/>
          <w:szCs w:val="18"/>
          <w:lang w:val="it-IT"/>
        </w:rPr>
        <w:t>2.080.000,00</w:t>
      </w:r>
    </w:p>
    <w:p w14:paraId="6EA1115E"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614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Porezi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robu</w:t>
      </w:r>
      <w:proofErr w:type="spellEnd"/>
      <w:r w:rsidRPr="00FF6407">
        <w:rPr>
          <w:rFonts w:ascii="Tahoma" w:hAnsi="Tahoma" w:cs="Tahoma"/>
          <w:color w:val="000000"/>
          <w:sz w:val="18"/>
          <w:szCs w:val="18"/>
          <w:lang w:val="it-IT"/>
        </w:rPr>
        <w:t xml:space="preserve"> i usluge</w:t>
      </w:r>
      <w:r w:rsidRPr="00FF6407">
        <w:rPr>
          <w:rFonts w:ascii="Arial" w:hAnsi="Arial" w:cs="Arial"/>
          <w:sz w:val="24"/>
          <w:szCs w:val="24"/>
          <w:lang w:val="it-IT"/>
        </w:rPr>
        <w:tab/>
      </w:r>
      <w:r w:rsidRPr="00FF6407">
        <w:rPr>
          <w:rFonts w:ascii="Tahoma" w:hAnsi="Tahoma" w:cs="Tahoma"/>
          <w:color w:val="000000"/>
          <w:sz w:val="18"/>
          <w:szCs w:val="18"/>
          <w:lang w:val="it-IT"/>
        </w:rPr>
        <w:t>253.185,79</w:t>
      </w:r>
      <w:r w:rsidRPr="00FF6407">
        <w:rPr>
          <w:rFonts w:ascii="Arial" w:hAnsi="Arial" w:cs="Arial"/>
          <w:sz w:val="24"/>
          <w:szCs w:val="24"/>
          <w:lang w:val="it-IT"/>
        </w:rPr>
        <w:tab/>
      </w:r>
      <w:r w:rsidRPr="00FF6407">
        <w:rPr>
          <w:rFonts w:ascii="Tahoma" w:hAnsi="Tahoma" w:cs="Tahoma"/>
          <w:color w:val="000000"/>
          <w:sz w:val="18"/>
          <w:szCs w:val="18"/>
          <w:lang w:val="it-IT"/>
        </w:rPr>
        <w:t>126.000,00</w:t>
      </w:r>
      <w:r w:rsidRPr="00FF6407">
        <w:rPr>
          <w:rFonts w:ascii="Arial" w:hAnsi="Arial" w:cs="Arial"/>
          <w:sz w:val="24"/>
          <w:szCs w:val="24"/>
          <w:lang w:val="it-IT"/>
        </w:rPr>
        <w:tab/>
      </w:r>
      <w:r w:rsidRPr="00FF6407">
        <w:rPr>
          <w:rFonts w:ascii="Tahoma" w:hAnsi="Tahoma" w:cs="Tahoma"/>
          <w:color w:val="000000"/>
          <w:sz w:val="18"/>
          <w:szCs w:val="18"/>
          <w:lang w:val="it-IT"/>
        </w:rPr>
        <w:t>201.000,00</w:t>
      </w:r>
    </w:p>
    <w:p w14:paraId="342442FA"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63</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Pomoći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iz</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inozemstva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darovnice</w:t>
      </w:r>
      <w:proofErr w:type="spellEnd"/>
      <w:r w:rsidRPr="00FF6407">
        <w:rPr>
          <w:rFonts w:ascii="Tahoma" w:hAnsi="Tahoma" w:cs="Tahoma"/>
          <w:b/>
          <w:bCs/>
          <w:color w:val="000000"/>
          <w:sz w:val="18"/>
          <w:szCs w:val="18"/>
          <w:lang w:val="it-IT"/>
        </w:rPr>
        <w:t xml:space="preserve">) i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subjekata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unutar</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općeg</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470.926,00</w:t>
      </w:r>
      <w:r w:rsidRPr="00FF6407">
        <w:rPr>
          <w:rFonts w:ascii="Arial" w:hAnsi="Arial" w:cs="Arial"/>
          <w:sz w:val="24"/>
          <w:szCs w:val="24"/>
          <w:lang w:val="it-IT"/>
        </w:rPr>
        <w:tab/>
      </w:r>
      <w:r w:rsidRPr="00FF6407">
        <w:rPr>
          <w:rFonts w:ascii="Tahoma" w:hAnsi="Tahoma" w:cs="Tahoma"/>
          <w:b/>
          <w:bCs/>
          <w:color w:val="000000"/>
          <w:sz w:val="18"/>
          <w:szCs w:val="18"/>
          <w:lang w:val="it-IT"/>
        </w:rPr>
        <w:t>8.342.246,50</w:t>
      </w:r>
      <w:r w:rsidRPr="00FF6407">
        <w:rPr>
          <w:rFonts w:ascii="Arial" w:hAnsi="Arial" w:cs="Arial"/>
          <w:sz w:val="24"/>
          <w:szCs w:val="24"/>
          <w:lang w:val="it-IT"/>
        </w:rPr>
        <w:tab/>
      </w:r>
      <w:r w:rsidRPr="00FF6407">
        <w:rPr>
          <w:rFonts w:ascii="Tahoma" w:hAnsi="Tahoma" w:cs="Tahoma"/>
          <w:b/>
          <w:bCs/>
          <w:color w:val="000000"/>
          <w:sz w:val="18"/>
          <w:szCs w:val="18"/>
          <w:lang w:val="it-IT"/>
        </w:rPr>
        <w:t>9.348.026,00</w:t>
      </w:r>
      <w:r w:rsidRPr="00FF6407">
        <w:rPr>
          <w:rFonts w:ascii="Arial" w:hAnsi="Arial" w:cs="Arial"/>
          <w:sz w:val="24"/>
          <w:szCs w:val="24"/>
          <w:lang w:val="it-IT"/>
        </w:rPr>
        <w:tab/>
      </w:r>
      <w:r w:rsidRPr="00FF6407">
        <w:rPr>
          <w:rFonts w:ascii="Tahoma" w:hAnsi="Tahoma" w:cs="Tahoma"/>
          <w:b/>
          <w:bCs/>
          <w:color w:val="000000"/>
          <w:sz w:val="18"/>
          <w:szCs w:val="18"/>
          <w:lang w:val="it-IT"/>
        </w:rPr>
        <w:t>1.965.555,00</w:t>
      </w:r>
      <w:r w:rsidRPr="00FF6407">
        <w:rPr>
          <w:rFonts w:ascii="Arial" w:hAnsi="Arial" w:cs="Arial"/>
          <w:sz w:val="24"/>
          <w:szCs w:val="24"/>
          <w:lang w:val="it-IT"/>
        </w:rPr>
        <w:tab/>
      </w:r>
      <w:r w:rsidRPr="00FF6407">
        <w:rPr>
          <w:rFonts w:ascii="Tahoma" w:hAnsi="Tahoma" w:cs="Tahoma"/>
          <w:b/>
          <w:bCs/>
          <w:color w:val="000000"/>
          <w:sz w:val="18"/>
          <w:szCs w:val="18"/>
          <w:lang w:val="it-IT"/>
        </w:rPr>
        <w:t>920.110,00</w:t>
      </w:r>
    </w:p>
    <w:p w14:paraId="6E2A4629" w14:textId="77777777" w:rsidR="00FF6407" w:rsidRPr="00FF6407" w:rsidRDefault="00FF6407" w:rsidP="00FF6407">
      <w:pPr>
        <w:widowControl w:val="0"/>
        <w:tabs>
          <w:tab w:val="left" w:pos="153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proračuna</w:t>
      </w:r>
      <w:proofErr w:type="spellEnd"/>
    </w:p>
    <w:p w14:paraId="66D28ED3"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međunarodnih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organizacija</w:t>
      </w:r>
      <w:proofErr w:type="spellEnd"/>
      <w:r w:rsidRPr="00FF6407">
        <w:rPr>
          <w:rFonts w:ascii="Tahoma" w:hAnsi="Tahoma" w:cs="Tahoma"/>
          <w:color w:val="000000"/>
          <w:sz w:val="18"/>
          <w:szCs w:val="18"/>
          <w:lang w:val="it-IT"/>
        </w:rPr>
        <w:t xml:space="preserve"> te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tijela</w:t>
      </w:r>
      <w:proofErr w:type="spellEnd"/>
      <w:r w:rsidRPr="00FF6407">
        <w:rPr>
          <w:rFonts w:ascii="Tahoma" w:hAnsi="Tahoma" w:cs="Tahoma"/>
          <w:color w:val="000000"/>
          <w:sz w:val="18"/>
          <w:szCs w:val="18"/>
          <w:lang w:val="it-IT"/>
        </w:rPr>
        <w:t xml:space="preserve"> EU</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7.454.339,50</w:t>
      </w:r>
      <w:r w:rsidRPr="00FF6407">
        <w:rPr>
          <w:rFonts w:ascii="Arial" w:hAnsi="Arial" w:cs="Arial"/>
          <w:sz w:val="24"/>
          <w:szCs w:val="24"/>
          <w:lang w:val="it-IT"/>
        </w:rPr>
        <w:tab/>
      </w:r>
      <w:r w:rsidRPr="00FF6407">
        <w:rPr>
          <w:rFonts w:ascii="Tahoma" w:hAnsi="Tahoma" w:cs="Tahoma"/>
          <w:color w:val="000000"/>
          <w:sz w:val="18"/>
          <w:szCs w:val="18"/>
          <w:lang w:val="it-IT"/>
        </w:rPr>
        <w:t>8.259.902,50</w:t>
      </w:r>
    </w:p>
    <w:p w14:paraId="36BE1F47"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174.512,00</w:t>
      </w:r>
      <w:r w:rsidRPr="00FF6407">
        <w:rPr>
          <w:rFonts w:ascii="Arial" w:hAnsi="Arial" w:cs="Arial"/>
          <w:sz w:val="24"/>
          <w:szCs w:val="24"/>
          <w:lang w:val="it-IT"/>
        </w:rPr>
        <w:tab/>
      </w:r>
      <w:r w:rsidRPr="00FF6407">
        <w:rPr>
          <w:rFonts w:ascii="Tahoma" w:hAnsi="Tahoma" w:cs="Tahoma"/>
          <w:color w:val="000000"/>
          <w:sz w:val="18"/>
          <w:szCs w:val="18"/>
          <w:lang w:val="it-IT"/>
        </w:rPr>
        <w:t>626.907,00</w:t>
      </w:r>
      <w:r w:rsidRPr="00FF6407">
        <w:rPr>
          <w:rFonts w:ascii="Arial" w:hAnsi="Arial" w:cs="Arial"/>
          <w:sz w:val="24"/>
          <w:szCs w:val="24"/>
          <w:lang w:val="it-IT"/>
        </w:rPr>
        <w:tab/>
      </w:r>
      <w:r w:rsidRPr="00FF6407">
        <w:rPr>
          <w:rFonts w:ascii="Tahoma" w:hAnsi="Tahoma" w:cs="Tahoma"/>
          <w:color w:val="000000"/>
          <w:sz w:val="18"/>
          <w:szCs w:val="18"/>
          <w:lang w:val="it-IT"/>
        </w:rPr>
        <w:t>827.123,50</w:t>
      </w:r>
    </w:p>
    <w:p w14:paraId="36C2AC7A"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635</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izravnanja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decentralizirane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funkcije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265.664,00</w:t>
      </w:r>
      <w:r w:rsidRPr="00FF6407">
        <w:rPr>
          <w:rFonts w:ascii="Arial" w:hAnsi="Arial" w:cs="Arial"/>
          <w:sz w:val="24"/>
          <w:szCs w:val="24"/>
          <w:lang w:val="it-IT"/>
        </w:rPr>
        <w:tab/>
      </w:r>
      <w:r w:rsidRPr="00FF6407">
        <w:rPr>
          <w:rFonts w:ascii="Tahoma" w:hAnsi="Tahoma" w:cs="Tahoma"/>
          <w:color w:val="000000"/>
          <w:sz w:val="18"/>
          <w:szCs w:val="18"/>
          <w:lang w:val="it-IT"/>
        </w:rPr>
        <w:t>248.000,00</w:t>
      </w:r>
      <w:r w:rsidRPr="00FF6407">
        <w:rPr>
          <w:rFonts w:ascii="Arial" w:hAnsi="Arial" w:cs="Arial"/>
          <w:sz w:val="24"/>
          <w:szCs w:val="24"/>
          <w:lang w:val="it-IT"/>
        </w:rPr>
        <w:tab/>
      </w:r>
      <w:r w:rsidRPr="00FF6407">
        <w:rPr>
          <w:rFonts w:ascii="Tahoma" w:hAnsi="Tahoma" w:cs="Tahoma"/>
          <w:color w:val="000000"/>
          <w:sz w:val="18"/>
          <w:szCs w:val="18"/>
          <w:lang w:val="it-IT"/>
        </w:rPr>
        <w:t>248.000,00</w:t>
      </w:r>
    </w:p>
    <w:p w14:paraId="655F9B4F"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636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korisnicima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koji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nadležan</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30.750,00</w:t>
      </w:r>
      <w:r w:rsidRPr="00FF6407">
        <w:rPr>
          <w:rFonts w:ascii="Arial" w:hAnsi="Arial" w:cs="Arial"/>
          <w:sz w:val="24"/>
          <w:szCs w:val="24"/>
          <w:lang w:val="it-IT"/>
        </w:rPr>
        <w:tab/>
      </w:r>
      <w:r w:rsidRPr="00FF6407">
        <w:rPr>
          <w:rFonts w:ascii="Tahoma" w:hAnsi="Tahoma" w:cs="Tahoma"/>
          <w:color w:val="000000"/>
          <w:sz w:val="18"/>
          <w:szCs w:val="18"/>
          <w:lang w:val="it-IT"/>
        </w:rPr>
        <w:t>13.000,00</w:t>
      </w:r>
      <w:r w:rsidRPr="00FF6407">
        <w:rPr>
          <w:rFonts w:ascii="Arial" w:hAnsi="Arial" w:cs="Arial"/>
          <w:sz w:val="24"/>
          <w:szCs w:val="24"/>
          <w:lang w:val="it-IT"/>
        </w:rPr>
        <w:tab/>
      </w:r>
      <w:r w:rsidRPr="00FF6407">
        <w:rPr>
          <w:rFonts w:ascii="Tahoma" w:hAnsi="Tahoma" w:cs="Tahoma"/>
          <w:color w:val="000000"/>
          <w:sz w:val="18"/>
          <w:szCs w:val="18"/>
          <w:lang w:val="it-IT"/>
        </w:rPr>
        <w:t>13.000,00</w:t>
      </w:r>
    </w:p>
    <w:p w14:paraId="1FD6217C"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od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1.084.173,04</w:t>
      </w:r>
      <w:r w:rsidRPr="00FF6407">
        <w:rPr>
          <w:rFonts w:ascii="Arial" w:hAnsi="Arial" w:cs="Arial"/>
          <w:sz w:val="24"/>
          <w:szCs w:val="24"/>
          <w:lang w:val="it-IT"/>
        </w:rPr>
        <w:tab/>
      </w:r>
      <w:r w:rsidRPr="00FF6407">
        <w:rPr>
          <w:rFonts w:ascii="Tahoma" w:hAnsi="Tahoma" w:cs="Tahoma"/>
          <w:b/>
          <w:bCs/>
          <w:color w:val="000000"/>
          <w:sz w:val="18"/>
          <w:szCs w:val="18"/>
          <w:lang w:val="it-IT"/>
        </w:rPr>
        <w:t>1.156.136,00</w:t>
      </w:r>
      <w:r w:rsidRPr="00FF6407">
        <w:rPr>
          <w:rFonts w:ascii="Arial" w:hAnsi="Arial" w:cs="Arial"/>
          <w:sz w:val="24"/>
          <w:szCs w:val="24"/>
          <w:lang w:val="it-IT"/>
        </w:rPr>
        <w:tab/>
      </w:r>
      <w:r w:rsidRPr="00FF6407">
        <w:rPr>
          <w:rFonts w:ascii="Tahoma" w:hAnsi="Tahoma" w:cs="Tahoma"/>
          <w:b/>
          <w:bCs/>
          <w:color w:val="000000"/>
          <w:sz w:val="18"/>
          <w:szCs w:val="18"/>
          <w:lang w:val="it-IT"/>
        </w:rPr>
        <w:t>1.184.080,00</w:t>
      </w:r>
      <w:r w:rsidRPr="00FF6407">
        <w:rPr>
          <w:rFonts w:ascii="Arial" w:hAnsi="Arial" w:cs="Arial"/>
          <w:sz w:val="24"/>
          <w:szCs w:val="24"/>
          <w:lang w:val="it-IT"/>
        </w:rPr>
        <w:tab/>
      </w:r>
      <w:r w:rsidRPr="00FF6407">
        <w:rPr>
          <w:rFonts w:ascii="Tahoma" w:hAnsi="Tahoma" w:cs="Tahoma"/>
          <w:b/>
          <w:bCs/>
          <w:color w:val="000000"/>
          <w:sz w:val="18"/>
          <w:szCs w:val="18"/>
          <w:lang w:val="it-IT"/>
        </w:rPr>
        <w:t>1.139.250,40</w:t>
      </w:r>
      <w:r w:rsidRPr="00FF6407">
        <w:rPr>
          <w:rFonts w:ascii="Arial" w:hAnsi="Arial" w:cs="Arial"/>
          <w:sz w:val="24"/>
          <w:szCs w:val="24"/>
          <w:lang w:val="it-IT"/>
        </w:rPr>
        <w:tab/>
      </w:r>
      <w:r w:rsidRPr="00FF6407">
        <w:rPr>
          <w:rFonts w:ascii="Tahoma" w:hAnsi="Tahoma" w:cs="Tahoma"/>
          <w:b/>
          <w:bCs/>
          <w:color w:val="000000"/>
          <w:sz w:val="18"/>
          <w:szCs w:val="18"/>
          <w:lang w:val="it-IT"/>
        </w:rPr>
        <w:t>1.124.420,80</w:t>
      </w:r>
    </w:p>
    <w:p w14:paraId="74CF4838"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641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financijske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4.063,43</w:t>
      </w:r>
      <w:r w:rsidRPr="00FF6407">
        <w:rPr>
          <w:rFonts w:ascii="Arial" w:hAnsi="Arial" w:cs="Arial"/>
          <w:sz w:val="24"/>
          <w:szCs w:val="24"/>
          <w:lang w:val="it-IT"/>
        </w:rPr>
        <w:tab/>
      </w:r>
      <w:r w:rsidRPr="00FF6407">
        <w:rPr>
          <w:rFonts w:ascii="Tahoma" w:hAnsi="Tahoma" w:cs="Tahoma"/>
          <w:color w:val="000000"/>
          <w:sz w:val="18"/>
          <w:szCs w:val="18"/>
          <w:lang w:val="it-IT"/>
        </w:rPr>
        <w:t>40.100,00</w:t>
      </w:r>
      <w:r w:rsidRPr="00FF6407">
        <w:rPr>
          <w:rFonts w:ascii="Arial" w:hAnsi="Arial" w:cs="Arial"/>
          <w:sz w:val="24"/>
          <w:szCs w:val="24"/>
          <w:lang w:val="it-IT"/>
        </w:rPr>
        <w:tab/>
      </w:r>
      <w:r w:rsidRPr="00FF6407">
        <w:rPr>
          <w:rFonts w:ascii="Tahoma" w:hAnsi="Tahoma" w:cs="Tahoma"/>
          <w:color w:val="000000"/>
          <w:sz w:val="18"/>
          <w:szCs w:val="18"/>
          <w:lang w:val="it-IT"/>
        </w:rPr>
        <w:t>40.100,00</w:t>
      </w:r>
    </w:p>
    <w:p w14:paraId="4F1272B2"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642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nefinancijske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1.080.109,61</w:t>
      </w:r>
      <w:r w:rsidRPr="00FF6407">
        <w:rPr>
          <w:rFonts w:ascii="Arial" w:hAnsi="Arial" w:cs="Arial"/>
          <w:sz w:val="24"/>
          <w:szCs w:val="24"/>
          <w:lang w:val="it-IT"/>
        </w:rPr>
        <w:tab/>
      </w:r>
      <w:r w:rsidRPr="00FF6407">
        <w:rPr>
          <w:rFonts w:ascii="Tahoma" w:hAnsi="Tahoma" w:cs="Tahoma"/>
          <w:color w:val="000000"/>
          <w:sz w:val="18"/>
          <w:szCs w:val="18"/>
          <w:lang w:val="it-IT"/>
        </w:rPr>
        <w:t>1.116.036,00</w:t>
      </w:r>
      <w:r w:rsidRPr="00FF6407">
        <w:rPr>
          <w:rFonts w:ascii="Arial" w:hAnsi="Arial" w:cs="Arial"/>
          <w:sz w:val="24"/>
          <w:szCs w:val="24"/>
          <w:lang w:val="it-IT"/>
        </w:rPr>
        <w:tab/>
      </w:r>
      <w:r w:rsidRPr="00FF6407">
        <w:rPr>
          <w:rFonts w:ascii="Tahoma" w:hAnsi="Tahoma" w:cs="Tahoma"/>
          <w:color w:val="000000"/>
          <w:sz w:val="18"/>
          <w:szCs w:val="18"/>
          <w:lang w:val="it-IT"/>
        </w:rPr>
        <w:t>1.143.980,00</w:t>
      </w:r>
    </w:p>
    <w:p w14:paraId="11C6F54D"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65</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od </w:t>
      </w:r>
      <w:proofErr w:type="spellStart"/>
      <w:r w:rsidRPr="00FF6407">
        <w:rPr>
          <w:rFonts w:ascii="Tahoma" w:hAnsi="Tahoma" w:cs="Tahoma"/>
          <w:b/>
          <w:bCs/>
          <w:color w:val="000000"/>
          <w:sz w:val="18"/>
          <w:szCs w:val="18"/>
          <w:lang w:val="it-IT"/>
        </w:rPr>
        <w:t>upravnih</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administrativnih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pristojbi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pristojbi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po</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4.593.635,32</w:t>
      </w:r>
      <w:r w:rsidRPr="00FF6407">
        <w:rPr>
          <w:rFonts w:ascii="Arial" w:hAnsi="Arial" w:cs="Arial"/>
          <w:sz w:val="24"/>
          <w:szCs w:val="24"/>
          <w:lang w:val="it-IT"/>
        </w:rPr>
        <w:tab/>
      </w:r>
      <w:r w:rsidRPr="00FF6407">
        <w:rPr>
          <w:rFonts w:ascii="Tahoma" w:hAnsi="Tahoma" w:cs="Tahoma"/>
          <w:b/>
          <w:bCs/>
          <w:color w:val="000000"/>
          <w:sz w:val="18"/>
          <w:szCs w:val="18"/>
          <w:lang w:val="it-IT"/>
        </w:rPr>
        <w:t>5.555.399,50</w:t>
      </w:r>
      <w:r w:rsidRPr="00FF6407">
        <w:rPr>
          <w:rFonts w:ascii="Arial" w:hAnsi="Arial" w:cs="Arial"/>
          <w:sz w:val="24"/>
          <w:szCs w:val="24"/>
          <w:lang w:val="it-IT"/>
        </w:rPr>
        <w:tab/>
      </w:r>
      <w:r w:rsidRPr="00FF6407">
        <w:rPr>
          <w:rFonts w:ascii="Tahoma" w:hAnsi="Tahoma" w:cs="Tahoma"/>
          <w:b/>
          <w:bCs/>
          <w:color w:val="000000"/>
          <w:sz w:val="18"/>
          <w:szCs w:val="18"/>
          <w:lang w:val="it-IT"/>
        </w:rPr>
        <w:t>5.859.299,50</w:t>
      </w:r>
      <w:r w:rsidRPr="00FF6407">
        <w:rPr>
          <w:rFonts w:ascii="Arial" w:hAnsi="Arial" w:cs="Arial"/>
          <w:sz w:val="24"/>
          <w:szCs w:val="24"/>
          <w:lang w:val="it-IT"/>
        </w:rPr>
        <w:tab/>
      </w:r>
      <w:r w:rsidRPr="00FF6407">
        <w:rPr>
          <w:rFonts w:ascii="Tahoma" w:hAnsi="Tahoma" w:cs="Tahoma"/>
          <w:b/>
          <w:bCs/>
          <w:color w:val="000000"/>
          <w:sz w:val="18"/>
          <w:szCs w:val="18"/>
          <w:lang w:val="it-IT"/>
        </w:rPr>
        <w:t>6.036.596,00</w:t>
      </w:r>
      <w:r w:rsidRPr="00FF6407">
        <w:rPr>
          <w:rFonts w:ascii="Arial" w:hAnsi="Arial" w:cs="Arial"/>
          <w:sz w:val="24"/>
          <w:szCs w:val="24"/>
          <w:lang w:val="it-IT"/>
        </w:rPr>
        <w:tab/>
      </w:r>
      <w:r w:rsidRPr="00FF6407">
        <w:rPr>
          <w:rFonts w:ascii="Tahoma" w:hAnsi="Tahoma" w:cs="Tahoma"/>
          <w:b/>
          <w:bCs/>
          <w:color w:val="000000"/>
          <w:sz w:val="18"/>
          <w:szCs w:val="18"/>
          <w:lang w:val="it-IT"/>
        </w:rPr>
        <w:t>6.103.892,50</w:t>
      </w:r>
    </w:p>
    <w:p w14:paraId="18BD4E43" w14:textId="77777777" w:rsidR="00FF6407" w:rsidRPr="00FF6407" w:rsidRDefault="00FF6407" w:rsidP="00FF6407">
      <w:pPr>
        <w:widowControl w:val="0"/>
        <w:tabs>
          <w:tab w:val="left" w:pos="153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posebnim</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propisima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naknada</w:t>
      </w:r>
      <w:proofErr w:type="spellEnd"/>
    </w:p>
    <w:p w14:paraId="3170182A"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Upravne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administrativne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pristojbe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683.908,27</w:t>
      </w:r>
      <w:r w:rsidRPr="00FF6407">
        <w:rPr>
          <w:rFonts w:ascii="Arial" w:hAnsi="Arial" w:cs="Arial"/>
          <w:sz w:val="24"/>
          <w:szCs w:val="24"/>
          <w:lang w:val="it-IT"/>
        </w:rPr>
        <w:tab/>
      </w:r>
      <w:r w:rsidRPr="00FF6407">
        <w:rPr>
          <w:rFonts w:ascii="Tahoma" w:hAnsi="Tahoma" w:cs="Tahoma"/>
          <w:color w:val="000000"/>
          <w:sz w:val="18"/>
          <w:szCs w:val="18"/>
          <w:lang w:val="it-IT"/>
        </w:rPr>
        <w:t>355.000,00</w:t>
      </w:r>
      <w:r w:rsidRPr="00FF6407">
        <w:rPr>
          <w:rFonts w:ascii="Arial" w:hAnsi="Arial" w:cs="Arial"/>
          <w:sz w:val="24"/>
          <w:szCs w:val="24"/>
          <w:lang w:val="it-IT"/>
        </w:rPr>
        <w:tab/>
      </w:r>
      <w:r w:rsidRPr="00FF6407">
        <w:rPr>
          <w:rFonts w:ascii="Tahoma" w:hAnsi="Tahoma" w:cs="Tahoma"/>
          <w:color w:val="000000"/>
          <w:sz w:val="18"/>
          <w:szCs w:val="18"/>
          <w:lang w:val="it-IT"/>
        </w:rPr>
        <w:t>505.000,00</w:t>
      </w:r>
    </w:p>
    <w:p w14:paraId="345BC31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posebnim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propisima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448.566,18</w:t>
      </w:r>
      <w:r w:rsidRPr="00FF6407">
        <w:rPr>
          <w:rFonts w:ascii="Arial" w:hAnsi="Arial" w:cs="Arial"/>
          <w:sz w:val="24"/>
          <w:szCs w:val="24"/>
          <w:lang w:val="it-IT"/>
        </w:rPr>
        <w:tab/>
      </w:r>
      <w:r w:rsidRPr="00FF6407">
        <w:rPr>
          <w:rFonts w:ascii="Tahoma" w:hAnsi="Tahoma" w:cs="Tahoma"/>
          <w:color w:val="000000"/>
          <w:sz w:val="18"/>
          <w:szCs w:val="18"/>
          <w:lang w:val="it-IT"/>
        </w:rPr>
        <w:t>468.000,00</w:t>
      </w:r>
      <w:r w:rsidRPr="00FF6407">
        <w:rPr>
          <w:rFonts w:ascii="Arial" w:hAnsi="Arial" w:cs="Arial"/>
          <w:sz w:val="24"/>
          <w:szCs w:val="24"/>
          <w:lang w:val="it-IT"/>
        </w:rPr>
        <w:tab/>
      </w:r>
      <w:r w:rsidRPr="00FF6407">
        <w:rPr>
          <w:rFonts w:ascii="Tahoma" w:hAnsi="Tahoma" w:cs="Tahoma"/>
          <w:color w:val="000000"/>
          <w:sz w:val="18"/>
          <w:szCs w:val="18"/>
          <w:lang w:val="it-IT"/>
        </w:rPr>
        <w:t>471.900,00</w:t>
      </w:r>
    </w:p>
    <w:p w14:paraId="3F5866A1"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653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Komunalni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3.461.160,87</w:t>
      </w:r>
      <w:r w:rsidRPr="00FF6407">
        <w:rPr>
          <w:rFonts w:ascii="Arial" w:hAnsi="Arial" w:cs="Arial"/>
          <w:sz w:val="24"/>
          <w:szCs w:val="24"/>
          <w:lang w:val="it-IT"/>
        </w:rPr>
        <w:tab/>
      </w:r>
      <w:r w:rsidRPr="00FF6407">
        <w:rPr>
          <w:rFonts w:ascii="Tahoma" w:hAnsi="Tahoma" w:cs="Tahoma"/>
          <w:color w:val="000000"/>
          <w:sz w:val="18"/>
          <w:szCs w:val="18"/>
          <w:lang w:val="it-IT"/>
        </w:rPr>
        <w:t>4.732.399,50</w:t>
      </w:r>
      <w:r w:rsidRPr="00FF6407">
        <w:rPr>
          <w:rFonts w:ascii="Arial" w:hAnsi="Arial" w:cs="Arial"/>
          <w:sz w:val="24"/>
          <w:szCs w:val="24"/>
          <w:lang w:val="it-IT"/>
        </w:rPr>
        <w:tab/>
      </w:r>
      <w:r w:rsidRPr="00FF6407">
        <w:rPr>
          <w:rFonts w:ascii="Tahoma" w:hAnsi="Tahoma" w:cs="Tahoma"/>
          <w:color w:val="000000"/>
          <w:sz w:val="18"/>
          <w:szCs w:val="18"/>
          <w:lang w:val="it-IT"/>
        </w:rPr>
        <w:t>4.882.399,50</w:t>
      </w:r>
    </w:p>
    <w:p w14:paraId="3D661271"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66</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prodaje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proizvoda</w:t>
      </w:r>
      <w:proofErr w:type="spellEnd"/>
      <w:r w:rsidRPr="00FF6407">
        <w:rPr>
          <w:rFonts w:ascii="Tahoma" w:hAnsi="Tahoma" w:cs="Tahoma"/>
          <w:b/>
          <w:bCs/>
          <w:color w:val="000000"/>
          <w:sz w:val="18"/>
          <w:szCs w:val="18"/>
          <w:lang w:val="it-IT"/>
        </w:rPr>
        <w:t xml:space="preserve"> i robe te </w:t>
      </w:r>
      <w:proofErr w:type="spellStart"/>
      <w:r w:rsidRPr="00FF6407">
        <w:rPr>
          <w:rFonts w:ascii="Tahoma" w:hAnsi="Tahoma" w:cs="Tahoma"/>
          <w:b/>
          <w:bCs/>
          <w:color w:val="000000"/>
          <w:sz w:val="18"/>
          <w:szCs w:val="18"/>
          <w:lang w:val="it-IT"/>
        </w:rPr>
        <w:t>pruženih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usluga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r w:rsidRPr="00FF6407">
        <w:rPr>
          <w:rFonts w:ascii="Arial" w:hAnsi="Arial" w:cs="Arial"/>
          <w:sz w:val="24"/>
          <w:szCs w:val="24"/>
          <w:lang w:val="it-IT"/>
        </w:rPr>
        <w:tab/>
      </w:r>
      <w:r w:rsidRPr="00FF6407">
        <w:rPr>
          <w:rFonts w:ascii="Tahoma" w:hAnsi="Tahoma" w:cs="Tahoma"/>
          <w:b/>
          <w:bCs/>
          <w:color w:val="000000"/>
          <w:sz w:val="18"/>
          <w:szCs w:val="18"/>
          <w:lang w:val="it-IT"/>
        </w:rPr>
        <w:t>24.167,92</w:t>
      </w:r>
      <w:r w:rsidRPr="00FF6407">
        <w:rPr>
          <w:rFonts w:ascii="Arial" w:hAnsi="Arial" w:cs="Arial"/>
          <w:sz w:val="24"/>
          <w:szCs w:val="24"/>
          <w:lang w:val="it-IT"/>
        </w:rPr>
        <w:tab/>
      </w:r>
      <w:r w:rsidRPr="00FF6407">
        <w:rPr>
          <w:rFonts w:ascii="Tahoma" w:hAnsi="Tahoma" w:cs="Tahoma"/>
          <w:b/>
          <w:bCs/>
          <w:color w:val="000000"/>
          <w:sz w:val="18"/>
          <w:szCs w:val="18"/>
          <w:lang w:val="it-IT"/>
        </w:rPr>
        <w:t>1.303.000,00</w:t>
      </w:r>
      <w:r w:rsidRPr="00FF6407">
        <w:rPr>
          <w:rFonts w:ascii="Arial" w:hAnsi="Arial" w:cs="Arial"/>
          <w:sz w:val="24"/>
          <w:szCs w:val="24"/>
          <w:lang w:val="it-IT"/>
        </w:rPr>
        <w:tab/>
      </w:r>
      <w:r w:rsidRPr="00FF6407">
        <w:rPr>
          <w:rFonts w:ascii="Tahoma" w:hAnsi="Tahoma" w:cs="Tahoma"/>
          <w:b/>
          <w:bCs/>
          <w:color w:val="000000"/>
          <w:sz w:val="18"/>
          <w:szCs w:val="18"/>
          <w:lang w:val="it-IT"/>
        </w:rPr>
        <w:t>1.403.000,00</w:t>
      </w:r>
      <w:r w:rsidRPr="00FF6407">
        <w:rPr>
          <w:rFonts w:ascii="Arial" w:hAnsi="Arial" w:cs="Arial"/>
          <w:sz w:val="24"/>
          <w:szCs w:val="24"/>
          <w:lang w:val="it-IT"/>
        </w:rPr>
        <w:tab/>
      </w:r>
      <w:r w:rsidRPr="00FF6407">
        <w:rPr>
          <w:rFonts w:ascii="Tahoma" w:hAnsi="Tahoma" w:cs="Tahoma"/>
          <w:b/>
          <w:bCs/>
          <w:color w:val="000000"/>
          <w:sz w:val="18"/>
          <w:szCs w:val="18"/>
          <w:lang w:val="it-IT"/>
        </w:rPr>
        <w:t>1.410.015,00</w:t>
      </w:r>
      <w:r w:rsidRPr="00FF6407">
        <w:rPr>
          <w:rFonts w:ascii="Arial" w:hAnsi="Arial" w:cs="Arial"/>
          <w:sz w:val="24"/>
          <w:szCs w:val="24"/>
          <w:lang w:val="it-IT"/>
        </w:rPr>
        <w:tab/>
      </w:r>
      <w:r w:rsidRPr="00FF6407">
        <w:rPr>
          <w:rFonts w:ascii="Tahoma" w:hAnsi="Tahoma" w:cs="Tahoma"/>
          <w:b/>
          <w:bCs/>
          <w:color w:val="000000"/>
          <w:sz w:val="18"/>
          <w:szCs w:val="18"/>
          <w:lang w:val="it-IT"/>
        </w:rPr>
        <w:t>1.417.030,00</w:t>
      </w:r>
    </w:p>
    <w:p w14:paraId="0FDE5EBB" w14:textId="77777777" w:rsidR="00FF6407" w:rsidRPr="00FF6407" w:rsidRDefault="00FF6407" w:rsidP="00FF6407">
      <w:pPr>
        <w:widowControl w:val="0"/>
        <w:tabs>
          <w:tab w:val="left" w:pos="1530"/>
        </w:tabs>
        <w:autoSpaceDE w:val="0"/>
        <w:autoSpaceDN w:val="0"/>
        <w:adjustRightInd w:val="0"/>
        <w:rPr>
          <w:rFonts w:ascii="Tahoma" w:hAnsi="Tahoma" w:cs="Tahoma"/>
          <w:b/>
          <w:bCs/>
          <w:color w:val="000000"/>
          <w:sz w:val="21"/>
          <w:szCs w:val="21"/>
          <w:lang w:val="it-IT"/>
        </w:rPr>
      </w:pPr>
      <w:r w:rsidRPr="00FF6407">
        <w:rPr>
          <w:rFonts w:ascii="Arial" w:hAnsi="Arial" w:cs="Arial"/>
          <w:sz w:val="24"/>
          <w:szCs w:val="24"/>
          <w:lang w:val="it-IT"/>
        </w:rPr>
        <w:tab/>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donacija</w:t>
      </w:r>
      <w:proofErr w:type="spellEnd"/>
    </w:p>
    <w:p w14:paraId="60E4F211"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663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Donacije</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pravnih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fizičkih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osoba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opće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države</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24.167,92</w:t>
      </w:r>
      <w:r w:rsidRPr="00FF6407">
        <w:rPr>
          <w:rFonts w:ascii="Arial" w:hAnsi="Arial" w:cs="Arial"/>
          <w:sz w:val="24"/>
          <w:szCs w:val="24"/>
          <w:lang w:val="it-IT"/>
        </w:rPr>
        <w:tab/>
      </w:r>
      <w:r w:rsidRPr="00FF6407">
        <w:rPr>
          <w:rFonts w:ascii="Tahoma" w:hAnsi="Tahoma" w:cs="Tahoma"/>
          <w:color w:val="000000"/>
          <w:sz w:val="18"/>
          <w:szCs w:val="18"/>
          <w:lang w:val="it-IT"/>
        </w:rPr>
        <w:t>1.303.000,00</w:t>
      </w:r>
      <w:r w:rsidRPr="00FF6407">
        <w:rPr>
          <w:rFonts w:ascii="Arial" w:hAnsi="Arial" w:cs="Arial"/>
          <w:sz w:val="24"/>
          <w:szCs w:val="24"/>
          <w:lang w:val="it-IT"/>
        </w:rPr>
        <w:tab/>
      </w:r>
      <w:r w:rsidRPr="00FF6407">
        <w:rPr>
          <w:rFonts w:ascii="Tahoma" w:hAnsi="Tahoma" w:cs="Tahoma"/>
          <w:color w:val="000000"/>
          <w:sz w:val="18"/>
          <w:szCs w:val="18"/>
          <w:lang w:val="it-IT"/>
        </w:rPr>
        <w:t>1.403.000,00</w:t>
      </w:r>
    </w:p>
    <w:p w14:paraId="4A27509D"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614C7A17" w14:textId="77777777" w:rsidR="00FF6407" w:rsidRPr="00FF6407" w:rsidRDefault="00FF6407" w:rsidP="00FF6407">
      <w:pPr>
        <w:widowControl w:val="0"/>
        <w:tabs>
          <w:tab w:val="center" w:pos="7653"/>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(PRIHODI)</w:t>
      </w:r>
    </w:p>
    <w:p w14:paraId="4DF4A324"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3D236D4D"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1324F8EB"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0C6E0FF6"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7</w:t>
      </w:r>
      <w:r w:rsidRPr="00FF6407">
        <w:rPr>
          <w:rFonts w:ascii="Arial" w:hAnsi="Arial" w:cs="Arial"/>
          <w:sz w:val="24"/>
          <w:szCs w:val="24"/>
          <w:lang w:val="it-IT"/>
        </w:rPr>
        <w:tab/>
      </w:r>
      <w:proofErr w:type="spellStart"/>
      <w:r w:rsidRPr="00FF6407">
        <w:rPr>
          <w:rFonts w:ascii="Tahoma" w:hAnsi="Tahoma" w:cs="Tahoma"/>
          <w:b/>
          <w:bCs/>
          <w:color w:val="000000"/>
          <w:lang w:val="it-IT"/>
        </w:rPr>
        <w:t>Prihodi</w:t>
      </w:r>
      <w:proofErr w:type="spellEnd"/>
      <w:r w:rsidRPr="00FF6407">
        <w:rPr>
          <w:rFonts w:ascii="Tahoma" w:hAnsi="Tahoma" w:cs="Tahoma"/>
          <w:b/>
          <w:bCs/>
          <w:color w:val="000000"/>
          <w:lang w:val="it-IT"/>
        </w:rPr>
        <w:t xml:space="preserve"> </w:t>
      </w:r>
      <w:proofErr w:type="gramStart"/>
      <w:r w:rsidRPr="00FF6407">
        <w:rPr>
          <w:rFonts w:ascii="Tahoma" w:hAnsi="Tahoma" w:cs="Tahoma"/>
          <w:b/>
          <w:bCs/>
          <w:color w:val="000000"/>
          <w:lang w:val="it-IT"/>
        </w:rPr>
        <w:t>od</w:t>
      </w:r>
      <w:proofErr w:type="gram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prodaje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nefinancijske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Arial" w:hAnsi="Arial" w:cs="Arial"/>
          <w:sz w:val="24"/>
          <w:szCs w:val="24"/>
          <w:lang w:val="it-IT"/>
        </w:rPr>
        <w:tab/>
      </w:r>
      <w:r w:rsidRPr="00FF6407">
        <w:rPr>
          <w:rFonts w:ascii="Tahoma" w:hAnsi="Tahoma" w:cs="Tahoma"/>
          <w:b/>
          <w:bCs/>
          <w:color w:val="000000"/>
          <w:lang w:val="it-IT"/>
        </w:rPr>
        <w:t>742.915,05</w:t>
      </w:r>
      <w:r w:rsidRPr="00FF6407">
        <w:rPr>
          <w:rFonts w:ascii="Arial" w:hAnsi="Arial" w:cs="Arial"/>
          <w:sz w:val="24"/>
          <w:szCs w:val="24"/>
          <w:lang w:val="it-IT"/>
        </w:rPr>
        <w:tab/>
      </w:r>
      <w:r w:rsidRPr="00FF6407">
        <w:rPr>
          <w:rFonts w:ascii="Tahoma" w:hAnsi="Tahoma" w:cs="Tahoma"/>
          <w:b/>
          <w:bCs/>
          <w:color w:val="000000"/>
          <w:lang w:val="it-IT"/>
        </w:rPr>
        <w:t>3.657.675,19</w:t>
      </w:r>
      <w:r w:rsidRPr="00FF6407">
        <w:rPr>
          <w:rFonts w:ascii="Arial" w:hAnsi="Arial" w:cs="Arial"/>
          <w:sz w:val="24"/>
          <w:szCs w:val="24"/>
          <w:lang w:val="it-IT"/>
        </w:rPr>
        <w:tab/>
      </w:r>
      <w:r w:rsidRPr="00FF6407">
        <w:rPr>
          <w:rFonts w:ascii="Tahoma" w:hAnsi="Tahoma" w:cs="Tahoma"/>
          <w:b/>
          <w:bCs/>
          <w:color w:val="000000"/>
          <w:lang w:val="it-IT"/>
        </w:rPr>
        <w:t>7.269.382,50</w:t>
      </w:r>
      <w:r w:rsidRPr="00FF6407">
        <w:rPr>
          <w:rFonts w:ascii="Arial" w:hAnsi="Arial" w:cs="Arial"/>
          <w:sz w:val="24"/>
          <w:szCs w:val="24"/>
          <w:lang w:val="it-IT"/>
        </w:rPr>
        <w:tab/>
      </w:r>
      <w:r w:rsidRPr="00FF6407">
        <w:rPr>
          <w:rFonts w:ascii="Tahoma" w:hAnsi="Tahoma" w:cs="Tahoma"/>
          <w:b/>
          <w:bCs/>
          <w:color w:val="000000"/>
          <w:lang w:val="it-IT"/>
        </w:rPr>
        <w:t>6.823.507,48</w:t>
      </w:r>
      <w:r w:rsidRPr="00FF6407">
        <w:rPr>
          <w:rFonts w:ascii="Arial" w:hAnsi="Arial" w:cs="Arial"/>
          <w:sz w:val="24"/>
          <w:szCs w:val="24"/>
          <w:lang w:val="it-IT"/>
        </w:rPr>
        <w:tab/>
      </w:r>
      <w:r w:rsidRPr="00FF6407">
        <w:rPr>
          <w:rFonts w:ascii="Tahoma" w:hAnsi="Tahoma" w:cs="Tahoma"/>
          <w:b/>
          <w:bCs/>
          <w:color w:val="000000"/>
          <w:lang w:val="it-IT"/>
        </w:rPr>
        <w:t>6.985.017,47</w:t>
      </w:r>
    </w:p>
    <w:p w14:paraId="756719DE"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71</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prodaje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neproizvedene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421.732,94</w:t>
      </w:r>
      <w:r w:rsidRPr="00FF6407">
        <w:rPr>
          <w:rFonts w:ascii="Arial" w:hAnsi="Arial" w:cs="Arial"/>
          <w:sz w:val="24"/>
          <w:szCs w:val="24"/>
          <w:lang w:val="it-IT"/>
        </w:rPr>
        <w:tab/>
      </w:r>
      <w:r w:rsidRPr="00FF6407">
        <w:rPr>
          <w:rFonts w:ascii="Tahoma" w:hAnsi="Tahoma" w:cs="Tahoma"/>
          <w:b/>
          <w:bCs/>
          <w:color w:val="000000"/>
          <w:sz w:val="18"/>
          <w:szCs w:val="18"/>
          <w:lang w:val="it-IT"/>
        </w:rPr>
        <w:t>3.412.175,19</w:t>
      </w:r>
      <w:r w:rsidRPr="00FF6407">
        <w:rPr>
          <w:rFonts w:ascii="Arial" w:hAnsi="Arial" w:cs="Arial"/>
          <w:sz w:val="24"/>
          <w:szCs w:val="24"/>
          <w:lang w:val="it-IT"/>
        </w:rPr>
        <w:tab/>
      </w:r>
      <w:r w:rsidRPr="00FF6407">
        <w:rPr>
          <w:rFonts w:ascii="Tahoma" w:hAnsi="Tahoma" w:cs="Tahoma"/>
          <w:b/>
          <w:bCs/>
          <w:color w:val="000000"/>
          <w:sz w:val="18"/>
          <w:szCs w:val="18"/>
          <w:lang w:val="it-IT"/>
        </w:rPr>
        <w:t>6.839.382,50</w:t>
      </w:r>
      <w:r w:rsidRPr="00FF6407">
        <w:rPr>
          <w:rFonts w:ascii="Arial" w:hAnsi="Arial" w:cs="Arial"/>
          <w:sz w:val="24"/>
          <w:szCs w:val="24"/>
          <w:lang w:val="it-IT"/>
        </w:rPr>
        <w:tab/>
      </w:r>
      <w:r w:rsidRPr="00FF6407">
        <w:rPr>
          <w:rFonts w:ascii="Tahoma" w:hAnsi="Tahoma" w:cs="Tahoma"/>
          <w:b/>
          <w:bCs/>
          <w:color w:val="000000"/>
          <w:sz w:val="18"/>
          <w:szCs w:val="18"/>
          <w:lang w:val="it-IT"/>
        </w:rPr>
        <w:t>6.391.357,48</w:t>
      </w:r>
      <w:r w:rsidRPr="00FF6407">
        <w:rPr>
          <w:rFonts w:ascii="Arial" w:hAnsi="Arial" w:cs="Arial"/>
          <w:sz w:val="24"/>
          <w:szCs w:val="24"/>
          <w:lang w:val="it-IT"/>
        </w:rPr>
        <w:tab/>
      </w:r>
      <w:r w:rsidRPr="00FF6407">
        <w:rPr>
          <w:rFonts w:ascii="Tahoma" w:hAnsi="Tahoma" w:cs="Tahoma"/>
          <w:b/>
          <w:bCs/>
          <w:color w:val="000000"/>
          <w:sz w:val="18"/>
          <w:szCs w:val="18"/>
          <w:lang w:val="it-IT"/>
        </w:rPr>
        <w:t>6.550.717,47</w:t>
      </w:r>
    </w:p>
    <w:p w14:paraId="0F58611F"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711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Prihodi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prodaje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materijalne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imovine</w:t>
      </w:r>
      <w:proofErr w:type="spellEnd"/>
      <w:r w:rsidRPr="00FF6407">
        <w:rPr>
          <w:rFonts w:ascii="Tahoma" w:hAnsi="Tahoma" w:cs="Tahoma"/>
          <w:color w:val="000000"/>
          <w:sz w:val="18"/>
          <w:szCs w:val="18"/>
          <w:lang w:val="it-IT"/>
        </w:rPr>
        <w:t xml:space="preserve"> - </w:t>
      </w:r>
      <w:proofErr w:type="spellStart"/>
      <w:r w:rsidRPr="00FF6407">
        <w:rPr>
          <w:rFonts w:ascii="Tahoma" w:hAnsi="Tahoma" w:cs="Tahoma"/>
          <w:color w:val="000000"/>
          <w:sz w:val="18"/>
          <w:szCs w:val="18"/>
          <w:lang w:val="it-IT"/>
        </w:rPr>
        <w:t>prirodnih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bogatstava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421.732,94</w:t>
      </w:r>
      <w:r w:rsidRPr="00FF6407">
        <w:rPr>
          <w:rFonts w:ascii="Arial" w:hAnsi="Arial" w:cs="Arial"/>
          <w:sz w:val="24"/>
          <w:szCs w:val="24"/>
          <w:lang w:val="it-IT"/>
        </w:rPr>
        <w:tab/>
      </w:r>
      <w:r w:rsidRPr="00FF6407">
        <w:rPr>
          <w:rFonts w:ascii="Tahoma" w:hAnsi="Tahoma" w:cs="Tahoma"/>
          <w:color w:val="000000"/>
          <w:sz w:val="18"/>
          <w:szCs w:val="18"/>
          <w:lang w:val="it-IT"/>
        </w:rPr>
        <w:t>3.412.175,19</w:t>
      </w:r>
      <w:r w:rsidRPr="00FF6407">
        <w:rPr>
          <w:rFonts w:ascii="Arial" w:hAnsi="Arial" w:cs="Arial"/>
          <w:sz w:val="24"/>
          <w:szCs w:val="24"/>
          <w:lang w:val="it-IT"/>
        </w:rPr>
        <w:tab/>
      </w:r>
      <w:r w:rsidRPr="00FF6407">
        <w:rPr>
          <w:rFonts w:ascii="Tahoma" w:hAnsi="Tahoma" w:cs="Tahoma"/>
          <w:color w:val="000000"/>
          <w:sz w:val="18"/>
          <w:szCs w:val="18"/>
          <w:lang w:val="it-IT"/>
        </w:rPr>
        <w:t>6.839.382,50</w:t>
      </w:r>
    </w:p>
    <w:p w14:paraId="4C92A552"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72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Prihodi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prodaje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dugotrajne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321.182,11</w:t>
      </w:r>
      <w:r w:rsidRPr="00FF6407">
        <w:rPr>
          <w:rFonts w:ascii="Arial" w:hAnsi="Arial" w:cs="Arial"/>
          <w:sz w:val="24"/>
          <w:szCs w:val="24"/>
          <w:lang w:val="it-IT"/>
        </w:rPr>
        <w:tab/>
      </w:r>
      <w:r w:rsidRPr="00FF6407">
        <w:rPr>
          <w:rFonts w:ascii="Tahoma" w:hAnsi="Tahoma" w:cs="Tahoma"/>
          <w:b/>
          <w:bCs/>
          <w:color w:val="000000"/>
          <w:sz w:val="18"/>
          <w:szCs w:val="18"/>
          <w:lang w:val="it-IT"/>
        </w:rPr>
        <w:t>245.500,00</w:t>
      </w:r>
      <w:r w:rsidRPr="00FF6407">
        <w:rPr>
          <w:rFonts w:ascii="Arial" w:hAnsi="Arial" w:cs="Arial"/>
          <w:sz w:val="24"/>
          <w:szCs w:val="24"/>
          <w:lang w:val="it-IT"/>
        </w:rPr>
        <w:tab/>
      </w:r>
      <w:r w:rsidRPr="00FF6407">
        <w:rPr>
          <w:rFonts w:ascii="Tahoma" w:hAnsi="Tahoma" w:cs="Tahoma"/>
          <w:b/>
          <w:bCs/>
          <w:color w:val="000000"/>
          <w:sz w:val="18"/>
          <w:szCs w:val="18"/>
          <w:lang w:val="it-IT"/>
        </w:rPr>
        <w:t>430.000,00</w:t>
      </w:r>
      <w:r w:rsidRPr="00FF6407">
        <w:rPr>
          <w:rFonts w:ascii="Arial" w:hAnsi="Arial" w:cs="Arial"/>
          <w:sz w:val="24"/>
          <w:szCs w:val="24"/>
          <w:lang w:val="it-IT"/>
        </w:rPr>
        <w:tab/>
      </w:r>
      <w:r w:rsidRPr="00FF6407">
        <w:rPr>
          <w:rFonts w:ascii="Tahoma" w:hAnsi="Tahoma" w:cs="Tahoma"/>
          <w:b/>
          <w:bCs/>
          <w:color w:val="000000"/>
          <w:sz w:val="18"/>
          <w:szCs w:val="18"/>
          <w:lang w:val="it-IT"/>
        </w:rPr>
        <w:t>432.150,00</w:t>
      </w:r>
      <w:r w:rsidRPr="00FF6407">
        <w:rPr>
          <w:rFonts w:ascii="Arial" w:hAnsi="Arial" w:cs="Arial"/>
          <w:sz w:val="24"/>
          <w:szCs w:val="24"/>
          <w:lang w:val="it-IT"/>
        </w:rPr>
        <w:tab/>
      </w:r>
      <w:r w:rsidRPr="00FF6407">
        <w:rPr>
          <w:rFonts w:ascii="Tahoma" w:hAnsi="Tahoma" w:cs="Tahoma"/>
          <w:b/>
          <w:bCs/>
          <w:color w:val="000000"/>
          <w:sz w:val="18"/>
          <w:szCs w:val="18"/>
          <w:lang w:val="it-IT"/>
        </w:rPr>
        <w:t>434.300,00</w:t>
      </w:r>
    </w:p>
    <w:p w14:paraId="30DD2A6F" w14:textId="77777777" w:rsid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rPr>
      </w:pPr>
      <w:r w:rsidRPr="00FF6407">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321.182,11</w:t>
      </w:r>
      <w:r>
        <w:rPr>
          <w:rFonts w:ascii="Arial" w:hAnsi="Arial" w:cs="Arial"/>
          <w:sz w:val="24"/>
          <w:szCs w:val="24"/>
        </w:rPr>
        <w:tab/>
      </w:r>
      <w:r>
        <w:rPr>
          <w:rFonts w:ascii="Tahoma" w:hAnsi="Tahoma" w:cs="Tahoma"/>
          <w:color w:val="000000"/>
          <w:sz w:val="18"/>
          <w:szCs w:val="18"/>
        </w:rPr>
        <w:t>245.500,00</w:t>
      </w:r>
      <w:r>
        <w:rPr>
          <w:rFonts w:ascii="Arial" w:hAnsi="Arial" w:cs="Arial"/>
          <w:sz w:val="24"/>
          <w:szCs w:val="24"/>
        </w:rPr>
        <w:tab/>
      </w:r>
      <w:r>
        <w:rPr>
          <w:rFonts w:ascii="Tahoma" w:hAnsi="Tahoma" w:cs="Tahoma"/>
          <w:color w:val="000000"/>
          <w:sz w:val="18"/>
          <w:szCs w:val="18"/>
        </w:rPr>
        <w:t>430.000,00</w:t>
      </w:r>
    </w:p>
    <w:p w14:paraId="2FB1B087" w14:textId="77777777" w:rsidR="00FF6407" w:rsidRDefault="00FF6407" w:rsidP="00FF6407">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11.701.711,05</w:t>
      </w:r>
      <w:r>
        <w:rPr>
          <w:rFonts w:ascii="Arial" w:hAnsi="Arial" w:cs="Arial"/>
          <w:sz w:val="24"/>
          <w:szCs w:val="24"/>
        </w:rPr>
        <w:tab/>
      </w:r>
      <w:r>
        <w:rPr>
          <w:b/>
          <w:bCs/>
          <w:color w:val="000000"/>
          <w:sz w:val="24"/>
          <w:szCs w:val="24"/>
        </w:rPr>
        <w:t>24.220.457,19</w:t>
      </w:r>
      <w:r>
        <w:rPr>
          <w:rFonts w:ascii="Arial" w:hAnsi="Arial" w:cs="Arial"/>
          <w:sz w:val="24"/>
          <w:szCs w:val="24"/>
        </w:rPr>
        <w:tab/>
      </w:r>
      <w:r>
        <w:rPr>
          <w:b/>
          <w:bCs/>
          <w:color w:val="000000"/>
          <w:sz w:val="24"/>
          <w:szCs w:val="24"/>
        </w:rPr>
        <w:t>29.744.788,00</w:t>
      </w:r>
      <w:r>
        <w:rPr>
          <w:rFonts w:ascii="Arial" w:hAnsi="Arial" w:cs="Arial"/>
          <w:sz w:val="24"/>
          <w:szCs w:val="24"/>
        </w:rPr>
        <w:tab/>
      </w:r>
      <w:r>
        <w:rPr>
          <w:b/>
          <w:bCs/>
          <w:color w:val="000000"/>
          <w:sz w:val="24"/>
          <w:szCs w:val="24"/>
        </w:rPr>
        <w:t>22.079.328,88</w:t>
      </w:r>
      <w:r>
        <w:rPr>
          <w:rFonts w:ascii="Arial" w:hAnsi="Arial" w:cs="Arial"/>
          <w:sz w:val="24"/>
          <w:szCs w:val="24"/>
        </w:rPr>
        <w:tab/>
      </w:r>
      <w:r>
        <w:rPr>
          <w:b/>
          <w:bCs/>
          <w:color w:val="000000"/>
          <w:sz w:val="24"/>
          <w:szCs w:val="24"/>
        </w:rPr>
        <w:t>21.278.280,77</w:t>
      </w:r>
    </w:p>
    <w:p w14:paraId="23C99A77" w14:textId="7D93BD83" w:rsidR="00FF6407" w:rsidRDefault="00FF6407" w:rsidP="00FF6407">
      <w:pPr>
        <w:rPr>
          <w:rFonts w:ascii="Arial" w:hAnsi="Arial" w:cs="Arial"/>
          <w:sz w:val="22"/>
          <w:szCs w:val="22"/>
          <w:lang w:val="it-IT"/>
        </w:rPr>
      </w:pPr>
    </w:p>
    <w:p w14:paraId="27DA57D5" w14:textId="7E6848FD" w:rsidR="00FF6407" w:rsidRDefault="00FF6407" w:rsidP="00FF6407">
      <w:pPr>
        <w:rPr>
          <w:rFonts w:ascii="Arial" w:hAnsi="Arial" w:cs="Arial"/>
          <w:sz w:val="22"/>
          <w:szCs w:val="22"/>
          <w:lang w:val="it-IT"/>
        </w:rPr>
      </w:pPr>
    </w:p>
    <w:p w14:paraId="01C4FE1C" w14:textId="7D5536BC" w:rsidR="00FF6407" w:rsidRDefault="00FF6407" w:rsidP="00FF6407">
      <w:pPr>
        <w:rPr>
          <w:rFonts w:ascii="Arial" w:hAnsi="Arial" w:cs="Arial"/>
          <w:sz w:val="22"/>
          <w:szCs w:val="22"/>
          <w:lang w:val="it-IT"/>
        </w:rPr>
      </w:pPr>
    </w:p>
    <w:p w14:paraId="4921BDD7" w14:textId="2E7CAF1B" w:rsidR="00FF6407" w:rsidRDefault="00FF6407" w:rsidP="00FF6407">
      <w:pPr>
        <w:rPr>
          <w:rFonts w:ascii="Arial" w:hAnsi="Arial" w:cs="Arial"/>
          <w:sz w:val="22"/>
          <w:szCs w:val="22"/>
          <w:lang w:val="it-IT"/>
        </w:rPr>
      </w:pPr>
    </w:p>
    <w:p w14:paraId="00567C06" w14:textId="10E0A429" w:rsidR="00FF6407" w:rsidRDefault="00FF6407" w:rsidP="00FF6407">
      <w:pPr>
        <w:rPr>
          <w:rFonts w:ascii="Arial" w:hAnsi="Arial" w:cs="Arial"/>
          <w:sz w:val="22"/>
          <w:szCs w:val="22"/>
          <w:lang w:val="it-IT"/>
        </w:rPr>
      </w:pPr>
    </w:p>
    <w:p w14:paraId="1506724B" w14:textId="335B6E56" w:rsidR="00FF6407" w:rsidRDefault="00FF6407" w:rsidP="00FF6407">
      <w:pPr>
        <w:rPr>
          <w:rFonts w:ascii="Arial" w:hAnsi="Arial" w:cs="Arial"/>
          <w:sz w:val="22"/>
          <w:szCs w:val="22"/>
          <w:lang w:val="it-IT"/>
        </w:rPr>
      </w:pPr>
    </w:p>
    <w:p w14:paraId="55A4A307" w14:textId="280F2208" w:rsidR="00FF6407" w:rsidRDefault="00FF6407" w:rsidP="00FF6407">
      <w:pPr>
        <w:rPr>
          <w:rFonts w:ascii="Arial" w:hAnsi="Arial" w:cs="Arial"/>
          <w:sz w:val="22"/>
          <w:szCs w:val="22"/>
          <w:lang w:val="it-IT"/>
        </w:rPr>
      </w:pPr>
    </w:p>
    <w:p w14:paraId="67994241" w14:textId="7D8F9E09" w:rsidR="00FF6407" w:rsidRDefault="00FF6407" w:rsidP="00FF6407">
      <w:pPr>
        <w:rPr>
          <w:rFonts w:ascii="Arial" w:hAnsi="Arial" w:cs="Arial"/>
          <w:sz w:val="22"/>
          <w:szCs w:val="22"/>
          <w:lang w:val="it-IT"/>
        </w:rPr>
      </w:pPr>
    </w:p>
    <w:p w14:paraId="09AECB17" w14:textId="11B1E2BD" w:rsidR="00FF6407" w:rsidRDefault="00FF6407" w:rsidP="00FF6407">
      <w:pPr>
        <w:rPr>
          <w:rFonts w:ascii="Arial" w:hAnsi="Arial" w:cs="Arial"/>
          <w:sz w:val="22"/>
          <w:szCs w:val="22"/>
          <w:lang w:val="it-IT"/>
        </w:rPr>
      </w:pPr>
    </w:p>
    <w:p w14:paraId="7CB2B072" w14:textId="77777777" w:rsidR="005A5473" w:rsidRDefault="00FF6407" w:rsidP="00FF6407">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3379E254" w14:textId="6E27ED90" w:rsidR="00FF6407" w:rsidRPr="00FF6407" w:rsidRDefault="005A5473"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FF6407" w:rsidRPr="00FF6407">
        <w:rPr>
          <w:rFonts w:ascii="Arial" w:hAnsi="Arial" w:cs="Arial"/>
          <w:b/>
          <w:bCs/>
          <w:color w:val="000000"/>
          <w:sz w:val="18"/>
          <w:szCs w:val="18"/>
          <w:lang w:val="it-IT"/>
        </w:rPr>
        <w:t>REPUBLIKA HRVATSKA</w:t>
      </w:r>
    </w:p>
    <w:p w14:paraId="65EC8927"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3E5698CD"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1B30BF13"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Pr>
          <w:b/>
          <w:bCs/>
          <w:color w:val="000000"/>
          <w:sz w:val="28"/>
          <w:szCs w:val="28"/>
        </w:rPr>
        <w:t xml:space="preserve">PLAN PRORAČUNA ZA 2021. GODINU S PROJEKCIJAMA ZA 2022. </w:t>
      </w:r>
      <w:r w:rsidRPr="00FF6407">
        <w:rPr>
          <w:b/>
          <w:bCs/>
          <w:color w:val="000000"/>
          <w:sz w:val="28"/>
          <w:szCs w:val="28"/>
          <w:lang w:val="it-IT"/>
        </w:rPr>
        <w:t>I 2023. GODINU OPĆINE BRTONIGLA-</w:t>
      </w:r>
    </w:p>
    <w:p w14:paraId="381F0422" w14:textId="77777777" w:rsidR="00FF6407" w:rsidRPr="00FF6407" w:rsidRDefault="00FF6407" w:rsidP="00FF6407">
      <w:pPr>
        <w:widowControl w:val="0"/>
        <w:tabs>
          <w:tab w:val="center" w:pos="7653"/>
        </w:tabs>
        <w:autoSpaceDE w:val="0"/>
        <w:autoSpaceDN w:val="0"/>
        <w:adjustRightInd w:val="0"/>
        <w:rPr>
          <w:b/>
          <w:bCs/>
          <w:color w:val="000000"/>
          <w:sz w:val="31"/>
          <w:szCs w:val="31"/>
          <w:lang w:val="it-IT"/>
        </w:rPr>
      </w:pPr>
      <w:r w:rsidRPr="00FF6407">
        <w:rPr>
          <w:rFonts w:ascii="Arial" w:hAnsi="Arial" w:cs="Arial"/>
          <w:sz w:val="24"/>
          <w:szCs w:val="24"/>
          <w:lang w:val="it-IT"/>
        </w:rPr>
        <w:tab/>
      </w:r>
      <w:r w:rsidRPr="00FF6407">
        <w:rPr>
          <w:b/>
          <w:bCs/>
          <w:color w:val="000000"/>
          <w:sz w:val="28"/>
          <w:szCs w:val="28"/>
          <w:lang w:val="it-IT"/>
        </w:rPr>
        <w:t>VERTENEGLIO</w:t>
      </w:r>
    </w:p>
    <w:p w14:paraId="18EE6A17"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sidRPr="00FF6407">
        <w:rPr>
          <w:rFonts w:ascii="Arial" w:hAnsi="Arial" w:cs="Arial"/>
          <w:sz w:val="24"/>
          <w:szCs w:val="24"/>
          <w:lang w:val="it-IT"/>
        </w:rPr>
        <w:tab/>
      </w:r>
      <w:r w:rsidRPr="00FF6407">
        <w:rPr>
          <w:color w:val="000000"/>
          <w:lang w:val="it-IT"/>
        </w:rPr>
        <w:t>B. RAČUN FINANCIRANJA/ ZADUŽIVANJA</w:t>
      </w:r>
    </w:p>
    <w:p w14:paraId="0D68B0C0" w14:textId="77777777" w:rsid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 xml:space="preserve">/ </w:t>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045178AA"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Pr>
          <w:rFonts w:ascii="Arial" w:hAnsi="Arial" w:cs="Arial"/>
          <w:sz w:val="24"/>
          <w:szCs w:val="24"/>
        </w:rPr>
        <w:tab/>
      </w:r>
      <w:r w:rsidRPr="00FF6407">
        <w:rPr>
          <w:rFonts w:ascii="Tahoma" w:hAnsi="Tahoma" w:cs="Tahoma"/>
          <w:color w:val="000000"/>
          <w:lang w:val="it-IT"/>
        </w:rPr>
        <w:t>2021</w:t>
      </w:r>
    </w:p>
    <w:p w14:paraId="448ECD1A"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3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5</w:t>
      </w:r>
      <w:r w:rsidRPr="00FF6407">
        <w:rPr>
          <w:rFonts w:ascii="Arial" w:hAnsi="Arial" w:cs="Arial"/>
          <w:sz w:val="24"/>
          <w:szCs w:val="24"/>
          <w:lang w:val="it-IT"/>
        </w:rPr>
        <w:tab/>
      </w:r>
      <w:proofErr w:type="spellStart"/>
      <w:r w:rsidRPr="00FF6407">
        <w:rPr>
          <w:rFonts w:ascii="Tahoma" w:hAnsi="Tahoma" w:cs="Tahoma"/>
          <w:b/>
          <w:bCs/>
          <w:color w:val="000000"/>
          <w:lang w:val="it-IT"/>
        </w:rPr>
        <w:t>Izdaci</w:t>
      </w:r>
      <w:proofErr w:type="spellEnd"/>
      <w:r w:rsidRPr="00FF6407">
        <w:rPr>
          <w:rFonts w:ascii="Tahoma" w:hAnsi="Tahoma" w:cs="Tahoma"/>
          <w:b/>
          <w:bCs/>
          <w:color w:val="000000"/>
          <w:lang w:val="it-IT"/>
        </w:rPr>
        <w:t xml:space="preserve"> za </w:t>
      </w:r>
      <w:proofErr w:type="spellStart"/>
      <w:r w:rsidRPr="00FF6407">
        <w:rPr>
          <w:rFonts w:ascii="Tahoma" w:hAnsi="Tahoma" w:cs="Tahoma"/>
          <w:b/>
          <w:bCs/>
          <w:color w:val="000000"/>
          <w:lang w:val="it-IT"/>
        </w:rPr>
        <w:t>financijsku</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imovinu</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otplate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zajmova</w:t>
      </w:r>
      <w:proofErr w:type="spellEnd"/>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-7.111.140,00</w:t>
      </w:r>
      <w:r w:rsidRPr="00FF6407">
        <w:rPr>
          <w:rFonts w:ascii="Arial" w:hAnsi="Arial" w:cs="Arial"/>
          <w:sz w:val="24"/>
          <w:szCs w:val="24"/>
          <w:lang w:val="it-IT"/>
        </w:rPr>
        <w:tab/>
      </w:r>
      <w:r w:rsidRPr="00FF6407">
        <w:rPr>
          <w:rFonts w:ascii="Tahoma" w:hAnsi="Tahoma" w:cs="Tahoma"/>
          <w:b/>
          <w:bCs/>
          <w:color w:val="000000"/>
          <w:lang w:val="it-IT"/>
        </w:rPr>
        <w:t>-6.955.222,00</w:t>
      </w:r>
      <w:r w:rsidRPr="00FF6407">
        <w:rPr>
          <w:rFonts w:ascii="Arial" w:hAnsi="Arial" w:cs="Arial"/>
          <w:sz w:val="24"/>
          <w:szCs w:val="24"/>
          <w:lang w:val="it-IT"/>
        </w:rPr>
        <w:tab/>
      </w:r>
      <w:r w:rsidRPr="00FF6407">
        <w:rPr>
          <w:rFonts w:ascii="Tahoma" w:hAnsi="Tahoma" w:cs="Tahoma"/>
          <w:b/>
          <w:bCs/>
          <w:color w:val="000000"/>
          <w:lang w:val="it-IT"/>
        </w:rPr>
        <w:t>-250.000,00</w:t>
      </w:r>
      <w:r w:rsidRPr="00FF6407">
        <w:rPr>
          <w:rFonts w:ascii="Arial" w:hAnsi="Arial" w:cs="Arial"/>
          <w:sz w:val="24"/>
          <w:szCs w:val="24"/>
          <w:lang w:val="it-IT"/>
        </w:rPr>
        <w:tab/>
      </w:r>
      <w:r w:rsidRPr="00FF6407">
        <w:rPr>
          <w:rFonts w:ascii="Tahoma" w:hAnsi="Tahoma" w:cs="Tahoma"/>
          <w:b/>
          <w:bCs/>
          <w:color w:val="000000"/>
          <w:lang w:val="it-IT"/>
        </w:rPr>
        <w:t>-360.000,00</w:t>
      </w:r>
    </w:p>
    <w:p w14:paraId="355F32E4"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54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Izdaci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otplatu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glavnice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primljenih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kredita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zajmova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-7.111.140,00</w:t>
      </w:r>
      <w:r w:rsidRPr="00FF6407">
        <w:rPr>
          <w:rFonts w:ascii="Arial" w:hAnsi="Arial" w:cs="Arial"/>
          <w:sz w:val="24"/>
          <w:szCs w:val="24"/>
          <w:lang w:val="it-IT"/>
        </w:rPr>
        <w:tab/>
      </w:r>
      <w:r w:rsidRPr="00FF6407">
        <w:rPr>
          <w:rFonts w:ascii="Tahoma" w:hAnsi="Tahoma" w:cs="Tahoma"/>
          <w:b/>
          <w:bCs/>
          <w:color w:val="000000"/>
          <w:sz w:val="18"/>
          <w:szCs w:val="18"/>
          <w:lang w:val="it-IT"/>
        </w:rPr>
        <w:t>-6.955.222,00</w:t>
      </w:r>
      <w:r w:rsidRPr="00FF6407">
        <w:rPr>
          <w:rFonts w:ascii="Arial" w:hAnsi="Arial" w:cs="Arial"/>
          <w:sz w:val="24"/>
          <w:szCs w:val="24"/>
          <w:lang w:val="it-IT"/>
        </w:rPr>
        <w:tab/>
      </w:r>
      <w:r w:rsidRPr="00FF6407">
        <w:rPr>
          <w:rFonts w:ascii="Tahoma" w:hAnsi="Tahoma" w:cs="Tahoma"/>
          <w:b/>
          <w:bCs/>
          <w:color w:val="000000"/>
          <w:sz w:val="18"/>
          <w:szCs w:val="18"/>
          <w:lang w:val="it-IT"/>
        </w:rPr>
        <w:t>-250.000,00</w:t>
      </w:r>
      <w:r w:rsidRPr="00FF6407">
        <w:rPr>
          <w:rFonts w:ascii="Arial" w:hAnsi="Arial" w:cs="Arial"/>
          <w:sz w:val="24"/>
          <w:szCs w:val="24"/>
          <w:lang w:val="it-IT"/>
        </w:rPr>
        <w:tab/>
      </w:r>
      <w:r w:rsidRPr="00FF6407">
        <w:rPr>
          <w:rFonts w:ascii="Tahoma" w:hAnsi="Tahoma" w:cs="Tahoma"/>
          <w:b/>
          <w:bCs/>
          <w:color w:val="000000"/>
          <w:sz w:val="18"/>
          <w:szCs w:val="18"/>
          <w:lang w:val="it-IT"/>
        </w:rPr>
        <w:t>-360.000,00</w:t>
      </w:r>
    </w:p>
    <w:p w14:paraId="20302381"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542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Otplata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glavnice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primljenih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zajmova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kredita</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 xml:space="preserve">od  </w:t>
      </w:r>
      <w:proofErr w:type="spellStart"/>
      <w:r w:rsidRPr="00FF6407">
        <w:rPr>
          <w:rFonts w:ascii="Tahoma" w:hAnsi="Tahoma" w:cs="Tahoma"/>
          <w:color w:val="000000"/>
          <w:sz w:val="18"/>
          <w:szCs w:val="18"/>
          <w:lang w:val="it-IT"/>
        </w:rPr>
        <w:t>kreditnih</w:t>
      </w:r>
      <w:proofErr w:type="spellEnd"/>
      <w:proofErr w:type="gram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-7.111.140,00</w:t>
      </w:r>
      <w:r w:rsidRPr="00FF6407">
        <w:rPr>
          <w:rFonts w:ascii="Arial" w:hAnsi="Arial" w:cs="Arial"/>
          <w:sz w:val="24"/>
          <w:szCs w:val="24"/>
          <w:lang w:val="it-IT"/>
        </w:rPr>
        <w:tab/>
      </w:r>
      <w:r w:rsidRPr="00FF6407">
        <w:rPr>
          <w:rFonts w:ascii="Tahoma" w:hAnsi="Tahoma" w:cs="Tahoma"/>
          <w:color w:val="000000"/>
          <w:sz w:val="18"/>
          <w:szCs w:val="18"/>
          <w:lang w:val="it-IT"/>
        </w:rPr>
        <w:t>-6.955.222,00</w:t>
      </w:r>
    </w:p>
    <w:p w14:paraId="71CEDB0F"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javnom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sektoru</w:t>
      </w:r>
      <w:proofErr w:type="spellEnd"/>
    </w:p>
    <w:p w14:paraId="27B6CE6E" w14:textId="77777777" w:rsidR="00FF6407" w:rsidRPr="00FF6407" w:rsidRDefault="00FF6407" w:rsidP="00FF6407">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5422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Otplata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glavnice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primljenih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kredita</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javnom</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0,00</w:t>
      </w:r>
    </w:p>
    <w:p w14:paraId="2B1A0EBB"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sektoru</w:t>
      </w:r>
      <w:proofErr w:type="spellEnd"/>
    </w:p>
    <w:p w14:paraId="21B3DB53"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8</w:t>
      </w:r>
      <w:r w:rsidRPr="00FF6407">
        <w:rPr>
          <w:rFonts w:ascii="Arial" w:hAnsi="Arial" w:cs="Arial"/>
          <w:sz w:val="24"/>
          <w:szCs w:val="24"/>
          <w:lang w:val="it-IT"/>
        </w:rPr>
        <w:tab/>
      </w:r>
      <w:proofErr w:type="spellStart"/>
      <w:r w:rsidRPr="00FF6407">
        <w:rPr>
          <w:rFonts w:ascii="Tahoma" w:hAnsi="Tahoma" w:cs="Tahoma"/>
          <w:b/>
          <w:bCs/>
          <w:color w:val="000000"/>
          <w:lang w:val="it-IT"/>
        </w:rPr>
        <w:t>Primici</w:t>
      </w:r>
      <w:proofErr w:type="spellEnd"/>
      <w:r w:rsidRPr="00FF6407">
        <w:rPr>
          <w:rFonts w:ascii="Tahoma" w:hAnsi="Tahoma" w:cs="Tahoma"/>
          <w:b/>
          <w:bCs/>
          <w:color w:val="000000"/>
          <w:lang w:val="it-IT"/>
        </w:rPr>
        <w:t xml:space="preserve"> </w:t>
      </w:r>
      <w:proofErr w:type="gramStart"/>
      <w:r w:rsidRPr="00FF6407">
        <w:rPr>
          <w:rFonts w:ascii="Tahoma" w:hAnsi="Tahoma" w:cs="Tahoma"/>
          <w:b/>
          <w:bCs/>
          <w:color w:val="000000"/>
          <w:lang w:val="it-IT"/>
        </w:rPr>
        <w:t>od</w:t>
      </w:r>
      <w:proofErr w:type="gram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zaduživanja</w:t>
      </w:r>
      <w:proofErr w:type="spellEnd"/>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9.848.706,00</w:t>
      </w:r>
      <w:r w:rsidRPr="00FF6407">
        <w:rPr>
          <w:rFonts w:ascii="Arial" w:hAnsi="Arial" w:cs="Arial"/>
          <w:sz w:val="24"/>
          <w:szCs w:val="24"/>
          <w:lang w:val="it-IT"/>
        </w:rPr>
        <w:tab/>
      </w:r>
      <w:r w:rsidRPr="00FF6407">
        <w:rPr>
          <w:rFonts w:ascii="Tahoma" w:hAnsi="Tahoma" w:cs="Tahoma"/>
          <w:b/>
          <w:bCs/>
          <w:color w:val="000000"/>
          <w:lang w:val="it-IT"/>
        </w:rPr>
        <w:t>2.200.000,00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0,00</w:t>
      </w:r>
    </w:p>
    <w:p w14:paraId="0BF1CC42"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84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Primici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zaduživanja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9.848.706,00</w:t>
      </w:r>
      <w:r w:rsidRPr="00FF6407">
        <w:rPr>
          <w:rFonts w:ascii="Arial" w:hAnsi="Arial" w:cs="Arial"/>
          <w:sz w:val="24"/>
          <w:szCs w:val="24"/>
          <w:lang w:val="it-IT"/>
        </w:rPr>
        <w:tab/>
      </w:r>
      <w:r w:rsidRPr="00FF6407">
        <w:rPr>
          <w:rFonts w:ascii="Tahoma" w:hAnsi="Tahoma" w:cs="Tahoma"/>
          <w:b/>
          <w:bCs/>
          <w:color w:val="000000"/>
          <w:sz w:val="18"/>
          <w:szCs w:val="18"/>
          <w:lang w:val="it-IT"/>
        </w:rPr>
        <w:t>2.200.000,00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0,00</w:t>
      </w:r>
    </w:p>
    <w:p w14:paraId="5635AFEE"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844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Primljeni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zajmovi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9.848.706,00</w:t>
      </w:r>
      <w:r w:rsidRPr="00FF6407">
        <w:rPr>
          <w:rFonts w:ascii="Arial" w:hAnsi="Arial" w:cs="Arial"/>
          <w:sz w:val="24"/>
          <w:szCs w:val="24"/>
          <w:lang w:val="it-IT"/>
        </w:rPr>
        <w:tab/>
      </w:r>
      <w:r w:rsidRPr="00FF6407">
        <w:rPr>
          <w:rFonts w:ascii="Tahoma" w:hAnsi="Tahoma" w:cs="Tahoma"/>
          <w:color w:val="000000"/>
          <w:sz w:val="18"/>
          <w:szCs w:val="18"/>
          <w:lang w:val="it-IT"/>
        </w:rPr>
        <w:t>2.200.000,00</w:t>
      </w:r>
    </w:p>
    <w:p w14:paraId="64AB20E4"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p>
    <w:p w14:paraId="1419A618" w14:textId="77777777" w:rsidR="00FF6407" w:rsidRPr="00FF6407" w:rsidRDefault="00FF6407" w:rsidP="00FF6407">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8443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Primljeni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tuzemnih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0,00</w:t>
      </w:r>
    </w:p>
    <w:p w14:paraId="3705A356" w14:textId="77777777" w:rsidR="00FF6407" w:rsidRDefault="00FF6407" w:rsidP="00FF6407">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sidRPr="00FF6407">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0,00</w:t>
      </w:r>
      <w:r>
        <w:rPr>
          <w:rFonts w:ascii="Arial" w:hAnsi="Arial" w:cs="Arial"/>
          <w:sz w:val="24"/>
          <w:szCs w:val="24"/>
        </w:rPr>
        <w:tab/>
      </w:r>
      <w:r>
        <w:rPr>
          <w:b/>
          <w:bCs/>
          <w:color w:val="000000"/>
          <w:sz w:val="24"/>
          <w:szCs w:val="24"/>
        </w:rPr>
        <w:t>2.737.566,00</w:t>
      </w:r>
      <w:r>
        <w:rPr>
          <w:rFonts w:ascii="Arial" w:hAnsi="Arial" w:cs="Arial"/>
          <w:sz w:val="24"/>
          <w:szCs w:val="24"/>
        </w:rPr>
        <w:tab/>
      </w:r>
      <w:r>
        <w:rPr>
          <w:b/>
          <w:bCs/>
          <w:color w:val="000000"/>
          <w:sz w:val="24"/>
          <w:szCs w:val="24"/>
        </w:rPr>
        <w:t>-4.755.222,00</w:t>
      </w:r>
      <w:r>
        <w:rPr>
          <w:rFonts w:ascii="Arial" w:hAnsi="Arial" w:cs="Arial"/>
          <w:sz w:val="24"/>
          <w:szCs w:val="24"/>
        </w:rPr>
        <w:tab/>
      </w:r>
      <w:r>
        <w:rPr>
          <w:b/>
          <w:bCs/>
          <w:color w:val="000000"/>
          <w:sz w:val="24"/>
          <w:szCs w:val="24"/>
        </w:rPr>
        <w:t>-250.000,00</w:t>
      </w:r>
      <w:r>
        <w:rPr>
          <w:rFonts w:ascii="Arial" w:hAnsi="Arial" w:cs="Arial"/>
          <w:sz w:val="24"/>
          <w:szCs w:val="24"/>
        </w:rPr>
        <w:tab/>
      </w:r>
      <w:r>
        <w:rPr>
          <w:b/>
          <w:bCs/>
          <w:color w:val="000000"/>
          <w:sz w:val="24"/>
          <w:szCs w:val="24"/>
        </w:rPr>
        <w:t>-360.000,00</w:t>
      </w:r>
    </w:p>
    <w:p w14:paraId="705414AB" w14:textId="4B548764" w:rsidR="00FF6407" w:rsidRDefault="00FF6407" w:rsidP="00FF6407">
      <w:pPr>
        <w:rPr>
          <w:rFonts w:ascii="Arial" w:hAnsi="Arial" w:cs="Arial"/>
          <w:sz w:val="22"/>
          <w:szCs w:val="22"/>
          <w:lang w:val="it-IT"/>
        </w:rPr>
      </w:pPr>
    </w:p>
    <w:p w14:paraId="04DAD269" w14:textId="59C6B9C5" w:rsidR="00FF6407" w:rsidRDefault="00FF6407" w:rsidP="00FF6407">
      <w:pPr>
        <w:rPr>
          <w:rFonts w:ascii="Arial" w:hAnsi="Arial" w:cs="Arial"/>
          <w:sz w:val="22"/>
          <w:szCs w:val="22"/>
          <w:lang w:val="it-IT"/>
        </w:rPr>
      </w:pPr>
    </w:p>
    <w:p w14:paraId="37D19A2D" w14:textId="7F14817E" w:rsidR="00FF6407" w:rsidRDefault="00FF6407" w:rsidP="00FF6407">
      <w:pPr>
        <w:rPr>
          <w:rFonts w:ascii="Arial" w:hAnsi="Arial" w:cs="Arial"/>
          <w:sz w:val="22"/>
          <w:szCs w:val="22"/>
          <w:lang w:val="it-IT"/>
        </w:rPr>
      </w:pPr>
    </w:p>
    <w:p w14:paraId="50B8B41C" w14:textId="58E28165" w:rsidR="00FF6407" w:rsidRDefault="00FF6407" w:rsidP="00FF6407">
      <w:pPr>
        <w:rPr>
          <w:rFonts w:ascii="Arial" w:hAnsi="Arial" w:cs="Arial"/>
          <w:sz w:val="22"/>
          <w:szCs w:val="22"/>
          <w:lang w:val="it-IT"/>
        </w:rPr>
      </w:pPr>
    </w:p>
    <w:p w14:paraId="048AD6C3" w14:textId="5D5DACDD" w:rsidR="00FF6407" w:rsidRDefault="00FF6407" w:rsidP="00FF6407">
      <w:pPr>
        <w:rPr>
          <w:rFonts w:ascii="Arial" w:hAnsi="Arial" w:cs="Arial"/>
          <w:sz w:val="22"/>
          <w:szCs w:val="22"/>
          <w:lang w:val="it-IT"/>
        </w:rPr>
      </w:pPr>
    </w:p>
    <w:p w14:paraId="6DBD72B3" w14:textId="17E623C2" w:rsidR="00FF6407" w:rsidRDefault="00FF6407" w:rsidP="00FF6407">
      <w:pPr>
        <w:rPr>
          <w:rFonts w:ascii="Arial" w:hAnsi="Arial" w:cs="Arial"/>
          <w:sz w:val="22"/>
          <w:szCs w:val="22"/>
          <w:lang w:val="it-IT"/>
        </w:rPr>
      </w:pPr>
    </w:p>
    <w:p w14:paraId="72F67E26" w14:textId="75526C3E" w:rsidR="00FF6407" w:rsidRDefault="00FF6407" w:rsidP="00FF6407">
      <w:pPr>
        <w:rPr>
          <w:rFonts w:ascii="Arial" w:hAnsi="Arial" w:cs="Arial"/>
          <w:sz w:val="22"/>
          <w:szCs w:val="22"/>
          <w:lang w:val="it-IT"/>
        </w:rPr>
      </w:pPr>
    </w:p>
    <w:p w14:paraId="760F6AD9" w14:textId="48830F6D" w:rsidR="00FF6407" w:rsidRDefault="00FF6407" w:rsidP="00FF6407">
      <w:pPr>
        <w:rPr>
          <w:rFonts w:ascii="Arial" w:hAnsi="Arial" w:cs="Arial"/>
          <w:sz w:val="22"/>
          <w:szCs w:val="22"/>
          <w:lang w:val="it-IT"/>
        </w:rPr>
      </w:pPr>
    </w:p>
    <w:p w14:paraId="2C72A6F3"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457B7DF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2D9C1D5C"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591F27D7" w14:textId="77777777" w:rsidR="00FF6407" w:rsidRDefault="00FF6407" w:rsidP="00FF6407">
      <w:pPr>
        <w:widowControl w:val="0"/>
        <w:tabs>
          <w:tab w:val="center" w:pos="7653"/>
        </w:tabs>
        <w:autoSpaceDE w:val="0"/>
        <w:autoSpaceDN w:val="0"/>
        <w:adjustRightInd w:val="0"/>
        <w:spacing w:before="127"/>
        <w:rPr>
          <w:b/>
          <w:bCs/>
          <w:color w:val="000000"/>
          <w:sz w:val="34"/>
          <w:szCs w:val="34"/>
        </w:rPr>
      </w:pPr>
      <w:r w:rsidRPr="00FF6407">
        <w:rPr>
          <w:rFonts w:ascii="Arial" w:hAnsi="Arial" w:cs="Arial"/>
          <w:sz w:val="24"/>
          <w:szCs w:val="24"/>
          <w:lang w:val="it-IT"/>
        </w:rPr>
        <w:tab/>
      </w:r>
      <w:r>
        <w:rPr>
          <w:b/>
          <w:bCs/>
          <w:color w:val="000000"/>
          <w:sz w:val="28"/>
          <w:szCs w:val="28"/>
        </w:rPr>
        <w:t>PLAN PRORAČUNA ZA 2021. GODINU S PROJEKCIJAMA ZA 2022. I 2023. GODINU OPĆINE BRTONIGLA-</w:t>
      </w:r>
    </w:p>
    <w:p w14:paraId="1B483FA5" w14:textId="77777777" w:rsidR="00FF6407" w:rsidRDefault="00FF6407" w:rsidP="00FF6407">
      <w:pPr>
        <w:widowControl w:val="0"/>
        <w:tabs>
          <w:tab w:val="center" w:pos="7653"/>
        </w:tabs>
        <w:autoSpaceDE w:val="0"/>
        <w:autoSpaceDN w:val="0"/>
        <w:adjustRightInd w:val="0"/>
        <w:rPr>
          <w:b/>
          <w:bCs/>
          <w:color w:val="000000"/>
          <w:sz w:val="31"/>
          <w:szCs w:val="31"/>
        </w:rPr>
      </w:pPr>
      <w:r>
        <w:rPr>
          <w:rFonts w:ascii="Arial" w:hAnsi="Arial" w:cs="Arial"/>
          <w:sz w:val="24"/>
          <w:szCs w:val="24"/>
        </w:rPr>
        <w:tab/>
      </w:r>
      <w:r>
        <w:rPr>
          <w:b/>
          <w:bCs/>
          <w:color w:val="000000"/>
          <w:sz w:val="28"/>
          <w:szCs w:val="28"/>
        </w:rPr>
        <w:t>VERTENEGLIO</w:t>
      </w:r>
    </w:p>
    <w:p w14:paraId="3DBE5CEE"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Pr>
          <w:rFonts w:ascii="Arial" w:hAnsi="Arial" w:cs="Arial"/>
          <w:sz w:val="24"/>
          <w:szCs w:val="24"/>
        </w:rPr>
        <w:tab/>
      </w:r>
      <w:r w:rsidRPr="00FF6407">
        <w:rPr>
          <w:color w:val="000000"/>
          <w:lang w:val="it-IT"/>
        </w:rPr>
        <w:t>C. RASPOLOŽIVA SREDSTVA</w:t>
      </w:r>
    </w:p>
    <w:p w14:paraId="4AFFF4F2" w14:textId="77777777" w:rsid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5864C3A0"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Pr>
          <w:rFonts w:ascii="Arial" w:hAnsi="Arial" w:cs="Arial"/>
          <w:sz w:val="24"/>
          <w:szCs w:val="24"/>
        </w:rPr>
        <w:tab/>
      </w:r>
      <w:r w:rsidRPr="00FF6407">
        <w:rPr>
          <w:rFonts w:ascii="Tahoma" w:hAnsi="Tahoma" w:cs="Tahoma"/>
          <w:color w:val="000000"/>
          <w:lang w:val="it-IT"/>
        </w:rPr>
        <w:t>2021</w:t>
      </w:r>
    </w:p>
    <w:p w14:paraId="2CB1B78E"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3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5</w:t>
      </w:r>
      <w:r w:rsidRPr="00FF6407">
        <w:rPr>
          <w:rFonts w:ascii="Arial" w:hAnsi="Arial" w:cs="Arial"/>
          <w:sz w:val="24"/>
          <w:szCs w:val="24"/>
          <w:lang w:val="it-IT"/>
        </w:rPr>
        <w:tab/>
      </w:r>
      <w:proofErr w:type="spellStart"/>
      <w:r w:rsidRPr="00FF6407">
        <w:rPr>
          <w:rFonts w:ascii="Tahoma" w:hAnsi="Tahoma" w:cs="Tahoma"/>
          <w:b/>
          <w:bCs/>
          <w:color w:val="000000"/>
          <w:lang w:val="it-IT"/>
        </w:rPr>
        <w:t>Izdaci</w:t>
      </w:r>
      <w:proofErr w:type="spellEnd"/>
      <w:r w:rsidRPr="00FF6407">
        <w:rPr>
          <w:rFonts w:ascii="Tahoma" w:hAnsi="Tahoma" w:cs="Tahoma"/>
          <w:b/>
          <w:bCs/>
          <w:color w:val="000000"/>
          <w:lang w:val="it-IT"/>
        </w:rPr>
        <w:t xml:space="preserve"> za </w:t>
      </w:r>
      <w:proofErr w:type="spellStart"/>
      <w:r w:rsidRPr="00FF6407">
        <w:rPr>
          <w:rFonts w:ascii="Tahoma" w:hAnsi="Tahoma" w:cs="Tahoma"/>
          <w:b/>
          <w:bCs/>
          <w:color w:val="000000"/>
          <w:lang w:val="it-IT"/>
        </w:rPr>
        <w:t>financijsku</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imovinu</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otplate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zajmova</w:t>
      </w:r>
      <w:proofErr w:type="spellEnd"/>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-7.111.140,00</w:t>
      </w:r>
      <w:r w:rsidRPr="00FF6407">
        <w:rPr>
          <w:rFonts w:ascii="Arial" w:hAnsi="Arial" w:cs="Arial"/>
          <w:sz w:val="24"/>
          <w:szCs w:val="24"/>
          <w:lang w:val="it-IT"/>
        </w:rPr>
        <w:tab/>
      </w:r>
      <w:r w:rsidRPr="00FF6407">
        <w:rPr>
          <w:rFonts w:ascii="Tahoma" w:hAnsi="Tahoma" w:cs="Tahoma"/>
          <w:b/>
          <w:bCs/>
          <w:color w:val="000000"/>
          <w:lang w:val="it-IT"/>
        </w:rPr>
        <w:t>-6.955.222,00</w:t>
      </w:r>
      <w:r w:rsidRPr="00FF6407">
        <w:rPr>
          <w:rFonts w:ascii="Arial" w:hAnsi="Arial" w:cs="Arial"/>
          <w:sz w:val="24"/>
          <w:szCs w:val="24"/>
          <w:lang w:val="it-IT"/>
        </w:rPr>
        <w:tab/>
      </w:r>
      <w:r w:rsidRPr="00FF6407">
        <w:rPr>
          <w:rFonts w:ascii="Tahoma" w:hAnsi="Tahoma" w:cs="Tahoma"/>
          <w:b/>
          <w:bCs/>
          <w:color w:val="000000"/>
          <w:lang w:val="it-IT"/>
        </w:rPr>
        <w:t>-250.000,00</w:t>
      </w:r>
      <w:r w:rsidRPr="00FF6407">
        <w:rPr>
          <w:rFonts w:ascii="Arial" w:hAnsi="Arial" w:cs="Arial"/>
          <w:sz w:val="24"/>
          <w:szCs w:val="24"/>
          <w:lang w:val="it-IT"/>
        </w:rPr>
        <w:tab/>
      </w:r>
      <w:r w:rsidRPr="00FF6407">
        <w:rPr>
          <w:rFonts w:ascii="Tahoma" w:hAnsi="Tahoma" w:cs="Tahoma"/>
          <w:b/>
          <w:bCs/>
          <w:color w:val="000000"/>
          <w:lang w:val="it-IT"/>
        </w:rPr>
        <w:t>-360.000,00</w:t>
      </w:r>
    </w:p>
    <w:p w14:paraId="38DB81AD"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54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Izdaci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otplatu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glavnice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primljenih</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kredita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zajmova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-7.111.140,00</w:t>
      </w:r>
      <w:r w:rsidRPr="00FF6407">
        <w:rPr>
          <w:rFonts w:ascii="Arial" w:hAnsi="Arial" w:cs="Arial"/>
          <w:sz w:val="24"/>
          <w:szCs w:val="24"/>
          <w:lang w:val="it-IT"/>
        </w:rPr>
        <w:tab/>
      </w:r>
      <w:r w:rsidRPr="00FF6407">
        <w:rPr>
          <w:rFonts w:ascii="Tahoma" w:hAnsi="Tahoma" w:cs="Tahoma"/>
          <w:b/>
          <w:bCs/>
          <w:color w:val="000000"/>
          <w:sz w:val="18"/>
          <w:szCs w:val="18"/>
          <w:lang w:val="it-IT"/>
        </w:rPr>
        <w:t>-6.955.222,00</w:t>
      </w:r>
      <w:r w:rsidRPr="00FF6407">
        <w:rPr>
          <w:rFonts w:ascii="Arial" w:hAnsi="Arial" w:cs="Arial"/>
          <w:sz w:val="24"/>
          <w:szCs w:val="24"/>
          <w:lang w:val="it-IT"/>
        </w:rPr>
        <w:tab/>
      </w:r>
      <w:r w:rsidRPr="00FF6407">
        <w:rPr>
          <w:rFonts w:ascii="Tahoma" w:hAnsi="Tahoma" w:cs="Tahoma"/>
          <w:b/>
          <w:bCs/>
          <w:color w:val="000000"/>
          <w:sz w:val="18"/>
          <w:szCs w:val="18"/>
          <w:lang w:val="it-IT"/>
        </w:rPr>
        <w:t>-250.000,00</w:t>
      </w:r>
      <w:r w:rsidRPr="00FF6407">
        <w:rPr>
          <w:rFonts w:ascii="Arial" w:hAnsi="Arial" w:cs="Arial"/>
          <w:sz w:val="24"/>
          <w:szCs w:val="24"/>
          <w:lang w:val="it-IT"/>
        </w:rPr>
        <w:tab/>
      </w:r>
      <w:r w:rsidRPr="00FF6407">
        <w:rPr>
          <w:rFonts w:ascii="Tahoma" w:hAnsi="Tahoma" w:cs="Tahoma"/>
          <w:b/>
          <w:bCs/>
          <w:color w:val="000000"/>
          <w:sz w:val="18"/>
          <w:szCs w:val="18"/>
          <w:lang w:val="it-IT"/>
        </w:rPr>
        <w:t>-360.000,00</w:t>
      </w:r>
    </w:p>
    <w:p w14:paraId="580AA170"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542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Otplata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glavnice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primljenih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zajmova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kredita</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 xml:space="preserve">od  </w:t>
      </w:r>
      <w:proofErr w:type="spellStart"/>
      <w:r w:rsidRPr="00FF6407">
        <w:rPr>
          <w:rFonts w:ascii="Tahoma" w:hAnsi="Tahoma" w:cs="Tahoma"/>
          <w:color w:val="000000"/>
          <w:sz w:val="18"/>
          <w:szCs w:val="18"/>
          <w:lang w:val="it-IT"/>
        </w:rPr>
        <w:t>kreditnih</w:t>
      </w:r>
      <w:proofErr w:type="spellEnd"/>
      <w:proofErr w:type="gram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-7.111.140,00</w:t>
      </w:r>
      <w:r w:rsidRPr="00FF6407">
        <w:rPr>
          <w:rFonts w:ascii="Arial" w:hAnsi="Arial" w:cs="Arial"/>
          <w:sz w:val="24"/>
          <w:szCs w:val="24"/>
          <w:lang w:val="it-IT"/>
        </w:rPr>
        <w:tab/>
      </w:r>
      <w:r w:rsidRPr="00FF6407">
        <w:rPr>
          <w:rFonts w:ascii="Tahoma" w:hAnsi="Tahoma" w:cs="Tahoma"/>
          <w:color w:val="000000"/>
          <w:sz w:val="18"/>
          <w:szCs w:val="18"/>
          <w:lang w:val="it-IT"/>
        </w:rPr>
        <w:t>-6.955.222,00</w:t>
      </w:r>
    </w:p>
    <w:p w14:paraId="2AE02C7E"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javnom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sektoru</w:t>
      </w:r>
      <w:proofErr w:type="spellEnd"/>
    </w:p>
    <w:p w14:paraId="75179957"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8</w:t>
      </w:r>
      <w:r w:rsidRPr="00FF6407">
        <w:rPr>
          <w:rFonts w:ascii="Arial" w:hAnsi="Arial" w:cs="Arial"/>
          <w:sz w:val="24"/>
          <w:szCs w:val="24"/>
          <w:lang w:val="it-IT"/>
        </w:rPr>
        <w:tab/>
      </w:r>
      <w:proofErr w:type="spellStart"/>
      <w:r w:rsidRPr="00FF6407">
        <w:rPr>
          <w:rFonts w:ascii="Tahoma" w:hAnsi="Tahoma" w:cs="Tahoma"/>
          <w:b/>
          <w:bCs/>
          <w:color w:val="000000"/>
          <w:lang w:val="it-IT"/>
        </w:rPr>
        <w:t>Primici</w:t>
      </w:r>
      <w:proofErr w:type="spellEnd"/>
      <w:r w:rsidRPr="00FF6407">
        <w:rPr>
          <w:rFonts w:ascii="Tahoma" w:hAnsi="Tahoma" w:cs="Tahoma"/>
          <w:b/>
          <w:bCs/>
          <w:color w:val="000000"/>
          <w:lang w:val="it-IT"/>
        </w:rPr>
        <w:t xml:space="preserve"> </w:t>
      </w:r>
      <w:proofErr w:type="gramStart"/>
      <w:r w:rsidRPr="00FF6407">
        <w:rPr>
          <w:rFonts w:ascii="Tahoma" w:hAnsi="Tahoma" w:cs="Tahoma"/>
          <w:b/>
          <w:bCs/>
          <w:color w:val="000000"/>
          <w:lang w:val="it-IT"/>
        </w:rPr>
        <w:t>od</w:t>
      </w:r>
      <w:proofErr w:type="gram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Tahoma" w:hAnsi="Tahoma" w:cs="Tahoma"/>
          <w:b/>
          <w:bCs/>
          <w:color w:val="000000"/>
          <w:lang w:val="it-IT"/>
        </w:rPr>
        <w:t xml:space="preserve"> i </w:t>
      </w:r>
      <w:proofErr w:type="spellStart"/>
      <w:r w:rsidRPr="00FF6407">
        <w:rPr>
          <w:rFonts w:ascii="Tahoma" w:hAnsi="Tahoma" w:cs="Tahoma"/>
          <w:b/>
          <w:bCs/>
          <w:color w:val="000000"/>
          <w:lang w:val="it-IT"/>
        </w:rPr>
        <w:t>zaduživanja</w:t>
      </w:r>
      <w:proofErr w:type="spellEnd"/>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9.848.706,00</w:t>
      </w:r>
      <w:r w:rsidRPr="00FF6407">
        <w:rPr>
          <w:rFonts w:ascii="Arial" w:hAnsi="Arial" w:cs="Arial"/>
          <w:sz w:val="24"/>
          <w:szCs w:val="24"/>
          <w:lang w:val="it-IT"/>
        </w:rPr>
        <w:tab/>
      </w:r>
      <w:r w:rsidRPr="00FF6407">
        <w:rPr>
          <w:rFonts w:ascii="Tahoma" w:hAnsi="Tahoma" w:cs="Tahoma"/>
          <w:b/>
          <w:bCs/>
          <w:color w:val="000000"/>
          <w:lang w:val="it-IT"/>
        </w:rPr>
        <w:t>2.200.000,00</w:t>
      </w:r>
      <w:r w:rsidRPr="00FF6407">
        <w:rPr>
          <w:rFonts w:ascii="Arial" w:hAnsi="Arial" w:cs="Arial"/>
          <w:sz w:val="24"/>
          <w:szCs w:val="24"/>
          <w:lang w:val="it-IT"/>
        </w:rPr>
        <w:tab/>
      </w:r>
      <w:r w:rsidRPr="00FF6407">
        <w:rPr>
          <w:rFonts w:ascii="Tahoma" w:hAnsi="Tahoma" w:cs="Tahoma"/>
          <w:b/>
          <w:bCs/>
          <w:color w:val="000000"/>
          <w:lang w:val="it-IT"/>
        </w:rPr>
        <w:t>0,00</w:t>
      </w:r>
      <w:r w:rsidRPr="00FF6407">
        <w:rPr>
          <w:rFonts w:ascii="Arial" w:hAnsi="Arial" w:cs="Arial"/>
          <w:sz w:val="24"/>
          <w:szCs w:val="24"/>
          <w:lang w:val="it-IT"/>
        </w:rPr>
        <w:tab/>
      </w:r>
      <w:r w:rsidRPr="00FF6407">
        <w:rPr>
          <w:rFonts w:ascii="Tahoma" w:hAnsi="Tahoma" w:cs="Tahoma"/>
          <w:b/>
          <w:bCs/>
          <w:color w:val="000000"/>
          <w:lang w:val="it-IT"/>
        </w:rPr>
        <w:t>0,00</w:t>
      </w:r>
    </w:p>
    <w:p w14:paraId="256287F5"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84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Primici</w:t>
      </w:r>
      <w:proofErr w:type="spellEnd"/>
      <w:r w:rsidRPr="00FF6407">
        <w:rPr>
          <w:rFonts w:ascii="Tahoma" w:hAnsi="Tahoma" w:cs="Tahoma"/>
          <w:b/>
          <w:bCs/>
          <w:color w:val="000000"/>
          <w:sz w:val="18"/>
          <w:szCs w:val="18"/>
          <w:lang w:val="it-IT"/>
        </w:rPr>
        <w:t xml:space="preserve"> </w:t>
      </w:r>
      <w:proofErr w:type="gramStart"/>
      <w:r w:rsidRPr="00FF6407">
        <w:rPr>
          <w:rFonts w:ascii="Tahoma" w:hAnsi="Tahoma" w:cs="Tahoma"/>
          <w:b/>
          <w:bCs/>
          <w:color w:val="000000"/>
          <w:sz w:val="18"/>
          <w:szCs w:val="18"/>
          <w:lang w:val="it-IT"/>
        </w:rPr>
        <w:t>od</w:t>
      </w:r>
      <w:proofErr w:type="gram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zaduživanja</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9.848.706,00</w:t>
      </w:r>
      <w:r w:rsidRPr="00FF6407">
        <w:rPr>
          <w:rFonts w:ascii="Arial" w:hAnsi="Arial" w:cs="Arial"/>
          <w:sz w:val="24"/>
          <w:szCs w:val="24"/>
          <w:lang w:val="it-IT"/>
        </w:rPr>
        <w:tab/>
      </w:r>
      <w:r w:rsidRPr="00FF6407">
        <w:rPr>
          <w:rFonts w:ascii="Tahoma" w:hAnsi="Tahoma" w:cs="Tahoma"/>
          <w:b/>
          <w:bCs/>
          <w:color w:val="000000"/>
          <w:sz w:val="18"/>
          <w:szCs w:val="18"/>
          <w:lang w:val="it-IT"/>
        </w:rPr>
        <w:t>2.200.000,00</w:t>
      </w:r>
      <w:r w:rsidRPr="00FF6407">
        <w:rPr>
          <w:rFonts w:ascii="Arial" w:hAnsi="Arial" w:cs="Arial"/>
          <w:sz w:val="24"/>
          <w:szCs w:val="24"/>
          <w:lang w:val="it-IT"/>
        </w:rPr>
        <w:tab/>
      </w:r>
      <w:r w:rsidRPr="00FF6407">
        <w:rPr>
          <w:rFonts w:ascii="Tahoma" w:hAnsi="Tahoma" w:cs="Tahoma"/>
          <w:b/>
          <w:bCs/>
          <w:color w:val="000000"/>
          <w:sz w:val="18"/>
          <w:szCs w:val="18"/>
          <w:lang w:val="it-IT"/>
        </w:rPr>
        <w:t>0,00</w:t>
      </w:r>
      <w:r w:rsidRPr="00FF6407">
        <w:rPr>
          <w:rFonts w:ascii="Arial" w:hAnsi="Arial" w:cs="Arial"/>
          <w:sz w:val="24"/>
          <w:szCs w:val="24"/>
          <w:lang w:val="it-IT"/>
        </w:rPr>
        <w:tab/>
      </w:r>
      <w:r w:rsidRPr="00FF6407">
        <w:rPr>
          <w:rFonts w:ascii="Tahoma" w:hAnsi="Tahoma" w:cs="Tahoma"/>
          <w:b/>
          <w:bCs/>
          <w:color w:val="000000"/>
          <w:sz w:val="18"/>
          <w:szCs w:val="18"/>
          <w:lang w:val="it-IT"/>
        </w:rPr>
        <w:t>0,00</w:t>
      </w:r>
    </w:p>
    <w:p w14:paraId="50068477"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844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Primljeni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zajmovi</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od</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financijskih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0,00</w:t>
      </w:r>
      <w:r w:rsidRPr="00FF6407">
        <w:rPr>
          <w:rFonts w:ascii="Arial" w:hAnsi="Arial" w:cs="Arial"/>
          <w:sz w:val="24"/>
          <w:szCs w:val="24"/>
          <w:lang w:val="it-IT"/>
        </w:rPr>
        <w:tab/>
      </w:r>
      <w:r w:rsidRPr="00FF6407">
        <w:rPr>
          <w:rFonts w:ascii="Tahoma" w:hAnsi="Tahoma" w:cs="Tahoma"/>
          <w:color w:val="000000"/>
          <w:sz w:val="18"/>
          <w:szCs w:val="18"/>
          <w:lang w:val="it-IT"/>
        </w:rPr>
        <w:t>9.848.706,00</w:t>
      </w:r>
      <w:r w:rsidRPr="00FF6407">
        <w:rPr>
          <w:rFonts w:ascii="Arial" w:hAnsi="Arial" w:cs="Arial"/>
          <w:sz w:val="24"/>
          <w:szCs w:val="24"/>
          <w:lang w:val="it-IT"/>
        </w:rPr>
        <w:tab/>
      </w:r>
      <w:r w:rsidRPr="00FF6407">
        <w:rPr>
          <w:rFonts w:ascii="Tahoma" w:hAnsi="Tahoma" w:cs="Tahoma"/>
          <w:color w:val="000000"/>
          <w:sz w:val="18"/>
          <w:szCs w:val="18"/>
          <w:lang w:val="it-IT"/>
        </w:rPr>
        <w:t>2.200.000,00</w:t>
      </w:r>
    </w:p>
    <w:p w14:paraId="2514A77E" w14:textId="77777777" w:rsidR="00FF6407" w:rsidRDefault="00FF6407" w:rsidP="00FF6407">
      <w:pPr>
        <w:widowControl w:val="0"/>
        <w:tabs>
          <w:tab w:val="left" w:pos="1530"/>
        </w:tabs>
        <w:autoSpaceDE w:val="0"/>
        <w:autoSpaceDN w:val="0"/>
        <w:adjustRightInd w:val="0"/>
        <w:rPr>
          <w:rFonts w:ascii="Tahoma" w:hAnsi="Tahoma" w:cs="Tahoma"/>
          <w:color w:val="000000"/>
          <w:sz w:val="21"/>
          <w:szCs w:val="21"/>
        </w:rPr>
      </w:pPr>
      <w:r w:rsidRPr="00FF6407">
        <w:rPr>
          <w:rFonts w:ascii="Arial" w:hAnsi="Arial" w:cs="Arial"/>
          <w:sz w:val="24"/>
          <w:szCs w:val="24"/>
          <w:lang w:val="it-IT"/>
        </w:rPr>
        <w:tab/>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javnog</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sektora</w:t>
      </w:r>
      <w:proofErr w:type="spellEnd"/>
    </w:p>
    <w:p w14:paraId="246A5395" w14:textId="77777777" w:rsidR="00FF6407" w:rsidRDefault="00FF6407" w:rsidP="00FF6407">
      <w:pPr>
        <w:widowControl w:val="0"/>
        <w:tabs>
          <w:tab w:val="left" w:pos="1870"/>
          <w:tab w:val="right" w:pos="9014"/>
          <w:tab w:val="right" w:pos="10601"/>
          <w:tab w:val="right" w:pos="12188"/>
          <w:tab w:val="right" w:pos="13776"/>
          <w:tab w:val="right" w:pos="15363"/>
        </w:tabs>
        <w:autoSpaceDE w:val="0"/>
        <w:autoSpaceDN w:val="0"/>
        <w:adjustRightInd w:val="0"/>
        <w:spacing w:before="523"/>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0,00</w:t>
      </w:r>
      <w:r>
        <w:rPr>
          <w:rFonts w:ascii="Arial" w:hAnsi="Arial" w:cs="Arial"/>
          <w:sz w:val="24"/>
          <w:szCs w:val="24"/>
        </w:rPr>
        <w:tab/>
      </w:r>
      <w:r>
        <w:rPr>
          <w:b/>
          <w:bCs/>
          <w:color w:val="000000"/>
          <w:sz w:val="24"/>
          <w:szCs w:val="24"/>
        </w:rPr>
        <w:t>2.737.566,00</w:t>
      </w:r>
      <w:r>
        <w:rPr>
          <w:rFonts w:ascii="Arial" w:hAnsi="Arial" w:cs="Arial"/>
          <w:sz w:val="24"/>
          <w:szCs w:val="24"/>
        </w:rPr>
        <w:tab/>
      </w:r>
      <w:r>
        <w:rPr>
          <w:b/>
          <w:bCs/>
          <w:color w:val="000000"/>
          <w:sz w:val="24"/>
          <w:szCs w:val="24"/>
        </w:rPr>
        <w:t>-4.755.222,00</w:t>
      </w:r>
      <w:r>
        <w:rPr>
          <w:rFonts w:ascii="Arial" w:hAnsi="Arial" w:cs="Arial"/>
          <w:sz w:val="24"/>
          <w:szCs w:val="24"/>
        </w:rPr>
        <w:tab/>
      </w:r>
      <w:r>
        <w:rPr>
          <w:b/>
          <w:bCs/>
          <w:color w:val="000000"/>
          <w:sz w:val="24"/>
          <w:szCs w:val="24"/>
        </w:rPr>
        <w:t>-250.000,00</w:t>
      </w:r>
      <w:r>
        <w:rPr>
          <w:rFonts w:ascii="Arial" w:hAnsi="Arial" w:cs="Arial"/>
          <w:sz w:val="24"/>
          <w:szCs w:val="24"/>
        </w:rPr>
        <w:tab/>
      </w:r>
      <w:r>
        <w:rPr>
          <w:b/>
          <w:bCs/>
          <w:color w:val="000000"/>
          <w:sz w:val="24"/>
          <w:szCs w:val="24"/>
        </w:rPr>
        <w:t>-360.000,00</w:t>
      </w:r>
    </w:p>
    <w:p w14:paraId="66F3A788" w14:textId="561B512A" w:rsidR="00FF6407" w:rsidRDefault="00FF6407" w:rsidP="00FF6407">
      <w:pPr>
        <w:rPr>
          <w:rFonts w:ascii="Arial" w:hAnsi="Arial" w:cs="Arial"/>
          <w:sz w:val="22"/>
          <w:szCs w:val="22"/>
          <w:lang w:val="it-IT"/>
        </w:rPr>
      </w:pPr>
    </w:p>
    <w:p w14:paraId="71059025" w14:textId="7D77DE1D" w:rsidR="00FF6407" w:rsidRDefault="00FF6407" w:rsidP="00FF6407">
      <w:pPr>
        <w:rPr>
          <w:rFonts w:ascii="Arial" w:hAnsi="Arial" w:cs="Arial"/>
          <w:sz w:val="22"/>
          <w:szCs w:val="22"/>
          <w:lang w:val="it-IT"/>
        </w:rPr>
      </w:pPr>
    </w:p>
    <w:p w14:paraId="7A90F658" w14:textId="264778E5" w:rsidR="00FF6407" w:rsidRDefault="00FF6407" w:rsidP="00FF6407">
      <w:pPr>
        <w:rPr>
          <w:rFonts w:ascii="Arial" w:hAnsi="Arial" w:cs="Arial"/>
          <w:sz w:val="22"/>
          <w:szCs w:val="22"/>
          <w:lang w:val="it-IT"/>
        </w:rPr>
      </w:pPr>
    </w:p>
    <w:p w14:paraId="1EF5A476" w14:textId="50B31058" w:rsidR="00FF6407" w:rsidRDefault="00FF6407" w:rsidP="00FF6407">
      <w:pPr>
        <w:rPr>
          <w:rFonts w:ascii="Arial" w:hAnsi="Arial" w:cs="Arial"/>
          <w:sz w:val="22"/>
          <w:szCs w:val="22"/>
          <w:lang w:val="it-IT"/>
        </w:rPr>
      </w:pPr>
    </w:p>
    <w:p w14:paraId="0086D2C5" w14:textId="4F507807" w:rsidR="00FF6407" w:rsidRDefault="00FF6407" w:rsidP="00FF6407">
      <w:pPr>
        <w:rPr>
          <w:rFonts w:ascii="Arial" w:hAnsi="Arial" w:cs="Arial"/>
          <w:sz w:val="22"/>
          <w:szCs w:val="22"/>
          <w:lang w:val="it-IT"/>
        </w:rPr>
      </w:pPr>
    </w:p>
    <w:p w14:paraId="5D1981AE" w14:textId="3690CD0C" w:rsidR="00FF6407" w:rsidRDefault="00FF6407" w:rsidP="00FF6407">
      <w:pPr>
        <w:rPr>
          <w:rFonts w:ascii="Arial" w:hAnsi="Arial" w:cs="Arial"/>
          <w:sz w:val="22"/>
          <w:szCs w:val="22"/>
          <w:lang w:val="it-IT"/>
        </w:rPr>
      </w:pPr>
    </w:p>
    <w:p w14:paraId="6C172138" w14:textId="4E6255B5" w:rsidR="00FF6407" w:rsidRDefault="00FF6407" w:rsidP="00FF6407">
      <w:pPr>
        <w:rPr>
          <w:rFonts w:ascii="Arial" w:hAnsi="Arial" w:cs="Arial"/>
          <w:sz w:val="22"/>
          <w:szCs w:val="22"/>
          <w:lang w:val="it-IT"/>
        </w:rPr>
      </w:pPr>
    </w:p>
    <w:p w14:paraId="2D7EDE0B" w14:textId="771904F0" w:rsidR="00FF6407" w:rsidRDefault="00FF6407" w:rsidP="00FF6407">
      <w:pPr>
        <w:rPr>
          <w:rFonts w:ascii="Arial" w:hAnsi="Arial" w:cs="Arial"/>
          <w:sz w:val="22"/>
          <w:szCs w:val="22"/>
          <w:lang w:val="it-IT"/>
        </w:rPr>
      </w:pPr>
    </w:p>
    <w:p w14:paraId="15DF6D31" w14:textId="376CA9F9" w:rsidR="00FF6407" w:rsidRDefault="00FF6407" w:rsidP="00FF6407">
      <w:pPr>
        <w:rPr>
          <w:rFonts w:ascii="Arial" w:hAnsi="Arial" w:cs="Arial"/>
          <w:sz w:val="22"/>
          <w:szCs w:val="22"/>
          <w:lang w:val="it-IT"/>
        </w:rPr>
      </w:pPr>
    </w:p>
    <w:p w14:paraId="5EC17FA2" w14:textId="404A6350" w:rsidR="00FF6407" w:rsidRDefault="00FF6407" w:rsidP="00FF6407">
      <w:pPr>
        <w:rPr>
          <w:rFonts w:ascii="Arial" w:hAnsi="Arial" w:cs="Arial"/>
          <w:sz w:val="22"/>
          <w:szCs w:val="22"/>
          <w:lang w:val="it-IT"/>
        </w:rPr>
      </w:pPr>
    </w:p>
    <w:p w14:paraId="4A05F146" w14:textId="600394D7" w:rsidR="00FF6407" w:rsidRPr="00FF6407" w:rsidRDefault="005A5473"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2"/>
          <w:szCs w:val="22"/>
          <w:lang w:val="it-IT"/>
        </w:rPr>
        <w:tab/>
      </w:r>
      <w:r w:rsidR="00FF6407" w:rsidRPr="00FF6407">
        <w:rPr>
          <w:rFonts w:ascii="Arial" w:hAnsi="Arial" w:cs="Arial"/>
          <w:b/>
          <w:bCs/>
          <w:color w:val="000000"/>
          <w:sz w:val="18"/>
          <w:szCs w:val="18"/>
          <w:lang w:val="it-IT"/>
        </w:rPr>
        <w:t>REPUBLIKA HRVATSKA</w:t>
      </w:r>
    </w:p>
    <w:p w14:paraId="6105DE4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392D0716"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0F75A0CD" w14:textId="77777777" w:rsidR="00FF6407" w:rsidRPr="00FF6407" w:rsidRDefault="00FF6407" w:rsidP="00FF6407">
      <w:pPr>
        <w:widowControl w:val="0"/>
        <w:tabs>
          <w:tab w:val="center" w:pos="7738"/>
        </w:tabs>
        <w:autoSpaceDE w:val="0"/>
        <w:autoSpaceDN w:val="0"/>
        <w:adjustRightInd w:val="0"/>
        <w:spacing w:before="331"/>
        <w:rPr>
          <w:b/>
          <w:bCs/>
          <w:color w:val="000000"/>
          <w:sz w:val="34"/>
          <w:szCs w:val="34"/>
          <w:lang w:val="it-IT"/>
        </w:rPr>
      </w:pPr>
      <w:r w:rsidRPr="00FF6407">
        <w:rPr>
          <w:rFonts w:ascii="Arial" w:hAnsi="Arial" w:cs="Arial"/>
          <w:sz w:val="24"/>
          <w:szCs w:val="24"/>
          <w:lang w:val="it-IT"/>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2EA688BA"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5D82083"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0F640C5F"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0C3B56A1"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5B772837" w14:textId="77777777" w:rsid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9.666.851,48</w:t>
      </w:r>
      <w:r>
        <w:rPr>
          <w:rFonts w:ascii="Arial" w:hAnsi="Arial" w:cs="Arial"/>
          <w:sz w:val="24"/>
          <w:szCs w:val="24"/>
        </w:rPr>
        <w:tab/>
      </w:r>
      <w:r>
        <w:rPr>
          <w:rFonts w:ascii="Tahoma" w:hAnsi="Tahoma" w:cs="Tahoma"/>
          <w:b/>
          <w:bCs/>
          <w:color w:val="000000"/>
        </w:rPr>
        <w:t>28.106.839,00</w:t>
      </w:r>
      <w:r>
        <w:rPr>
          <w:rFonts w:ascii="Arial" w:hAnsi="Arial" w:cs="Arial"/>
          <w:sz w:val="24"/>
          <w:szCs w:val="24"/>
        </w:rPr>
        <w:tab/>
      </w:r>
      <w:r>
        <w:rPr>
          <w:rFonts w:ascii="Tahoma" w:hAnsi="Tahoma" w:cs="Tahoma"/>
          <w:b/>
          <w:bCs/>
          <w:color w:val="000000"/>
        </w:rPr>
        <w:t>24.662.268,00</w:t>
      </w:r>
      <w:r>
        <w:rPr>
          <w:rFonts w:ascii="Arial" w:hAnsi="Arial" w:cs="Arial"/>
          <w:sz w:val="24"/>
          <w:szCs w:val="24"/>
        </w:rPr>
        <w:tab/>
      </w:r>
      <w:r>
        <w:rPr>
          <w:rFonts w:ascii="Tahoma" w:hAnsi="Tahoma" w:cs="Tahoma"/>
          <w:b/>
          <w:bCs/>
          <w:color w:val="000000"/>
        </w:rPr>
        <w:t>21.649.335,40</w:t>
      </w:r>
      <w:r>
        <w:rPr>
          <w:rFonts w:ascii="Arial" w:hAnsi="Arial" w:cs="Arial"/>
          <w:sz w:val="24"/>
          <w:szCs w:val="24"/>
        </w:rPr>
        <w:tab/>
      </w:r>
      <w:r>
        <w:rPr>
          <w:rFonts w:ascii="Tahoma" w:hAnsi="Tahoma" w:cs="Tahoma"/>
          <w:b/>
          <w:bCs/>
          <w:color w:val="000000"/>
        </w:rPr>
        <w:t>20.737.391,79</w:t>
      </w:r>
    </w:p>
    <w:p w14:paraId="054EBBFF"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001</w:t>
      </w:r>
    </w:p>
    <w:p w14:paraId="388EDC56"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JEDINSTVENI UPRAVNI ODJEL</w:t>
      </w:r>
      <w:r w:rsidRPr="00FF6407">
        <w:rPr>
          <w:rFonts w:ascii="Arial" w:hAnsi="Arial" w:cs="Arial"/>
          <w:sz w:val="24"/>
          <w:szCs w:val="24"/>
          <w:lang w:val="it-IT"/>
        </w:rPr>
        <w:tab/>
      </w:r>
      <w:r w:rsidRPr="00FF6407">
        <w:rPr>
          <w:rFonts w:ascii="Tahoma" w:hAnsi="Tahoma" w:cs="Tahoma"/>
          <w:b/>
          <w:bCs/>
          <w:color w:val="000000"/>
          <w:lang w:val="it-IT"/>
        </w:rPr>
        <w:t>7.627.037,14</w:t>
      </w:r>
      <w:r w:rsidRPr="00FF6407">
        <w:rPr>
          <w:rFonts w:ascii="Arial" w:hAnsi="Arial" w:cs="Arial"/>
          <w:sz w:val="24"/>
          <w:szCs w:val="24"/>
          <w:lang w:val="it-IT"/>
        </w:rPr>
        <w:tab/>
      </w:r>
      <w:r w:rsidRPr="00FF6407">
        <w:rPr>
          <w:rFonts w:ascii="Tahoma" w:hAnsi="Tahoma" w:cs="Tahoma"/>
          <w:b/>
          <w:bCs/>
          <w:color w:val="000000"/>
          <w:lang w:val="it-IT"/>
        </w:rPr>
        <w:t>25.842.490,00</w:t>
      </w:r>
      <w:r w:rsidRPr="00FF6407">
        <w:rPr>
          <w:rFonts w:ascii="Arial" w:hAnsi="Arial" w:cs="Arial"/>
          <w:sz w:val="24"/>
          <w:szCs w:val="24"/>
          <w:lang w:val="it-IT"/>
        </w:rPr>
        <w:tab/>
      </w:r>
      <w:r w:rsidRPr="00FF6407">
        <w:rPr>
          <w:rFonts w:ascii="Tahoma" w:hAnsi="Tahoma" w:cs="Tahoma"/>
          <w:b/>
          <w:bCs/>
          <w:color w:val="000000"/>
          <w:lang w:val="it-IT"/>
        </w:rPr>
        <w:t>22.362.268,00</w:t>
      </w:r>
      <w:r w:rsidRPr="00FF6407">
        <w:rPr>
          <w:rFonts w:ascii="Arial" w:hAnsi="Arial" w:cs="Arial"/>
          <w:sz w:val="24"/>
          <w:szCs w:val="24"/>
          <w:lang w:val="it-IT"/>
        </w:rPr>
        <w:tab/>
      </w:r>
      <w:r w:rsidRPr="00FF6407">
        <w:rPr>
          <w:rFonts w:ascii="Tahoma" w:hAnsi="Tahoma" w:cs="Tahoma"/>
          <w:b/>
          <w:bCs/>
          <w:color w:val="000000"/>
          <w:lang w:val="it-IT"/>
        </w:rPr>
        <w:t>19.299.335,40</w:t>
      </w:r>
      <w:r w:rsidRPr="00FF6407">
        <w:rPr>
          <w:rFonts w:ascii="Arial" w:hAnsi="Arial" w:cs="Arial"/>
          <w:sz w:val="24"/>
          <w:szCs w:val="24"/>
          <w:lang w:val="it-IT"/>
        </w:rPr>
        <w:tab/>
      </w:r>
      <w:r w:rsidRPr="00FF6407">
        <w:rPr>
          <w:rFonts w:ascii="Tahoma" w:hAnsi="Tahoma" w:cs="Tahoma"/>
          <w:b/>
          <w:bCs/>
          <w:color w:val="000000"/>
          <w:lang w:val="it-IT"/>
        </w:rPr>
        <w:t>18.337.391,79</w:t>
      </w:r>
    </w:p>
    <w:p w14:paraId="5BA799A5"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00101</w:t>
      </w:r>
    </w:p>
    <w:p w14:paraId="47BE36F1"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MJERE I AKTIVNOSTI ZA OSIGURANJE RADA IZ </w:t>
      </w:r>
      <w:r w:rsidRPr="00FF6407">
        <w:rPr>
          <w:rFonts w:ascii="Arial" w:hAnsi="Arial" w:cs="Arial"/>
          <w:sz w:val="24"/>
          <w:szCs w:val="24"/>
          <w:lang w:val="it-IT"/>
        </w:rPr>
        <w:tab/>
      </w:r>
      <w:r w:rsidRPr="00FF6407">
        <w:rPr>
          <w:rFonts w:ascii="Tahoma" w:hAnsi="Tahoma" w:cs="Tahoma"/>
          <w:b/>
          <w:bCs/>
          <w:color w:val="000000"/>
          <w:lang w:val="it-IT"/>
        </w:rPr>
        <w:t>2.343.588,80</w:t>
      </w:r>
      <w:r w:rsidRPr="00FF6407">
        <w:rPr>
          <w:rFonts w:ascii="Arial" w:hAnsi="Arial" w:cs="Arial"/>
          <w:sz w:val="24"/>
          <w:szCs w:val="24"/>
          <w:lang w:val="it-IT"/>
        </w:rPr>
        <w:tab/>
      </w:r>
      <w:r w:rsidRPr="00FF6407">
        <w:rPr>
          <w:rFonts w:ascii="Tahoma" w:hAnsi="Tahoma" w:cs="Tahoma"/>
          <w:b/>
          <w:bCs/>
          <w:color w:val="000000"/>
          <w:lang w:val="it-IT"/>
        </w:rPr>
        <w:t>5.249.409,00</w:t>
      </w:r>
      <w:r w:rsidRPr="00FF6407">
        <w:rPr>
          <w:rFonts w:ascii="Arial" w:hAnsi="Arial" w:cs="Arial"/>
          <w:sz w:val="24"/>
          <w:szCs w:val="24"/>
          <w:lang w:val="it-IT"/>
        </w:rPr>
        <w:tab/>
      </w:r>
      <w:r w:rsidRPr="00FF6407">
        <w:rPr>
          <w:rFonts w:ascii="Tahoma" w:hAnsi="Tahoma" w:cs="Tahoma"/>
          <w:b/>
          <w:bCs/>
          <w:color w:val="000000"/>
          <w:lang w:val="it-IT"/>
        </w:rPr>
        <w:t>4.712.488,00</w:t>
      </w:r>
      <w:r w:rsidRPr="00FF6407">
        <w:rPr>
          <w:rFonts w:ascii="Arial" w:hAnsi="Arial" w:cs="Arial"/>
          <w:sz w:val="24"/>
          <w:szCs w:val="24"/>
          <w:lang w:val="it-IT"/>
        </w:rPr>
        <w:tab/>
      </w:r>
      <w:r w:rsidRPr="00FF6407">
        <w:rPr>
          <w:rFonts w:ascii="Tahoma" w:hAnsi="Tahoma" w:cs="Tahoma"/>
          <w:b/>
          <w:bCs/>
          <w:color w:val="000000"/>
          <w:lang w:val="it-IT"/>
        </w:rPr>
        <w:t>4.731.025,45</w:t>
      </w:r>
      <w:r w:rsidRPr="00FF6407">
        <w:rPr>
          <w:rFonts w:ascii="Arial" w:hAnsi="Arial" w:cs="Arial"/>
          <w:sz w:val="24"/>
          <w:szCs w:val="24"/>
          <w:lang w:val="it-IT"/>
        </w:rPr>
        <w:tab/>
      </w:r>
      <w:r w:rsidRPr="00FF6407">
        <w:rPr>
          <w:rFonts w:ascii="Tahoma" w:hAnsi="Tahoma" w:cs="Tahoma"/>
          <w:b/>
          <w:bCs/>
          <w:color w:val="000000"/>
          <w:lang w:val="it-IT"/>
        </w:rPr>
        <w:t>4.754.562,88</w:t>
      </w:r>
    </w:p>
    <w:p w14:paraId="674E99E2" w14:textId="77777777" w:rsidR="00FF6407" w:rsidRDefault="00FF6407" w:rsidP="00FF6407">
      <w:pPr>
        <w:widowControl w:val="0"/>
        <w:tabs>
          <w:tab w:val="right" w:pos="1133"/>
          <w:tab w:val="left" w:pos="1474"/>
        </w:tabs>
        <w:autoSpaceDE w:val="0"/>
        <w:autoSpaceDN w:val="0"/>
        <w:adjustRightInd w:val="0"/>
        <w:rPr>
          <w:rFonts w:ascii="Tahoma" w:hAnsi="Tahoma" w:cs="Tahoma"/>
          <w:b/>
          <w:bCs/>
          <w:color w:val="000000"/>
          <w:sz w:val="25"/>
          <w:szCs w:val="25"/>
        </w:rPr>
      </w:pPr>
      <w:r w:rsidRPr="00FF6407">
        <w:rPr>
          <w:rFonts w:ascii="Arial" w:hAnsi="Arial" w:cs="Arial"/>
          <w:sz w:val="24"/>
          <w:szCs w:val="24"/>
          <w:lang w:val="it-IT"/>
        </w:rPr>
        <w:tab/>
      </w:r>
      <w:r>
        <w:rPr>
          <w:rFonts w:ascii="Tahoma" w:hAnsi="Tahoma" w:cs="Tahoma"/>
          <w:b/>
          <w:bCs/>
          <w:color w:val="000000"/>
          <w:sz w:val="16"/>
          <w:szCs w:val="16"/>
        </w:rPr>
        <w:t>1001</w:t>
      </w:r>
      <w:r>
        <w:rPr>
          <w:rFonts w:ascii="Arial" w:hAnsi="Arial" w:cs="Arial"/>
          <w:sz w:val="24"/>
          <w:szCs w:val="24"/>
        </w:rPr>
        <w:tab/>
      </w:r>
      <w:r>
        <w:rPr>
          <w:rFonts w:ascii="Tahoma" w:hAnsi="Tahoma" w:cs="Tahoma"/>
          <w:b/>
          <w:bCs/>
          <w:color w:val="000000"/>
        </w:rPr>
        <w:t>DJELOKRUGA JEDINSTVENOG UPRAVNOG ODJELA</w:t>
      </w:r>
    </w:p>
    <w:p w14:paraId="4D72673D"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A100101Akt.</w:t>
      </w:r>
      <w:r>
        <w:rPr>
          <w:rFonts w:ascii="Arial" w:hAnsi="Arial" w:cs="Arial"/>
          <w:sz w:val="24"/>
          <w:szCs w:val="24"/>
        </w:rPr>
        <w:tab/>
      </w:r>
      <w:r w:rsidRPr="00FF6407">
        <w:rPr>
          <w:rFonts w:ascii="Tahoma" w:hAnsi="Tahoma" w:cs="Tahoma"/>
          <w:b/>
          <w:bCs/>
          <w:color w:val="000000"/>
          <w:sz w:val="16"/>
          <w:szCs w:val="16"/>
          <w:lang w:val="it-IT"/>
        </w:rPr>
        <w:t>ADMINISTRATIVNO, TEHNIČKO I STRUČNO OSOBLJE</w:t>
      </w:r>
      <w:r w:rsidRPr="00FF6407">
        <w:rPr>
          <w:rFonts w:ascii="Arial" w:hAnsi="Arial" w:cs="Arial"/>
          <w:sz w:val="24"/>
          <w:szCs w:val="24"/>
          <w:lang w:val="it-IT"/>
        </w:rPr>
        <w:tab/>
      </w:r>
      <w:r w:rsidRPr="00FF6407">
        <w:rPr>
          <w:rFonts w:ascii="Tahoma" w:hAnsi="Tahoma" w:cs="Tahoma"/>
          <w:b/>
          <w:bCs/>
          <w:color w:val="000000"/>
          <w:sz w:val="16"/>
          <w:szCs w:val="16"/>
          <w:lang w:val="it-IT"/>
        </w:rPr>
        <w:t>1.337.027,63</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1.512.304,31</w:t>
      </w:r>
    </w:p>
    <w:p w14:paraId="38EF7DD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0131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 </w:t>
      </w:r>
      <w:proofErr w:type="spellStart"/>
      <w:r w:rsidRPr="00FF6407">
        <w:rPr>
          <w:rFonts w:ascii="Tahoma" w:hAnsi="Tahoma" w:cs="Tahoma"/>
          <w:color w:val="000000"/>
          <w:sz w:val="14"/>
          <w:szCs w:val="14"/>
          <w:lang w:val="it-IT"/>
        </w:rPr>
        <w:t>vezane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službenike</w:t>
      </w:r>
      <w:proofErr w:type="spellEnd"/>
    </w:p>
    <w:p w14:paraId="56BB12B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1.337.027,63</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1.512.304,31</w:t>
      </w:r>
    </w:p>
    <w:p w14:paraId="61C9FB7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1.337.027,63</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1.497.331,00</w:t>
      </w:r>
      <w:r w:rsidRPr="00FF6407">
        <w:rPr>
          <w:rFonts w:ascii="Arial" w:hAnsi="Arial" w:cs="Arial"/>
          <w:sz w:val="24"/>
          <w:szCs w:val="24"/>
          <w:lang w:val="it-IT"/>
        </w:rPr>
        <w:tab/>
      </w:r>
      <w:r w:rsidRPr="00FF6407">
        <w:rPr>
          <w:rFonts w:ascii="Tahoma" w:hAnsi="Tahoma" w:cs="Tahoma"/>
          <w:b/>
          <w:bCs/>
          <w:color w:val="000000"/>
          <w:sz w:val="16"/>
          <w:szCs w:val="16"/>
          <w:lang w:val="it-IT"/>
        </w:rPr>
        <w:t>1.504.817,66</w:t>
      </w:r>
      <w:r w:rsidRPr="00FF6407">
        <w:rPr>
          <w:rFonts w:ascii="Arial" w:hAnsi="Arial" w:cs="Arial"/>
          <w:sz w:val="24"/>
          <w:szCs w:val="24"/>
          <w:lang w:val="it-IT"/>
        </w:rPr>
        <w:tab/>
      </w:r>
      <w:r w:rsidRPr="00FF6407">
        <w:rPr>
          <w:rFonts w:ascii="Tahoma" w:hAnsi="Tahoma" w:cs="Tahoma"/>
          <w:b/>
          <w:bCs/>
          <w:color w:val="000000"/>
          <w:sz w:val="16"/>
          <w:szCs w:val="16"/>
          <w:lang w:val="it-IT"/>
        </w:rPr>
        <w:t>1.512.304,31</w:t>
      </w:r>
    </w:p>
    <w:p w14:paraId="1CC160F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933.637,04</w:t>
      </w:r>
      <w:r w:rsidRPr="00FF6407">
        <w:rPr>
          <w:rFonts w:ascii="Arial" w:hAnsi="Arial" w:cs="Arial"/>
          <w:sz w:val="24"/>
          <w:szCs w:val="24"/>
          <w:lang w:val="it-IT"/>
        </w:rPr>
        <w:tab/>
      </w:r>
      <w:r w:rsidRPr="00FF6407">
        <w:rPr>
          <w:rFonts w:ascii="Tahoma" w:hAnsi="Tahoma" w:cs="Tahoma"/>
          <w:color w:val="000000"/>
          <w:sz w:val="16"/>
          <w:szCs w:val="16"/>
          <w:lang w:val="it-IT"/>
        </w:rPr>
        <w:t>1.083.250,00</w:t>
      </w:r>
      <w:r w:rsidRPr="00FF6407">
        <w:rPr>
          <w:rFonts w:ascii="Arial" w:hAnsi="Arial" w:cs="Arial"/>
          <w:sz w:val="24"/>
          <w:szCs w:val="24"/>
          <w:lang w:val="it-IT"/>
        </w:rPr>
        <w:tab/>
      </w:r>
      <w:r w:rsidRPr="00FF6407">
        <w:rPr>
          <w:rFonts w:ascii="Tahoma" w:hAnsi="Tahoma" w:cs="Tahoma"/>
          <w:color w:val="000000"/>
          <w:sz w:val="16"/>
          <w:szCs w:val="16"/>
          <w:lang w:val="it-IT"/>
        </w:rPr>
        <w:t>1.083.250,00</w:t>
      </w:r>
      <w:r w:rsidRPr="00FF6407">
        <w:rPr>
          <w:rFonts w:ascii="Arial" w:hAnsi="Arial" w:cs="Arial"/>
          <w:sz w:val="24"/>
          <w:szCs w:val="24"/>
          <w:lang w:val="it-IT"/>
        </w:rPr>
        <w:tab/>
      </w:r>
      <w:r w:rsidRPr="00FF6407">
        <w:rPr>
          <w:rFonts w:ascii="Tahoma" w:hAnsi="Tahoma" w:cs="Tahoma"/>
          <w:color w:val="000000"/>
          <w:sz w:val="16"/>
          <w:szCs w:val="16"/>
          <w:lang w:val="it-IT"/>
        </w:rPr>
        <w:t>1.088.666,25</w:t>
      </w:r>
      <w:r w:rsidRPr="00FF6407">
        <w:rPr>
          <w:rFonts w:ascii="Arial" w:hAnsi="Arial" w:cs="Arial"/>
          <w:sz w:val="24"/>
          <w:szCs w:val="24"/>
          <w:lang w:val="it-IT"/>
        </w:rPr>
        <w:tab/>
      </w:r>
      <w:r w:rsidRPr="00FF6407">
        <w:rPr>
          <w:rFonts w:ascii="Tahoma" w:hAnsi="Tahoma" w:cs="Tahoma"/>
          <w:color w:val="000000"/>
          <w:sz w:val="16"/>
          <w:szCs w:val="16"/>
          <w:lang w:val="it-IT"/>
        </w:rPr>
        <w:t>1.094.082,50</w:t>
      </w:r>
    </w:p>
    <w:p w14:paraId="41B1E84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403.390,59</w:t>
      </w:r>
      <w:r w:rsidRPr="00FF6407">
        <w:rPr>
          <w:rFonts w:ascii="Arial" w:hAnsi="Arial" w:cs="Arial"/>
          <w:sz w:val="24"/>
          <w:szCs w:val="24"/>
          <w:lang w:val="it-IT"/>
        </w:rPr>
        <w:tab/>
      </w:r>
      <w:r w:rsidRPr="00FF6407">
        <w:rPr>
          <w:rFonts w:ascii="Tahoma" w:hAnsi="Tahoma" w:cs="Tahoma"/>
          <w:color w:val="000000"/>
          <w:sz w:val="16"/>
          <w:szCs w:val="16"/>
          <w:lang w:val="it-IT"/>
        </w:rPr>
        <w:t>414.081,00</w:t>
      </w:r>
      <w:r w:rsidRPr="00FF6407">
        <w:rPr>
          <w:rFonts w:ascii="Arial" w:hAnsi="Arial" w:cs="Arial"/>
          <w:sz w:val="24"/>
          <w:szCs w:val="24"/>
          <w:lang w:val="it-IT"/>
        </w:rPr>
        <w:tab/>
      </w:r>
      <w:r w:rsidRPr="00FF6407">
        <w:rPr>
          <w:rFonts w:ascii="Tahoma" w:hAnsi="Tahoma" w:cs="Tahoma"/>
          <w:color w:val="000000"/>
          <w:sz w:val="16"/>
          <w:szCs w:val="16"/>
          <w:lang w:val="it-IT"/>
        </w:rPr>
        <w:t>414.081,00</w:t>
      </w:r>
      <w:r w:rsidRPr="00FF6407">
        <w:rPr>
          <w:rFonts w:ascii="Arial" w:hAnsi="Arial" w:cs="Arial"/>
          <w:sz w:val="24"/>
          <w:szCs w:val="24"/>
          <w:lang w:val="it-IT"/>
        </w:rPr>
        <w:tab/>
      </w:r>
      <w:r w:rsidRPr="00FF6407">
        <w:rPr>
          <w:rFonts w:ascii="Tahoma" w:hAnsi="Tahoma" w:cs="Tahoma"/>
          <w:color w:val="000000"/>
          <w:sz w:val="16"/>
          <w:szCs w:val="16"/>
          <w:lang w:val="it-IT"/>
        </w:rPr>
        <w:t>416.151,41</w:t>
      </w:r>
      <w:r w:rsidRPr="00FF6407">
        <w:rPr>
          <w:rFonts w:ascii="Arial" w:hAnsi="Arial" w:cs="Arial"/>
          <w:sz w:val="24"/>
          <w:szCs w:val="24"/>
          <w:lang w:val="it-IT"/>
        </w:rPr>
        <w:tab/>
      </w:r>
      <w:r w:rsidRPr="00FF6407">
        <w:rPr>
          <w:rFonts w:ascii="Tahoma" w:hAnsi="Tahoma" w:cs="Tahoma"/>
          <w:color w:val="000000"/>
          <w:sz w:val="16"/>
          <w:szCs w:val="16"/>
          <w:lang w:val="it-IT"/>
        </w:rPr>
        <w:t>418.221,81</w:t>
      </w:r>
    </w:p>
    <w:p w14:paraId="6128D1FE"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sidRPr="00FF6407">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1.006.561,17</w:t>
      </w:r>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3.198.157,00</w:t>
      </w:r>
      <w:r>
        <w:rPr>
          <w:rFonts w:ascii="Arial" w:hAnsi="Arial" w:cs="Arial"/>
          <w:sz w:val="24"/>
          <w:szCs w:val="24"/>
        </w:rPr>
        <w:tab/>
      </w:r>
      <w:r>
        <w:rPr>
          <w:rFonts w:ascii="Tahoma" w:hAnsi="Tahoma" w:cs="Tahoma"/>
          <w:b/>
          <w:bCs/>
          <w:color w:val="000000"/>
          <w:sz w:val="16"/>
          <w:szCs w:val="16"/>
        </w:rPr>
        <w:t>3.209.122,79</w:t>
      </w:r>
      <w:r>
        <w:rPr>
          <w:rFonts w:ascii="Arial" w:hAnsi="Arial" w:cs="Arial"/>
          <w:sz w:val="24"/>
          <w:szCs w:val="24"/>
        </w:rPr>
        <w:tab/>
      </w:r>
      <w:r>
        <w:rPr>
          <w:rFonts w:ascii="Tahoma" w:hAnsi="Tahoma" w:cs="Tahoma"/>
          <w:b/>
          <w:bCs/>
          <w:color w:val="000000"/>
          <w:sz w:val="16"/>
          <w:szCs w:val="16"/>
        </w:rPr>
        <w:t>3.225.088,57</w:t>
      </w:r>
    </w:p>
    <w:p w14:paraId="760CF42F" w14:textId="77777777" w:rsidR="00FF6407" w:rsidRDefault="00FF6407" w:rsidP="00FF6407">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6A009307" w14:textId="77777777" w:rsid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1.006.561,17</w:t>
      </w:r>
      <w:r>
        <w:rPr>
          <w:rFonts w:ascii="Arial" w:hAnsi="Arial" w:cs="Arial"/>
          <w:sz w:val="24"/>
          <w:szCs w:val="24"/>
        </w:rPr>
        <w:tab/>
      </w:r>
      <w:r>
        <w:rPr>
          <w:rFonts w:ascii="Tahoma" w:hAnsi="Tahoma" w:cs="Tahoma"/>
          <w:b/>
          <w:bCs/>
          <w:color w:val="000000"/>
          <w:sz w:val="16"/>
          <w:szCs w:val="16"/>
        </w:rPr>
        <w:t>3.728.078,00</w:t>
      </w:r>
      <w:r>
        <w:rPr>
          <w:rFonts w:ascii="Arial" w:hAnsi="Arial" w:cs="Arial"/>
          <w:sz w:val="24"/>
          <w:szCs w:val="24"/>
        </w:rPr>
        <w:tab/>
      </w:r>
      <w:r>
        <w:rPr>
          <w:rFonts w:ascii="Tahoma" w:hAnsi="Tahoma" w:cs="Tahoma"/>
          <w:b/>
          <w:bCs/>
          <w:color w:val="000000"/>
          <w:sz w:val="16"/>
          <w:szCs w:val="16"/>
        </w:rPr>
        <w:t>3.198.157,00</w:t>
      </w:r>
      <w:r>
        <w:rPr>
          <w:rFonts w:ascii="Arial" w:hAnsi="Arial" w:cs="Arial"/>
          <w:sz w:val="24"/>
          <w:szCs w:val="24"/>
        </w:rPr>
        <w:tab/>
      </w:r>
      <w:r>
        <w:rPr>
          <w:rFonts w:ascii="Tahoma" w:hAnsi="Tahoma" w:cs="Tahoma"/>
          <w:b/>
          <w:bCs/>
          <w:color w:val="000000"/>
          <w:sz w:val="16"/>
          <w:szCs w:val="16"/>
        </w:rPr>
        <w:t>3.209.122,79</w:t>
      </w:r>
      <w:r>
        <w:rPr>
          <w:rFonts w:ascii="Arial" w:hAnsi="Arial" w:cs="Arial"/>
          <w:sz w:val="24"/>
          <w:szCs w:val="24"/>
        </w:rPr>
        <w:tab/>
      </w:r>
      <w:r>
        <w:rPr>
          <w:rFonts w:ascii="Tahoma" w:hAnsi="Tahoma" w:cs="Tahoma"/>
          <w:b/>
          <w:bCs/>
          <w:color w:val="000000"/>
          <w:sz w:val="16"/>
          <w:szCs w:val="16"/>
        </w:rPr>
        <w:t>3.225.088,57</w:t>
      </w:r>
    </w:p>
    <w:p w14:paraId="3315595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62.662,94</w:t>
      </w:r>
      <w:r w:rsidRPr="00FF6407">
        <w:rPr>
          <w:rFonts w:ascii="Arial" w:hAnsi="Arial" w:cs="Arial"/>
          <w:sz w:val="24"/>
          <w:szCs w:val="24"/>
          <w:lang w:val="it-IT"/>
        </w:rPr>
        <w:tab/>
      </w:r>
      <w:r w:rsidRPr="00FF6407">
        <w:rPr>
          <w:rFonts w:ascii="Tahoma" w:hAnsi="Tahoma" w:cs="Tahoma"/>
          <w:b/>
          <w:bCs/>
          <w:color w:val="000000"/>
          <w:sz w:val="16"/>
          <w:szCs w:val="16"/>
          <w:lang w:val="it-IT"/>
        </w:rPr>
        <w:t>35.700,00</w:t>
      </w:r>
      <w:r w:rsidRPr="00FF6407">
        <w:rPr>
          <w:rFonts w:ascii="Arial" w:hAnsi="Arial" w:cs="Arial"/>
          <w:sz w:val="24"/>
          <w:szCs w:val="24"/>
          <w:lang w:val="it-IT"/>
        </w:rPr>
        <w:tab/>
      </w:r>
      <w:r w:rsidRPr="00FF6407">
        <w:rPr>
          <w:rFonts w:ascii="Tahoma" w:hAnsi="Tahoma" w:cs="Tahoma"/>
          <w:b/>
          <w:bCs/>
          <w:color w:val="000000"/>
          <w:sz w:val="16"/>
          <w:szCs w:val="16"/>
          <w:lang w:val="it-IT"/>
        </w:rPr>
        <w:t>51.200,00</w:t>
      </w:r>
      <w:r w:rsidRPr="00FF6407">
        <w:rPr>
          <w:rFonts w:ascii="Arial" w:hAnsi="Arial" w:cs="Arial"/>
          <w:sz w:val="24"/>
          <w:szCs w:val="24"/>
          <w:lang w:val="it-IT"/>
        </w:rPr>
        <w:tab/>
      </w:r>
      <w:r w:rsidRPr="00FF6407">
        <w:rPr>
          <w:rFonts w:ascii="Tahoma" w:hAnsi="Tahoma" w:cs="Tahoma"/>
          <w:b/>
          <w:bCs/>
          <w:color w:val="000000"/>
          <w:sz w:val="16"/>
          <w:szCs w:val="16"/>
          <w:lang w:val="it-IT"/>
        </w:rPr>
        <w:t>46.431,00</w:t>
      </w:r>
      <w:r w:rsidRPr="00FF6407">
        <w:rPr>
          <w:rFonts w:ascii="Arial" w:hAnsi="Arial" w:cs="Arial"/>
          <w:sz w:val="24"/>
          <w:szCs w:val="24"/>
          <w:lang w:val="it-IT"/>
        </w:rPr>
        <w:tab/>
      </w:r>
      <w:r w:rsidRPr="00FF6407">
        <w:rPr>
          <w:rFonts w:ascii="Tahoma" w:hAnsi="Tahoma" w:cs="Tahoma"/>
          <w:b/>
          <w:bCs/>
          <w:color w:val="000000"/>
          <w:sz w:val="16"/>
          <w:szCs w:val="16"/>
          <w:lang w:val="it-IT"/>
        </w:rPr>
        <w:t>46.662,00</w:t>
      </w:r>
    </w:p>
    <w:p w14:paraId="5512659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62.662,94</w:t>
      </w:r>
      <w:r w:rsidRPr="00FF6407">
        <w:rPr>
          <w:rFonts w:ascii="Arial" w:hAnsi="Arial" w:cs="Arial"/>
          <w:sz w:val="24"/>
          <w:szCs w:val="24"/>
          <w:lang w:val="it-IT"/>
        </w:rPr>
        <w:tab/>
      </w:r>
      <w:r w:rsidRPr="00FF6407">
        <w:rPr>
          <w:rFonts w:ascii="Tahoma" w:hAnsi="Tahoma" w:cs="Tahoma"/>
          <w:color w:val="000000"/>
          <w:sz w:val="16"/>
          <w:szCs w:val="16"/>
          <w:lang w:val="it-IT"/>
        </w:rPr>
        <w:t>35.700,00</w:t>
      </w:r>
      <w:r w:rsidRPr="00FF6407">
        <w:rPr>
          <w:rFonts w:ascii="Arial" w:hAnsi="Arial" w:cs="Arial"/>
          <w:sz w:val="24"/>
          <w:szCs w:val="24"/>
          <w:lang w:val="it-IT"/>
        </w:rPr>
        <w:tab/>
      </w:r>
      <w:r w:rsidRPr="00FF6407">
        <w:rPr>
          <w:rFonts w:ascii="Tahoma" w:hAnsi="Tahoma" w:cs="Tahoma"/>
          <w:color w:val="000000"/>
          <w:sz w:val="16"/>
          <w:szCs w:val="16"/>
          <w:lang w:val="it-IT"/>
        </w:rPr>
        <w:t>51.200,00</w:t>
      </w:r>
      <w:r w:rsidRPr="00FF6407">
        <w:rPr>
          <w:rFonts w:ascii="Arial" w:hAnsi="Arial" w:cs="Arial"/>
          <w:sz w:val="24"/>
          <w:szCs w:val="24"/>
          <w:lang w:val="it-IT"/>
        </w:rPr>
        <w:tab/>
      </w:r>
      <w:r w:rsidRPr="00FF6407">
        <w:rPr>
          <w:rFonts w:ascii="Tahoma" w:hAnsi="Tahoma" w:cs="Tahoma"/>
          <w:color w:val="000000"/>
          <w:sz w:val="16"/>
          <w:szCs w:val="16"/>
          <w:lang w:val="it-IT"/>
        </w:rPr>
        <w:t>46.431,00</w:t>
      </w:r>
      <w:r w:rsidRPr="00FF6407">
        <w:rPr>
          <w:rFonts w:ascii="Arial" w:hAnsi="Arial" w:cs="Arial"/>
          <w:sz w:val="24"/>
          <w:szCs w:val="24"/>
          <w:lang w:val="it-IT"/>
        </w:rPr>
        <w:tab/>
      </w:r>
      <w:r w:rsidRPr="00FF6407">
        <w:rPr>
          <w:rFonts w:ascii="Tahoma" w:hAnsi="Tahoma" w:cs="Tahoma"/>
          <w:color w:val="000000"/>
          <w:sz w:val="16"/>
          <w:szCs w:val="16"/>
          <w:lang w:val="it-IT"/>
        </w:rPr>
        <w:t>46.662,00</w:t>
      </w:r>
    </w:p>
    <w:p w14:paraId="3DCFD75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929.090,68</w:t>
      </w:r>
      <w:r w:rsidRPr="00FF6407">
        <w:rPr>
          <w:rFonts w:ascii="Arial" w:hAnsi="Arial" w:cs="Arial"/>
          <w:sz w:val="24"/>
          <w:szCs w:val="24"/>
          <w:lang w:val="it-IT"/>
        </w:rPr>
        <w:tab/>
      </w:r>
      <w:r w:rsidRPr="00FF6407">
        <w:rPr>
          <w:rFonts w:ascii="Tahoma" w:hAnsi="Tahoma" w:cs="Tahoma"/>
          <w:b/>
          <w:bCs/>
          <w:color w:val="000000"/>
          <w:sz w:val="16"/>
          <w:szCs w:val="16"/>
          <w:lang w:val="it-IT"/>
        </w:rPr>
        <w:t>3.667.378,00</w:t>
      </w:r>
      <w:r w:rsidRPr="00FF6407">
        <w:rPr>
          <w:rFonts w:ascii="Arial" w:hAnsi="Arial" w:cs="Arial"/>
          <w:sz w:val="24"/>
          <w:szCs w:val="24"/>
          <w:lang w:val="it-IT"/>
        </w:rPr>
        <w:tab/>
      </w:r>
      <w:r w:rsidRPr="00FF6407">
        <w:rPr>
          <w:rFonts w:ascii="Tahoma" w:hAnsi="Tahoma" w:cs="Tahoma"/>
          <w:b/>
          <w:bCs/>
          <w:color w:val="000000"/>
          <w:sz w:val="16"/>
          <w:szCs w:val="16"/>
          <w:lang w:val="it-IT"/>
        </w:rPr>
        <w:t>3.121.957,00</w:t>
      </w:r>
      <w:r w:rsidRPr="00FF6407">
        <w:rPr>
          <w:rFonts w:ascii="Arial" w:hAnsi="Arial" w:cs="Arial"/>
          <w:sz w:val="24"/>
          <w:szCs w:val="24"/>
          <w:lang w:val="it-IT"/>
        </w:rPr>
        <w:tab/>
      </w:r>
      <w:r w:rsidRPr="00FF6407">
        <w:rPr>
          <w:rFonts w:ascii="Tahoma" w:hAnsi="Tahoma" w:cs="Tahoma"/>
          <w:b/>
          <w:bCs/>
          <w:color w:val="000000"/>
          <w:sz w:val="16"/>
          <w:szCs w:val="16"/>
          <w:lang w:val="it-IT"/>
        </w:rPr>
        <w:t>3.137.566,79</w:t>
      </w:r>
      <w:r w:rsidRPr="00FF6407">
        <w:rPr>
          <w:rFonts w:ascii="Arial" w:hAnsi="Arial" w:cs="Arial"/>
          <w:sz w:val="24"/>
          <w:szCs w:val="24"/>
          <w:lang w:val="it-IT"/>
        </w:rPr>
        <w:tab/>
      </w:r>
      <w:r w:rsidRPr="00FF6407">
        <w:rPr>
          <w:rFonts w:ascii="Tahoma" w:hAnsi="Tahoma" w:cs="Tahoma"/>
          <w:b/>
          <w:bCs/>
          <w:color w:val="000000"/>
          <w:sz w:val="16"/>
          <w:szCs w:val="16"/>
          <w:lang w:val="it-IT"/>
        </w:rPr>
        <w:t>3.153.176,57</w:t>
      </w:r>
    </w:p>
    <w:p w14:paraId="69846EF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103.367,54</w:t>
      </w:r>
      <w:r w:rsidRPr="00FF6407">
        <w:rPr>
          <w:rFonts w:ascii="Arial" w:hAnsi="Arial" w:cs="Arial"/>
          <w:sz w:val="24"/>
          <w:szCs w:val="24"/>
          <w:lang w:val="it-IT"/>
        </w:rPr>
        <w:tab/>
      </w:r>
      <w:r w:rsidRPr="00FF6407">
        <w:rPr>
          <w:rFonts w:ascii="Tahoma" w:hAnsi="Tahoma" w:cs="Tahoma"/>
          <w:color w:val="000000"/>
          <w:sz w:val="16"/>
          <w:szCs w:val="16"/>
          <w:lang w:val="it-IT"/>
        </w:rPr>
        <w:t>132.634,00</w:t>
      </w:r>
      <w:r w:rsidRPr="00FF6407">
        <w:rPr>
          <w:rFonts w:ascii="Arial" w:hAnsi="Arial" w:cs="Arial"/>
          <w:sz w:val="24"/>
          <w:szCs w:val="24"/>
          <w:lang w:val="it-IT"/>
        </w:rPr>
        <w:tab/>
      </w:r>
      <w:r w:rsidRPr="00FF6407">
        <w:rPr>
          <w:rFonts w:ascii="Tahoma" w:hAnsi="Tahoma" w:cs="Tahoma"/>
          <w:color w:val="000000"/>
          <w:sz w:val="16"/>
          <w:szCs w:val="16"/>
          <w:lang w:val="it-IT"/>
        </w:rPr>
        <w:t>132.208,00</w:t>
      </w:r>
      <w:r w:rsidRPr="00FF6407">
        <w:rPr>
          <w:rFonts w:ascii="Arial" w:hAnsi="Arial" w:cs="Arial"/>
          <w:sz w:val="24"/>
          <w:szCs w:val="24"/>
          <w:lang w:val="it-IT"/>
        </w:rPr>
        <w:tab/>
      </w:r>
      <w:r w:rsidRPr="00FF6407">
        <w:rPr>
          <w:rFonts w:ascii="Tahoma" w:hAnsi="Tahoma" w:cs="Tahoma"/>
          <w:color w:val="000000"/>
          <w:sz w:val="16"/>
          <w:szCs w:val="16"/>
          <w:lang w:val="it-IT"/>
        </w:rPr>
        <w:t>132.869,04</w:t>
      </w:r>
      <w:r w:rsidRPr="00FF6407">
        <w:rPr>
          <w:rFonts w:ascii="Arial" w:hAnsi="Arial" w:cs="Arial"/>
          <w:sz w:val="24"/>
          <w:szCs w:val="24"/>
          <w:lang w:val="it-IT"/>
        </w:rPr>
        <w:tab/>
      </w:r>
      <w:r w:rsidRPr="00FF6407">
        <w:rPr>
          <w:rFonts w:ascii="Tahoma" w:hAnsi="Tahoma" w:cs="Tahoma"/>
          <w:color w:val="000000"/>
          <w:sz w:val="16"/>
          <w:szCs w:val="16"/>
          <w:lang w:val="it-IT"/>
        </w:rPr>
        <w:t>133.530,08</w:t>
      </w:r>
    </w:p>
    <w:p w14:paraId="18A184B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78.657,21</w:t>
      </w:r>
      <w:r w:rsidRPr="00FF6407">
        <w:rPr>
          <w:rFonts w:ascii="Arial" w:hAnsi="Arial" w:cs="Arial"/>
          <w:sz w:val="24"/>
          <w:szCs w:val="24"/>
          <w:lang w:val="it-IT"/>
        </w:rPr>
        <w:tab/>
      </w:r>
      <w:r w:rsidRPr="00FF6407">
        <w:rPr>
          <w:rFonts w:ascii="Tahoma" w:hAnsi="Tahoma" w:cs="Tahoma"/>
          <w:color w:val="000000"/>
          <w:sz w:val="16"/>
          <w:szCs w:val="16"/>
          <w:lang w:val="it-IT"/>
        </w:rPr>
        <w:t>74.500,00</w:t>
      </w:r>
      <w:r w:rsidRPr="00FF6407">
        <w:rPr>
          <w:rFonts w:ascii="Arial" w:hAnsi="Arial" w:cs="Arial"/>
          <w:sz w:val="24"/>
          <w:szCs w:val="24"/>
          <w:lang w:val="it-IT"/>
        </w:rPr>
        <w:tab/>
      </w:r>
      <w:r w:rsidRPr="00FF6407">
        <w:rPr>
          <w:rFonts w:ascii="Tahoma" w:hAnsi="Tahoma" w:cs="Tahoma"/>
          <w:color w:val="000000"/>
          <w:sz w:val="16"/>
          <w:szCs w:val="16"/>
          <w:lang w:val="it-IT"/>
        </w:rPr>
        <w:t>74.500,00</w:t>
      </w:r>
      <w:r w:rsidRPr="00FF6407">
        <w:rPr>
          <w:rFonts w:ascii="Arial" w:hAnsi="Arial" w:cs="Arial"/>
          <w:sz w:val="24"/>
          <w:szCs w:val="24"/>
          <w:lang w:val="it-IT"/>
        </w:rPr>
        <w:tab/>
      </w:r>
      <w:r w:rsidRPr="00FF6407">
        <w:rPr>
          <w:rFonts w:ascii="Tahoma" w:hAnsi="Tahoma" w:cs="Tahoma"/>
          <w:color w:val="000000"/>
          <w:sz w:val="16"/>
          <w:szCs w:val="16"/>
          <w:lang w:val="it-IT"/>
        </w:rPr>
        <w:t>74.872,50</w:t>
      </w:r>
      <w:r w:rsidRPr="00FF6407">
        <w:rPr>
          <w:rFonts w:ascii="Arial" w:hAnsi="Arial" w:cs="Arial"/>
          <w:sz w:val="24"/>
          <w:szCs w:val="24"/>
          <w:lang w:val="it-IT"/>
        </w:rPr>
        <w:tab/>
      </w:r>
      <w:r w:rsidRPr="00FF6407">
        <w:rPr>
          <w:rFonts w:ascii="Tahoma" w:hAnsi="Tahoma" w:cs="Tahoma"/>
          <w:color w:val="000000"/>
          <w:sz w:val="16"/>
          <w:szCs w:val="16"/>
          <w:lang w:val="it-IT"/>
        </w:rPr>
        <w:t>75.245,00</w:t>
      </w:r>
    </w:p>
    <w:p w14:paraId="076E61C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426.416,22</w:t>
      </w:r>
      <w:r w:rsidRPr="00FF6407">
        <w:rPr>
          <w:rFonts w:ascii="Arial" w:hAnsi="Arial" w:cs="Arial"/>
          <w:sz w:val="24"/>
          <w:szCs w:val="24"/>
          <w:lang w:val="it-IT"/>
        </w:rPr>
        <w:tab/>
      </w:r>
      <w:r w:rsidRPr="00FF6407">
        <w:rPr>
          <w:rFonts w:ascii="Tahoma" w:hAnsi="Tahoma" w:cs="Tahoma"/>
          <w:color w:val="000000"/>
          <w:sz w:val="16"/>
          <w:szCs w:val="16"/>
          <w:lang w:val="it-IT"/>
        </w:rPr>
        <w:t>526.715,00</w:t>
      </w:r>
      <w:r w:rsidRPr="00FF6407">
        <w:rPr>
          <w:rFonts w:ascii="Arial" w:hAnsi="Arial" w:cs="Arial"/>
          <w:sz w:val="24"/>
          <w:szCs w:val="24"/>
          <w:lang w:val="it-IT"/>
        </w:rPr>
        <w:tab/>
      </w:r>
      <w:r w:rsidRPr="00FF6407">
        <w:rPr>
          <w:rFonts w:ascii="Tahoma" w:hAnsi="Tahoma" w:cs="Tahoma"/>
          <w:color w:val="000000"/>
          <w:sz w:val="16"/>
          <w:szCs w:val="16"/>
          <w:lang w:val="it-IT"/>
        </w:rPr>
        <w:t>536.720,00</w:t>
      </w:r>
      <w:r w:rsidRPr="00FF6407">
        <w:rPr>
          <w:rFonts w:ascii="Arial" w:hAnsi="Arial" w:cs="Arial"/>
          <w:sz w:val="24"/>
          <w:szCs w:val="24"/>
          <w:lang w:val="it-IT"/>
        </w:rPr>
        <w:tab/>
      </w:r>
      <w:r w:rsidRPr="00FF6407">
        <w:rPr>
          <w:rFonts w:ascii="Tahoma" w:hAnsi="Tahoma" w:cs="Tahoma"/>
          <w:color w:val="000000"/>
          <w:sz w:val="16"/>
          <w:szCs w:val="16"/>
          <w:lang w:val="it-IT"/>
        </w:rPr>
        <w:t>539.403,60</w:t>
      </w:r>
      <w:r w:rsidRPr="00FF6407">
        <w:rPr>
          <w:rFonts w:ascii="Arial" w:hAnsi="Arial" w:cs="Arial"/>
          <w:sz w:val="24"/>
          <w:szCs w:val="24"/>
          <w:lang w:val="it-IT"/>
        </w:rPr>
        <w:tab/>
      </w:r>
      <w:r w:rsidRPr="00FF6407">
        <w:rPr>
          <w:rFonts w:ascii="Tahoma" w:hAnsi="Tahoma" w:cs="Tahoma"/>
          <w:color w:val="000000"/>
          <w:sz w:val="16"/>
          <w:szCs w:val="16"/>
          <w:lang w:val="it-IT"/>
        </w:rPr>
        <w:t>542.087,20</w:t>
      </w:r>
    </w:p>
    <w:p w14:paraId="30A94F8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320.649,71</w:t>
      </w:r>
      <w:r w:rsidRPr="00FF6407">
        <w:rPr>
          <w:rFonts w:ascii="Arial" w:hAnsi="Arial" w:cs="Arial"/>
          <w:sz w:val="24"/>
          <w:szCs w:val="24"/>
          <w:lang w:val="it-IT"/>
        </w:rPr>
        <w:tab/>
      </w:r>
      <w:r w:rsidRPr="00FF6407">
        <w:rPr>
          <w:rFonts w:ascii="Tahoma" w:hAnsi="Tahoma" w:cs="Tahoma"/>
          <w:color w:val="000000"/>
          <w:sz w:val="16"/>
          <w:szCs w:val="16"/>
          <w:lang w:val="it-IT"/>
        </w:rPr>
        <w:t>2.933.529,00</w:t>
      </w:r>
      <w:r w:rsidRPr="00FF6407">
        <w:rPr>
          <w:rFonts w:ascii="Arial" w:hAnsi="Arial" w:cs="Arial"/>
          <w:sz w:val="24"/>
          <w:szCs w:val="24"/>
          <w:lang w:val="it-IT"/>
        </w:rPr>
        <w:tab/>
      </w:r>
      <w:r w:rsidRPr="00FF6407">
        <w:rPr>
          <w:rFonts w:ascii="Tahoma" w:hAnsi="Tahoma" w:cs="Tahoma"/>
          <w:color w:val="000000"/>
          <w:sz w:val="16"/>
          <w:szCs w:val="16"/>
          <w:lang w:val="it-IT"/>
        </w:rPr>
        <w:t>2.378.529,00</w:t>
      </w:r>
      <w:r w:rsidRPr="00FF6407">
        <w:rPr>
          <w:rFonts w:ascii="Arial" w:hAnsi="Arial" w:cs="Arial"/>
          <w:sz w:val="24"/>
          <w:szCs w:val="24"/>
          <w:lang w:val="it-IT"/>
        </w:rPr>
        <w:tab/>
      </w:r>
      <w:r w:rsidRPr="00FF6407">
        <w:rPr>
          <w:rFonts w:ascii="Tahoma" w:hAnsi="Tahoma" w:cs="Tahoma"/>
          <w:color w:val="000000"/>
          <w:sz w:val="16"/>
          <w:szCs w:val="16"/>
          <w:lang w:val="it-IT"/>
        </w:rPr>
        <w:t>2.390.421,65</w:t>
      </w:r>
      <w:r w:rsidRPr="00FF6407">
        <w:rPr>
          <w:rFonts w:ascii="Arial" w:hAnsi="Arial" w:cs="Arial"/>
          <w:sz w:val="24"/>
          <w:szCs w:val="24"/>
          <w:lang w:val="it-IT"/>
        </w:rPr>
        <w:tab/>
      </w:r>
      <w:r w:rsidRPr="00FF6407">
        <w:rPr>
          <w:rFonts w:ascii="Tahoma" w:hAnsi="Tahoma" w:cs="Tahoma"/>
          <w:color w:val="000000"/>
          <w:sz w:val="16"/>
          <w:szCs w:val="16"/>
          <w:lang w:val="it-IT"/>
        </w:rPr>
        <w:t>2.402.314,29</w:t>
      </w:r>
    </w:p>
    <w:p w14:paraId="6A5CD82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14.807,55</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25.000,00</w:t>
      </w:r>
      <w:r w:rsidRPr="00FF6407">
        <w:rPr>
          <w:rFonts w:ascii="Arial" w:hAnsi="Arial" w:cs="Arial"/>
          <w:sz w:val="24"/>
          <w:szCs w:val="24"/>
          <w:lang w:val="it-IT"/>
        </w:rPr>
        <w:tab/>
      </w:r>
      <w:r w:rsidRPr="00FF6407">
        <w:rPr>
          <w:rFonts w:ascii="Tahoma" w:hAnsi="Tahoma" w:cs="Tahoma"/>
          <w:b/>
          <w:bCs/>
          <w:color w:val="000000"/>
          <w:sz w:val="16"/>
          <w:szCs w:val="16"/>
          <w:lang w:val="it-IT"/>
        </w:rPr>
        <w:t>25.125,00</w:t>
      </w:r>
      <w:r w:rsidRPr="00FF6407">
        <w:rPr>
          <w:rFonts w:ascii="Arial" w:hAnsi="Arial" w:cs="Arial"/>
          <w:sz w:val="24"/>
          <w:szCs w:val="24"/>
          <w:lang w:val="it-IT"/>
        </w:rPr>
        <w:tab/>
      </w:r>
      <w:r w:rsidRPr="00FF6407">
        <w:rPr>
          <w:rFonts w:ascii="Tahoma" w:hAnsi="Tahoma" w:cs="Tahoma"/>
          <w:b/>
          <w:bCs/>
          <w:color w:val="000000"/>
          <w:sz w:val="16"/>
          <w:szCs w:val="16"/>
          <w:lang w:val="it-IT"/>
        </w:rPr>
        <w:t>25.250,00</w:t>
      </w:r>
    </w:p>
    <w:p w14:paraId="06DCBEB7"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PLAN PRORAČUNA ZA 2021. S PROJEKCIJAMA ZA 2022. I 2023. GODINU OPĆINE BRTONIGLA-VERTENEGLIO</w:t>
      </w:r>
    </w:p>
    <w:p w14:paraId="5D8D1997"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091BAF05"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0615FB48"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1455AFEF"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364B0ED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14.807,55</w:t>
      </w:r>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25.000,00</w:t>
      </w:r>
      <w:r w:rsidRPr="00FF6407">
        <w:rPr>
          <w:rFonts w:ascii="Arial" w:hAnsi="Arial" w:cs="Arial"/>
          <w:sz w:val="24"/>
          <w:szCs w:val="24"/>
          <w:lang w:val="it-IT"/>
        </w:rPr>
        <w:tab/>
      </w:r>
      <w:r w:rsidRPr="00FF6407">
        <w:rPr>
          <w:rFonts w:ascii="Tahoma" w:hAnsi="Tahoma" w:cs="Tahoma"/>
          <w:color w:val="000000"/>
          <w:sz w:val="16"/>
          <w:szCs w:val="16"/>
          <w:lang w:val="it-IT"/>
        </w:rPr>
        <w:t>25.125,00</w:t>
      </w:r>
      <w:r w:rsidRPr="00FF6407">
        <w:rPr>
          <w:rFonts w:ascii="Arial" w:hAnsi="Arial" w:cs="Arial"/>
          <w:sz w:val="24"/>
          <w:szCs w:val="24"/>
          <w:lang w:val="it-IT"/>
        </w:rPr>
        <w:tab/>
      </w:r>
      <w:r w:rsidRPr="00FF6407">
        <w:rPr>
          <w:rFonts w:ascii="Tahoma" w:hAnsi="Tahoma" w:cs="Tahoma"/>
          <w:color w:val="000000"/>
          <w:sz w:val="16"/>
          <w:szCs w:val="16"/>
          <w:lang w:val="it-IT"/>
        </w:rPr>
        <w:t>25.250,00</w:t>
      </w:r>
    </w:p>
    <w:p w14:paraId="7884E541"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A100775Akt.</w:t>
      </w:r>
      <w:r w:rsidRPr="00FF6407">
        <w:rPr>
          <w:rFonts w:ascii="Arial" w:hAnsi="Arial" w:cs="Arial"/>
          <w:sz w:val="24"/>
          <w:szCs w:val="24"/>
          <w:lang w:val="it-IT"/>
        </w:rPr>
        <w:tab/>
      </w:r>
      <w:r w:rsidRPr="00FF6407">
        <w:rPr>
          <w:rFonts w:ascii="Tahoma" w:hAnsi="Tahoma" w:cs="Tahoma"/>
          <w:b/>
          <w:bCs/>
          <w:color w:val="000000"/>
          <w:sz w:val="16"/>
          <w:szCs w:val="16"/>
          <w:lang w:val="it-IT"/>
        </w:rPr>
        <w:t>MEĐUNARODNI PROJEKTI</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1D5BF3B0" w14:textId="77777777" w:rsidR="00FF6407" w:rsidRPr="00FF6407" w:rsidRDefault="00FF6407" w:rsidP="00FF6407">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6BA0713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05233ED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24.000,00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342F8B0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24.000,00</w:t>
      </w:r>
      <w:r w:rsidRPr="00FF6407">
        <w:rPr>
          <w:rFonts w:ascii="Arial" w:hAnsi="Arial" w:cs="Arial"/>
          <w:sz w:val="24"/>
          <w:szCs w:val="24"/>
          <w:lang w:val="it-IT"/>
        </w:rPr>
        <w:tab/>
      </w:r>
      <w:r w:rsidRPr="00FF6407">
        <w:rPr>
          <w:rFonts w:ascii="Tahoma" w:hAnsi="Tahoma" w:cs="Tahoma"/>
          <w:color w:val="000000"/>
          <w:sz w:val="16"/>
          <w:szCs w:val="16"/>
          <w:lang w:val="it-IT"/>
        </w:rPr>
        <w:t>17.000,00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17.170,00</w:t>
      </w:r>
    </w:p>
    <w:p w14:paraId="1EF4CD0E"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UPRAVLJANJE IMOVINOM</w:t>
      </w:r>
      <w:r w:rsidRPr="00FF6407">
        <w:rPr>
          <w:rFonts w:ascii="Arial" w:hAnsi="Arial" w:cs="Arial"/>
          <w:sz w:val="24"/>
          <w:szCs w:val="24"/>
          <w:lang w:val="it-IT"/>
        </w:rPr>
        <w:tab/>
      </w:r>
      <w:r w:rsidRPr="00FF6407">
        <w:rPr>
          <w:rFonts w:ascii="Tahoma" w:hAnsi="Tahoma" w:cs="Tahoma"/>
          <w:b/>
          <w:bCs/>
          <w:color w:val="000000"/>
          <w:lang w:val="it-IT"/>
        </w:rPr>
        <w:t>1.052.688,60</w:t>
      </w:r>
      <w:r w:rsidRPr="00FF6407">
        <w:rPr>
          <w:rFonts w:ascii="Arial" w:hAnsi="Arial" w:cs="Arial"/>
          <w:sz w:val="24"/>
          <w:szCs w:val="24"/>
          <w:lang w:val="it-IT"/>
        </w:rPr>
        <w:tab/>
      </w:r>
      <w:r w:rsidRPr="00FF6407">
        <w:rPr>
          <w:rFonts w:ascii="Tahoma" w:hAnsi="Tahoma" w:cs="Tahoma"/>
          <w:b/>
          <w:bCs/>
          <w:color w:val="000000"/>
          <w:lang w:val="it-IT"/>
        </w:rPr>
        <w:t>1.340.558,00</w:t>
      </w:r>
      <w:r w:rsidRPr="00FF6407">
        <w:rPr>
          <w:rFonts w:ascii="Arial" w:hAnsi="Arial" w:cs="Arial"/>
          <w:sz w:val="24"/>
          <w:szCs w:val="24"/>
          <w:lang w:val="it-IT"/>
        </w:rPr>
        <w:tab/>
      </w:r>
      <w:r w:rsidRPr="00FF6407">
        <w:rPr>
          <w:rFonts w:ascii="Tahoma" w:hAnsi="Tahoma" w:cs="Tahoma"/>
          <w:b/>
          <w:bCs/>
          <w:color w:val="000000"/>
          <w:lang w:val="it-IT"/>
        </w:rPr>
        <w:t>1.309.930,00</w:t>
      </w:r>
      <w:r w:rsidRPr="00FF6407">
        <w:rPr>
          <w:rFonts w:ascii="Arial" w:hAnsi="Arial" w:cs="Arial"/>
          <w:sz w:val="24"/>
          <w:szCs w:val="24"/>
          <w:lang w:val="it-IT"/>
        </w:rPr>
        <w:tab/>
      </w:r>
      <w:r w:rsidRPr="00FF6407">
        <w:rPr>
          <w:rFonts w:ascii="Tahoma" w:hAnsi="Tahoma" w:cs="Tahoma"/>
          <w:b/>
          <w:bCs/>
          <w:color w:val="000000"/>
          <w:lang w:val="it-IT"/>
        </w:rPr>
        <w:t>1.305.223,65</w:t>
      </w:r>
      <w:r w:rsidRPr="00FF6407">
        <w:rPr>
          <w:rFonts w:ascii="Arial" w:hAnsi="Arial" w:cs="Arial"/>
          <w:sz w:val="24"/>
          <w:szCs w:val="24"/>
          <w:lang w:val="it-IT"/>
        </w:rPr>
        <w:tab/>
      </w:r>
      <w:r w:rsidRPr="00FF6407">
        <w:rPr>
          <w:rFonts w:ascii="Tahoma" w:hAnsi="Tahoma" w:cs="Tahoma"/>
          <w:b/>
          <w:bCs/>
          <w:color w:val="000000"/>
          <w:lang w:val="it-IT"/>
        </w:rPr>
        <w:t>1.311.717,30</w:t>
      </w:r>
    </w:p>
    <w:p w14:paraId="306B5932"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1002</w:t>
      </w:r>
    </w:p>
    <w:p w14:paraId="2149951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A100763Akt.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OBJEKATA ZA REDOVITO KORIŠTENJE</w:t>
      </w:r>
      <w:r w:rsidRPr="00FF6407">
        <w:rPr>
          <w:rFonts w:ascii="Arial" w:hAnsi="Arial" w:cs="Arial"/>
          <w:sz w:val="24"/>
          <w:szCs w:val="24"/>
          <w:lang w:val="it-IT"/>
        </w:rPr>
        <w:tab/>
      </w:r>
      <w:r w:rsidRPr="00FF6407">
        <w:rPr>
          <w:rFonts w:ascii="Tahoma" w:hAnsi="Tahoma" w:cs="Tahoma"/>
          <w:b/>
          <w:bCs/>
          <w:color w:val="000000"/>
          <w:sz w:val="16"/>
          <w:szCs w:val="16"/>
          <w:lang w:val="it-IT"/>
        </w:rPr>
        <w:t>767.953,84</w:t>
      </w:r>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857.730,00</w:t>
      </w:r>
      <w:r w:rsidRPr="00FF6407">
        <w:rPr>
          <w:rFonts w:ascii="Arial" w:hAnsi="Arial" w:cs="Arial"/>
          <w:sz w:val="24"/>
          <w:szCs w:val="24"/>
          <w:lang w:val="it-IT"/>
        </w:rPr>
        <w:tab/>
      </w:r>
      <w:r w:rsidRPr="00FF6407">
        <w:rPr>
          <w:rFonts w:ascii="Tahoma" w:hAnsi="Tahoma" w:cs="Tahoma"/>
          <w:b/>
          <w:bCs/>
          <w:color w:val="000000"/>
          <w:sz w:val="16"/>
          <w:szCs w:val="16"/>
          <w:lang w:val="it-IT"/>
        </w:rPr>
        <w:t>851.968,65</w:t>
      </w:r>
      <w:r w:rsidRPr="00FF6407">
        <w:rPr>
          <w:rFonts w:ascii="Arial" w:hAnsi="Arial" w:cs="Arial"/>
          <w:sz w:val="24"/>
          <w:szCs w:val="24"/>
          <w:lang w:val="it-IT"/>
        </w:rPr>
        <w:tab/>
      </w:r>
      <w:r w:rsidRPr="00FF6407">
        <w:rPr>
          <w:rFonts w:ascii="Tahoma" w:hAnsi="Tahoma" w:cs="Tahoma"/>
          <w:b/>
          <w:bCs/>
          <w:color w:val="000000"/>
          <w:sz w:val="16"/>
          <w:szCs w:val="16"/>
          <w:lang w:val="it-IT"/>
        </w:rPr>
        <w:t>856.207,30</w:t>
      </w:r>
    </w:p>
    <w:p w14:paraId="1EE9DA4B" w14:textId="77777777" w:rsidR="00FF6407" w:rsidRPr="00FF6407" w:rsidRDefault="00FF6407" w:rsidP="00FF6407">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0C682C8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767.953,84</w:t>
      </w:r>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857.730,00</w:t>
      </w:r>
      <w:r w:rsidRPr="00FF6407">
        <w:rPr>
          <w:rFonts w:ascii="Arial" w:hAnsi="Arial" w:cs="Arial"/>
          <w:sz w:val="24"/>
          <w:szCs w:val="24"/>
          <w:lang w:val="it-IT"/>
        </w:rPr>
        <w:tab/>
      </w:r>
      <w:r w:rsidRPr="00FF6407">
        <w:rPr>
          <w:rFonts w:ascii="Tahoma" w:hAnsi="Tahoma" w:cs="Tahoma"/>
          <w:b/>
          <w:bCs/>
          <w:color w:val="000000"/>
          <w:sz w:val="16"/>
          <w:szCs w:val="16"/>
          <w:lang w:val="it-IT"/>
        </w:rPr>
        <w:t>851.968,65</w:t>
      </w:r>
      <w:r w:rsidRPr="00FF6407">
        <w:rPr>
          <w:rFonts w:ascii="Arial" w:hAnsi="Arial" w:cs="Arial"/>
          <w:sz w:val="24"/>
          <w:szCs w:val="24"/>
          <w:lang w:val="it-IT"/>
        </w:rPr>
        <w:tab/>
      </w:r>
      <w:r w:rsidRPr="00FF6407">
        <w:rPr>
          <w:rFonts w:ascii="Tahoma" w:hAnsi="Tahoma" w:cs="Tahoma"/>
          <w:b/>
          <w:bCs/>
          <w:color w:val="000000"/>
          <w:sz w:val="16"/>
          <w:szCs w:val="16"/>
          <w:lang w:val="it-IT"/>
        </w:rPr>
        <w:t>856.207,30</w:t>
      </w:r>
    </w:p>
    <w:p w14:paraId="138173F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767.953,84</w:t>
      </w:r>
      <w:r w:rsidRPr="00FF6407">
        <w:rPr>
          <w:rFonts w:ascii="Arial" w:hAnsi="Arial" w:cs="Arial"/>
          <w:sz w:val="24"/>
          <w:szCs w:val="24"/>
          <w:lang w:val="it-IT"/>
        </w:rPr>
        <w:tab/>
      </w:r>
      <w:r w:rsidRPr="00FF6407">
        <w:rPr>
          <w:rFonts w:ascii="Tahoma" w:hAnsi="Tahoma" w:cs="Tahoma"/>
          <w:b/>
          <w:bCs/>
          <w:color w:val="000000"/>
          <w:sz w:val="16"/>
          <w:szCs w:val="16"/>
          <w:lang w:val="it-IT"/>
        </w:rPr>
        <w:t>867.291,00</w:t>
      </w:r>
      <w:r w:rsidRPr="00FF6407">
        <w:rPr>
          <w:rFonts w:ascii="Arial" w:hAnsi="Arial" w:cs="Arial"/>
          <w:sz w:val="24"/>
          <w:szCs w:val="24"/>
          <w:lang w:val="it-IT"/>
        </w:rPr>
        <w:tab/>
      </w:r>
      <w:r w:rsidRPr="00FF6407">
        <w:rPr>
          <w:rFonts w:ascii="Tahoma" w:hAnsi="Tahoma" w:cs="Tahoma"/>
          <w:b/>
          <w:bCs/>
          <w:color w:val="000000"/>
          <w:sz w:val="16"/>
          <w:szCs w:val="16"/>
          <w:lang w:val="it-IT"/>
        </w:rPr>
        <w:t>857.730,00</w:t>
      </w:r>
      <w:r w:rsidRPr="00FF6407">
        <w:rPr>
          <w:rFonts w:ascii="Arial" w:hAnsi="Arial" w:cs="Arial"/>
          <w:sz w:val="24"/>
          <w:szCs w:val="24"/>
          <w:lang w:val="it-IT"/>
        </w:rPr>
        <w:tab/>
      </w:r>
      <w:r w:rsidRPr="00FF6407">
        <w:rPr>
          <w:rFonts w:ascii="Tahoma" w:hAnsi="Tahoma" w:cs="Tahoma"/>
          <w:b/>
          <w:bCs/>
          <w:color w:val="000000"/>
          <w:sz w:val="16"/>
          <w:szCs w:val="16"/>
          <w:lang w:val="it-IT"/>
        </w:rPr>
        <w:t>851.968,65</w:t>
      </w:r>
      <w:r w:rsidRPr="00FF6407">
        <w:rPr>
          <w:rFonts w:ascii="Arial" w:hAnsi="Arial" w:cs="Arial"/>
          <w:sz w:val="24"/>
          <w:szCs w:val="24"/>
          <w:lang w:val="it-IT"/>
        </w:rPr>
        <w:tab/>
      </w:r>
      <w:r w:rsidRPr="00FF6407">
        <w:rPr>
          <w:rFonts w:ascii="Tahoma" w:hAnsi="Tahoma" w:cs="Tahoma"/>
          <w:b/>
          <w:bCs/>
          <w:color w:val="000000"/>
          <w:sz w:val="16"/>
          <w:szCs w:val="16"/>
          <w:lang w:val="it-IT"/>
        </w:rPr>
        <w:t>856.207,30</w:t>
      </w:r>
    </w:p>
    <w:p w14:paraId="684994C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459.515,68</w:t>
      </w:r>
      <w:r w:rsidRPr="00FF6407">
        <w:rPr>
          <w:rFonts w:ascii="Arial" w:hAnsi="Arial" w:cs="Arial"/>
          <w:sz w:val="24"/>
          <w:szCs w:val="24"/>
          <w:lang w:val="it-IT"/>
        </w:rPr>
        <w:tab/>
      </w:r>
      <w:r w:rsidRPr="00FF6407">
        <w:rPr>
          <w:rFonts w:ascii="Tahoma" w:hAnsi="Tahoma" w:cs="Tahoma"/>
          <w:color w:val="000000"/>
          <w:sz w:val="16"/>
          <w:szCs w:val="16"/>
          <w:lang w:val="it-IT"/>
        </w:rPr>
        <w:t>493.000,00</w:t>
      </w:r>
      <w:r w:rsidRPr="00FF6407">
        <w:rPr>
          <w:rFonts w:ascii="Arial" w:hAnsi="Arial" w:cs="Arial"/>
          <w:sz w:val="24"/>
          <w:szCs w:val="24"/>
          <w:lang w:val="it-IT"/>
        </w:rPr>
        <w:tab/>
      </w:r>
      <w:r w:rsidRPr="00FF6407">
        <w:rPr>
          <w:rFonts w:ascii="Tahoma" w:hAnsi="Tahoma" w:cs="Tahoma"/>
          <w:color w:val="000000"/>
          <w:sz w:val="16"/>
          <w:szCs w:val="16"/>
          <w:lang w:val="it-IT"/>
        </w:rPr>
        <w:t>473.000,00</w:t>
      </w:r>
      <w:r w:rsidRPr="00FF6407">
        <w:rPr>
          <w:rFonts w:ascii="Arial" w:hAnsi="Arial" w:cs="Arial"/>
          <w:sz w:val="24"/>
          <w:szCs w:val="24"/>
          <w:lang w:val="it-IT"/>
        </w:rPr>
        <w:tab/>
      </w:r>
      <w:r w:rsidRPr="00FF6407">
        <w:rPr>
          <w:rFonts w:ascii="Tahoma" w:hAnsi="Tahoma" w:cs="Tahoma"/>
          <w:color w:val="000000"/>
          <w:sz w:val="16"/>
          <w:szCs w:val="16"/>
          <w:lang w:val="it-IT"/>
        </w:rPr>
        <w:t>475.365,00</w:t>
      </w:r>
      <w:r w:rsidRPr="00FF6407">
        <w:rPr>
          <w:rFonts w:ascii="Arial" w:hAnsi="Arial" w:cs="Arial"/>
          <w:sz w:val="24"/>
          <w:szCs w:val="24"/>
          <w:lang w:val="it-IT"/>
        </w:rPr>
        <w:tab/>
      </w:r>
      <w:r w:rsidRPr="00FF6407">
        <w:rPr>
          <w:rFonts w:ascii="Tahoma" w:hAnsi="Tahoma" w:cs="Tahoma"/>
          <w:color w:val="000000"/>
          <w:sz w:val="16"/>
          <w:szCs w:val="16"/>
          <w:lang w:val="it-IT"/>
        </w:rPr>
        <w:t>477.730,00</w:t>
      </w:r>
    </w:p>
    <w:p w14:paraId="69DE7BC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293.273,17</w:t>
      </w:r>
      <w:r w:rsidRPr="00FF6407">
        <w:rPr>
          <w:rFonts w:ascii="Arial" w:hAnsi="Arial" w:cs="Arial"/>
          <w:sz w:val="24"/>
          <w:szCs w:val="24"/>
          <w:lang w:val="it-IT"/>
        </w:rPr>
        <w:tab/>
      </w:r>
      <w:r w:rsidRPr="00FF6407">
        <w:rPr>
          <w:rFonts w:ascii="Tahoma" w:hAnsi="Tahoma" w:cs="Tahoma"/>
          <w:color w:val="000000"/>
          <w:sz w:val="16"/>
          <w:szCs w:val="16"/>
          <w:lang w:val="it-IT"/>
        </w:rPr>
        <w:t>358.561,00</w:t>
      </w:r>
      <w:r w:rsidRPr="00FF6407">
        <w:rPr>
          <w:rFonts w:ascii="Arial" w:hAnsi="Arial" w:cs="Arial"/>
          <w:sz w:val="24"/>
          <w:szCs w:val="24"/>
          <w:lang w:val="it-IT"/>
        </w:rPr>
        <w:tab/>
      </w:r>
      <w:r w:rsidRPr="00FF6407">
        <w:rPr>
          <w:rFonts w:ascii="Tahoma" w:hAnsi="Tahoma" w:cs="Tahoma"/>
          <w:color w:val="000000"/>
          <w:sz w:val="16"/>
          <w:szCs w:val="16"/>
          <w:lang w:val="it-IT"/>
        </w:rPr>
        <w:t>369.000,00</w:t>
      </w:r>
      <w:r w:rsidRPr="00FF6407">
        <w:rPr>
          <w:rFonts w:ascii="Arial" w:hAnsi="Arial" w:cs="Arial"/>
          <w:sz w:val="24"/>
          <w:szCs w:val="24"/>
          <w:lang w:val="it-IT"/>
        </w:rPr>
        <w:tab/>
      </w:r>
      <w:r w:rsidRPr="00FF6407">
        <w:rPr>
          <w:rFonts w:ascii="Tahoma" w:hAnsi="Tahoma" w:cs="Tahoma"/>
          <w:color w:val="000000"/>
          <w:sz w:val="16"/>
          <w:szCs w:val="16"/>
          <w:lang w:val="it-IT"/>
        </w:rPr>
        <w:t>360.795,00</w:t>
      </w:r>
      <w:r w:rsidRPr="00FF6407">
        <w:rPr>
          <w:rFonts w:ascii="Arial" w:hAnsi="Arial" w:cs="Arial"/>
          <w:sz w:val="24"/>
          <w:szCs w:val="24"/>
          <w:lang w:val="it-IT"/>
        </w:rPr>
        <w:tab/>
      </w:r>
      <w:r w:rsidRPr="00FF6407">
        <w:rPr>
          <w:rFonts w:ascii="Tahoma" w:hAnsi="Tahoma" w:cs="Tahoma"/>
          <w:color w:val="000000"/>
          <w:sz w:val="16"/>
          <w:szCs w:val="16"/>
          <w:lang w:val="it-IT"/>
        </w:rPr>
        <w:t>362.590,00</w:t>
      </w:r>
    </w:p>
    <w:p w14:paraId="173F4C1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15.164,99</w:t>
      </w:r>
      <w:r w:rsidRPr="00FF6407">
        <w:rPr>
          <w:rFonts w:ascii="Arial" w:hAnsi="Arial" w:cs="Arial"/>
          <w:sz w:val="24"/>
          <w:szCs w:val="24"/>
          <w:lang w:val="it-IT"/>
        </w:rPr>
        <w:tab/>
      </w:r>
      <w:r w:rsidRPr="00FF6407">
        <w:rPr>
          <w:rFonts w:ascii="Tahoma" w:hAnsi="Tahoma" w:cs="Tahoma"/>
          <w:color w:val="000000"/>
          <w:sz w:val="16"/>
          <w:szCs w:val="16"/>
          <w:lang w:val="it-IT"/>
        </w:rPr>
        <w:t>15.730,00</w:t>
      </w:r>
      <w:r w:rsidRPr="00FF6407">
        <w:rPr>
          <w:rFonts w:ascii="Arial" w:hAnsi="Arial" w:cs="Arial"/>
          <w:sz w:val="24"/>
          <w:szCs w:val="24"/>
          <w:lang w:val="it-IT"/>
        </w:rPr>
        <w:tab/>
      </w:r>
      <w:r w:rsidRPr="00FF6407">
        <w:rPr>
          <w:rFonts w:ascii="Tahoma" w:hAnsi="Tahoma" w:cs="Tahoma"/>
          <w:color w:val="000000"/>
          <w:sz w:val="16"/>
          <w:szCs w:val="16"/>
          <w:lang w:val="it-IT"/>
        </w:rPr>
        <w:t>15.730,00</w:t>
      </w:r>
      <w:r w:rsidRPr="00FF6407">
        <w:rPr>
          <w:rFonts w:ascii="Arial" w:hAnsi="Arial" w:cs="Arial"/>
          <w:sz w:val="24"/>
          <w:szCs w:val="24"/>
          <w:lang w:val="it-IT"/>
        </w:rPr>
        <w:tab/>
      </w:r>
      <w:r w:rsidRPr="00FF6407">
        <w:rPr>
          <w:rFonts w:ascii="Tahoma" w:hAnsi="Tahoma" w:cs="Tahoma"/>
          <w:color w:val="000000"/>
          <w:sz w:val="16"/>
          <w:szCs w:val="16"/>
          <w:lang w:val="it-IT"/>
        </w:rPr>
        <w:t>15.808,65</w:t>
      </w:r>
      <w:r w:rsidRPr="00FF6407">
        <w:rPr>
          <w:rFonts w:ascii="Arial" w:hAnsi="Arial" w:cs="Arial"/>
          <w:sz w:val="24"/>
          <w:szCs w:val="24"/>
          <w:lang w:val="it-IT"/>
        </w:rPr>
        <w:tab/>
      </w:r>
      <w:r w:rsidRPr="00FF6407">
        <w:rPr>
          <w:rFonts w:ascii="Tahoma" w:hAnsi="Tahoma" w:cs="Tahoma"/>
          <w:color w:val="000000"/>
          <w:sz w:val="16"/>
          <w:szCs w:val="16"/>
          <w:lang w:val="it-IT"/>
        </w:rPr>
        <w:t>15.887,30</w:t>
      </w:r>
    </w:p>
    <w:p w14:paraId="72563304"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A100764Akt.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POSTROJENJA I OPREME</w:t>
      </w:r>
      <w:r w:rsidRPr="00FF6407">
        <w:rPr>
          <w:rFonts w:ascii="Arial" w:hAnsi="Arial" w:cs="Arial"/>
          <w:sz w:val="24"/>
          <w:szCs w:val="24"/>
          <w:lang w:val="it-IT"/>
        </w:rPr>
        <w:tab/>
      </w:r>
      <w:r w:rsidRPr="00FF6407">
        <w:rPr>
          <w:rFonts w:ascii="Tahoma" w:hAnsi="Tahoma" w:cs="Tahoma"/>
          <w:b/>
          <w:bCs/>
          <w:color w:val="000000"/>
          <w:sz w:val="16"/>
          <w:szCs w:val="16"/>
          <w:lang w:val="it-IT"/>
        </w:rPr>
        <w:t>16.188,73</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51.255,00</w:t>
      </w:r>
      <w:r w:rsidRPr="00FF6407">
        <w:rPr>
          <w:rFonts w:ascii="Arial" w:hAnsi="Arial" w:cs="Arial"/>
          <w:sz w:val="24"/>
          <w:szCs w:val="24"/>
          <w:lang w:val="it-IT"/>
        </w:rPr>
        <w:tab/>
      </w:r>
      <w:r w:rsidRPr="00FF6407">
        <w:rPr>
          <w:rFonts w:ascii="Tahoma" w:hAnsi="Tahoma" w:cs="Tahoma"/>
          <w:b/>
          <w:bCs/>
          <w:color w:val="000000"/>
          <w:sz w:val="16"/>
          <w:szCs w:val="16"/>
          <w:lang w:val="it-IT"/>
        </w:rPr>
        <w:t>51.510,00</w:t>
      </w:r>
    </w:p>
    <w:p w14:paraId="6FF0108B"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67B79A8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16.188,73</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51.255,00</w:t>
      </w:r>
      <w:r w:rsidRPr="00FF6407">
        <w:rPr>
          <w:rFonts w:ascii="Arial" w:hAnsi="Arial" w:cs="Arial"/>
          <w:sz w:val="24"/>
          <w:szCs w:val="24"/>
          <w:lang w:val="it-IT"/>
        </w:rPr>
        <w:tab/>
      </w:r>
      <w:r w:rsidRPr="00FF6407">
        <w:rPr>
          <w:rFonts w:ascii="Tahoma" w:hAnsi="Tahoma" w:cs="Tahoma"/>
          <w:b/>
          <w:bCs/>
          <w:color w:val="000000"/>
          <w:sz w:val="16"/>
          <w:szCs w:val="16"/>
          <w:lang w:val="it-IT"/>
        </w:rPr>
        <w:t>51.510,00</w:t>
      </w:r>
    </w:p>
    <w:p w14:paraId="09AF4A5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16.188,73</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51.255,00</w:t>
      </w:r>
      <w:r w:rsidRPr="00FF6407">
        <w:rPr>
          <w:rFonts w:ascii="Arial" w:hAnsi="Arial" w:cs="Arial"/>
          <w:sz w:val="24"/>
          <w:szCs w:val="24"/>
          <w:lang w:val="it-IT"/>
        </w:rPr>
        <w:tab/>
      </w:r>
      <w:r w:rsidRPr="00FF6407">
        <w:rPr>
          <w:rFonts w:ascii="Tahoma" w:hAnsi="Tahoma" w:cs="Tahoma"/>
          <w:b/>
          <w:bCs/>
          <w:color w:val="000000"/>
          <w:sz w:val="16"/>
          <w:szCs w:val="16"/>
          <w:lang w:val="it-IT"/>
        </w:rPr>
        <w:t>51.510,00</w:t>
      </w:r>
    </w:p>
    <w:p w14:paraId="24C4A32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16.188,73</w:t>
      </w:r>
      <w:r w:rsidRPr="00FF6407">
        <w:rPr>
          <w:rFonts w:ascii="Arial" w:hAnsi="Arial" w:cs="Arial"/>
          <w:sz w:val="24"/>
          <w:szCs w:val="24"/>
          <w:lang w:val="it-IT"/>
        </w:rPr>
        <w:tab/>
      </w:r>
      <w:r w:rsidRPr="00FF6407">
        <w:rPr>
          <w:rFonts w:ascii="Tahoma" w:hAnsi="Tahoma" w:cs="Tahoma"/>
          <w:color w:val="000000"/>
          <w:sz w:val="16"/>
          <w:szCs w:val="16"/>
          <w:lang w:val="it-IT"/>
        </w:rPr>
        <w:t>51.000,00</w:t>
      </w:r>
      <w:r w:rsidRPr="00FF6407">
        <w:rPr>
          <w:rFonts w:ascii="Arial" w:hAnsi="Arial" w:cs="Arial"/>
          <w:sz w:val="24"/>
          <w:szCs w:val="24"/>
          <w:lang w:val="it-IT"/>
        </w:rPr>
        <w:tab/>
      </w:r>
      <w:r w:rsidRPr="00FF6407">
        <w:rPr>
          <w:rFonts w:ascii="Tahoma" w:hAnsi="Tahoma" w:cs="Tahoma"/>
          <w:color w:val="000000"/>
          <w:sz w:val="16"/>
          <w:szCs w:val="16"/>
          <w:lang w:val="it-IT"/>
        </w:rPr>
        <w:t>51.000,00</w:t>
      </w:r>
      <w:r w:rsidRPr="00FF6407">
        <w:rPr>
          <w:rFonts w:ascii="Arial" w:hAnsi="Arial" w:cs="Arial"/>
          <w:sz w:val="24"/>
          <w:szCs w:val="24"/>
          <w:lang w:val="it-IT"/>
        </w:rPr>
        <w:tab/>
      </w:r>
      <w:r w:rsidRPr="00FF6407">
        <w:rPr>
          <w:rFonts w:ascii="Tahoma" w:hAnsi="Tahoma" w:cs="Tahoma"/>
          <w:color w:val="000000"/>
          <w:sz w:val="16"/>
          <w:szCs w:val="16"/>
          <w:lang w:val="it-IT"/>
        </w:rPr>
        <w:t>51.255,00</w:t>
      </w:r>
      <w:r w:rsidRPr="00FF6407">
        <w:rPr>
          <w:rFonts w:ascii="Arial" w:hAnsi="Arial" w:cs="Arial"/>
          <w:sz w:val="24"/>
          <w:szCs w:val="24"/>
          <w:lang w:val="it-IT"/>
        </w:rPr>
        <w:tab/>
      </w:r>
      <w:r w:rsidRPr="00FF6407">
        <w:rPr>
          <w:rFonts w:ascii="Tahoma" w:hAnsi="Tahoma" w:cs="Tahoma"/>
          <w:color w:val="000000"/>
          <w:sz w:val="16"/>
          <w:szCs w:val="16"/>
          <w:lang w:val="it-IT"/>
        </w:rPr>
        <w:t>51.510,00</w:t>
      </w:r>
    </w:p>
    <w:p w14:paraId="26B4196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K100757Akt.</w:t>
      </w:r>
      <w:r w:rsidRPr="00FF6407">
        <w:rPr>
          <w:rFonts w:ascii="Arial" w:hAnsi="Arial" w:cs="Arial"/>
          <w:sz w:val="24"/>
          <w:szCs w:val="24"/>
          <w:lang w:val="it-IT"/>
        </w:rPr>
        <w:tab/>
      </w:r>
      <w:r w:rsidRPr="00FF6407">
        <w:rPr>
          <w:rFonts w:ascii="Tahoma" w:hAnsi="Tahoma" w:cs="Tahoma"/>
          <w:b/>
          <w:bCs/>
          <w:color w:val="000000"/>
          <w:sz w:val="16"/>
          <w:szCs w:val="16"/>
          <w:lang w:val="it-IT"/>
        </w:rPr>
        <w:t>OPREMANJE OPĆINSKE ZGRADE</w:t>
      </w:r>
      <w:r w:rsidRPr="00FF6407">
        <w:rPr>
          <w:rFonts w:ascii="Arial" w:hAnsi="Arial" w:cs="Arial"/>
          <w:sz w:val="24"/>
          <w:szCs w:val="24"/>
          <w:lang w:val="it-IT"/>
        </w:rPr>
        <w:tab/>
      </w:r>
      <w:r w:rsidRPr="00FF6407">
        <w:rPr>
          <w:rFonts w:ascii="Tahoma" w:hAnsi="Tahoma" w:cs="Tahoma"/>
          <w:b/>
          <w:bCs/>
          <w:color w:val="000000"/>
          <w:sz w:val="16"/>
          <w:szCs w:val="16"/>
          <w:lang w:val="it-IT"/>
        </w:rPr>
        <w:t>106.652,79</w:t>
      </w:r>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151.200,00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663FAFDA"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344A2ED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106.652,79</w:t>
      </w:r>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151.200,00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1CF2BBA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106.652,79</w:t>
      </w:r>
      <w:r w:rsidRPr="00FF6407">
        <w:rPr>
          <w:rFonts w:ascii="Arial" w:hAnsi="Arial" w:cs="Arial"/>
          <w:sz w:val="24"/>
          <w:szCs w:val="24"/>
          <w:lang w:val="it-IT"/>
        </w:rPr>
        <w:tab/>
      </w:r>
      <w:r w:rsidRPr="00FF6407">
        <w:rPr>
          <w:rFonts w:ascii="Tahoma" w:hAnsi="Tahoma" w:cs="Tahoma"/>
          <w:b/>
          <w:bCs/>
          <w:color w:val="000000"/>
          <w:sz w:val="16"/>
          <w:szCs w:val="16"/>
          <w:lang w:val="it-IT"/>
        </w:rPr>
        <w:t>322.267,00</w:t>
      </w:r>
      <w:r w:rsidRPr="00FF6407">
        <w:rPr>
          <w:rFonts w:ascii="Arial" w:hAnsi="Arial" w:cs="Arial"/>
          <w:sz w:val="24"/>
          <w:szCs w:val="24"/>
          <w:lang w:val="it-IT"/>
        </w:rPr>
        <w:tab/>
      </w:r>
      <w:r w:rsidRPr="00FF6407">
        <w:rPr>
          <w:rFonts w:ascii="Tahoma" w:hAnsi="Tahoma" w:cs="Tahoma"/>
          <w:b/>
          <w:bCs/>
          <w:color w:val="000000"/>
          <w:sz w:val="16"/>
          <w:szCs w:val="16"/>
          <w:lang w:val="it-IT"/>
        </w:rPr>
        <w:t>151.200,00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2714CFB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13.095,29</w:t>
      </w:r>
      <w:r w:rsidRPr="00FF6407">
        <w:rPr>
          <w:rFonts w:ascii="Arial" w:hAnsi="Arial" w:cs="Arial"/>
          <w:sz w:val="24"/>
          <w:szCs w:val="24"/>
          <w:lang w:val="it-IT"/>
        </w:rPr>
        <w:tab/>
      </w:r>
      <w:r w:rsidRPr="00FF6407">
        <w:rPr>
          <w:rFonts w:ascii="Tahoma" w:hAnsi="Tahoma" w:cs="Tahoma"/>
          <w:color w:val="000000"/>
          <w:sz w:val="16"/>
          <w:szCs w:val="16"/>
          <w:lang w:val="it-IT"/>
        </w:rPr>
        <w:t>85.000,00</w:t>
      </w:r>
      <w:r w:rsidRPr="00FF6407">
        <w:rPr>
          <w:rFonts w:ascii="Arial" w:hAnsi="Arial" w:cs="Arial"/>
          <w:sz w:val="24"/>
          <w:szCs w:val="24"/>
          <w:lang w:val="it-IT"/>
        </w:rPr>
        <w:tab/>
      </w:r>
      <w:r w:rsidRPr="00FF6407">
        <w:rPr>
          <w:rFonts w:ascii="Tahoma" w:hAnsi="Tahoma" w:cs="Tahoma"/>
          <w:color w:val="000000"/>
          <w:sz w:val="16"/>
          <w:szCs w:val="16"/>
          <w:lang w:val="it-IT"/>
        </w:rPr>
        <w:t>151.200,00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151.500,00</w:t>
      </w:r>
    </w:p>
    <w:p w14:paraId="6470F96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proizvedena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93.557,50</w:t>
      </w:r>
      <w:r w:rsidRPr="00FF6407">
        <w:rPr>
          <w:rFonts w:ascii="Arial" w:hAnsi="Arial" w:cs="Arial"/>
          <w:sz w:val="24"/>
          <w:szCs w:val="24"/>
          <w:lang w:val="it-IT"/>
        </w:rPr>
        <w:tab/>
      </w:r>
      <w:r w:rsidRPr="00FF6407">
        <w:rPr>
          <w:rFonts w:ascii="Tahoma" w:hAnsi="Tahoma" w:cs="Tahoma"/>
          <w:color w:val="000000"/>
          <w:sz w:val="16"/>
          <w:szCs w:val="16"/>
          <w:lang w:val="it-IT"/>
        </w:rPr>
        <w:t>237.267,00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5D1D4D38"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K100779Akt.</w:t>
      </w:r>
      <w:r w:rsidRPr="00FF6407">
        <w:rPr>
          <w:rFonts w:ascii="Arial" w:hAnsi="Arial" w:cs="Arial"/>
          <w:sz w:val="24"/>
          <w:szCs w:val="24"/>
          <w:lang w:val="it-IT"/>
        </w:rPr>
        <w:tab/>
      </w:r>
      <w:r w:rsidRPr="00FF6407">
        <w:rPr>
          <w:rFonts w:ascii="Tahoma" w:hAnsi="Tahoma" w:cs="Tahoma"/>
          <w:b/>
          <w:bCs/>
          <w:color w:val="000000"/>
          <w:sz w:val="16"/>
          <w:szCs w:val="16"/>
          <w:lang w:val="it-IT"/>
        </w:rPr>
        <w:t>KUPNJA ZEMLJIŠTA</w:t>
      </w:r>
      <w:r w:rsidRPr="00FF6407">
        <w:rPr>
          <w:rFonts w:ascii="Arial" w:hAnsi="Arial" w:cs="Arial"/>
          <w:sz w:val="24"/>
          <w:szCs w:val="24"/>
          <w:lang w:val="it-IT"/>
        </w:rPr>
        <w:tab/>
      </w:r>
      <w:r w:rsidRPr="00FF6407">
        <w:rPr>
          <w:rFonts w:ascii="Tahoma" w:hAnsi="Tahoma" w:cs="Tahoma"/>
          <w:b/>
          <w:bCs/>
          <w:color w:val="000000"/>
          <w:sz w:val="16"/>
          <w:szCs w:val="16"/>
          <w:lang w:val="it-IT"/>
        </w:rPr>
        <w:t>161.893,24</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482844E5"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4BE7E01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161.893,24</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198C45C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161.893,24</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355D5CA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161.893,24</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250.000,00</w:t>
      </w:r>
      <w:r w:rsidRPr="00FF6407">
        <w:rPr>
          <w:rFonts w:ascii="Arial" w:hAnsi="Arial" w:cs="Arial"/>
          <w:sz w:val="24"/>
          <w:szCs w:val="24"/>
          <w:lang w:val="it-IT"/>
        </w:rPr>
        <w:tab/>
      </w:r>
      <w:r w:rsidRPr="00FF6407">
        <w:rPr>
          <w:rFonts w:ascii="Tahoma" w:hAnsi="Tahoma" w:cs="Tahoma"/>
          <w:color w:val="000000"/>
          <w:sz w:val="16"/>
          <w:szCs w:val="16"/>
          <w:lang w:val="it-IT"/>
        </w:rPr>
        <w:t>251.250,00</w:t>
      </w:r>
      <w:r w:rsidRPr="00FF6407">
        <w:rPr>
          <w:rFonts w:ascii="Arial" w:hAnsi="Arial" w:cs="Arial"/>
          <w:sz w:val="24"/>
          <w:szCs w:val="24"/>
          <w:lang w:val="it-IT"/>
        </w:rPr>
        <w:tab/>
      </w:r>
      <w:r w:rsidRPr="00FF6407">
        <w:rPr>
          <w:rFonts w:ascii="Tahoma" w:hAnsi="Tahoma" w:cs="Tahoma"/>
          <w:color w:val="000000"/>
          <w:sz w:val="16"/>
          <w:szCs w:val="16"/>
          <w:lang w:val="it-IT"/>
        </w:rPr>
        <w:t>252.500,00</w:t>
      </w:r>
    </w:p>
    <w:p w14:paraId="59B73998"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PLAN PRORAČUNA ZA 2021. S PROJEKCIJAMA ZA 2022. I 2023. GODINU OPĆINE BRTONIGLA-VERTENEGLIO</w:t>
      </w:r>
    </w:p>
    <w:p w14:paraId="65296365"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7FD6F819"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74F8D230"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08A46610"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5EC3993" w14:textId="77777777" w:rsid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Program</w:t>
      </w:r>
      <w:r>
        <w:rPr>
          <w:rFonts w:ascii="Arial" w:hAnsi="Arial" w:cs="Arial"/>
          <w:sz w:val="24"/>
          <w:szCs w:val="24"/>
        </w:rPr>
        <w:tab/>
      </w:r>
      <w:r>
        <w:rPr>
          <w:rFonts w:ascii="Tahoma" w:hAnsi="Tahoma" w:cs="Tahoma"/>
          <w:b/>
          <w:bCs/>
          <w:color w:val="000000"/>
        </w:rPr>
        <w:t>PROSTORNO - PLANSKA DOKUMENTACIJA</w:t>
      </w:r>
      <w:r>
        <w:rPr>
          <w:rFonts w:ascii="Arial" w:hAnsi="Arial" w:cs="Arial"/>
          <w:sz w:val="24"/>
          <w:szCs w:val="24"/>
        </w:rPr>
        <w:tab/>
      </w:r>
      <w:r>
        <w:rPr>
          <w:rFonts w:ascii="Tahoma" w:hAnsi="Tahoma" w:cs="Tahoma"/>
          <w:b/>
          <w:bCs/>
          <w:color w:val="000000"/>
        </w:rPr>
        <w:t>233.501,25</w:t>
      </w:r>
      <w:r>
        <w:rPr>
          <w:rFonts w:ascii="Arial" w:hAnsi="Arial" w:cs="Arial"/>
          <w:sz w:val="24"/>
          <w:szCs w:val="24"/>
        </w:rPr>
        <w:tab/>
      </w:r>
      <w:r>
        <w:rPr>
          <w:rFonts w:ascii="Tahoma" w:hAnsi="Tahoma" w:cs="Tahoma"/>
          <w:b/>
          <w:bCs/>
          <w:color w:val="000000"/>
        </w:rPr>
        <w:t>1.397.500,00</w:t>
      </w:r>
      <w:r>
        <w:rPr>
          <w:rFonts w:ascii="Arial" w:hAnsi="Arial" w:cs="Arial"/>
          <w:sz w:val="24"/>
          <w:szCs w:val="24"/>
        </w:rPr>
        <w:tab/>
      </w:r>
      <w:r>
        <w:rPr>
          <w:rFonts w:ascii="Tahoma" w:hAnsi="Tahoma" w:cs="Tahoma"/>
          <w:b/>
          <w:bCs/>
          <w:color w:val="000000"/>
        </w:rPr>
        <w:t>3.025.000,00</w:t>
      </w:r>
      <w:r>
        <w:rPr>
          <w:rFonts w:ascii="Arial" w:hAnsi="Arial" w:cs="Arial"/>
          <w:sz w:val="24"/>
          <w:szCs w:val="24"/>
        </w:rPr>
        <w:tab/>
      </w:r>
      <w:r>
        <w:rPr>
          <w:rFonts w:ascii="Tahoma" w:hAnsi="Tahoma" w:cs="Tahoma"/>
          <w:b/>
          <w:bCs/>
          <w:color w:val="000000"/>
        </w:rPr>
        <w:t>2.983.350,00</w:t>
      </w:r>
      <w:r>
        <w:rPr>
          <w:rFonts w:ascii="Arial" w:hAnsi="Arial" w:cs="Arial"/>
          <w:sz w:val="24"/>
          <w:szCs w:val="24"/>
        </w:rPr>
        <w:tab/>
      </w:r>
      <w:r>
        <w:rPr>
          <w:rFonts w:ascii="Tahoma" w:hAnsi="Tahoma" w:cs="Tahoma"/>
          <w:b/>
          <w:bCs/>
          <w:color w:val="000000"/>
        </w:rPr>
        <w:t>2.696.700,00</w:t>
      </w:r>
    </w:p>
    <w:p w14:paraId="726973FF" w14:textId="77777777" w:rsidR="00FF6407" w:rsidRDefault="00FF6407" w:rsidP="00FF6407">
      <w:pPr>
        <w:widowControl w:val="0"/>
        <w:tabs>
          <w:tab w:val="right" w:pos="113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1003</w:t>
      </w:r>
    </w:p>
    <w:p w14:paraId="5293F54C"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A100759Akt.</w:t>
      </w:r>
      <w:r>
        <w:rPr>
          <w:rFonts w:ascii="Arial" w:hAnsi="Arial" w:cs="Arial"/>
          <w:sz w:val="24"/>
          <w:szCs w:val="24"/>
        </w:rPr>
        <w:tab/>
      </w:r>
      <w:r>
        <w:rPr>
          <w:rFonts w:ascii="Tahoma" w:hAnsi="Tahoma" w:cs="Tahoma"/>
          <w:b/>
          <w:bCs/>
          <w:color w:val="000000"/>
          <w:sz w:val="16"/>
          <w:szCs w:val="16"/>
        </w:rPr>
        <w:t>IZRADA PROJEKTNE DOKUMENTACIJE</w:t>
      </w:r>
      <w:r>
        <w:rPr>
          <w:rFonts w:ascii="Arial" w:hAnsi="Arial" w:cs="Arial"/>
          <w:sz w:val="24"/>
          <w:szCs w:val="24"/>
        </w:rPr>
        <w:tab/>
      </w:r>
      <w:r>
        <w:rPr>
          <w:rFonts w:ascii="Tahoma" w:hAnsi="Tahoma" w:cs="Tahoma"/>
          <w:b/>
          <w:bCs/>
          <w:color w:val="000000"/>
          <w:sz w:val="16"/>
          <w:szCs w:val="16"/>
        </w:rPr>
        <w:t>141.750,00</w:t>
      </w:r>
      <w:r>
        <w:rPr>
          <w:rFonts w:ascii="Arial" w:hAnsi="Arial" w:cs="Arial"/>
          <w:sz w:val="24"/>
          <w:szCs w:val="24"/>
        </w:rPr>
        <w:tab/>
      </w:r>
      <w:r>
        <w:rPr>
          <w:rFonts w:ascii="Tahoma" w:hAnsi="Tahoma" w:cs="Tahoma"/>
          <w:b/>
          <w:bCs/>
          <w:color w:val="000000"/>
          <w:sz w:val="16"/>
          <w:szCs w:val="16"/>
        </w:rPr>
        <w:t>770.000,00</w:t>
      </w:r>
      <w:r>
        <w:rPr>
          <w:rFonts w:ascii="Arial" w:hAnsi="Arial" w:cs="Arial"/>
          <w:sz w:val="24"/>
          <w:szCs w:val="24"/>
        </w:rPr>
        <w:tab/>
      </w:r>
      <w:r>
        <w:rPr>
          <w:rFonts w:ascii="Tahoma" w:hAnsi="Tahoma" w:cs="Tahoma"/>
          <w:b/>
          <w:bCs/>
          <w:color w:val="000000"/>
          <w:sz w:val="16"/>
          <w:szCs w:val="16"/>
        </w:rPr>
        <w:t>1.745.000,00</w:t>
      </w:r>
      <w:r>
        <w:rPr>
          <w:rFonts w:ascii="Arial" w:hAnsi="Arial" w:cs="Arial"/>
          <w:sz w:val="24"/>
          <w:szCs w:val="24"/>
        </w:rPr>
        <w:tab/>
      </w:r>
      <w:r>
        <w:rPr>
          <w:rFonts w:ascii="Tahoma" w:hAnsi="Tahoma" w:cs="Tahoma"/>
          <w:b/>
          <w:bCs/>
          <w:color w:val="000000"/>
          <w:sz w:val="16"/>
          <w:szCs w:val="16"/>
        </w:rPr>
        <w:t>1.798.950,00</w:t>
      </w:r>
      <w:r>
        <w:rPr>
          <w:rFonts w:ascii="Arial" w:hAnsi="Arial" w:cs="Arial"/>
          <w:sz w:val="24"/>
          <w:szCs w:val="24"/>
        </w:rPr>
        <w:tab/>
      </w:r>
      <w:r>
        <w:rPr>
          <w:rFonts w:ascii="Tahoma" w:hAnsi="Tahoma" w:cs="Tahoma"/>
          <w:b/>
          <w:bCs/>
          <w:color w:val="000000"/>
          <w:sz w:val="16"/>
          <w:szCs w:val="16"/>
        </w:rPr>
        <w:t>1.807.900,00</w:t>
      </w:r>
    </w:p>
    <w:p w14:paraId="11364199" w14:textId="77777777" w:rsid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697F4E0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141.750,00</w:t>
      </w:r>
      <w:r w:rsidRPr="00FF6407">
        <w:rPr>
          <w:rFonts w:ascii="Arial" w:hAnsi="Arial" w:cs="Arial"/>
          <w:sz w:val="24"/>
          <w:szCs w:val="24"/>
          <w:lang w:val="it-IT"/>
        </w:rPr>
        <w:tab/>
      </w:r>
      <w:r w:rsidRPr="00FF6407">
        <w:rPr>
          <w:rFonts w:ascii="Tahoma" w:hAnsi="Tahoma" w:cs="Tahoma"/>
          <w:b/>
          <w:bCs/>
          <w:color w:val="000000"/>
          <w:sz w:val="16"/>
          <w:szCs w:val="16"/>
          <w:lang w:val="it-IT"/>
        </w:rPr>
        <w:t>770.000,00</w:t>
      </w:r>
      <w:r w:rsidRPr="00FF6407">
        <w:rPr>
          <w:rFonts w:ascii="Arial" w:hAnsi="Arial" w:cs="Arial"/>
          <w:sz w:val="24"/>
          <w:szCs w:val="24"/>
          <w:lang w:val="it-IT"/>
        </w:rPr>
        <w:tab/>
      </w:r>
      <w:r w:rsidRPr="00FF6407">
        <w:rPr>
          <w:rFonts w:ascii="Tahoma" w:hAnsi="Tahoma" w:cs="Tahoma"/>
          <w:b/>
          <w:bCs/>
          <w:color w:val="000000"/>
          <w:sz w:val="16"/>
          <w:szCs w:val="16"/>
          <w:lang w:val="it-IT"/>
        </w:rPr>
        <w:t>1.745.000,00</w:t>
      </w:r>
      <w:r w:rsidRPr="00FF6407">
        <w:rPr>
          <w:rFonts w:ascii="Arial" w:hAnsi="Arial" w:cs="Arial"/>
          <w:sz w:val="24"/>
          <w:szCs w:val="24"/>
          <w:lang w:val="it-IT"/>
        </w:rPr>
        <w:tab/>
      </w:r>
      <w:r w:rsidRPr="00FF6407">
        <w:rPr>
          <w:rFonts w:ascii="Tahoma" w:hAnsi="Tahoma" w:cs="Tahoma"/>
          <w:b/>
          <w:bCs/>
          <w:color w:val="000000"/>
          <w:sz w:val="16"/>
          <w:szCs w:val="16"/>
          <w:lang w:val="it-IT"/>
        </w:rPr>
        <w:t>1.798.950,00</w:t>
      </w:r>
      <w:r w:rsidRPr="00FF6407">
        <w:rPr>
          <w:rFonts w:ascii="Arial" w:hAnsi="Arial" w:cs="Arial"/>
          <w:sz w:val="24"/>
          <w:szCs w:val="24"/>
          <w:lang w:val="it-IT"/>
        </w:rPr>
        <w:tab/>
      </w:r>
      <w:r w:rsidRPr="00FF6407">
        <w:rPr>
          <w:rFonts w:ascii="Tahoma" w:hAnsi="Tahoma" w:cs="Tahoma"/>
          <w:b/>
          <w:bCs/>
          <w:color w:val="000000"/>
          <w:sz w:val="16"/>
          <w:szCs w:val="16"/>
          <w:lang w:val="it-IT"/>
        </w:rPr>
        <w:t>1.807.900,00</w:t>
      </w:r>
    </w:p>
    <w:p w14:paraId="53E0DB9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141.750,00</w:t>
      </w:r>
      <w:r w:rsidRPr="00FF6407">
        <w:rPr>
          <w:rFonts w:ascii="Arial" w:hAnsi="Arial" w:cs="Arial"/>
          <w:sz w:val="24"/>
          <w:szCs w:val="24"/>
          <w:lang w:val="it-IT"/>
        </w:rPr>
        <w:tab/>
      </w:r>
      <w:r w:rsidRPr="00FF6407">
        <w:rPr>
          <w:rFonts w:ascii="Tahoma" w:hAnsi="Tahoma" w:cs="Tahoma"/>
          <w:b/>
          <w:bCs/>
          <w:color w:val="000000"/>
          <w:sz w:val="16"/>
          <w:szCs w:val="16"/>
          <w:lang w:val="it-IT"/>
        </w:rPr>
        <w:t>770.000,00</w:t>
      </w:r>
      <w:r w:rsidRPr="00FF6407">
        <w:rPr>
          <w:rFonts w:ascii="Arial" w:hAnsi="Arial" w:cs="Arial"/>
          <w:sz w:val="24"/>
          <w:szCs w:val="24"/>
          <w:lang w:val="it-IT"/>
        </w:rPr>
        <w:tab/>
      </w:r>
      <w:r w:rsidRPr="00FF6407">
        <w:rPr>
          <w:rFonts w:ascii="Tahoma" w:hAnsi="Tahoma" w:cs="Tahoma"/>
          <w:b/>
          <w:bCs/>
          <w:color w:val="000000"/>
          <w:sz w:val="16"/>
          <w:szCs w:val="16"/>
          <w:lang w:val="it-IT"/>
        </w:rPr>
        <w:t>1.745.000,00</w:t>
      </w:r>
      <w:r w:rsidRPr="00FF6407">
        <w:rPr>
          <w:rFonts w:ascii="Arial" w:hAnsi="Arial" w:cs="Arial"/>
          <w:sz w:val="24"/>
          <w:szCs w:val="24"/>
          <w:lang w:val="it-IT"/>
        </w:rPr>
        <w:tab/>
      </w:r>
      <w:r w:rsidRPr="00FF6407">
        <w:rPr>
          <w:rFonts w:ascii="Tahoma" w:hAnsi="Tahoma" w:cs="Tahoma"/>
          <w:b/>
          <w:bCs/>
          <w:color w:val="000000"/>
          <w:sz w:val="16"/>
          <w:szCs w:val="16"/>
          <w:lang w:val="it-IT"/>
        </w:rPr>
        <w:t>1.798.950,00</w:t>
      </w:r>
      <w:r w:rsidRPr="00FF6407">
        <w:rPr>
          <w:rFonts w:ascii="Arial" w:hAnsi="Arial" w:cs="Arial"/>
          <w:sz w:val="24"/>
          <w:szCs w:val="24"/>
          <w:lang w:val="it-IT"/>
        </w:rPr>
        <w:tab/>
      </w:r>
      <w:r w:rsidRPr="00FF6407">
        <w:rPr>
          <w:rFonts w:ascii="Tahoma" w:hAnsi="Tahoma" w:cs="Tahoma"/>
          <w:b/>
          <w:bCs/>
          <w:color w:val="000000"/>
          <w:sz w:val="16"/>
          <w:szCs w:val="16"/>
          <w:lang w:val="it-IT"/>
        </w:rPr>
        <w:t>1.807.900,00</w:t>
      </w:r>
    </w:p>
    <w:p w14:paraId="7454745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141.750,00</w:t>
      </w:r>
      <w:r w:rsidRPr="00FF6407">
        <w:rPr>
          <w:rFonts w:ascii="Arial" w:hAnsi="Arial" w:cs="Arial"/>
          <w:sz w:val="24"/>
          <w:szCs w:val="24"/>
          <w:lang w:val="it-IT"/>
        </w:rPr>
        <w:tab/>
      </w:r>
      <w:r w:rsidRPr="00FF6407">
        <w:rPr>
          <w:rFonts w:ascii="Tahoma" w:hAnsi="Tahoma" w:cs="Tahoma"/>
          <w:color w:val="000000"/>
          <w:sz w:val="16"/>
          <w:szCs w:val="16"/>
          <w:lang w:val="it-IT"/>
        </w:rPr>
        <w:t>770.000,00</w:t>
      </w:r>
      <w:r w:rsidRPr="00FF6407">
        <w:rPr>
          <w:rFonts w:ascii="Arial" w:hAnsi="Arial" w:cs="Arial"/>
          <w:sz w:val="24"/>
          <w:szCs w:val="24"/>
          <w:lang w:val="it-IT"/>
        </w:rPr>
        <w:tab/>
      </w:r>
      <w:r w:rsidRPr="00FF6407">
        <w:rPr>
          <w:rFonts w:ascii="Tahoma" w:hAnsi="Tahoma" w:cs="Tahoma"/>
          <w:color w:val="000000"/>
          <w:sz w:val="16"/>
          <w:szCs w:val="16"/>
          <w:lang w:val="it-IT"/>
        </w:rPr>
        <w:t>1.745.000,00</w:t>
      </w:r>
      <w:r w:rsidRPr="00FF6407">
        <w:rPr>
          <w:rFonts w:ascii="Arial" w:hAnsi="Arial" w:cs="Arial"/>
          <w:sz w:val="24"/>
          <w:szCs w:val="24"/>
          <w:lang w:val="it-IT"/>
        </w:rPr>
        <w:tab/>
      </w:r>
      <w:r w:rsidRPr="00FF6407">
        <w:rPr>
          <w:rFonts w:ascii="Tahoma" w:hAnsi="Tahoma" w:cs="Tahoma"/>
          <w:color w:val="000000"/>
          <w:sz w:val="16"/>
          <w:szCs w:val="16"/>
          <w:lang w:val="it-IT"/>
        </w:rPr>
        <w:t>1.798.950,00</w:t>
      </w:r>
      <w:r w:rsidRPr="00FF6407">
        <w:rPr>
          <w:rFonts w:ascii="Arial" w:hAnsi="Arial" w:cs="Arial"/>
          <w:sz w:val="24"/>
          <w:szCs w:val="24"/>
          <w:lang w:val="it-IT"/>
        </w:rPr>
        <w:tab/>
      </w:r>
      <w:r w:rsidRPr="00FF6407">
        <w:rPr>
          <w:rFonts w:ascii="Tahoma" w:hAnsi="Tahoma" w:cs="Tahoma"/>
          <w:color w:val="000000"/>
          <w:sz w:val="16"/>
          <w:szCs w:val="16"/>
          <w:lang w:val="it-IT"/>
        </w:rPr>
        <w:t>1.807.900,00</w:t>
      </w:r>
    </w:p>
    <w:p w14:paraId="6700E515"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A100760Akt.</w:t>
      </w:r>
      <w:r w:rsidRPr="00FF6407">
        <w:rPr>
          <w:rFonts w:ascii="Arial" w:hAnsi="Arial" w:cs="Arial"/>
          <w:sz w:val="24"/>
          <w:szCs w:val="24"/>
          <w:lang w:val="it-IT"/>
        </w:rPr>
        <w:tab/>
      </w:r>
      <w:r w:rsidRPr="00FF6407">
        <w:rPr>
          <w:rFonts w:ascii="Tahoma" w:hAnsi="Tahoma" w:cs="Tahoma"/>
          <w:b/>
          <w:bCs/>
          <w:color w:val="000000"/>
          <w:sz w:val="16"/>
          <w:szCs w:val="16"/>
          <w:lang w:val="it-IT"/>
        </w:rPr>
        <w:t>ELABORATI, TROŠKOVNICI, IZVJEŠĆA, PROJEKTI</w:t>
      </w:r>
      <w:r w:rsidRPr="00FF6407">
        <w:rPr>
          <w:rFonts w:ascii="Arial" w:hAnsi="Arial" w:cs="Arial"/>
          <w:sz w:val="24"/>
          <w:szCs w:val="24"/>
          <w:lang w:val="it-IT"/>
        </w:rPr>
        <w:tab/>
      </w:r>
      <w:r w:rsidRPr="00FF6407">
        <w:rPr>
          <w:rFonts w:ascii="Tahoma" w:hAnsi="Tahoma" w:cs="Tahoma"/>
          <w:b/>
          <w:bCs/>
          <w:color w:val="000000"/>
          <w:sz w:val="16"/>
          <w:szCs w:val="16"/>
          <w:lang w:val="it-IT"/>
        </w:rPr>
        <w:t>40.751,25</w:t>
      </w:r>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675.000,00</w:t>
      </w:r>
      <w:r w:rsidRPr="00FF6407">
        <w:rPr>
          <w:rFonts w:ascii="Arial" w:hAnsi="Arial" w:cs="Arial"/>
          <w:sz w:val="24"/>
          <w:szCs w:val="24"/>
          <w:lang w:val="it-IT"/>
        </w:rPr>
        <w:tab/>
      </w:r>
      <w:r w:rsidRPr="00FF6407">
        <w:rPr>
          <w:rFonts w:ascii="Tahoma" w:hAnsi="Tahoma" w:cs="Tahoma"/>
          <w:b/>
          <w:bCs/>
          <w:color w:val="000000"/>
          <w:sz w:val="16"/>
          <w:szCs w:val="16"/>
          <w:lang w:val="it-IT"/>
        </w:rPr>
        <w:t>576.375,00</w:t>
      </w:r>
      <w:r w:rsidRPr="00FF6407">
        <w:rPr>
          <w:rFonts w:ascii="Arial" w:hAnsi="Arial" w:cs="Arial"/>
          <w:sz w:val="24"/>
          <w:szCs w:val="24"/>
          <w:lang w:val="it-IT"/>
        </w:rPr>
        <w:tab/>
      </w:r>
      <w:r w:rsidRPr="00FF6407">
        <w:rPr>
          <w:rFonts w:ascii="Tahoma" w:hAnsi="Tahoma" w:cs="Tahoma"/>
          <w:b/>
          <w:bCs/>
          <w:color w:val="000000"/>
          <w:sz w:val="16"/>
          <w:szCs w:val="16"/>
          <w:lang w:val="it-IT"/>
        </w:rPr>
        <w:t>277.750,00</w:t>
      </w:r>
    </w:p>
    <w:p w14:paraId="2861339E" w14:textId="77777777" w:rsidR="00FF6407" w:rsidRPr="00FF6407" w:rsidRDefault="00FF6407" w:rsidP="00FF6407">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3405F7D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40.751,25</w:t>
      </w:r>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675.000,00</w:t>
      </w:r>
      <w:r w:rsidRPr="00FF6407">
        <w:rPr>
          <w:rFonts w:ascii="Arial" w:hAnsi="Arial" w:cs="Arial"/>
          <w:sz w:val="24"/>
          <w:szCs w:val="24"/>
          <w:lang w:val="it-IT"/>
        </w:rPr>
        <w:tab/>
      </w:r>
      <w:r w:rsidRPr="00FF6407">
        <w:rPr>
          <w:rFonts w:ascii="Tahoma" w:hAnsi="Tahoma" w:cs="Tahoma"/>
          <w:b/>
          <w:bCs/>
          <w:color w:val="000000"/>
          <w:sz w:val="16"/>
          <w:szCs w:val="16"/>
          <w:lang w:val="it-IT"/>
        </w:rPr>
        <w:t>576.375,00</w:t>
      </w:r>
      <w:r w:rsidRPr="00FF6407">
        <w:rPr>
          <w:rFonts w:ascii="Arial" w:hAnsi="Arial" w:cs="Arial"/>
          <w:sz w:val="24"/>
          <w:szCs w:val="24"/>
          <w:lang w:val="it-IT"/>
        </w:rPr>
        <w:tab/>
      </w:r>
      <w:r w:rsidRPr="00FF6407">
        <w:rPr>
          <w:rFonts w:ascii="Tahoma" w:hAnsi="Tahoma" w:cs="Tahoma"/>
          <w:b/>
          <w:bCs/>
          <w:color w:val="000000"/>
          <w:sz w:val="16"/>
          <w:szCs w:val="16"/>
          <w:lang w:val="it-IT"/>
        </w:rPr>
        <w:t>277.750,00</w:t>
      </w:r>
    </w:p>
    <w:p w14:paraId="6401928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40.751,25</w:t>
      </w:r>
      <w:r w:rsidRPr="00FF6407">
        <w:rPr>
          <w:rFonts w:ascii="Arial" w:hAnsi="Arial" w:cs="Arial"/>
          <w:sz w:val="24"/>
          <w:szCs w:val="24"/>
          <w:lang w:val="it-IT"/>
        </w:rPr>
        <w:tab/>
      </w:r>
      <w:r w:rsidRPr="00FF6407">
        <w:rPr>
          <w:rFonts w:ascii="Tahoma" w:hAnsi="Tahoma" w:cs="Tahoma"/>
          <w:b/>
          <w:bCs/>
          <w:color w:val="000000"/>
          <w:sz w:val="16"/>
          <w:szCs w:val="16"/>
          <w:lang w:val="it-IT"/>
        </w:rPr>
        <w:t>215.000,00</w:t>
      </w:r>
      <w:r w:rsidRPr="00FF6407">
        <w:rPr>
          <w:rFonts w:ascii="Arial" w:hAnsi="Arial" w:cs="Arial"/>
          <w:sz w:val="24"/>
          <w:szCs w:val="24"/>
          <w:lang w:val="it-IT"/>
        </w:rPr>
        <w:tab/>
      </w:r>
      <w:r w:rsidRPr="00FF6407">
        <w:rPr>
          <w:rFonts w:ascii="Tahoma" w:hAnsi="Tahoma" w:cs="Tahoma"/>
          <w:b/>
          <w:bCs/>
          <w:color w:val="000000"/>
          <w:sz w:val="16"/>
          <w:szCs w:val="16"/>
          <w:lang w:val="it-IT"/>
        </w:rPr>
        <w:t>675.000,00</w:t>
      </w:r>
      <w:r w:rsidRPr="00FF6407">
        <w:rPr>
          <w:rFonts w:ascii="Arial" w:hAnsi="Arial" w:cs="Arial"/>
          <w:sz w:val="24"/>
          <w:szCs w:val="24"/>
          <w:lang w:val="it-IT"/>
        </w:rPr>
        <w:tab/>
      </w:r>
      <w:r w:rsidRPr="00FF6407">
        <w:rPr>
          <w:rFonts w:ascii="Tahoma" w:hAnsi="Tahoma" w:cs="Tahoma"/>
          <w:b/>
          <w:bCs/>
          <w:color w:val="000000"/>
          <w:sz w:val="16"/>
          <w:szCs w:val="16"/>
          <w:lang w:val="it-IT"/>
        </w:rPr>
        <w:t>576.375,00</w:t>
      </w:r>
      <w:r w:rsidRPr="00FF6407">
        <w:rPr>
          <w:rFonts w:ascii="Arial" w:hAnsi="Arial" w:cs="Arial"/>
          <w:sz w:val="24"/>
          <w:szCs w:val="24"/>
          <w:lang w:val="it-IT"/>
        </w:rPr>
        <w:tab/>
      </w:r>
      <w:r w:rsidRPr="00FF6407">
        <w:rPr>
          <w:rFonts w:ascii="Tahoma" w:hAnsi="Tahoma" w:cs="Tahoma"/>
          <w:b/>
          <w:bCs/>
          <w:color w:val="000000"/>
          <w:sz w:val="16"/>
          <w:szCs w:val="16"/>
          <w:lang w:val="it-IT"/>
        </w:rPr>
        <w:t>277.750,00</w:t>
      </w:r>
    </w:p>
    <w:p w14:paraId="2B5E167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40.751,25</w:t>
      </w:r>
      <w:r w:rsidRPr="00FF6407">
        <w:rPr>
          <w:rFonts w:ascii="Arial" w:hAnsi="Arial" w:cs="Arial"/>
          <w:sz w:val="24"/>
          <w:szCs w:val="24"/>
          <w:lang w:val="it-IT"/>
        </w:rPr>
        <w:tab/>
      </w:r>
      <w:r w:rsidRPr="00FF6407">
        <w:rPr>
          <w:rFonts w:ascii="Tahoma" w:hAnsi="Tahoma" w:cs="Tahoma"/>
          <w:color w:val="000000"/>
          <w:sz w:val="16"/>
          <w:szCs w:val="16"/>
          <w:lang w:val="it-IT"/>
        </w:rPr>
        <w:t>215.000,00</w:t>
      </w:r>
      <w:r w:rsidRPr="00FF6407">
        <w:rPr>
          <w:rFonts w:ascii="Arial" w:hAnsi="Arial" w:cs="Arial"/>
          <w:sz w:val="24"/>
          <w:szCs w:val="24"/>
          <w:lang w:val="it-IT"/>
        </w:rPr>
        <w:tab/>
      </w:r>
      <w:r w:rsidRPr="00FF6407">
        <w:rPr>
          <w:rFonts w:ascii="Tahoma" w:hAnsi="Tahoma" w:cs="Tahoma"/>
          <w:color w:val="000000"/>
          <w:sz w:val="16"/>
          <w:szCs w:val="16"/>
          <w:lang w:val="it-IT"/>
        </w:rPr>
        <w:t>675.000,00</w:t>
      </w:r>
      <w:r w:rsidRPr="00FF6407">
        <w:rPr>
          <w:rFonts w:ascii="Arial" w:hAnsi="Arial" w:cs="Arial"/>
          <w:sz w:val="24"/>
          <w:szCs w:val="24"/>
          <w:lang w:val="it-IT"/>
        </w:rPr>
        <w:tab/>
      </w:r>
      <w:r w:rsidRPr="00FF6407">
        <w:rPr>
          <w:rFonts w:ascii="Tahoma" w:hAnsi="Tahoma" w:cs="Tahoma"/>
          <w:color w:val="000000"/>
          <w:sz w:val="16"/>
          <w:szCs w:val="16"/>
          <w:lang w:val="it-IT"/>
        </w:rPr>
        <w:t>576.375,00</w:t>
      </w:r>
      <w:r w:rsidRPr="00FF6407">
        <w:rPr>
          <w:rFonts w:ascii="Arial" w:hAnsi="Arial" w:cs="Arial"/>
          <w:sz w:val="24"/>
          <w:szCs w:val="24"/>
          <w:lang w:val="it-IT"/>
        </w:rPr>
        <w:tab/>
      </w:r>
      <w:r w:rsidRPr="00FF6407">
        <w:rPr>
          <w:rFonts w:ascii="Tahoma" w:hAnsi="Tahoma" w:cs="Tahoma"/>
          <w:color w:val="000000"/>
          <w:sz w:val="16"/>
          <w:szCs w:val="16"/>
          <w:lang w:val="it-IT"/>
        </w:rPr>
        <w:t>277.750,00</w:t>
      </w:r>
    </w:p>
    <w:p w14:paraId="53907E2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A100762Akt.</w:t>
      </w:r>
      <w:r w:rsidRPr="00FF6407">
        <w:rPr>
          <w:rFonts w:ascii="Arial" w:hAnsi="Arial" w:cs="Arial"/>
          <w:sz w:val="24"/>
          <w:szCs w:val="24"/>
          <w:lang w:val="it-IT"/>
        </w:rPr>
        <w:tab/>
      </w:r>
      <w:r w:rsidRPr="00FF6407">
        <w:rPr>
          <w:rFonts w:ascii="Tahoma" w:hAnsi="Tahoma" w:cs="Tahoma"/>
          <w:b/>
          <w:bCs/>
          <w:color w:val="000000"/>
          <w:sz w:val="16"/>
          <w:szCs w:val="16"/>
          <w:lang w:val="it-IT"/>
        </w:rPr>
        <w:t>CERTIFIKATI</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6944EE2B"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1471CA7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6C708E0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3505336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15.150,00</w:t>
      </w:r>
    </w:p>
    <w:p w14:paraId="2391CB50"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A100767Akt.</w:t>
      </w:r>
      <w:r w:rsidRPr="00FF6407">
        <w:rPr>
          <w:rFonts w:ascii="Arial" w:hAnsi="Arial" w:cs="Arial"/>
          <w:sz w:val="24"/>
          <w:szCs w:val="24"/>
          <w:lang w:val="it-IT"/>
        </w:rPr>
        <w:tab/>
      </w:r>
      <w:r w:rsidRPr="00FF6407">
        <w:rPr>
          <w:rFonts w:ascii="Tahoma" w:hAnsi="Tahoma" w:cs="Tahoma"/>
          <w:b/>
          <w:bCs/>
          <w:color w:val="000000"/>
          <w:sz w:val="16"/>
          <w:szCs w:val="16"/>
          <w:lang w:val="it-IT"/>
        </w:rPr>
        <w:t>URBANISTIČKI PLANOVI UREĐENJA</w:t>
      </w:r>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390.000,00</w:t>
      </w:r>
      <w:r w:rsidRPr="00FF6407">
        <w:rPr>
          <w:rFonts w:ascii="Arial" w:hAnsi="Arial" w:cs="Arial"/>
          <w:sz w:val="24"/>
          <w:szCs w:val="24"/>
          <w:lang w:val="it-IT"/>
        </w:rPr>
        <w:tab/>
      </w:r>
      <w:r w:rsidRPr="00FF6407">
        <w:rPr>
          <w:rFonts w:ascii="Tahoma" w:hAnsi="Tahoma" w:cs="Tahoma"/>
          <w:b/>
          <w:bCs/>
          <w:color w:val="000000"/>
          <w:sz w:val="16"/>
          <w:szCs w:val="16"/>
          <w:lang w:val="it-IT"/>
        </w:rPr>
        <w:t>391.950,00</w:t>
      </w:r>
      <w:r w:rsidRPr="00FF6407">
        <w:rPr>
          <w:rFonts w:ascii="Arial" w:hAnsi="Arial" w:cs="Arial"/>
          <w:sz w:val="24"/>
          <w:szCs w:val="24"/>
          <w:lang w:val="it-IT"/>
        </w:rPr>
        <w:tab/>
      </w:r>
      <w:r w:rsidRPr="00FF6407">
        <w:rPr>
          <w:rFonts w:ascii="Tahoma" w:hAnsi="Tahoma" w:cs="Tahoma"/>
          <w:b/>
          <w:bCs/>
          <w:color w:val="000000"/>
          <w:sz w:val="16"/>
          <w:szCs w:val="16"/>
          <w:lang w:val="it-IT"/>
        </w:rPr>
        <w:t>393.900,00</w:t>
      </w:r>
    </w:p>
    <w:p w14:paraId="2B318E2F"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27287DE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390.000,00</w:t>
      </w:r>
      <w:r w:rsidRPr="00FF6407">
        <w:rPr>
          <w:rFonts w:ascii="Arial" w:hAnsi="Arial" w:cs="Arial"/>
          <w:sz w:val="24"/>
          <w:szCs w:val="24"/>
          <w:lang w:val="it-IT"/>
        </w:rPr>
        <w:tab/>
      </w:r>
      <w:r w:rsidRPr="00FF6407">
        <w:rPr>
          <w:rFonts w:ascii="Tahoma" w:hAnsi="Tahoma" w:cs="Tahoma"/>
          <w:b/>
          <w:bCs/>
          <w:color w:val="000000"/>
          <w:sz w:val="16"/>
          <w:szCs w:val="16"/>
          <w:lang w:val="it-IT"/>
        </w:rPr>
        <w:t>391.950,00</w:t>
      </w:r>
      <w:r w:rsidRPr="00FF6407">
        <w:rPr>
          <w:rFonts w:ascii="Arial" w:hAnsi="Arial" w:cs="Arial"/>
          <w:sz w:val="24"/>
          <w:szCs w:val="24"/>
          <w:lang w:val="it-IT"/>
        </w:rPr>
        <w:tab/>
      </w:r>
      <w:r w:rsidRPr="00FF6407">
        <w:rPr>
          <w:rFonts w:ascii="Tahoma" w:hAnsi="Tahoma" w:cs="Tahoma"/>
          <w:b/>
          <w:bCs/>
          <w:color w:val="000000"/>
          <w:sz w:val="16"/>
          <w:szCs w:val="16"/>
          <w:lang w:val="it-IT"/>
        </w:rPr>
        <w:t>393.900,00</w:t>
      </w:r>
    </w:p>
    <w:p w14:paraId="57732F8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51.000,00</w:t>
      </w:r>
      <w:r w:rsidRPr="00FF6407">
        <w:rPr>
          <w:rFonts w:ascii="Arial" w:hAnsi="Arial" w:cs="Arial"/>
          <w:sz w:val="24"/>
          <w:szCs w:val="24"/>
          <w:lang w:val="it-IT"/>
        </w:rPr>
        <w:tab/>
      </w:r>
      <w:r w:rsidRPr="00FF6407">
        <w:rPr>
          <w:rFonts w:ascii="Tahoma" w:hAnsi="Tahoma" w:cs="Tahoma"/>
          <w:b/>
          <w:bCs/>
          <w:color w:val="000000"/>
          <w:sz w:val="16"/>
          <w:szCs w:val="16"/>
          <w:lang w:val="it-IT"/>
        </w:rPr>
        <w:t>347.500,00</w:t>
      </w:r>
      <w:r w:rsidRPr="00FF6407">
        <w:rPr>
          <w:rFonts w:ascii="Arial" w:hAnsi="Arial" w:cs="Arial"/>
          <w:sz w:val="24"/>
          <w:szCs w:val="24"/>
          <w:lang w:val="it-IT"/>
        </w:rPr>
        <w:tab/>
      </w:r>
      <w:r w:rsidRPr="00FF6407">
        <w:rPr>
          <w:rFonts w:ascii="Tahoma" w:hAnsi="Tahoma" w:cs="Tahoma"/>
          <w:b/>
          <w:bCs/>
          <w:color w:val="000000"/>
          <w:sz w:val="16"/>
          <w:szCs w:val="16"/>
          <w:lang w:val="it-IT"/>
        </w:rPr>
        <w:t>390.000,00</w:t>
      </w:r>
      <w:r w:rsidRPr="00FF6407">
        <w:rPr>
          <w:rFonts w:ascii="Arial" w:hAnsi="Arial" w:cs="Arial"/>
          <w:sz w:val="24"/>
          <w:szCs w:val="24"/>
          <w:lang w:val="it-IT"/>
        </w:rPr>
        <w:tab/>
      </w:r>
      <w:r w:rsidRPr="00FF6407">
        <w:rPr>
          <w:rFonts w:ascii="Tahoma" w:hAnsi="Tahoma" w:cs="Tahoma"/>
          <w:b/>
          <w:bCs/>
          <w:color w:val="000000"/>
          <w:sz w:val="16"/>
          <w:szCs w:val="16"/>
          <w:lang w:val="it-IT"/>
        </w:rPr>
        <w:t>391.950,00</w:t>
      </w:r>
      <w:r w:rsidRPr="00FF6407">
        <w:rPr>
          <w:rFonts w:ascii="Arial" w:hAnsi="Arial" w:cs="Arial"/>
          <w:sz w:val="24"/>
          <w:szCs w:val="24"/>
          <w:lang w:val="it-IT"/>
        </w:rPr>
        <w:tab/>
      </w:r>
      <w:r w:rsidRPr="00FF6407">
        <w:rPr>
          <w:rFonts w:ascii="Tahoma" w:hAnsi="Tahoma" w:cs="Tahoma"/>
          <w:b/>
          <w:bCs/>
          <w:color w:val="000000"/>
          <w:sz w:val="16"/>
          <w:szCs w:val="16"/>
          <w:lang w:val="it-IT"/>
        </w:rPr>
        <w:t>393.900,00</w:t>
      </w:r>
    </w:p>
    <w:p w14:paraId="78F25C3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51.000,00</w:t>
      </w:r>
      <w:r w:rsidRPr="00FF6407">
        <w:rPr>
          <w:rFonts w:ascii="Arial" w:hAnsi="Arial" w:cs="Arial"/>
          <w:sz w:val="24"/>
          <w:szCs w:val="24"/>
          <w:lang w:val="it-IT"/>
        </w:rPr>
        <w:tab/>
      </w:r>
      <w:r w:rsidRPr="00FF6407">
        <w:rPr>
          <w:rFonts w:ascii="Tahoma" w:hAnsi="Tahoma" w:cs="Tahoma"/>
          <w:color w:val="000000"/>
          <w:sz w:val="16"/>
          <w:szCs w:val="16"/>
          <w:lang w:val="it-IT"/>
        </w:rPr>
        <w:t>347.500,00</w:t>
      </w:r>
      <w:r w:rsidRPr="00FF6407">
        <w:rPr>
          <w:rFonts w:ascii="Arial" w:hAnsi="Arial" w:cs="Arial"/>
          <w:sz w:val="24"/>
          <w:szCs w:val="24"/>
          <w:lang w:val="it-IT"/>
        </w:rPr>
        <w:tab/>
      </w:r>
      <w:r w:rsidRPr="00FF6407">
        <w:rPr>
          <w:rFonts w:ascii="Tahoma" w:hAnsi="Tahoma" w:cs="Tahoma"/>
          <w:color w:val="000000"/>
          <w:sz w:val="16"/>
          <w:szCs w:val="16"/>
          <w:lang w:val="it-IT"/>
        </w:rPr>
        <w:t>390.000,00</w:t>
      </w:r>
      <w:r w:rsidRPr="00FF6407">
        <w:rPr>
          <w:rFonts w:ascii="Arial" w:hAnsi="Arial" w:cs="Arial"/>
          <w:sz w:val="24"/>
          <w:szCs w:val="24"/>
          <w:lang w:val="it-IT"/>
        </w:rPr>
        <w:tab/>
      </w:r>
      <w:r w:rsidRPr="00FF6407">
        <w:rPr>
          <w:rFonts w:ascii="Tahoma" w:hAnsi="Tahoma" w:cs="Tahoma"/>
          <w:color w:val="000000"/>
          <w:sz w:val="16"/>
          <w:szCs w:val="16"/>
          <w:lang w:val="it-IT"/>
        </w:rPr>
        <w:t>391.950,00</w:t>
      </w:r>
      <w:r w:rsidRPr="00FF6407">
        <w:rPr>
          <w:rFonts w:ascii="Arial" w:hAnsi="Arial" w:cs="Arial"/>
          <w:sz w:val="24"/>
          <w:szCs w:val="24"/>
          <w:lang w:val="it-IT"/>
        </w:rPr>
        <w:tab/>
      </w:r>
      <w:r w:rsidRPr="00FF6407">
        <w:rPr>
          <w:rFonts w:ascii="Tahoma" w:hAnsi="Tahoma" w:cs="Tahoma"/>
          <w:color w:val="000000"/>
          <w:sz w:val="16"/>
          <w:szCs w:val="16"/>
          <w:lang w:val="it-IT"/>
        </w:rPr>
        <w:t>393.900,00</w:t>
      </w:r>
    </w:p>
    <w:p w14:paraId="04C8FA4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A100768Akt.</w:t>
      </w:r>
      <w:r w:rsidRPr="00FF6407">
        <w:rPr>
          <w:rFonts w:ascii="Arial" w:hAnsi="Arial" w:cs="Arial"/>
          <w:sz w:val="24"/>
          <w:szCs w:val="24"/>
          <w:lang w:val="it-IT"/>
        </w:rPr>
        <w:tab/>
      </w:r>
      <w:r w:rsidRPr="00FF6407">
        <w:rPr>
          <w:rFonts w:ascii="Tahoma" w:hAnsi="Tahoma" w:cs="Tahoma"/>
          <w:b/>
          <w:bCs/>
          <w:color w:val="000000"/>
          <w:sz w:val="16"/>
          <w:szCs w:val="16"/>
          <w:lang w:val="it-IT"/>
        </w:rPr>
        <w:t>IZMJENE I DOPUNE PROSTORNOG PLANA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202.000,00</w:t>
      </w:r>
    </w:p>
    <w:p w14:paraId="2D367480"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1D200BE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202.000,00</w:t>
      </w:r>
    </w:p>
    <w:p w14:paraId="71752F4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200.000,00</w:t>
      </w:r>
      <w:r w:rsidRPr="00FF6407">
        <w:rPr>
          <w:rFonts w:ascii="Arial" w:hAnsi="Arial" w:cs="Arial"/>
          <w:sz w:val="24"/>
          <w:szCs w:val="24"/>
          <w:lang w:val="it-IT"/>
        </w:rPr>
        <w:tab/>
      </w:r>
      <w:r w:rsidRPr="00FF6407">
        <w:rPr>
          <w:rFonts w:ascii="Tahoma" w:hAnsi="Tahoma" w:cs="Tahoma"/>
          <w:b/>
          <w:bCs/>
          <w:color w:val="000000"/>
          <w:sz w:val="16"/>
          <w:szCs w:val="16"/>
          <w:lang w:val="it-IT"/>
        </w:rPr>
        <w:t>201.000,00</w:t>
      </w:r>
      <w:r w:rsidRPr="00FF6407">
        <w:rPr>
          <w:rFonts w:ascii="Arial" w:hAnsi="Arial" w:cs="Arial"/>
          <w:sz w:val="24"/>
          <w:szCs w:val="24"/>
          <w:lang w:val="it-IT"/>
        </w:rPr>
        <w:tab/>
      </w:r>
      <w:r w:rsidRPr="00FF6407">
        <w:rPr>
          <w:rFonts w:ascii="Tahoma" w:hAnsi="Tahoma" w:cs="Tahoma"/>
          <w:b/>
          <w:bCs/>
          <w:color w:val="000000"/>
          <w:sz w:val="16"/>
          <w:szCs w:val="16"/>
          <w:lang w:val="it-IT"/>
        </w:rPr>
        <w:t>202.000,00</w:t>
      </w:r>
    </w:p>
    <w:p w14:paraId="37A37D8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200.000,00</w:t>
      </w:r>
      <w:r w:rsidRPr="00FF6407">
        <w:rPr>
          <w:rFonts w:ascii="Arial" w:hAnsi="Arial" w:cs="Arial"/>
          <w:sz w:val="24"/>
          <w:szCs w:val="24"/>
          <w:lang w:val="it-IT"/>
        </w:rPr>
        <w:tab/>
      </w:r>
      <w:r w:rsidRPr="00FF6407">
        <w:rPr>
          <w:rFonts w:ascii="Tahoma" w:hAnsi="Tahoma" w:cs="Tahoma"/>
          <w:color w:val="000000"/>
          <w:sz w:val="16"/>
          <w:szCs w:val="16"/>
          <w:lang w:val="it-IT"/>
        </w:rPr>
        <w:t>201.000,00</w:t>
      </w:r>
      <w:r w:rsidRPr="00FF6407">
        <w:rPr>
          <w:rFonts w:ascii="Arial" w:hAnsi="Arial" w:cs="Arial"/>
          <w:sz w:val="24"/>
          <w:szCs w:val="24"/>
          <w:lang w:val="it-IT"/>
        </w:rPr>
        <w:tab/>
      </w:r>
      <w:r w:rsidRPr="00FF6407">
        <w:rPr>
          <w:rFonts w:ascii="Tahoma" w:hAnsi="Tahoma" w:cs="Tahoma"/>
          <w:color w:val="000000"/>
          <w:sz w:val="16"/>
          <w:szCs w:val="16"/>
          <w:lang w:val="it-IT"/>
        </w:rPr>
        <w:t>202.000,00</w:t>
      </w:r>
    </w:p>
    <w:p w14:paraId="16136981"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RAZVOJ POLJOPRIVREDE I GOSPODARSTVA</w:t>
      </w:r>
      <w:r w:rsidRPr="00FF6407">
        <w:rPr>
          <w:rFonts w:ascii="Arial" w:hAnsi="Arial" w:cs="Arial"/>
          <w:sz w:val="24"/>
          <w:szCs w:val="24"/>
          <w:lang w:val="it-IT"/>
        </w:rPr>
        <w:tab/>
      </w:r>
      <w:r w:rsidRPr="00FF6407">
        <w:rPr>
          <w:rFonts w:ascii="Tahoma" w:hAnsi="Tahoma" w:cs="Tahoma"/>
          <w:b/>
          <w:bCs/>
          <w:color w:val="000000"/>
          <w:lang w:val="it-IT"/>
        </w:rPr>
        <w:t>200.671,29</w:t>
      </w:r>
      <w:r w:rsidRPr="00FF6407">
        <w:rPr>
          <w:rFonts w:ascii="Arial" w:hAnsi="Arial" w:cs="Arial"/>
          <w:sz w:val="24"/>
          <w:szCs w:val="24"/>
          <w:lang w:val="it-IT"/>
        </w:rPr>
        <w:tab/>
      </w:r>
      <w:r w:rsidRPr="00FF6407">
        <w:rPr>
          <w:rFonts w:ascii="Tahoma" w:hAnsi="Tahoma" w:cs="Tahoma"/>
          <w:b/>
          <w:bCs/>
          <w:color w:val="000000"/>
          <w:lang w:val="it-IT"/>
        </w:rPr>
        <w:t>477.500,00</w:t>
      </w:r>
      <w:r w:rsidRPr="00FF6407">
        <w:rPr>
          <w:rFonts w:ascii="Arial" w:hAnsi="Arial" w:cs="Arial"/>
          <w:sz w:val="24"/>
          <w:szCs w:val="24"/>
          <w:lang w:val="it-IT"/>
        </w:rPr>
        <w:tab/>
      </w:r>
      <w:r w:rsidRPr="00FF6407">
        <w:rPr>
          <w:rFonts w:ascii="Tahoma" w:hAnsi="Tahoma" w:cs="Tahoma"/>
          <w:b/>
          <w:bCs/>
          <w:color w:val="000000"/>
          <w:lang w:val="it-IT"/>
        </w:rPr>
        <w:t>637.500,00</w:t>
      </w:r>
      <w:r w:rsidRPr="00FF6407">
        <w:rPr>
          <w:rFonts w:ascii="Arial" w:hAnsi="Arial" w:cs="Arial"/>
          <w:sz w:val="24"/>
          <w:szCs w:val="24"/>
          <w:lang w:val="it-IT"/>
        </w:rPr>
        <w:tab/>
      </w:r>
      <w:r w:rsidRPr="00FF6407">
        <w:rPr>
          <w:rFonts w:ascii="Tahoma" w:hAnsi="Tahoma" w:cs="Tahoma"/>
          <w:b/>
          <w:bCs/>
          <w:color w:val="000000"/>
          <w:lang w:val="it-IT"/>
        </w:rPr>
        <w:t>637.937,50</w:t>
      </w:r>
      <w:r w:rsidRPr="00FF6407">
        <w:rPr>
          <w:rFonts w:ascii="Arial" w:hAnsi="Arial" w:cs="Arial"/>
          <w:sz w:val="24"/>
          <w:szCs w:val="24"/>
          <w:lang w:val="it-IT"/>
        </w:rPr>
        <w:tab/>
      </w:r>
      <w:r w:rsidRPr="00FF6407">
        <w:rPr>
          <w:rFonts w:ascii="Tahoma" w:hAnsi="Tahoma" w:cs="Tahoma"/>
          <w:b/>
          <w:bCs/>
          <w:color w:val="000000"/>
          <w:lang w:val="it-IT"/>
        </w:rPr>
        <w:t>638.375,00</w:t>
      </w:r>
    </w:p>
    <w:p w14:paraId="01C33BF4"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1004</w:t>
      </w:r>
    </w:p>
    <w:p w14:paraId="39DFBB0F"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A100748Akt.</w:t>
      </w:r>
      <w:r w:rsidRPr="00FF6407">
        <w:rPr>
          <w:rFonts w:ascii="Arial" w:hAnsi="Arial" w:cs="Arial"/>
          <w:sz w:val="24"/>
          <w:szCs w:val="24"/>
          <w:lang w:val="it-IT"/>
        </w:rPr>
        <w:tab/>
      </w:r>
      <w:r w:rsidRPr="00FF6407">
        <w:rPr>
          <w:rFonts w:ascii="Tahoma" w:hAnsi="Tahoma" w:cs="Tahoma"/>
          <w:b/>
          <w:bCs/>
          <w:color w:val="000000"/>
          <w:sz w:val="16"/>
          <w:szCs w:val="16"/>
          <w:lang w:val="it-IT"/>
        </w:rPr>
        <w:t>SUBVENCIONIRANJE KAMATA PODUZETNICIMA I OBRTNICIMA</w:t>
      </w:r>
      <w:r w:rsidRPr="00FF6407">
        <w:rPr>
          <w:rFonts w:ascii="Arial" w:hAnsi="Arial" w:cs="Arial"/>
          <w:sz w:val="24"/>
          <w:szCs w:val="24"/>
          <w:lang w:val="it-IT"/>
        </w:rPr>
        <w:tab/>
      </w:r>
      <w:r w:rsidRPr="00FF6407">
        <w:rPr>
          <w:rFonts w:ascii="Tahoma" w:hAnsi="Tahoma" w:cs="Tahoma"/>
          <w:b/>
          <w:bCs/>
          <w:color w:val="000000"/>
          <w:sz w:val="16"/>
          <w:szCs w:val="16"/>
          <w:lang w:val="it-IT"/>
        </w:rPr>
        <w:t>14.552,40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571809D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503F44D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14.552,40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2640D8FA"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20D0C5BD"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043EB21D"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7443BCD4"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65AFF6FE"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AA3505B" w14:textId="77777777" w:rsid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35</w:t>
      </w:r>
      <w:r>
        <w:rPr>
          <w:rFonts w:ascii="Arial" w:hAnsi="Arial" w:cs="Arial"/>
          <w:sz w:val="24"/>
          <w:szCs w:val="24"/>
        </w:rPr>
        <w:tab/>
      </w:r>
      <w:proofErr w:type="spellStart"/>
      <w:r>
        <w:rPr>
          <w:rFonts w:ascii="Tahoma" w:hAnsi="Tahoma" w:cs="Tahoma"/>
          <w:b/>
          <w:bCs/>
          <w:color w:val="000000"/>
          <w:sz w:val="16"/>
          <w:szCs w:val="16"/>
        </w:rPr>
        <w:t>Subvencije</w:t>
      </w:r>
      <w:proofErr w:type="spellEnd"/>
      <w:r>
        <w:rPr>
          <w:rFonts w:ascii="Arial" w:hAnsi="Arial" w:cs="Arial"/>
          <w:sz w:val="24"/>
          <w:szCs w:val="24"/>
        </w:rPr>
        <w:tab/>
      </w:r>
      <w:r>
        <w:rPr>
          <w:rFonts w:ascii="Tahoma" w:hAnsi="Tahoma" w:cs="Tahoma"/>
          <w:b/>
          <w:bCs/>
          <w:color w:val="000000"/>
          <w:sz w:val="16"/>
          <w:szCs w:val="16"/>
        </w:rPr>
        <w:t>14.552,40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10.050,00</w:t>
      </w:r>
      <w:r>
        <w:rPr>
          <w:rFonts w:ascii="Arial" w:hAnsi="Arial" w:cs="Arial"/>
          <w:sz w:val="24"/>
          <w:szCs w:val="24"/>
        </w:rPr>
        <w:tab/>
      </w:r>
      <w:r>
        <w:rPr>
          <w:rFonts w:ascii="Tahoma" w:hAnsi="Tahoma" w:cs="Tahoma"/>
          <w:b/>
          <w:bCs/>
          <w:color w:val="000000"/>
          <w:sz w:val="16"/>
          <w:szCs w:val="16"/>
        </w:rPr>
        <w:t>10.100,00</w:t>
      </w:r>
    </w:p>
    <w:p w14:paraId="564E83FB" w14:textId="77777777" w:rsid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352</w:t>
      </w:r>
      <w:r>
        <w:rPr>
          <w:rFonts w:ascii="Arial" w:hAnsi="Arial" w:cs="Arial"/>
          <w:sz w:val="24"/>
          <w:szCs w:val="24"/>
        </w:rPr>
        <w:tab/>
      </w:r>
      <w:proofErr w:type="spellStart"/>
      <w:r>
        <w:rPr>
          <w:rFonts w:ascii="Tahoma" w:hAnsi="Tahoma" w:cs="Tahoma"/>
          <w:color w:val="000000"/>
          <w:sz w:val="16"/>
          <w:szCs w:val="16"/>
        </w:rPr>
        <w:t>Subvencije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trgovačkim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društvima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poljoprivrednicima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obrtnicima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izvan</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javnog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sektora</w:t>
      </w:r>
      <w:proofErr w:type="spellEnd"/>
      <w:r>
        <w:rPr>
          <w:rFonts w:ascii="Arial" w:hAnsi="Arial" w:cs="Arial"/>
          <w:sz w:val="24"/>
          <w:szCs w:val="24"/>
        </w:rPr>
        <w:tab/>
      </w:r>
      <w:r>
        <w:rPr>
          <w:rFonts w:ascii="Tahoma" w:hAnsi="Tahoma" w:cs="Tahoma"/>
          <w:color w:val="000000"/>
          <w:sz w:val="16"/>
          <w:szCs w:val="16"/>
        </w:rPr>
        <w:t>14.552,40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10.050,00</w:t>
      </w:r>
      <w:r>
        <w:rPr>
          <w:rFonts w:ascii="Arial" w:hAnsi="Arial" w:cs="Arial"/>
          <w:sz w:val="24"/>
          <w:szCs w:val="24"/>
        </w:rPr>
        <w:tab/>
      </w:r>
      <w:r>
        <w:rPr>
          <w:rFonts w:ascii="Tahoma" w:hAnsi="Tahoma" w:cs="Tahoma"/>
          <w:color w:val="000000"/>
          <w:sz w:val="16"/>
          <w:szCs w:val="16"/>
        </w:rPr>
        <w:t>10.100,00</w:t>
      </w:r>
    </w:p>
    <w:p w14:paraId="1D2A149E"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A100752Akt.</w:t>
      </w:r>
      <w:r>
        <w:rPr>
          <w:rFonts w:ascii="Arial" w:hAnsi="Arial" w:cs="Arial"/>
          <w:sz w:val="24"/>
          <w:szCs w:val="24"/>
        </w:rPr>
        <w:tab/>
      </w:r>
      <w:r>
        <w:rPr>
          <w:rFonts w:ascii="Tahoma" w:hAnsi="Tahoma" w:cs="Tahoma"/>
          <w:b/>
          <w:bCs/>
          <w:color w:val="000000"/>
          <w:sz w:val="16"/>
          <w:szCs w:val="16"/>
        </w:rPr>
        <w:t>SUBVENCIONIRANJE OSTALIH MJERA RURALNOG RAZVOJA</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10.050,00</w:t>
      </w:r>
      <w:r>
        <w:rPr>
          <w:rFonts w:ascii="Arial" w:hAnsi="Arial" w:cs="Arial"/>
          <w:sz w:val="24"/>
          <w:szCs w:val="24"/>
        </w:rPr>
        <w:tab/>
      </w:r>
      <w:r>
        <w:rPr>
          <w:rFonts w:ascii="Tahoma" w:hAnsi="Tahoma" w:cs="Tahoma"/>
          <w:b/>
          <w:bCs/>
          <w:color w:val="000000"/>
          <w:sz w:val="16"/>
          <w:szCs w:val="16"/>
        </w:rPr>
        <w:t>10.100,00</w:t>
      </w:r>
    </w:p>
    <w:p w14:paraId="7265C278"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44E263F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3C21C3A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765B13F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društvima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poljoprivrednicima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obrtnicima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izvan</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javnog</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sektora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10.050,00</w:t>
      </w:r>
      <w:r w:rsidRPr="00FF6407">
        <w:rPr>
          <w:rFonts w:ascii="Arial" w:hAnsi="Arial" w:cs="Arial"/>
          <w:sz w:val="24"/>
          <w:szCs w:val="24"/>
          <w:lang w:val="it-IT"/>
        </w:rPr>
        <w:tab/>
      </w:r>
      <w:r w:rsidRPr="00FF6407">
        <w:rPr>
          <w:rFonts w:ascii="Tahoma" w:hAnsi="Tahoma" w:cs="Tahoma"/>
          <w:color w:val="000000"/>
          <w:sz w:val="16"/>
          <w:szCs w:val="16"/>
          <w:lang w:val="it-IT"/>
        </w:rPr>
        <w:t>10.100,00</w:t>
      </w:r>
    </w:p>
    <w:p w14:paraId="1F18C238"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A100753Akt.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UDRUGA POLJOPRIVREDNOG ZNAČAJA</w:t>
      </w:r>
      <w:r w:rsidRPr="00FF6407">
        <w:rPr>
          <w:rFonts w:ascii="Arial" w:hAnsi="Arial" w:cs="Arial"/>
          <w:sz w:val="24"/>
          <w:szCs w:val="24"/>
          <w:lang w:val="it-IT"/>
        </w:rPr>
        <w:tab/>
      </w:r>
      <w:r w:rsidRPr="00FF6407">
        <w:rPr>
          <w:rFonts w:ascii="Tahoma" w:hAnsi="Tahoma" w:cs="Tahoma"/>
          <w:b/>
          <w:bCs/>
          <w:color w:val="000000"/>
          <w:sz w:val="16"/>
          <w:szCs w:val="16"/>
          <w:lang w:val="it-IT"/>
        </w:rPr>
        <w:t>57.500,00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67.500,00</w:t>
      </w:r>
      <w:r w:rsidRPr="00FF6407">
        <w:rPr>
          <w:rFonts w:ascii="Arial" w:hAnsi="Arial" w:cs="Arial"/>
          <w:sz w:val="24"/>
          <w:szCs w:val="24"/>
          <w:lang w:val="it-IT"/>
        </w:rPr>
        <w:tab/>
      </w:r>
      <w:r w:rsidRPr="00FF6407">
        <w:rPr>
          <w:rFonts w:ascii="Tahoma" w:hAnsi="Tahoma" w:cs="Tahoma"/>
          <w:b/>
          <w:bCs/>
          <w:color w:val="000000"/>
          <w:sz w:val="16"/>
          <w:szCs w:val="16"/>
          <w:lang w:val="it-IT"/>
        </w:rPr>
        <w:t>67.837,50</w:t>
      </w:r>
      <w:r w:rsidRPr="00FF6407">
        <w:rPr>
          <w:rFonts w:ascii="Arial" w:hAnsi="Arial" w:cs="Arial"/>
          <w:sz w:val="24"/>
          <w:szCs w:val="24"/>
          <w:lang w:val="it-IT"/>
        </w:rPr>
        <w:tab/>
      </w:r>
      <w:r w:rsidRPr="00FF6407">
        <w:rPr>
          <w:rFonts w:ascii="Tahoma" w:hAnsi="Tahoma" w:cs="Tahoma"/>
          <w:b/>
          <w:bCs/>
          <w:color w:val="000000"/>
          <w:sz w:val="16"/>
          <w:szCs w:val="16"/>
          <w:lang w:val="it-IT"/>
        </w:rPr>
        <w:t>68.175,00</w:t>
      </w:r>
    </w:p>
    <w:p w14:paraId="13DFA4B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05BE566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57.500,00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67.500,00</w:t>
      </w:r>
      <w:r w:rsidRPr="00FF6407">
        <w:rPr>
          <w:rFonts w:ascii="Arial" w:hAnsi="Arial" w:cs="Arial"/>
          <w:sz w:val="24"/>
          <w:szCs w:val="24"/>
          <w:lang w:val="it-IT"/>
        </w:rPr>
        <w:tab/>
      </w:r>
      <w:r w:rsidRPr="00FF6407">
        <w:rPr>
          <w:rFonts w:ascii="Tahoma" w:hAnsi="Tahoma" w:cs="Tahoma"/>
          <w:b/>
          <w:bCs/>
          <w:color w:val="000000"/>
          <w:sz w:val="16"/>
          <w:szCs w:val="16"/>
          <w:lang w:val="it-IT"/>
        </w:rPr>
        <w:t>67.837,50</w:t>
      </w:r>
      <w:r w:rsidRPr="00FF6407">
        <w:rPr>
          <w:rFonts w:ascii="Arial" w:hAnsi="Arial" w:cs="Arial"/>
          <w:sz w:val="24"/>
          <w:szCs w:val="24"/>
          <w:lang w:val="it-IT"/>
        </w:rPr>
        <w:tab/>
      </w:r>
      <w:r w:rsidRPr="00FF6407">
        <w:rPr>
          <w:rFonts w:ascii="Tahoma" w:hAnsi="Tahoma" w:cs="Tahoma"/>
          <w:b/>
          <w:bCs/>
          <w:color w:val="000000"/>
          <w:sz w:val="16"/>
          <w:szCs w:val="16"/>
          <w:lang w:val="it-IT"/>
        </w:rPr>
        <w:t>68.175,00</w:t>
      </w:r>
    </w:p>
    <w:p w14:paraId="7204513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57.500,00</w:t>
      </w:r>
      <w:r w:rsidRPr="00FF6407">
        <w:rPr>
          <w:rFonts w:ascii="Arial" w:hAnsi="Arial" w:cs="Arial"/>
          <w:sz w:val="24"/>
          <w:szCs w:val="24"/>
          <w:lang w:val="it-IT"/>
        </w:rPr>
        <w:tab/>
      </w:r>
      <w:r w:rsidRPr="00FF6407">
        <w:rPr>
          <w:rFonts w:ascii="Tahoma" w:hAnsi="Tahoma" w:cs="Tahoma"/>
          <w:b/>
          <w:bCs/>
          <w:color w:val="000000"/>
          <w:sz w:val="16"/>
          <w:szCs w:val="16"/>
          <w:lang w:val="it-IT"/>
        </w:rPr>
        <w:t>42.500,00</w:t>
      </w:r>
      <w:r w:rsidRPr="00FF6407">
        <w:rPr>
          <w:rFonts w:ascii="Arial" w:hAnsi="Arial" w:cs="Arial"/>
          <w:sz w:val="24"/>
          <w:szCs w:val="24"/>
          <w:lang w:val="it-IT"/>
        </w:rPr>
        <w:tab/>
      </w:r>
      <w:r w:rsidRPr="00FF6407">
        <w:rPr>
          <w:rFonts w:ascii="Tahoma" w:hAnsi="Tahoma" w:cs="Tahoma"/>
          <w:b/>
          <w:bCs/>
          <w:color w:val="000000"/>
          <w:sz w:val="16"/>
          <w:szCs w:val="16"/>
          <w:lang w:val="it-IT"/>
        </w:rPr>
        <w:t>67.500,00</w:t>
      </w:r>
      <w:r w:rsidRPr="00FF6407">
        <w:rPr>
          <w:rFonts w:ascii="Arial" w:hAnsi="Arial" w:cs="Arial"/>
          <w:sz w:val="24"/>
          <w:szCs w:val="24"/>
          <w:lang w:val="it-IT"/>
        </w:rPr>
        <w:tab/>
      </w:r>
      <w:r w:rsidRPr="00FF6407">
        <w:rPr>
          <w:rFonts w:ascii="Tahoma" w:hAnsi="Tahoma" w:cs="Tahoma"/>
          <w:b/>
          <w:bCs/>
          <w:color w:val="000000"/>
          <w:sz w:val="16"/>
          <w:szCs w:val="16"/>
          <w:lang w:val="it-IT"/>
        </w:rPr>
        <w:t>67.837,50</w:t>
      </w:r>
      <w:r w:rsidRPr="00FF6407">
        <w:rPr>
          <w:rFonts w:ascii="Arial" w:hAnsi="Arial" w:cs="Arial"/>
          <w:sz w:val="24"/>
          <w:szCs w:val="24"/>
          <w:lang w:val="it-IT"/>
        </w:rPr>
        <w:tab/>
      </w:r>
      <w:r w:rsidRPr="00FF6407">
        <w:rPr>
          <w:rFonts w:ascii="Tahoma" w:hAnsi="Tahoma" w:cs="Tahoma"/>
          <w:b/>
          <w:bCs/>
          <w:color w:val="000000"/>
          <w:sz w:val="16"/>
          <w:szCs w:val="16"/>
          <w:lang w:val="it-IT"/>
        </w:rPr>
        <w:t>68.175,00</w:t>
      </w:r>
    </w:p>
    <w:p w14:paraId="2AAC17C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društvima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poljoprivrednicima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obrtnicima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izvan</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javnog</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sektora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57.500,00</w:t>
      </w:r>
      <w:r w:rsidRPr="00FF6407">
        <w:rPr>
          <w:rFonts w:ascii="Arial" w:hAnsi="Arial" w:cs="Arial"/>
          <w:sz w:val="24"/>
          <w:szCs w:val="24"/>
          <w:lang w:val="it-IT"/>
        </w:rPr>
        <w:tab/>
      </w:r>
      <w:r w:rsidRPr="00FF6407">
        <w:rPr>
          <w:rFonts w:ascii="Tahoma" w:hAnsi="Tahoma" w:cs="Tahoma"/>
          <w:color w:val="000000"/>
          <w:sz w:val="16"/>
          <w:szCs w:val="16"/>
          <w:lang w:val="it-IT"/>
        </w:rPr>
        <w:t>42.500,00</w:t>
      </w:r>
      <w:r w:rsidRPr="00FF6407">
        <w:rPr>
          <w:rFonts w:ascii="Arial" w:hAnsi="Arial" w:cs="Arial"/>
          <w:sz w:val="24"/>
          <w:szCs w:val="24"/>
          <w:lang w:val="it-IT"/>
        </w:rPr>
        <w:tab/>
      </w:r>
      <w:r w:rsidRPr="00FF6407">
        <w:rPr>
          <w:rFonts w:ascii="Tahoma" w:hAnsi="Tahoma" w:cs="Tahoma"/>
          <w:color w:val="000000"/>
          <w:sz w:val="16"/>
          <w:szCs w:val="16"/>
          <w:lang w:val="it-IT"/>
        </w:rPr>
        <w:t>67.500,00</w:t>
      </w:r>
      <w:r w:rsidRPr="00FF6407">
        <w:rPr>
          <w:rFonts w:ascii="Arial" w:hAnsi="Arial" w:cs="Arial"/>
          <w:sz w:val="24"/>
          <w:szCs w:val="24"/>
          <w:lang w:val="it-IT"/>
        </w:rPr>
        <w:tab/>
      </w:r>
      <w:r w:rsidRPr="00FF6407">
        <w:rPr>
          <w:rFonts w:ascii="Tahoma" w:hAnsi="Tahoma" w:cs="Tahoma"/>
          <w:color w:val="000000"/>
          <w:sz w:val="16"/>
          <w:szCs w:val="16"/>
          <w:lang w:val="it-IT"/>
        </w:rPr>
        <w:t>67.837,50</w:t>
      </w:r>
      <w:r w:rsidRPr="00FF6407">
        <w:rPr>
          <w:rFonts w:ascii="Arial" w:hAnsi="Arial" w:cs="Arial"/>
          <w:sz w:val="24"/>
          <w:szCs w:val="24"/>
          <w:lang w:val="it-IT"/>
        </w:rPr>
        <w:tab/>
      </w:r>
      <w:r w:rsidRPr="00FF6407">
        <w:rPr>
          <w:rFonts w:ascii="Tahoma" w:hAnsi="Tahoma" w:cs="Tahoma"/>
          <w:color w:val="000000"/>
          <w:sz w:val="16"/>
          <w:szCs w:val="16"/>
          <w:lang w:val="it-IT"/>
        </w:rPr>
        <w:t>68.175,00</w:t>
      </w:r>
    </w:p>
    <w:p w14:paraId="2719DA22"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A100754Akt.</w:t>
      </w:r>
      <w:r w:rsidRPr="00FF6407">
        <w:rPr>
          <w:rFonts w:ascii="Arial" w:hAnsi="Arial" w:cs="Arial"/>
          <w:sz w:val="24"/>
          <w:szCs w:val="24"/>
          <w:lang w:val="it-IT"/>
        </w:rPr>
        <w:tab/>
      </w:r>
      <w:r w:rsidRPr="00FF6407">
        <w:rPr>
          <w:rFonts w:ascii="Tahoma" w:hAnsi="Tahoma" w:cs="Tahoma"/>
          <w:b/>
          <w:bCs/>
          <w:color w:val="000000"/>
          <w:sz w:val="16"/>
          <w:szCs w:val="16"/>
          <w:lang w:val="it-IT"/>
        </w:rPr>
        <w:t>STRATEŠKI PROGRAM RAZVOJA OPĆINE BRTONIGLA</w:t>
      </w:r>
      <w:r w:rsidRPr="00FF6407">
        <w:rPr>
          <w:rFonts w:ascii="Arial" w:hAnsi="Arial" w:cs="Arial"/>
          <w:sz w:val="24"/>
          <w:szCs w:val="24"/>
          <w:lang w:val="it-IT"/>
        </w:rPr>
        <w:tab/>
      </w:r>
      <w:r w:rsidRPr="00FF6407">
        <w:rPr>
          <w:rFonts w:ascii="Tahoma" w:hAnsi="Tahoma" w:cs="Tahoma"/>
          <w:b/>
          <w:bCs/>
          <w:color w:val="000000"/>
          <w:sz w:val="16"/>
          <w:szCs w:val="16"/>
          <w:lang w:val="it-IT"/>
        </w:rPr>
        <w:t>128.618,89</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p>
    <w:p w14:paraId="25D208D8"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0421 </w:t>
      </w:r>
      <w:proofErr w:type="spellStart"/>
      <w:r w:rsidRPr="00FF6407">
        <w:rPr>
          <w:rFonts w:ascii="Tahoma" w:hAnsi="Tahoma" w:cs="Tahoma"/>
          <w:color w:val="000000"/>
          <w:sz w:val="14"/>
          <w:szCs w:val="14"/>
          <w:lang w:val="it-IT"/>
        </w:rPr>
        <w:t>Poljoprivreda</w:t>
      </w:r>
      <w:proofErr w:type="spellEnd"/>
    </w:p>
    <w:p w14:paraId="05AA0CA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128.618,89</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p>
    <w:p w14:paraId="67B52A4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128.618,89</w:t>
      </w:r>
      <w:r w:rsidRPr="00FF6407">
        <w:rPr>
          <w:rFonts w:ascii="Arial" w:hAnsi="Arial" w:cs="Arial"/>
          <w:sz w:val="24"/>
          <w:szCs w:val="24"/>
          <w:lang w:val="it-IT"/>
        </w:rPr>
        <w:tab/>
      </w:r>
      <w:r w:rsidRPr="00FF6407">
        <w:rPr>
          <w:rFonts w:ascii="Tahoma" w:hAnsi="Tahoma" w:cs="Tahoma"/>
          <w:b/>
          <w:bCs/>
          <w:color w:val="000000"/>
          <w:sz w:val="16"/>
          <w:szCs w:val="16"/>
          <w:lang w:val="it-IT"/>
        </w:rPr>
        <w:t>425.000,00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r w:rsidRPr="00FF6407">
        <w:rPr>
          <w:rFonts w:ascii="Arial" w:hAnsi="Arial" w:cs="Arial"/>
          <w:sz w:val="24"/>
          <w:szCs w:val="24"/>
          <w:lang w:val="it-IT"/>
        </w:rPr>
        <w:tab/>
      </w:r>
      <w:r w:rsidRPr="00FF6407">
        <w:rPr>
          <w:rFonts w:ascii="Tahoma" w:hAnsi="Tahoma" w:cs="Tahoma"/>
          <w:b/>
          <w:bCs/>
          <w:color w:val="000000"/>
          <w:sz w:val="16"/>
          <w:szCs w:val="16"/>
          <w:lang w:val="it-IT"/>
        </w:rPr>
        <w:t>550.000,00</w:t>
      </w:r>
    </w:p>
    <w:p w14:paraId="2C22DE8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6"/>
          <w:szCs w:val="16"/>
          <w:lang w:val="it-IT"/>
        </w:rPr>
        <w:t>128.618,89</w:t>
      </w:r>
      <w:r w:rsidRPr="00FF6407">
        <w:rPr>
          <w:rFonts w:ascii="Arial" w:hAnsi="Arial" w:cs="Arial"/>
          <w:sz w:val="24"/>
          <w:szCs w:val="24"/>
          <w:lang w:val="it-IT"/>
        </w:rPr>
        <w:tab/>
      </w:r>
      <w:r w:rsidRPr="00FF6407">
        <w:rPr>
          <w:rFonts w:ascii="Tahoma" w:hAnsi="Tahoma" w:cs="Tahoma"/>
          <w:color w:val="000000"/>
          <w:sz w:val="16"/>
          <w:szCs w:val="16"/>
          <w:lang w:val="it-IT"/>
        </w:rPr>
        <w:t>425.000,00</w:t>
      </w:r>
      <w:r w:rsidRPr="00FF6407">
        <w:rPr>
          <w:rFonts w:ascii="Arial" w:hAnsi="Arial" w:cs="Arial"/>
          <w:sz w:val="24"/>
          <w:szCs w:val="24"/>
          <w:lang w:val="it-IT"/>
        </w:rPr>
        <w:tab/>
      </w:r>
      <w:r w:rsidRPr="00FF6407">
        <w:rPr>
          <w:rFonts w:ascii="Tahoma" w:hAnsi="Tahoma" w:cs="Tahoma"/>
          <w:color w:val="000000"/>
          <w:sz w:val="16"/>
          <w:szCs w:val="16"/>
          <w:lang w:val="it-IT"/>
        </w:rPr>
        <w:t>550.000,00</w:t>
      </w:r>
      <w:r w:rsidRPr="00FF6407">
        <w:rPr>
          <w:rFonts w:ascii="Arial" w:hAnsi="Arial" w:cs="Arial"/>
          <w:sz w:val="24"/>
          <w:szCs w:val="24"/>
          <w:lang w:val="it-IT"/>
        </w:rPr>
        <w:tab/>
      </w:r>
      <w:r w:rsidRPr="00FF6407">
        <w:rPr>
          <w:rFonts w:ascii="Tahoma" w:hAnsi="Tahoma" w:cs="Tahoma"/>
          <w:color w:val="000000"/>
          <w:sz w:val="16"/>
          <w:szCs w:val="16"/>
          <w:lang w:val="it-IT"/>
        </w:rPr>
        <w:t>550.000,00</w:t>
      </w:r>
      <w:r w:rsidRPr="00FF6407">
        <w:rPr>
          <w:rFonts w:ascii="Arial" w:hAnsi="Arial" w:cs="Arial"/>
          <w:sz w:val="24"/>
          <w:szCs w:val="24"/>
          <w:lang w:val="it-IT"/>
        </w:rPr>
        <w:tab/>
      </w:r>
      <w:r w:rsidRPr="00FF6407">
        <w:rPr>
          <w:rFonts w:ascii="Tahoma" w:hAnsi="Tahoma" w:cs="Tahoma"/>
          <w:color w:val="000000"/>
          <w:sz w:val="16"/>
          <w:szCs w:val="16"/>
          <w:lang w:val="it-IT"/>
        </w:rPr>
        <w:t>550.000,00</w:t>
      </w:r>
    </w:p>
    <w:p w14:paraId="50C08005"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SOCIJALNOJ SKRBI</w:t>
      </w:r>
      <w:r w:rsidRPr="00FF6407">
        <w:rPr>
          <w:rFonts w:ascii="Arial" w:hAnsi="Arial" w:cs="Arial"/>
          <w:sz w:val="24"/>
          <w:szCs w:val="24"/>
          <w:lang w:val="it-IT"/>
        </w:rPr>
        <w:tab/>
      </w:r>
      <w:r w:rsidRPr="00FF6407">
        <w:rPr>
          <w:rFonts w:ascii="Tahoma" w:hAnsi="Tahoma" w:cs="Tahoma"/>
          <w:b/>
          <w:bCs/>
          <w:color w:val="000000"/>
          <w:lang w:val="it-IT"/>
        </w:rPr>
        <w:t>210.710,81</w:t>
      </w:r>
      <w:r w:rsidRPr="00FF6407">
        <w:rPr>
          <w:rFonts w:ascii="Arial" w:hAnsi="Arial" w:cs="Arial"/>
          <w:sz w:val="24"/>
          <w:szCs w:val="24"/>
          <w:lang w:val="it-IT"/>
        </w:rPr>
        <w:tab/>
      </w:r>
      <w:r w:rsidRPr="00FF6407">
        <w:rPr>
          <w:rFonts w:ascii="Tahoma" w:hAnsi="Tahoma" w:cs="Tahoma"/>
          <w:b/>
          <w:bCs/>
          <w:color w:val="000000"/>
          <w:lang w:val="it-IT"/>
        </w:rPr>
        <w:t>325.200,00</w:t>
      </w:r>
      <w:r w:rsidRPr="00FF6407">
        <w:rPr>
          <w:rFonts w:ascii="Arial" w:hAnsi="Arial" w:cs="Arial"/>
          <w:sz w:val="24"/>
          <w:szCs w:val="24"/>
          <w:lang w:val="it-IT"/>
        </w:rPr>
        <w:tab/>
      </w:r>
      <w:r w:rsidRPr="00FF6407">
        <w:rPr>
          <w:rFonts w:ascii="Tahoma" w:hAnsi="Tahoma" w:cs="Tahoma"/>
          <w:b/>
          <w:bCs/>
          <w:color w:val="000000"/>
          <w:lang w:val="it-IT"/>
        </w:rPr>
        <w:t>312.600,00</w:t>
      </w:r>
      <w:r w:rsidRPr="00FF6407">
        <w:rPr>
          <w:rFonts w:ascii="Arial" w:hAnsi="Arial" w:cs="Arial"/>
          <w:sz w:val="24"/>
          <w:szCs w:val="24"/>
          <w:lang w:val="it-IT"/>
        </w:rPr>
        <w:tab/>
      </w:r>
      <w:r w:rsidRPr="00FF6407">
        <w:rPr>
          <w:rFonts w:ascii="Tahoma" w:hAnsi="Tahoma" w:cs="Tahoma"/>
          <w:b/>
          <w:bCs/>
          <w:color w:val="000000"/>
          <w:lang w:val="it-IT"/>
        </w:rPr>
        <w:t>314.163,00</w:t>
      </w:r>
      <w:r w:rsidRPr="00FF6407">
        <w:rPr>
          <w:rFonts w:ascii="Arial" w:hAnsi="Arial" w:cs="Arial"/>
          <w:sz w:val="24"/>
          <w:szCs w:val="24"/>
          <w:lang w:val="it-IT"/>
        </w:rPr>
        <w:tab/>
      </w:r>
      <w:r w:rsidRPr="00FF6407">
        <w:rPr>
          <w:rFonts w:ascii="Tahoma" w:hAnsi="Tahoma" w:cs="Tahoma"/>
          <w:b/>
          <w:bCs/>
          <w:color w:val="000000"/>
          <w:lang w:val="it-IT"/>
        </w:rPr>
        <w:t>315.726,00</w:t>
      </w:r>
    </w:p>
    <w:p w14:paraId="03FC0D85"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1005</w:t>
      </w:r>
    </w:p>
    <w:p w14:paraId="779F68A7"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A100301Akt.</w:t>
      </w:r>
      <w:r w:rsidRPr="00FF6407">
        <w:rPr>
          <w:rFonts w:ascii="Arial" w:hAnsi="Arial" w:cs="Arial"/>
          <w:sz w:val="24"/>
          <w:szCs w:val="24"/>
          <w:lang w:val="it-IT"/>
        </w:rPr>
        <w:tab/>
      </w:r>
      <w:r w:rsidRPr="00FF6407">
        <w:rPr>
          <w:rFonts w:ascii="Tahoma" w:hAnsi="Tahoma" w:cs="Tahoma"/>
          <w:b/>
          <w:bCs/>
          <w:color w:val="000000"/>
          <w:sz w:val="16"/>
          <w:szCs w:val="16"/>
          <w:lang w:val="it-IT"/>
        </w:rPr>
        <w:t>TROŠKOVI STANOVANJA</w:t>
      </w:r>
      <w:r w:rsidRPr="00FF6407">
        <w:rPr>
          <w:rFonts w:ascii="Arial" w:hAnsi="Arial" w:cs="Arial"/>
          <w:sz w:val="24"/>
          <w:szCs w:val="24"/>
          <w:lang w:val="it-IT"/>
        </w:rPr>
        <w:tab/>
      </w:r>
      <w:r w:rsidRPr="00FF6407">
        <w:rPr>
          <w:rFonts w:ascii="Tahoma" w:hAnsi="Tahoma" w:cs="Tahoma"/>
          <w:b/>
          <w:bCs/>
          <w:color w:val="000000"/>
          <w:sz w:val="16"/>
          <w:szCs w:val="16"/>
          <w:lang w:val="it-IT"/>
        </w:rPr>
        <w:t>72.098,99</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127.260,00</w:t>
      </w:r>
    </w:p>
    <w:p w14:paraId="397EB77E"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
    <w:p w14:paraId="4D523B1C" w14:textId="77777777" w:rsidR="00FF6407" w:rsidRPr="00FF6407" w:rsidRDefault="00FF6407" w:rsidP="00FF6407">
      <w:pPr>
        <w:widowControl w:val="0"/>
        <w:tabs>
          <w:tab w:val="left" w:pos="1474"/>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66B26EF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72.098,99</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127.260,00</w:t>
      </w:r>
    </w:p>
    <w:p w14:paraId="6657289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72.098,99</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126.000,00</w:t>
      </w:r>
      <w:r w:rsidRPr="00FF6407">
        <w:rPr>
          <w:rFonts w:ascii="Arial" w:hAnsi="Arial" w:cs="Arial"/>
          <w:sz w:val="24"/>
          <w:szCs w:val="24"/>
          <w:lang w:val="it-IT"/>
        </w:rPr>
        <w:tab/>
      </w:r>
      <w:r w:rsidRPr="00FF6407">
        <w:rPr>
          <w:rFonts w:ascii="Tahoma" w:hAnsi="Tahoma" w:cs="Tahoma"/>
          <w:b/>
          <w:bCs/>
          <w:color w:val="000000"/>
          <w:sz w:val="16"/>
          <w:szCs w:val="16"/>
          <w:lang w:val="it-IT"/>
        </w:rPr>
        <w:t>126.630,00</w:t>
      </w:r>
      <w:r w:rsidRPr="00FF6407">
        <w:rPr>
          <w:rFonts w:ascii="Arial" w:hAnsi="Arial" w:cs="Arial"/>
          <w:sz w:val="24"/>
          <w:szCs w:val="24"/>
          <w:lang w:val="it-IT"/>
        </w:rPr>
        <w:tab/>
      </w:r>
      <w:r w:rsidRPr="00FF6407">
        <w:rPr>
          <w:rFonts w:ascii="Tahoma" w:hAnsi="Tahoma" w:cs="Tahoma"/>
          <w:b/>
          <w:bCs/>
          <w:color w:val="000000"/>
          <w:sz w:val="16"/>
          <w:szCs w:val="16"/>
          <w:lang w:val="it-IT"/>
        </w:rPr>
        <w:t>127.260,00</w:t>
      </w:r>
    </w:p>
    <w:p w14:paraId="38BCC0D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72.098,99</w:t>
      </w:r>
      <w:r w:rsidRPr="00FF6407">
        <w:rPr>
          <w:rFonts w:ascii="Arial" w:hAnsi="Arial" w:cs="Arial"/>
          <w:sz w:val="24"/>
          <w:szCs w:val="24"/>
          <w:lang w:val="it-IT"/>
        </w:rPr>
        <w:tab/>
      </w:r>
      <w:r w:rsidRPr="00FF6407">
        <w:rPr>
          <w:rFonts w:ascii="Tahoma" w:hAnsi="Tahoma" w:cs="Tahoma"/>
          <w:color w:val="000000"/>
          <w:sz w:val="16"/>
          <w:szCs w:val="16"/>
          <w:lang w:val="it-IT"/>
        </w:rPr>
        <w:t>126.000,00</w:t>
      </w:r>
      <w:r w:rsidRPr="00FF6407">
        <w:rPr>
          <w:rFonts w:ascii="Arial" w:hAnsi="Arial" w:cs="Arial"/>
          <w:sz w:val="24"/>
          <w:szCs w:val="24"/>
          <w:lang w:val="it-IT"/>
        </w:rPr>
        <w:tab/>
      </w:r>
      <w:r w:rsidRPr="00FF6407">
        <w:rPr>
          <w:rFonts w:ascii="Tahoma" w:hAnsi="Tahoma" w:cs="Tahoma"/>
          <w:color w:val="000000"/>
          <w:sz w:val="16"/>
          <w:szCs w:val="16"/>
          <w:lang w:val="it-IT"/>
        </w:rPr>
        <w:t>126.000,00</w:t>
      </w:r>
      <w:r w:rsidRPr="00FF6407">
        <w:rPr>
          <w:rFonts w:ascii="Arial" w:hAnsi="Arial" w:cs="Arial"/>
          <w:sz w:val="24"/>
          <w:szCs w:val="24"/>
          <w:lang w:val="it-IT"/>
        </w:rPr>
        <w:tab/>
      </w:r>
      <w:r w:rsidRPr="00FF6407">
        <w:rPr>
          <w:rFonts w:ascii="Tahoma" w:hAnsi="Tahoma" w:cs="Tahoma"/>
          <w:color w:val="000000"/>
          <w:sz w:val="16"/>
          <w:szCs w:val="16"/>
          <w:lang w:val="it-IT"/>
        </w:rPr>
        <w:t>126.630,00</w:t>
      </w:r>
      <w:r w:rsidRPr="00FF6407">
        <w:rPr>
          <w:rFonts w:ascii="Arial" w:hAnsi="Arial" w:cs="Arial"/>
          <w:sz w:val="24"/>
          <w:szCs w:val="24"/>
          <w:lang w:val="it-IT"/>
        </w:rPr>
        <w:tab/>
      </w:r>
      <w:r w:rsidRPr="00FF6407">
        <w:rPr>
          <w:rFonts w:ascii="Tahoma" w:hAnsi="Tahoma" w:cs="Tahoma"/>
          <w:color w:val="000000"/>
          <w:sz w:val="16"/>
          <w:szCs w:val="16"/>
          <w:lang w:val="it-IT"/>
        </w:rPr>
        <w:t>127.260,00</w:t>
      </w:r>
    </w:p>
    <w:p w14:paraId="3C3E8A04"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A100744Akt.</w:t>
      </w:r>
      <w:r w:rsidRPr="00FF6407">
        <w:rPr>
          <w:rFonts w:ascii="Arial" w:hAnsi="Arial" w:cs="Arial"/>
          <w:sz w:val="24"/>
          <w:szCs w:val="24"/>
          <w:lang w:val="it-IT"/>
        </w:rPr>
        <w:tab/>
      </w:r>
      <w:r w:rsidRPr="00FF6407">
        <w:rPr>
          <w:rFonts w:ascii="Tahoma" w:hAnsi="Tahoma" w:cs="Tahoma"/>
          <w:b/>
          <w:bCs/>
          <w:color w:val="000000"/>
          <w:sz w:val="16"/>
          <w:szCs w:val="16"/>
          <w:lang w:val="it-IT"/>
        </w:rPr>
        <w:t>NAKNADA ZA NOVOROĐENČAD</w:t>
      </w:r>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80.000,00</w:t>
      </w:r>
      <w:r w:rsidRPr="00FF6407">
        <w:rPr>
          <w:rFonts w:ascii="Arial" w:hAnsi="Arial" w:cs="Arial"/>
          <w:sz w:val="24"/>
          <w:szCs w:val="24"/>
          <w:lang w:val="it-IT"/>
        </w:rPr>
        <w:tab/>
      </w:r>
      <w:r w:rsidRPr="00FF6407">
        <w:rPr>
          <w:rFonts w:ascii="Tahoma" w:hAnsi="Tahoma" w:cs="Tahoma"/>
          <w:b/>
          <w:bCs/>
          <w:color w:val="000000"/>
          <w:sz w:val="16"/>
          <w:szCs w:val="16"/>
          <w:lang w:val="it-IT"/>
        </w:rPr>
        <w:t>80.400,00</w:t>
      </w:r>
      <w:r w:rsidRPr="00FF6407">
        <w:rPr>
          <w:rFonts w:ascii="Arial" w:hAnsi="Arial" w:cs="Arial"/>
          <w:sz w:val="24"/>
          <w:szCs w:val="24"/>
          <w:lang w:val="it-IT"/>
        </w:rPr>
        <w:tab/>
      </w:r>
      <w:r w:rsidRPr="00FF6407">
        <w:rPr>
          <w:rFonts w:ascii="Tahoma" w:hAnsi="Tahoma" w:cs="Tahoma"/>
          <w:b/>
          <w:bCs/>
          <w:color w:val="000000"/>
          <w:sz w:val="16"/>
          <w:szCs w:val="16"/>
          <w:lang w:val="it-IT"/>
        </w:rPr>
        <w:t>80.800,00</w:t>
      </w:r>
    </w:p>
    <w:p w14:paraId="46417EB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
    <w:p w14:paraId="59A7F6D8" w14:textId="77777777" w:rsidR="00FF6407" w:rsidRPr="00FF6407" w:rsidRDefault="00FF6407" w:rsidP="00FF6407">
      <w:pPr>
        <w:widowControl w:val="0"/>
        <w:tabs>
          <w:tab w:val="left" w:pos="1474"/>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1BB5A2A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80.000,00</w:t>
      </w:r>
      <w:r w:rsidRPr="00FF6407">
        <w:rPr>
          <w:rFonts w:ascii="Arial" w:hAnsi="Arial" w:cs="Arial"/>
          <w:sz w:val="24"/>
          <w:szCs w:val="24"/>
          <w:lang w:val="it-IT"/>
        </w:rPr>
        <w:tab/>
      </w:r>
      <w:r w:rsidRPr="00FF6407">
        <w:rPr>
          <w:rFonts w:ascii="Tahoma" w:hAnsi="Tahoma" w:cs="Tahoma"/>
          <w:b/>
          <w:bCs/>
          <w:color w:val="000000"/>
          <w:sz w:val="16"/>
          <w:szCs w:val="16"/>
          <w:lang w:val="it-IT"/>
        </w:rPr>
        <w:t>80.400,00</w:t>
      </w:r>
      <w:r w:rsidRPr="00FF6407">
        <w:rPr>
          <w:rFonts w:ascii="Arial" w:hAnsi="Arial" w:cs="Arial"/>
          <w:sz w:val="24"/>
          <w:szCs w:val="24"/>
          <w:lang w:val="it-IT"/>
        </w:rPr>
        <w:tab/>
      </w:r>
      <w:r w:rsidRPr="00FF6407">
        <w:rPr>
          <w:rFonts w:ascii="Tahoma" w:hAnsi="Tahoma" w:cs="Tahoma"/>
          <w:b/>
          <w:bCs/>
          <w:color w:val="000000"/>
          <w:sz w:val="16"/>
          <w:szCs w:val="16"/>
          <w:lang w:val="it-IT"/>
        </w:rPr>
        <w:t>80.800,00</w:t>
      </w:r>
    </w:p>
    <w:p w14:paraId="222E710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40.000,00</w:t>
      </w:r>
      <w:r w:rsidRPr="00FF6407">
        <w:rPr>
          <w:rFonts w:ascii="Arial" w:hAnsi="Arial" w:cs="Arial"/>
          <w:sz w:val="24"/>
          <w:szCs w:val="24"/>
          <w:lang w:val="it-IT"/>
        </w:rPr>
        <w:tab/>
      </w:r>
      <w:r w:rsidRPr="00FF6407">
        <w:rPr>
          <w:rFonts w:ascii="Tahoma" w:hAnsi="Tahoma" w:cs="Tahoma"/>
          <w:b/>
          <w:bCs/>
          <w:color w:val="000000"/>
          <w:sz w:val="16"/>
          <w:szCs w:val="16"/>
          <w:lang w:val="it-IT"/>
        </w:rPr>
        <w:t>95.000,00</w:t>
      </w:r>
      <w:r w:rsidRPr="00FF6407">
        <w:rPr>
          <w:rFonts w:ascii="Arial" w:hAnsi="Arial" w:cs="Arial"/>
          <w:sz w:val="24"/>
          <w:szCs w:val="24"/>
          <w:lang w:val="it-IT"/>
        </w:rPr>
        <w:tab/>
      </w:r>
      <w:r w:rsidRPr="00FF6407">
        <w:rPr>
          <w:rFonts w:ascii="Tahoma" w:hAnsi="Tahoma" w:cs="Tahoma"/>
          <w:b/>
          <w:bCs/>
          <w:color w:val="000000"/>
          <w:sz w:val="16"/>
          <w:szCs w:val="16"/>
          <w:lang w:val="it-IT"/>
        </w:rPr>
        <w:t>80.000,00</w:t>
      </w:r>
      <w:r w:rsidRPr="00FF6407">
        <w:rPr>
          <w:rFonts w:ascii="Arial" w:hAnsi="Arial" w:cs="Arial"/>
          <w:sz w:val="24"/>
          <w:szCs w:val="24"/>
          <w:lang w:val="it-IT"/>
        </w:rPr>
        <w:tab/>
      </w:r>
      <w:r w:rsidRPr="00FF6407">
        <w:rPr>
          <w:rFonts w:ascii="Tahoma" w:hAnsi="Tahoma" w:cs="Tahoma"/>
          <w:b/>
          <w:bCs/>
          <w:color w:val="000000"/>
          <w:sz w:val="16"/>
          <w:szCs w:val="16"/>
          <w:lang w:val="it-IT"/>
        </w:rPr>
        <w:t>80.400,00</w:t>
      </w:r>
      <w:r w:rsidRPr="00FF6407">
        <w:rPr>
          <w:rFonts w:ascii="Arial" w:hAnsi="Arial" w:cs="Arial"/>
          <w:sz w:val="24"/>
          <w:szCs w:val="24"/>
          <w:lang w:val="it-IT"/>
        </w:rPr>
        <w:tab/>
      </w:r>
      <w:r w:rsidRPr="00FF6407">
        <w:rPr>
          <w:rFonts w:ascii="Tahoma" w:hAnsi="Tahoma" w:cs="Tahoma"/>
          <w:b/>
          <w:bCs/>
          <w:color w:val="000000"/>
          <w:sz w:val="16"/>
          <w:szCs w:val="16"/>
          <w:lang w:val="it-IT"/>
        </w:rPr>
        <w:t>80.800,00</w:t>
      </w:r>
    </w:p>
    <w:p w14:paraId="6AB323D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40.000,00</w:t>
      </w:r>
      <w:r w:rsidRPr="00FF6407">
        <w:rPr>
          <w:rFonts w:ascii="Arial" w:hAnsi="Arial" w:cs="Arial"/>
          <w:sz w:val="24"/>
          <w:szCs w:val="24"/>
          <w:lang w:val="it-IT"/>
        </w:rPr>
        <w:tab/>
      </w:r>
      <w:r w:rsidRPr="00FF6407">
        <w:rPr>
          <w:rFonts w:ascii="Tahoma" w:hAnsi="Tahoma" w:cs="Tahoma"/>
          <w:color w:val="000000"/>
          <w:sz w:val="16"/>
          <w:szCs w:val="16"/>
          <w:lang w:val="it-IT"/>
        </w:rPr>
        <w:t>95.000,00</w:t>
      </w:r>
      <w:r w:rsidRPr="00FF6407">
        <w:rPr>
          <w:rFonts w:ascii="Arial" w:hAnsi="Arial" w:cs="Arial"/>
          <w:sz w:val="24"/>
          <w:szCs w:val="24"/>
          <w:lang w:val="it-IT"/>
        </w:rPr>
        <w:tab/>
      </w:r>
      <w:r w:rsidRPr="00FF6407">
        <w:rPr>
          <w:rFonts w:ascii="Tahoma" w:hAnsi="Tahoma" w:cs="Tahoma"/>
          <w:color w:val="000000"/>
          <w:sz w:val="16"/>
          <w:szCs w:val="16"/>
          <w:lang w:val="it-IT"/>
        </w:rPr>
        <w:t>80.000,00</w:t>
      </w:r>
      <w:r w:rsidRPr="00FF6407">
        <w:rPr>
          <w:rFonts w:ascii="Arial" w:hAnsi="Arial" w:cs="Arial"/>
          <w:sz w:val="24"/>
          <w:szCs w:val="24"/>
          <w:lang w:val="it-IT"/>
        </w:rPr>
        <w:tab/>
      </w:r>
      <w:r w:rsidRPr="00FF6407">
        <w:rPr>
          <w:rFonts w:ascii="Tahoma" w:hAnsi="Tahoma" w:cs="Tahoma"/>
          <w:color w:val="000000"/>
          <w:sz w:val="16"/>
          <w:szCs w:val="16"/>
          <w:lang w:val="it-IT"/>
        </w:rPr>
        <w:t>80.400,00</w:t>
      </w:r>
      <w:r w:rsidRPr="00FF6407">
        <w:rPr>
          <w:rFonts w:ascii="Arial" w:hAnsi="Arial" w:cs="Arial"/>
          <w:sz w:val="24"/>
          <w:szCs w:val="24"/>
          <w:lang w:val="it-IT"/>
        </w:rPr>
        <w:tab/>
      </w:r>
      <w:r w:rsidRPr="00FF6407">
        <w:rPr>
          <w:rFonts w:ascii="Tahoma" w:hAnsi="Tahoma" w:cs="Tahoma"/>
          <w:color w:val="000000"/>
          <w:sz w:val="16"/>
          <w:szCs w:val="16"/>
          <w:lang w:val="it-IT"/>
        </w:rPr>
        <w:t>80.800,00</w:t>
      </w:r>
    </w:p>
    <w:p w14:paraId="75739499"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6E189E13"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1753FB4"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4A19BF85"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58D53711"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06AE7AA5"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A100755Akt.</w:t>
      </w:r>
      <w:r>
        <w:rPr>
          <w:rFonts w:ascii="Arial" w:hAnsi="Arial" w:cs="Arial"/>
          <w:sz w:val="24"/>
          <w:szCs w:val="24"/>
        </w:rPr>
        <w:tab/>
      </w:r>
      <w:r>
        <w:rPr>
          <w:rFonts w:ascii="Tahoma" w:hAnsi="Tahoma" w:cs="Tahoma"/>
          <w:b/>
          <w:bCs/>
          <w:color w:val="000000"/>
          <w:sz w:val="16"/>
          <w:szCs w:val="16"/>
        </w:rPr>
        <w:t>SUFINANCIRANJE UDRUGA SOCIJALNOG KARAKTERA</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7.035,00</w:t>
      </w:r>
      <w:r>
        <w:rPr>
          <w:rFonts w:ascii="Arial" w:hAnsi="Arial" w:cs="Arial"/>
          <w:sz w:val="24"/>
          <w:szCs w:val="24"/>
        </w:rPr>
        <w:tab/>
      </w:r>
      <w:r>
        <w:rPr>
          <w:rFonts w:ascii="Tahoma" w:hAnsi="Tahoma" w:cs="Tahoma"/>
          <w:b/>
          <w:bCs/>
          <w:color w:val="000000"/>
          <w:sz w:val="16"/>
          <w:szCs w:val="16"/>
        </w:rPr>
        <w:t>7.070,00</w:t>
      </w:r>
    </w:p>
    <w:p w14:paraId="6EA3BBE5" w14:textId="77777777" w:rsid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1090 </w:t>
      </w:r>
      <w:proofErr w:type="spellStart"/>
      <w:r>
        <w:rPr>
          <w:rFonts w:ascii="Tahoma" w:hAnsi="Tahoma" w:cs="Tahoma"/>
          <w:color w:val="000000"/>
          <w:sz w:val="14"/>
          <w:szCs w:val="14"/>
        </w:rPr>
        <w:t>Aktivnosti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socijalne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zaštite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nisu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drugdje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svrstane</w:t>
      </w:r>
      <w:proofErr w:type="spellEnd"/>
      <w:r>
        <w:rPr>
          <w:rFonts w:ascii="Tahoma" w:hAnsi="Tahoma" w:cs="Tahoma"/>
          <w:color w:val="000000"/>
          <w:sz w:val="14"/>
          <w:szCs w:val="14"/>
        </w:rPr>
        <w:t xml:space="preserve">  </w:t>
      </w:r>
    </w:p>
    <w:p w14:paraId="1A6C23A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7.070,00</w:t>
      </w:r>
    </w:p>
    <w:p w14:paraId="419F661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B1CB70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5.000,00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37A6819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7.070,00</w:t>
      </w:r>
    </w:p>
    <w:p w14:paraId="09C6C6AB"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7.035,00</w:t>
      </w:r>
      <w:r w:rsidRPr="00FF6407">
        <w:rPr>
          <w:rFonts w:ascii="Arial" w:hAnsi="Arial" w:cs="Arial"/>
          <w:sz w:val="24"/>
          <w:szCs w:val="24"/>
          <w:lang w:val="it-IT"/>
        </w:rPr>
        <w:tab/>
      </w:r>
      <w:r w:rsidRPr="00FF6407">
        <w:rPr>
          <w:rFonts w:ascii="Tahoma" w:hAnsi="Tahoma" w:cs="Tahoma"/>
          <w:color w:val="000000"/>
          <w:sz w:val="16"/>
          <w:szCs w:val="16"/>
          <w:lang w:val="it-IT"/>
        </w:rPr>
        <w:t>7.070,00</w:t>
      </w:r>
    </w:p>
    <w:p w14:paraId="29C039CE"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A100787Akt.</w:t>
      </w:r>
      <w:r w:rsidRPr="00FF6407">
        <w:rPr>
          <w:rFonts w:ascii="Arial" w:hAnsi="Arial" w:cs="Arial"/>
          <w:sz w:val="24"/>
          <w:szCs w:val="24"/>
          <w:lang w:val="it-IT"/>
        </w:rPr>
        <w:tab/>
      </w:r>
      <w:r w:rsidRPr="00FF6407">
        <w:rPr>
          <w:rFonts w:ascii="Tahoma" w:hAnsi="Tahoma" w:cs="Tahoma"/>
          <w:b/>
          <w:bCs/>
          <w:color w:val="000000"/>
          <w:sz w:val="16"/>
          <w:szCs w:val="16"/>
          <w:lang w:val="it-IT"/>
        </w:rPr>
        <w:t>POMOĆI UMIROVLJENICIMA</w:t>
      </w:r>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47.268,00</w:t>
      </w:r>
    </w:p>
    <w:p w14:paraId="4E7669B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
    <w:p w14:paraId="2FC1FE60" w14:textId="77777777" w:rsidR="00FF6407" w:rsidRPr="00FF6407" w:rsidRDefault="00FF6407" w:rsidP="00FF6407">
      <w:pPr>
        <w:widowControl w:val="0"/>
        <w:tabs>
          <w:tab w:val="left" w:pos="1474"/>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4048768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47.268,00</w:t>
      </w:r>
    </w:p>
    <w:p w14:paraId="36F6ED3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44.400,00</w:t>
      </w:r>
      <w:r w:rsidRPr="00FF6407">
        <w:rPr>
          <w:rFonts w:ascii="Arial" w:hAnsi="Arial" w:cs="Arial"/>
          <w:sz w:val="24"/>
          <w:szCs w:val="24"/>
          <w:lang w:val="it-IT"/>
        </w:rPr>
        <w:tab/>
      </w:r>
      <w:r w:rsidRPr="00FF6407">
        <w:rPr>
          <w:rFonts w:ascii="Tahoma" w:hAnsi="Tahoma" w:cs="Tahoma"/>
          <w:b/>
          <w:bCs/>
          <w:color w:val="000000"/>
          <w:sz w:val="16"/>
          <w:szCs w:val="16"/>
          <w:lang w:val="it-IT"/>
        </w:rPr>
        <w:t>46.800,00</w:t>
      </w:r>
      <w:r w:rsidRPr="00FF6407">
        <w:rPr>
          <w:rFonts w:ascii="Arial" w:hAnsi="Arial" w:cs="Arial"/>
          <w:sz w:val="24"/>
          <w:szCs w:val="24"/>
          <w:lang w:val="it-IT"/>
        </w:rPr>
        <w:tab/>
      </w:r>
      <w:r w:rsidRPr="00FF6407">
        <w:rPr>
          <w:rFonts w:ascii="Tahoma" w:hAnsi="Tahoma" w:cs="Tahoma"/>
          <w:b/>
          <w:bCs/>
          <w:color w:val="000000"/>
          <w:sz w:val="16"/>
          <w:szCs w:val="16"/>
          <w:lang w:val="it-IT"/>
        </w:rPr>
        <w:t>47.034,00</w:t>
      </w:r>
      <w:r w:rsidRPr="00FF6407">
        <w:rPr>
          <w:rFonts w:ascii="Arial" w:hAnsi="Arial" w:cs="Arial"/>
          <w:sz w:val="24"/>
          <w:szCs w:val="24"/>
          <w:lang w:val="it-IT"/>
        </w:rPr>
        <w:tab/>
      </w:r>
      <w:r w:rsidRPr="00FF6407">
        <w:rPr>
          <w:rFonts w:ascii="Tahoma" w:hAnsi="Tahoma" w:cs="Tahoma"/>
          <w:b/>
          <w:bCs/>
          <w:color w:val="000000"/>
          <w:sz w:val="16"/>
          <w:szCs w:val="16"/>
          <w:lang w:val="it-IT"/>
        </w:rPr>
        <w:t>47.268,00</w:t>
      </w:r>
    </w:p>
    <w:p w14:paraId="39F7DD6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46.800,00</w:t>
      </w:r>
      <w:r w:rsidRPr="00FF6407">
        <w:rPr>
          <w:rFonts w:ascii="Arial" w:hAnsi="Arial" w:cs="Arial"/>
          <w:sz w:val="24"/>
          <w:szCs w:val="24"/>
          <w:lang w:val="it-IT"/>
        </w:rPr>
        <w:tab/>
      </w:r>
      <w:r w:rsidRPr="00FF6407">
        <w:rPr>
          <w:rFonts w:ascii="Tahoma" w:hAnsi="Tahoma" w:cs="Tahoma"/>
          <w:color w:val="000000"/>
          <w:sz w:val="16"/>
          <w:szCs w:val="16"/>
          <w:lang w:val="it-IT"/>
        </w:rPr>
        <w:t>44.400,00</w:t>
      </w:r>
      <w:r w:rsidRPr="00FF6407">
        <w:rPr>
          <w:rFonts w:ascii="Arial" w:hAnsi="Arial" w:cs="Arial"/>
          <w:sz w:val="24"/>
          <w:szCs w:val="24"/>
          <w:lang w:val="it-IT"/>
        </w:rPr>
        <w:tab/>
      </w:r>
      <w:r w:rsidRPr="00FF6407">
        <w:rPr>
          <w:rFonts w:ascii="Tahoma" w:hAnsi="Tahoma" w:cs="Tahoma"/>
          <w:color w:val="000000"/>
          <w:sz w:val="16"/>
          <w:szCs w:val="16"/>
          <w:lang w:val="it-IT"/>
        </w:rPr>
        <w:t>46.800,00</w:t>
      </w:r>
      <w:r w:rsidRPr="00FF6407">
        <w:rPr>
          <w:rFonts w:ascii="Arial" w:hAnsi="Arial" w:cs="Arial"/>
          <w:sz w:val="24"/>
          <w:szCs w:val="24"/>
          <w:lang w:val="it-IT"/>
        </w:rPr>
        <w:tab/>
      </w:r>
      <w:r w:rsidRPr="00FF6407">
        <w:rPr>
          <w:rFonts w:ascii="Tahoma" w:hAnsi="Tahoma" w:cs="Tahoma"/>
          <w:color w:val="000000"/>
          <w:sz w:val="16"/>
          <w:szCs w:val="16"/>
          <w:lang w:val="it-IT"/>
        </w:rPr>
        <w:t>47.034,00</w:t>
      </w:r>
      <w:r w:rsidRPr="00FF6407">
        <w:rPr>
          <w:rFonts w:ascii="Arial" w:hAnsi="Arial" w:cs="Arial"/>
          <w:sz w:val="24"/>
          <w:szCs w:val="24"/>
          <w:lang w:val="it-IT"/>
        </w:rPr>
        <w:tab/>
      </w:r>
      <w:r w:rsidRPr="00FF6407">
        <w:rPr>
          <w:rFonts w:ascii="Tahoma" w:hAnsi="Tahoma" w:cs="Tahoma"/>
          <w:color w:val="000000"/>
          <w:sz w:val="16"/>
          <w:szCs w:val="16"/>
          <w:lang w:val="it-IT"/>
        </w:rPr>
        <w:t>47.268,00</w:t>
      </w:r>
    </w:p>
    <w:p w14:paraId="74F4B01F"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A100788Akt.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PROGRAMA RJEŠAVANJA STAMBENOG PITANJA</w:t>
      </w:r>
      <w:r w:rsidRPr="00FF6407">
        <w:rPr>
          <w:rFonts w:ascii="Arial" w:hAnsi="Arial" w:cs="Arial"/>
          <w:sz w:val="24"/>
          <w:szCs w:val="24"/>
          <w:lang w:val="it-IT"/>
        </w:rPr>
        <w:tab/>
      </w:r>
      <w:r w:rsidRPr="00FF6407">
        <w:rPr>
          <w:rFonts w:ascii="Tahoma" w:hAnsi="Tahoma" w:cs="Tahoma"/>
          <w:b/>
          <w:bCs/>
          <w:color w:val="000000"/>
          <w:sz w:val="16"/>
          <w:szCs w:val="16"/>
          <w:lang w:val="it-IT"/>
        </w:rPr>
        <w:t>44.811,82</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53.328,00</w:t>
      </w:r>
    </w:p>
    <w:p w14:paraId="6A1585F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1090 </w:t>
      </w:r>
      <w:proofErr w:type="spellStart"/>
      <w:r w:rsidRPr="00FF6407">
        <w:rPr>
          <w:rFonts w:ascii="Tahoma" w:hAnsi="Tahoma" w:cs="Tahoma"/>
          <w:color w:val="000000"/>
          <w:sz w:val="14"/>
          <w:szCs w:val="14"/>
          <w:lang w:val="it-IT"/>
        </w:rPr>
        <w:t>Aktivnosti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svrstane</w:t>
      </w:r>
      <w:proofErr w:type="spellEnd"/>
      <w:r w:rsidRPr="00FF6407">
        <w:rPr>
          <w:rFonts w:ascii="Tahoma" w:hAnsi="Tahoma" w:cs="Tahoma"/>
          <w:color w:val="000000"/>
          <w:sz w:val="14"/>
          <w:szCs w:val="14"/>
          <w:lang w:val="it-IT"/>
        </w:rPr>
        <w:t xml:space="preserve">  </w:t>
      </w:r>
    </w:p>
    <w:p w14:paraId="56C0C2A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44.811,82</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53.328,00</w:t>
      </w:r>
    </w:p>
    <w:p w14:paraId="3BF922F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44.811,82</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52.800,00</w:t>
      </w:r>
      <w:r w:rsidRPr="00FF6407">
        <w:rPr>
          <w:rFonts w:ascii="Arial" w:hAnsi="Arial" w:cs="Arial"/>
          <w:sz w:val="24"/>
          <w:szCs w:val="24"/>
          <w:lang w:val="it-IT"/>
        </w:rPr>
        <w:tab/>
      </w:r>
      <w:r w:rsidRPr="00FF6407">
        <w:rPr>
          <w:rFonts w:ascii="Tahoma" w:hAnsi="Tahoma" w:cs="Tahoma"/>
          <w:b/>
          <w:bCs/>
          <w:color w:val="000000"/>
          <w:sz w:val="16"/>
          <w:szCs w:val="16"/>
          <w:lang w:val="it-IT"/>
        </w:rPr>
        <w:t>53.064,00</w:t>
      </w:r>
      <w:r w:rsidRPr="00FF6407">
        <w:rPr>
          <w:rFonts w:ascii="Arial" w:hAnsi="Arial" w:cs="Arial"/>
          <w:sz w:val="24"/>
          <w:szCs w:val="24"/>
          <w:lang w:val="it-IT"/>
        </w:rPr>
        <w:tab/>
      </w:r>
      <w:r w:rsidRPr="00FF6407">
        <w:rPr>
          <w:rFonts w:ascii="Tahoma" w:hAnsi="Tahoma" w:cs="Tahoma"/>
          <w:b/>
          <w:bCs/>
          <w:color w:val="000000"/>
          <w:sz w:val="16"/>
          <w:szCs w:val="16"/>
          <w:lang w:val="it-IT"/>
        </w:rPr>
        <w:t>53.328,00</w:t>
      </w:r>
    </w:p>
    <w:p w14:paraId="5FBE44F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44.811,82</w:t>
      </w:r>
      <w:r w:rsidRPr="00FF6407">
        <w:rPr>
          <w:rFonts w:ascii="Arial" w:hAnsi="Arial" w:cs="Arial"/>
          <w:sz w:val="24"/>
          <w:szCs w:val="24"/>
          <w:lang w:val="it-IT"/>
        </w:rPr>
        <w:tab/>
      </w:r>
      <w:r w:rsidRPr="00FF6407">
        <w:rPr>
          <w:rFonts w:ascii="Tahoma" w:hAnsi="Tahoma" w:cs="Tahoma"/>
          <w:color w:val="000000"/>
          <w:sz w:val="16"/>
          <w:szCs w:val="16"/>
          <w:lang w:val="it-IT"/>
        </w:rPr>
        <w:t>52.800,00</w:t>
      </w:r>
      <w:r w:rsidRPr="00FF6407">
        <w:rPr>
          <w:rFonts w:ascii="Arial" w:hAnsi="Arial" w:cs="Arial"/>
          <w:sz w:val="24"/>
          <w:szCs w:val="24"/>
          <w:lang w:val="it-IT"/>
        </w:rPr>
        <w:tab/>
      </w:r>
      <w:r w:rsidRPr="00FF6407">
        <w:rPr>
          <w:rFonts w:ascii="Tahoma" w:hAnsi="Tahoma" w:cs="Tahoma"/>
          <w:color w:val="000000"/>
          <w:sz w:val="16"/>
          <w:szCs w:val="16"/>
          <w:lang w:val="it-IT"/>
        </w:rPr>
        <w:t>52.800,00</w:t>
      </w:r>
      <w:r w:rsidRPr="00FF6407">
        <w:rPr>
          <w:rFonts w:ascii="Arial" w:hAnsi="Arial" w:cs="Arial"/>
          <w:sz w:val="24"/>
          <w:szCs w:val="24"/>
          <w:lang w:val="it-IT"/>
        </w:rPr>
        <w:tab/>
      </w:r>
      <w:r w:rsidRPr="00FF6407">
        <w:rPr>
          <w:rFonts w:ascii="Tahoma" w:hAnsi="Tahoma" w:cs="Tahoma"/>
          <w:color w:val="000000"/>
          <w:sz w:val="16"/>
          <w:szCs w:val="16"/>
          <w:lang w:val="it-IT"/>
        </w:rPr>
        <w:t>53.064,00</w:t>
      </w:r>
      <w:r w:rsidRPr="00FF6407">
        <w:rPr>
          <w:rFonts w:ascii="Arial" w:hAnsi="Arial" w:cs="Arial"/>
          <w:sz w:val="24"/>
          <w:szCs w:val="24"/>
          <w:lang w:val="it-IT"/>
        </w:rPr>
        <w:tab/>
      </w:r>
      <w:r w:rsidRPr="00FF6407">
        <w:rPr>
          <w:rFonts w:ascii="Tahoma" w:hAnsi="Tahoma" w:cs="Tahoma"/>
          <w:color w:val="000000"/>
          <w:sz w:val="16"/>
          <w:szCs w:val="16"/>
          <w:lang w:val="it-IT"/>
        </w:rPr>
        <w:t>53.328,00</w:t>
      </w:r>
    </w:p>
    <w:p w14:paraId="21681078"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ZAŠTITA, OČUVANJE I UNAPREĐENJE ZDRAVLJA</w:t>
      </w:r>
      <w:r w:rsidRPr="00FF6407">
        <w:rPr>
          <w:rFonts w:ascii="Arial" w:hAnsi="Arial" w:cs="Arial"/>
          <w:sz w:val="24"/>
          <w:szCs w:val="24"/>
          <w:lang w:val="it-IT"/>
        </w:rPr>
        <w:tab/>
      </w:r>
      <w:r w:rsidRPr="00FF6407">
        <w:rPr>
          <w:rFonts w:ascii="Tahoma" w:hAnsi="Tahoma" w:cs="Tahoma"/>
          <w:b/>
          <w:bCs/>
          <w:color w:val="000000"/>
          <w:lang w:val="it-IT"/>
        </w:rPr>
        <w:t>60.352,25</w:t>
      </w:r>
      <w:r w:rsidRPr="00FF6407">
        <w:rPr>
          <w:rFonts w:ascii="Arial" w:hAnsi="Arial" w:cs="Arial"/>
          <w:sz w:val="24"/>
          <w:szCs w:val="24"/>
          <w:lang w:val="it-IT"/>
        </w:rPr>
        <w:tab/>
      </w:r>
      <w:r w:rsidRPr="00FF6407">
        <w:rPr>
          <w:rFonts w:ascii="Tahoma" w:hAnsi="Tahoma" w:cs="Tahoma"/>
          <w:b/>
          <w:bCs/>
          <w:color w:val="000000"/>
          <w:lang w:val="it-IT"/>
        </w:rPr>
        <w:t>59.694,00</w:t>
      </w:r>
      <w:r w:rsidRPr="00FF6407">
        <w:rPr>
          <w:rFonts w:ascii="Arial" w:hAnsi="Arial" w:cs="Arial"/>
          <w:sz w:val="24"/>
          <w:szCs w:val="24"/>
          <w:lang w:val="it-IT"/>
        </w:rPr>
        <w:tab/>
      </w:r>
      <w:r w:rsidRPr="00FF6407">
        <w:rPr>
          <w:rFonts w:ascii="Tahoma" w:hAnsi="Tahoma" w:cs="Tahoma"/>
          <w:b/>
          <w:bCs/>
          <w:color w:val="000000"/>
          <w:lang w:val="it-IT"/>
        </w:rPr>
        <w:t>59.938,00</w:t>
      </w:r>
      <w:r w:rsidRPr="00FF6407">
        <w:rPr>
          <w:rFonts w:ascii="Arial" w:hAnsi="Arial" w:cs="Arial"/>
          <w:sz w:val="24"/>
          <w:szCs w:val="24"/>
          <w:lang w:val="it-IT"/>
        </w:rPr>
        <w:tab/>
      </w:r>
      <w:r w:rsidRPr="00FF6407">
        <w:rPr>
          <w:rFonts w:ascii="Tahoma" w:hAnsi="Tahoma" w:cs="Tahoma"/>
          <w:b/>
          <w:bCs/>
          <w:color w:val="000000"/>
          <w:lang w:val="it-IT"/>
        </w:rPr>
        <w:t>60.237,69</w:t>
      </w:r>
      <w:r w:rsidRPr="00FF6407">
        <w:rPr>
          <w:rFonts w:ascii="Arial" w:hAnsi="Arial" w:cs="Arial"/>
          <w:sz w:val="24"/>
          <w:szCs w:val="24"/>
          <w:lang w:val="it-IT"/>
        </w:rPr>
        <w:tab/>
      </w:r>
      <w:r w:rsidRPr="00FF6407">
        <w:rPr>
          <w:rFonts w:ascii="Tahoma" w:hAnsi="Tahoma" w:cs="Tahoma"/>
          <w:b/>
          <w:bCs/>
          <w:color w:val="000000"/>
          <w:lang w:val="it-IT"/>
        </w:rPr>
        <w:t>60.537,38</w:t>
      </w:r>
    </w:p>
    <w:p w14:paraId="304C9E8A"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1006</w:t>
      </w:r>
    </w:p>
    <w:p w14:paraId="066AF0E6"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A100741Akt.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UDRUGA ZDRAVSTVENOG KARAKTERA</w:t>
      </w:r>
      <w:r w:rsidRPr="00FF6407">
        <w:rPr>
          <w:rFonts w:ascii="Arial" w:hAnsi="Arial" w:cs="Arial"/>
          <w:sz w:val="24"/>
          <w:szCs w:val="24"/>
          <w:lang w:val="it-IT"/>
        </w:rPr>
        <w:tab/>
      </w:r>
      <w:r w:rsidRPr="00FF6407">
        <w:rPr>
          <w:rFonts w:ascii="Tahoma" w:hAnsi="Tahoma" w:cs="Tahoma"/>
          <w:b/>
          <w:bCs/>
          <w:color w:val="000000"/>
          <w:sz w:val="16"/>
          <w:szCs w:val="16"/>
          <w:lang w:val="it-IT"/>
        </w:rPr>
        <w:t>60.352,25</w:t>
      </w:r>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59.938,00</w:t>
      </w:r>
      <w:r w:rsidRPr="00FF6407">
        <w:rPr>
          <w:rFonts w:ascii="Arial" w:hAnsi="Arial" w:cs="Arial"/>
          <w:sz w:val="24"/>
          <w:szCs w:val="24"/>
          <w:lang w:val="it-IT"/>
        </w:rPr>
        <w:tab/>
      </w:r>
      <w:r w:rsidRPr="00FF6407">
        <w:rPr>
          <w:rFonts w:ascii="Tahoma" w:hAnsi="Tahoma" w:cs="Tahoma"/>
          <w:b/>
          <w:bCs/>
          <w:color w:val="000000"/>
          <w:sz w:val="16"/>
          <w:szCs w:val="16"/>
          <w:lang w:val="it-IT"/>
        </w:rPr>
        <w:t>60.237,69</w:t>
      </w:r>
      <w:r w:rsidRPr="00FF6407">
        <w:rPr>
          <w:rFonts w:ascii="Arial" w:hAnsi="Arial" w:cs="Arial"/>
          <w:sz w:val="24"/>
          <w:szCs w:val="24"/>
          <w:lang w:val="it-IT"/>
        </w:rPr>
        <w:tab/>
      </w:r>
      <w:r w:rsidRPr="00FF6407">
        <w:rPr>
          <w:rFonts w:ascii="Tahoma" w:hAnsi="Tahoma" w:cs="Tahoma"/>
          <w:b/>
          <w:bCs/>
          <w:color w:val="000000"/>
          <w:sz w:val="16"/>
          <w:szCs w:val="16"/>
          <w:lang w:val="it-IT"/>
        </w:rPr>
        <w:t>60.537,38</w:t>
      </w:r>
    </w:p>
    <w:p w14:paraId="4FA85616" w14:textId="77777777" w:rsidR="00FF6407" w:rsidRPr="00FF6407" w:rsidRDefault="00FF6407" w:rsidP="00FF6407">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0700 </w:t>
      </w:r>
      <w:proofErr w:type="spellStart"/>
      <w:r w:rsidRPr="00FF6407">
        <w:rPr>
          <w:rFonts w:ascii="Tahoma" w:hAnsi="Tahoma" w:cs="Tahoma"/>
          <w:color w:val="000000"/>
          <w:sz w:val="14"/>
          <w:szCs w:val="14"/>
          <w:lang w:val="it-IT"/>
        </w:rPr>
        <w:t>Zdravstvo</w:t>
      </w:r>
      <w:proofErr w:type="spellEnd"/>
      <w:r w:rsidRPr="00FF6407">
        <w:rPr>
          <w:rFonts w:ascii="Tahoma" w:hAnsi="Tahoma" w:cs="Tahoma"/>
          <w:color w:val="000000"/>
          <w:sz w:val="14"/>
          <w:szCs w:val="14"/>
          <w:lang w:val="it-IT"/>
        </w:rPr>
        <w:t xml:space="preserve">  </w:t>
      </w:r>
    </w:p>
    <w:p w14:paraId="07FB5C1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60.352,25</w:t>
      </w:r>
      <w:r w:rsidRPr="00FF6407">
        <w:rPr>
          <w:rFonts w:ascii="Arial" w:hAnsi="Arial" w:cs="Arial"/>
          <w:sz w:val="24"/>
          <w:szCs w:val="24"/>
          <w:lang w:val="it-IT"/>
        </w:rPr>
        <w:tab/>
      </w:r>
      <w:r w:rsidRPr="00FF6407">
        <w:rPr>
          <w:rFonts w:ascii="Tahoma" w:hAnsi="Tahoma" w:cs="Tahoma"/>
          <w:b/>
          <w:bCs/>
          <w:color w:val="000000"/>
          <w:sz w:val="16"/>
          <w:szCs w:val="16"/>
          <w:lang w:val="it-IT"/>
        </w:rPr>
        <w:t>59.694,00</w:t>
      </w:r>
      <w:r w:rsidRPr="00FF6407">
        <w:rPr>
          <w:rFonts w:ascii="Arial" w:hAnsi="Arial" w:cs="Arial"/>
          <w:sz w:val="24"/>
          <w:szCs w:val="24"/>
          <w:lang w:val="it-IT"/>
        </w:rPr>
        <w:tab/>
      </w:r>
      <w:r w:rsidRPr="00FF6407">
        <w:rPr>
          <w:rFonts w:ascii="Tahoma" w:hAnsi="Tahoma" w:cs="Tahoma"/>
          <w:b/>
          <w:bCs/>
          <w:color w:val="000000"/>
          <w:sz w:val="16"/>
          <w:szCs w:val="16"/>
          <w:lang w:val="it-IT"/>
        </w:rPr>
        <w:t>59.938,00</w:t>
      </w:r>
      <w:r w:rsidRPr="00FF6407">
        <w:rPr>
          <w:rFonts w:ascii="Arial" w:hAnsi="Arial" w:cs="Arial"/>
          <w:sz w:val="24"/>
          <w:szCs w:val="24"/>
          <w:lang w:val="it-IT"/>
        </w:rPr>
        <w:tab/>
      </w:r>
      <w:r w:rsidRPr="00FF6407">
        <w:rPr>
          <w:rFonts w:ascii="Tahoma" w:hAnsi="Tahoma" w:cs="Tahoma"/>
          <w:b/>
          <w:bCs/>
          <w:color w:val="000000"/>
          <w:sz w:val="16"/>
          <w:szCs w:val="16"/>
          <w:lang w:val="it-IT"/>
        </w:rPr>
        <w:t>60.237,69</w:t>
      </w:r>
      <w:r w:rsidRPr="00FF6407">
        <w:rPr>
          <w:rFonts w:ascii="Arial" w:hAnsi="Arial" w:cs="Arial"/>
          <w:sz w:val="24"/>
          <w:szCs w:val="24"/>
          <w:lang w:val="it-IT"/>
        </w:rPr>
        <w:tab/>
      </w:r>
      <w:r w:rsidRPr="00FF6407">
        <w:rPr>
          <w:rFonts w:ascii="Tahoma" w:hAnsi="Tahoma" w:cs="Tahoma"/>
          <w:b/>
          <w:bCs/>
          <w:color w:val="000000"/>
          <w:sz w:val="16"/>
          <w:szCs w:val="16"/>
          <w:lang w:val="it-IT"/>
        </w:rPr>
        <w:t>60.537,38</w:t>
      </w:r>
    </w:p>
    <w:p w14:paraId="5109A15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29.756,00</w:t>
      </w:r>
      <w:r w:rsidRPr="00FF6407">
        <w:rPr>
          <w:rFonts w:ascii="Arial" w:hAnsi="Arial" w:cs="Arial"/>
          <w:sz w:val="24"/>
          <w:szCs w:val="24"/>
          <w:lang w:val="it-IT"/>
        </w:rPr>
        <w:tab/>
      </w:r>
      <w:r w:rsidRPr="00FF6407">
        <w:rPr>
          <w:rFonts w:ascii="Tahoma" w:hAnsi="Tahoma" w:cs="Tahoma"/>
          <w:b/>
          <w:bCs/>
          <w:color w:val="000000"/>
          <w:sz w:val="16"/>
          <w:szCs w:val="16"/>
          <w:lang w:val="it-IT"/>
        </w:rPr>
        <w:t>29.756,00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30.150,00</w:t>
      </w:r>
      <w:r w:rsidRPr="00FF6407">
        <w:rPr>
          <w:rFonts w:ascii="Arial" w:hAnsi="Arial" w:cs="Arial"/>
          <w:sz w:val="24"/>
          <w:szCs w:val="24"/>
          <w:lang w:val="it-IT"/>
        </w:rPr>
        <w:tab/>
      </w:r>
      <w:r w:rsidRPr="00FF6407">
        <w:rPr>
          <w:rFonts w:ascii="Tahoma" w:hAnsi="Tahoma" w:cs="Tahoma"/>
          <w:b/>
          <w:bCs/>
          <w:color w:val="000000"/>
          <w:sz w:val="16"/>
          <w:szCs w:val="16"/>
          <w:lang w:val="it-IT"/>
        </w:rPr>
        <w:t>30.300,00</w:t>
      </w:r>
    </w:p>
    <w:p w14:paraId="7980955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temelju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osiguranja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29.756,00</w:t>
      </w:r>
      <w:r w:rsidRPr="00FF6407">
        <w:rPr>
          <w:rFonts w:ascii="Arial" w:hAnsi="Arial" w:cs="Arial"/>
          <w:sz w:val="24"/>
          <w:szCs w:val="24"/>
          <w:lang w:val="it-IT"/>
        </w:rPr>
        <w:tab/>
      </w:r>
      <w:r w:rsidRPr="00FF6407">
        <w:rPr>
          <w:rFonts w:ascii="Tahoma" w:hAnsi="Tahoma" w:cs="Tahoma"/>
          <w:color w:val="000000"/>
          <w:sz w:val="16"/>
          <w:szCs w:val="16"/>
          <w:lang w:val="it-IT"/>
        </w:rPr>
        <w:t>29.756,00</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30.150,00</w:t>
      </w:r>
      <w:r w:rsidRPr="00FF6407">
        <w:rPr>
          <w:rFonts w:ascii="Arial" w:hAnsi="Arial" w:cs="Arial"/>
          <w:sz w:val="24"/>
          <w:szCs w:val="24"/>
          <w:lang w:val="it-IT"/>
        </w:rPr>
        <w:tab/>
      </w:r>
      <w:r w:rsidRPr="00FF6407">
        <w:rPr>
          <w:rFonts w:ascii="Tahoma" w:hAnsi="Tahoma" w:cs="Tahoma"/>
          <w:color w:val="000000"/>
          <w:sz w:val="16"/>
          <w:szCs w:val="16"/>
          <w:lang w:val="it-IT"/>
        </w:rPr>
        <w:t>30.300,00</w:t>
      </w:r>
    </w:p>
    <w:p w14:paraId="54EF51E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30.596,25</w:t>
      </w:r>
      <w:r w:rsidRPr="00FF6407">
        <w:rPr>
          <w:rFonts w:ascii="Arial" w:hAnsi="Arial" w:cs="Arial"/>
          <w:sz w:val="24"/>
          <w:szCs w:val="24"/>
          <w:lang w:val="it-IT"/>
        </w:rPr>
        <w:tab/>
      </w:r>
      <w:r w:rsidRPr="00FF6407">
        <w:rPr>
          <w:rFonts w:ascii="Tahoma" w:hAnsi="Tahoma" w:cs="Tahoma"/>
          <w:b/>
          <w:bCs/>
          <w:color w:val="000000"/>
          <w:sz w:val="16"/>
          <w:szCs w:val="16"/>
          <w:lang w:val="it-IT"/>
        </w:rPr>
        <w:t>29.938,00</w:t>
      </w:r>
      <w:r w:rsidRPr="00FF6407">
        <w:rPr>
          <w:rFonts w:ascii="Arial" w:hAnsi="Arial" w:cs="Arial"/>
          <w:sz w:val="24"/>
          <w:szCs w:val="24"/>
          <w:lang w:val="it-IT"/>
        </w:rPr>
        <w:tab/>
      </w:r>
      <w:r w:rsidRPr="00FF6407">
        <w:rPr>
          <w:rFonts w:ascii="Tahoma" w:hAnsi="Tahoma" w:cs="Tahoma"/>
          <w:b/>
          <w:bCs/>
          <w:color w:val="000000"/>
          <w:sz w:val="16"/>
          <w:szCs w:val="16"/>
          <w:lang w:val="it-IT"/>
        </w:rPr>
        <w:t>29.938,00</w:t>
      </w:r>
      <w:r w:rsidRPr="00FF6407">
        <w:rPr>
          <w:rFonts w:ascii="Arial" w:hAnsi="Arial" w:cs="Arial"/>
          <w:sz w:val="24"/>
          <w:szCs w:val="24"/>
          <w:lang w:val="it-IT"/>
        </w:rPr>
        <w:tab/>
      </w:r>
      <w:r w:rsidRPr="00FF6407">
        <w:rPr>
          <w:rFonts w:ascii="Tahoma" w:hAnsi="Tahoma" w:cs="Tahoma"/>
          <w:b/>
          <w:bCs/>
          <w:color w:val="000000"/>
          <w:sz w:val="16"/>
          <w:szCs w:val="16"/>
          <w:lang w:val="it-IT"/>
        </w:rPr>
        <w:t>30.087,69</w:t>
      </w:r>
      <w:r w:rsidRPr="00FF6407">
        <w:rPr>
          <w:rFonts w:ascii="Arial" w:hAnsi="Arial" w:cs="Arial"/>
          <w:sz w:val="24"/>
          <w:szCs w:val="24"/>
          <w:lang w:val="it-IT"/>
        </w:rPr>
        <w:tab/>
      </w:r>
      <w:r w:rsidRPr="00FF6407">
        <w:rPr>
          <w:rFonts w:ascii="Tahoma" w:hAnsi="Tahoma" w:cs="Tahoma"/>
          <w:b/>
          <w:bCs/>
          <w:color w:val="000000"/>
          <w:sz w:val="16"/>
          <w:szCs w:val="16"/>
          <w:lang w:val="it-IT"/>
        </w:rPr>
        <w:t>30.237,38</w:t>
      </w:r>
    </w:p>
    <w:p w14:paraId="7C24DBA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2D0BC1B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30.596,25</w:t>
      </w:r>
      <w:r w:rsidRPr="00FF6407">
        <w:rPr>
          <w:rFonts w:ascii="Arial" w:hAnsi="Arial" w:cs="Arial"/>
          <w:sz w:val="24"/>
          <w:szCs w:val="24"/>
          <w:lang w:val="it-IT"/>
        </w:rPr>
        <w:tab/>
      </w:r>
      <w:r w:rsidRPr="00FF6407">
        <w:rPr>
          <w:rFonts w:ascii="Tahoma" w:hAnsi="Tahoma" w:cs="Tahoma"/>
          <w:color w:val="000000"/>
          <w:sz w:val="16"/>
          <w:szCs w:val="16"/>
          <w:lang w:val="it-IT"/>
        </w:rPr>
        <w:t>29.938,00</w:t>
      </w:r>
      <w:r w:rsidRPr="00FF6407">
        <w:rPr>
          <w:rFonts w:ascii="Arial" w:hAnsi="Arial" w:cs="Arial"/>
          <w:sz w:val="24"/>
          <w:szCs w:val="24"/>
          <w:lang w:val="it-IT"/>
        </w:rPr>
        <w:tab/>
      </w:r>
      <w:r w:rsidRPr="00FF6407">
        <w:rPr>
          <w:rFonts w:ascii="Tahoma" w:hAnsi="Tahoma" w:cs="Tahoma"/>
          <w:color w:val="000000"/>
          <w:sz w:val="16"/>
          <w:szCs w:val="16"/>
          <w:lang w:val="it-IT"/>
        </w:rPr>
        <w:t>29.938,00</w:t>
      </w:r>
      <w:r w:rsidRPr="00FF6407">
        <w:rPr>
          <w:rFonts w:ascii="Arial" w:hAnsi="Arial" w:cs="Arial"/>
          <w:sz w:val="24"/>
          <w:szCs w:val="24"/>
          <w:lang w:val="it-IT"/>
        </w:rPr>
        <w:tab/>
      </w:r>
      <w:r w:rsidRPr="00FF6407">
        <w:rPr>
          <w:rFonts w:ascii="Tahoma" w:hAnsi="Tahoma" w:cs="Tahoma"/>
          <w:color w:val="000000"/>
          <w:sz w:val="16"/>
          <w:szCs w:val="16"/>
          <w:lang w:val="it-IT"/>
        </w:rPr>
        <w:t>30.087,69</w:t>
      </w:r>
      <w:r w:rsidRPr="00FF6407">
        <w:rPr>
          <w:rFonts w:ascii="Arial" w:hAnsi="Arial" w:cs="Arial"/>
          <w:sz w:val="24"/>
          <w:szCs w:val="24"/>
          <w:lang w:val="it-IT"/>
        </w:rPr>
        <w:tab/>
      </w:r>
      <w:r w:rsidRPr="00FF6407">
        <w:rPr>
          <w:rFonts w:ascii="Tahoma" w:hAnsi="Tahoma" w:cs="Tahoma"/>
          <w:color w:val="000000"/>
          <w:sz w:val="16"/>
          <w:szCs w:val="16"/>
          <w:lang w:val="it-IT"/>
        </w:rPr>
        <w:t>30.237,38</w:t>
      </w:r>
    </w:p>
    <w:p w14:paraId="3712F207"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KULTURI</w:t>
      </w:r>
      <w:r w:rsidRPr="00FF6407">
        <w:rPr>
          <w:rFonts w:ascii="Arial" w:hAnsi="Arial" w:cs="Arial"/>
          <w:sz w:val="24"/>
          <w:szCs w:val="24"/>
          <w:lang w:val="it-IT"/>
        </w:rPr>
        <w:tab/>
      </w:r>
      <w:r w:rsidRPr="00FF6407">
        <w:rPr>
          <w:rFonts w:ascii="Tahoma" w:hAnsi="Tahoma" w:cs="Tahoma"/>
          <w:b/>
          <w:bCs/>
          <w:color w:val="000000"/>
          <w:lang w:val="it-IT"/>
        </w:rPr>
        <w:t>514.493,37</w:t>
      </w:r>
      <w:r w:rsidRPr="00FF6407">
        <w:rPr>
          <w:rFonts w:ascii="Arial" w:hAnsi="Arial" w:cs="Arial"/>
          <w:sz w:val="24"/>
          <w:szCs w:val="24"/>
          <w:lang w:val="it-IT"/>
        </w:rPr>
        <w:tab/>
      </w:r>
      <w:r w:rsidRPr="00FF6407">
        <w:rPr>
          <w:rFonts w:ascii="Tahoma" w:hAnsi="Tahoma" w:cs="Tahoma"/>
          <w:b/>
          <w:bCs/>
          <w:color w:val="000000"/>
          <w:lang w:val="it-IT"/>
        </w:rPr>
        <w:t>237.000,00</w:t>
      </w:r>
      <w:r w:rsidRPr="00FF6407">
        <w:rPr>
          <w:rFonts w:ascii="Arial" w:hAnsi="Arial" w:cs="Arial"/>
          <w:sz w:val="24"/>
          <w:szCs w:val="24"/>
          <w:lang w:val="it-IT"/>
        </w:rPr>
        <w:tab/>
      </w:r>
      <w:r w:rsidRPr="00FF6407">
        <w:rPr>
          <w:rFonts w:ascii="Tahoma" w:hAnsi="Tahoma" w:cs="Tahoma"/>
          <w:b/>
          <w:bCs/>
          <w:color w:val="000000"/>
          <w:lang w:val="it-IT"/>
        </w:rPr>
        <w:t>443.270,00</w:t>
      </w:r>
      <w:r w:rsidRPr="00FF6407">
        <w:rPr>
          <w:rFonts w:ascii="Arial" w:hAnsi="Arial" w:cs="Arial"/>
          <w:sz w:val="24"/>
          <w:szCs w:val="24"/>
          <w:lang w:val="it-IT"/>
        </w:rPr>
        <w:tab/>
      </w:r>
      <w:r w:rsidRPr="00FF6407">
        <w:rPr>
          <w:rFonts w:ascii="Tahoma" w:hAnsi="Tahoma" w:cs="Tahoma"/>
          <w:b/>
          <w:bCs/>
          <w:color w:val="000000"/>
          <w:lang w:val="it-IT"/>
        </w:rPr>
        <w:t>445.486,35</w:t>
      </w:r>
      <w:r w:rsidRPr="00FF6407">
        <w:rPr>
          <w:rFonts w:ascii="Arial" w:hAnsi="Arial" w:cs="Arial"/>
          <w:sz w:val="24"/>
          <w:szCs w:val="24"/>
          <w:lang w:val="it-IT"/>
        </w:rPr>
        <w:tab/>
      </w:r>
      <w:r w:rsidRPr="00FF6407">
        <w:rPr>
          <w:rFonts w:ascii="Tahoma" w:hAnsi="Tahoma" w:cs="Tahoma"/>
          <w:b/>
          <w:bCs/>
          <w:color w:val="000000"/>
          <w:lang w:val="it-IT"/>
        </w:rPr>
        <w:t>447.702,70</w:t>
      </w:r>
    </w:p>
    <w:p w14:paraId="6CDBD600"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1007</w:t>
      </w:r>
    </w:p>
    <w:p w14:paraId="48ADA793"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A100732Akt.</w:t>
      </w:r>
      <w:r w:rsidRPr="00FF6407">
        <w:rPr>
          <w:rFonts w:ascii="Arial" w:hAnsi="Arial" w:cs="Arial"/>
          <w:sz w:val="24"/>
          <w:szCs w:val="24"/>
          <w:lang w:val="it-IT"/>
        </w:rPr>
        <w:tab/>
      </w:r>
      <w:r w:rsidRPr="00FF6407">
        <w:rPr>
          <w:rFonts w:ascii="Tahoma" w:hAnsi="Tahoma" w:cs="Tahoma"/>
          <w:b/>
          <w:bCs/>
          <w:color w:val="000000"/>
          <w:sz w:val="16"/>
          <w:szCs w:val="16"/>
          <w:lang w:val="it-IT"/>
        </w:rPr>
        <w:t>PROJEKT BRZI Internet</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490289B2"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0131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 </w:t>
      </w:r>
      <w:proofErr w:type="spellStart"/>
      <w:r w:rsidRPr="00FF6407">
        <w:rPr>
          <w:rFonts w:ascii="Tahoma" w:hAnsi="Tahoma" w:cs="Tahoma"/>
          <w:color w:val="000000"/>
          <w:sz w:val="14"/>
          <w:szCs w:val="14"/>
          <w:lang w:val="it-IT"/>
        </w:rPr>
        <w:t>vezane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službenike</w:t>
      </w:r>
      <w:proofErr w:type="spellEnd"/>
    </w:p>
    <w:p w14:paraId="01693C99"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3D465F45"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FC1C1EB"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5739303B"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47FC3BCC"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328EDE5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2DF3C82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10.050,00</w:t>
      </w:r>
      <w:r w:rsidRPr="00FF6407">
        <w:rPr>
          <w:rFonts w:ascii="Arial" w:hAnsi="Arial" w:cs="Arial"/>
          <w:sz w:val="24"/>
          <w:szCs w:val="24"/>
          <w:lang w:val="it-IT"/>
        </w:rPr>
        <w:tab/>
      </w:r>
      <w:r w:rsidRPr="00FF6407">
        <w:rPr>
          <w:rFonts w:ascii="Tahoma" w:hAnsi="Tahoma" w:cs="Tahoma"/>
          <w:b/>
          <w:bCs/>
          <w:color w:val="000000"/>
          <w:sz w:val="16"/>
          <w:szCs w:val="16"/>
          <w:lang w:val="it-IT"/>
        </w:rPr>
        <w:t>10.100,00</w:t>
      </w:r>
    </w:p>
    <w:p w14:paraId="7C5179B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10.050,00</w:t>
      </w:r>
      <w:r w:rsidRPr="00FF6407">
        <w:rPr>
          <w:rFonts w:ascii="Arial" w:hAnsi="Arial" w:cs="Arial"/>
          <w:sz w:val="24"/>
          <w:szCs w:val="24"/>
          <w:lang w:val="it-IT"/>
        </w:rPr>
        <w:tab/>
      </w:r>
      <w:r w:rsidRPr="00FF6407">
        <w:rPr>
          <w:rFonts w:ascii="Tahoma" w:hAnsi="Tahoma" w:cs="Tahoma"/>
          <w:color w:val="000000"/>
          <w:sz w:val="16"/>
          <w:szCs w:val="16"/>
          <w:lang w:val="it-IT"/>
        </w:rPr>
        <w:t>10.100,00</w:t>
      </w:r>
    </w:p>
    <w:p w14:paraId="5CB87378"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A100736Akt.</w:t>
      </w:r>
      <w:r w:rsidRPr="00FF6407">
        <w:rPr>
          <w:rFonts w:ascii="Arial" w:hAnsi="Arial" w:cs="Arial"/>
          <w:sz w:val="24"/>
          <w:szCs w:val="24"/>
          <w:lang w:val="it-IT"/>
        </w:rPr>
        <w:tab/>
      </w:r>
      <w:r w:rsidRPr="00FF6407">
        <w:rPr>
          <w:rFonts w:ascii="Tahoma" w:hAnsi="Tahoma" w:cs="Tahoma"/>
          <w:b/>
          <w:bCs/>
          <w:color w:val="000000"/>
          <w:sz w:val="16"/>
          <w:szCs w:val="16"/>
          <w:lang w:val="it-IT"/>
        </w:rPr>
        <w:t>FINANCIRANJE UDRUGAMA NACIONALNE MANJINE</w:t>
      </w:r>
      <w:r w:rsidRPr="00FF6407">
        <w:rPr>
          <w:rFonts w:ascii="Arial" w:hAnsi="Arial" w:cs="Arial"/>
          <w:sz w:val="24"/>
          <w:szCs w:val="24"/>
          <w:lang w:val="it-IT"/>
        </w:rPr>
        <w:tab/>
      </w:r>
      <w:r w:rsidRPr="00FF6407">
        <w:rPr>
          <w:rFonts w:ascii="Tahoma" w:hAnsi="Tahoma" w:cs="Tahoma"/>
          <w:b/>
          <w:bCs/>
          <w:color w:val="000000"/>
          <w:sz w:val="16"/>
          <w:szCs w:val="16"/>
          <w:lang w:val="it-IT"/>
        </w:rPr>
        <w:t>98.000,00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110.550,00</w:t>
      </w:r>
      <w:r w:rsidRPr="00FF6407">
        <w:rPr>
          <w:rFonts w:ascii="Arial" w:hAnsi="Arial" w:cs="Arial"/>
          <w:sz w:val="24"/>
          <w:szCs w:val="24"/>
          <w:lang w:val="it-IT"/>
        </w:rPr>
        <w:tab/>
      </w:r>
      <w:r w:rsidRPr="00FF6407">
        <w:rPr>
          <w:rFonts w:ascii="Tahoma" w:hAnsi="Tahoma" w:cs="Tahoma"/>
          <w:b/>
          <w:bCs/>
          <w:color w:val="000000"/>
          <w:sz w:val="16"/>
          <w:szCs w:val="16"/>
          <w:lang w:val="it-IT"/>
        </w:rPr>
        <w:t>111.100,00</w:t>
      </w:r>
    </w:p>
    <w:p w14:paraId="2B32AFC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528DBEA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98.000,00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110.550,00</w:t>
      </w:r>
      <w:r w:rsidRPr="00FF6407">
        <w:rPr>
          <w:rFonts w:ascii="Arial" w:hAnsi="Arial" w:cs="Arial"/>
          <w:sz w:val="24"/>
          <w:szCs w:val="24"/>
          <w:lang w:val="it-IT"/>
        </w:rPr>
        <w:tab/>
      </w:r>
      <w:r w:rsidRPr="00FF6407">
        <w:rPr>
          <w:rFonts w:ascii="Tahoma" w:hAnsi="Tahoma" w:cs="Tahoma"/>
          <w:b/>
          <w:bCs/>
          <w:color w:val="000000"/>
          <w:sz w:val="16"/>
          <w:szCs w:val="16"/>
          <w:lang w:val="it-IT"/>
        </w:rPr>
        <w:t>111.100,00</w:t>
      </w:r>
    </w:p>
    <w:p w14:paraId="22D70AD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98.000,00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110.000,00</w:t>
      </w:r>
      <w:r w:rsidRPr="00FF6407">
        <w:rPr>
          <w:rFonts w:ascii="Arial" w:hAnsi="Arial" w:cs="Arial"/>
          <w:sz w:val="24"/>
          <w:szCs w:val="24"/>
          <w:lang w:val="it-IT"/>
        </w:rPr>
        <w:tab/>
      </w:r>
      <w:r w:rsidRPr="00FF6407">
        <w:rPr>
          <w:rFonts w:ascii="Tahoma" w:hAnsi="Tahoma" w:cs="Tahoma"/>
          <w:b/>
          <w:bCs/>
          <w:color w:val="000000"/>
          <w:sz w:val="16"/>
          <w:szCs w:val="16"/>
          <w:lang w:val="it-IT"/>
        </w:rPr>
        <w:t>110.550,00</w:t>
      </w:r>
      <w:r w:rsidRPr="00FF6407">
        <w:rPr>
          <w:rFonts w:ascii="Arial" w:hAnsi="Arial" w:cs="Arial"/>
          <w:sz w:val="24"/>
          <w:szCs w:val="24"/>
          <w:lang w:val="it-IT"/>
        </w:rPr>
        <w:tab/>
      </w:r>
      <w:r w:rsidRPr="00FF6407">
        <w:rPr>
          <w:rFonts w:ascii="Tahoma" w:hAnsi="Tahoma" w:cs="Tahoma"/>
          <w:b/>
          <w:bCs/>
          <w:color w:val="000000"/>
          <w:sz w:val="16"/>
          <w:szCs w:val="16"/>
          <w:lang w:val="it-IT"/>
        </w:rPr>
        <w:t>111.100,00</w:t>
      </w:r>
    </w:p>
    <w:p w14:paraId="2EC6D61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98.000,00</w:t>
      </w:r>
      <w:r w:rsidRPr="00FF6407">
        <w:rPr>
          <w:rFonts w:ascii="Arial" w:hAnsi="Arial" w:cs="Arial"/>
          <w:sz w:val="24"/>
          <w:szCs w:val="24"/>
          <w:lang w:val="it-IT"/>
        </w:rPr>
        <w:tab/>
      </w:r>
      <w:r w:rsidRPr="00FF6407">
        <w:rPr>
          <w:rFonts w:ascii="Tahoma" w:hAnsi="Tahoma" w:cs="Tahoma"/>
          <w:color w:val="000000"/>
          <w:sz w:val="16"/>
          <w:szCs w:val="16"/>
          <w:lang w:val="it-IT"/>
        </w:rPr>
        <w:t>110.000,00</w:t>
      </w:r>
      <w:r w:rsidRPr="00FF6407">
        <w:rPr>
          <w:rFonts w:ascii="Arial" w:hAnsi="Arial" w:cs="Arial"/>
          <w:sz w:val="24"/>
          <w:szCs w:val="24"/>
          <w:lang w:val="it-IT"/>
        </w:rPr>
        <w:tab/>
      </w:r>
      <w:r w:rsidRPr="00FF6407">
        <w:rPr>
          <w:rFonts w:ascii="Tahoma" w:hAnsi="Tahoma" w:cs="Tahoma"/>
          <w:color w:val="000000"/>
          <w:sz w:val="16"/>
          <w:szCs w:val="16"/>
          <w:lang w:val="it-IT"/>
        </w:rPr>
        <w:t>110.000,00</w:t>
      </w:r>
      <w:r w:rsidRPr="00FF6407">
        <w:rPr>
          <w:rFonts w:ascii="Arial" w:hAnsi="Arial" w:cs="Arial"/>
          <w:sz w:val="24"/>
          <w:szCs w:val="24"/>
          <w:lang w:val="it-IT"/>
        </w:rPr>
        <w:tab/>
      </w:r>
      <w:r w:rsidRPr="00FF6407">
        <w:rPr>
          <w:rFonts w:ascii="Tahoma" w:hAnsi="Tahoma" w:cs="Tahoma"/>
          <w:color w:val="000000"/>
          <w:sz w:val="16"/>
          <w:szCs w:val="16"/>
          <w:lang w:val="it-IT"/>
        </w:rPr>
        <w:t>110.550,00</w:t>
      </w:r>
      <w:r w:rsidRPr="00FF6407">
        <w:rPr>
          <w:rFonts w:ascii="Arial" w:hAnsi="Arial" w:cs="Arial"/>
          <w:sz w:val="24"/>
          <w:szCs w:val="24"/>
          <w:lang w:val="it-IT"/>
        </w:rPr>
        <w:tab/>
      </w:r>
      <w:r w:rsidRPr="00FF6407">
        <w:rPr>
          <w:rFonts w:ascii="Tahoma" w:hAnsi="Tahoma" w:cs="Tahoma"/>
          <w:color w:val="000000"/>
          <w:sz w:val="16"/>
          <w:szCs w:val="16"/>
          <w:lang w:val="it-IT"/>
        </w:rPr>
        <w:t>111.100,00</w:t>
      </w:r>
    </w:p>
    <w:p w14:paraId="1D0FBB86"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A100739Akt.</w:t>
      </w:r>
      <w:r w:rsidRPr="00FF6407">
        <w:rPr>
          <w:rFonts w:ascii="Arial" w:hAnsi="Arial" w:cs="Arial"/>
          <w:sz w:val="24"/>
          <w:szCs w:val="24"/>
          <w:lang w:val="it-IT"/>
        </w:rPr>
        <w:tab/>
      </w:r>
      <w:r w:rsidRPr="00FF6407">
        <w:rPr>
          <w:rFonts w:ascii="Tahoma" w:hAnsi="Tahoma" w:cs="Tahoma"/>
          <w:b/>
          <w:bCs/>
          <w:color w:val="000000"/>
          <w:sz w:val="16"/>
          <w:szCs w:val="16"/>
          <w:lang w:val="it-IT"/>
        </w:rPr>
        <w:t>OBNOVA SAKRALNIH OBJEKATA</w:t>
      </w:r>
      <w:r w:rsidRPr="00FF6407">
        <w:rPr>
          <w:rFonts w:ascii="Arial" w:hAnsi="Arial" w:cs="Arial"/>
          <w:sz w:val="24"/>
          <w:szCs w:val="24"/>
          <w:lang w:val="it-IT"/>
        </w:rPr>
        <w:tab/>
      </w:r>
      <w:r w:rsidRPr="00FF6407">
        <w:rPr>
          <w:rFonts w:ascii="Tahoma" w:hAnsi="Tahoma" w:cs="Tahoma"/>
          <w:b/>
          <w:bCs/>
          <w:color w:val="000000"/>
          <w:sz w:val="16"/>
          <w:szCs w:val="16"/>
          <w:lang w:val="it-IT"/>
        </w:rPr>
        <w:t>66.250,00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206.270,00</w:t>
      </w:r>
      <w:r w:rsidRPr="00FF6407">
        <w:rPr>
          <w:rFonts w:ascii="Arial" w:hAnsi="Arial" w:cs="Arial"/>
          <w:sz w:val="24"/>
          <w:szCs w:val="24"/>
          <w:lang w:val="it-IT"/>
        </w:rPr>
        <w:tab/>
      </w:r>
      <w:r w:rsidRPr="00FF6407">
        <w:rPr>
          <w:rFonts w:ascii="Tahoma" w:hAnsi="Tahoma" w:cs="Tahoma"/>
          <w:b/>
          <w:bCs/>
          <w:color w:val="000000"/>
          <w:sz w:val="16"/>
          <w:szCs w:val="16"/>
          <w:lang w:val="it-IT"/>
        </w:rPr>
        <w:t>207.301,35</w:t>
      </w:r>
      <w:r w:rsidRPr="00FF6407">
        <w:rPr>
          <w:rFonts w:ascii="Arial" w:hAnsi="Arial" w:cs="Arial"/>
          <w:sz w:val="24"/>
          <w:szCs w:val="24"/>
          <w:lang w:val="it-IT"/>
        </w:rPr>
        <w:tab/>
      </w:r>
      <w:r w:rsidRPr="00FF6407">
        <w:rPr>
          <w:rFonts w:ascii="Tahoma" w:hAnsi="Tahoma" w:cs="Tahoma"/>
          <w:b/>
          <w:bCs/>
          <w:color w:val="000000"/>
          <w:sz w:val="16"/>
          <w:szCs w:val="16"/>
          <w:lang w:val="it-IT"/>
        </w:rPr>
        <w:t>208.332,70</w:t>
      </w:r>
    </w:p>
    <w:p w14:paraId="7F99B9A0"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0840 </w:t>
      </w:r>
      <w:proofErr w:type="spellStart"/>
      <w:r w:rsidRPr="00FF6407">
        <w:rPr>
          <w:rFonts w:ascii="Tahoma" w:hAnsi="Tahoma" w:cs="Tahoma"/>
          <w:color w:val="000000"/>
          <w:sz w:val="14"/>
          <w:szCs w:val="14"/>
          <w:lang w:val="it-IT"/>
        </w:rPr>
        <w:t>Religijske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druge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477326E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66.250,00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206.270,00</w:t>
      </w:r>
      <w:r w:rsidRPr="00FF6407">
        <w:rPr>
          <w:rFonts w:ascii="Arial" w:hAnsi="Arial" w:cs="Arial"/>
          <w:sz w:val="24"/>
          <w:szCs w:val="24"/>
          <w:lang w:val="it-IT"/>
        </w:rPr>
        <w:tab/>
      </w:r>
      <w:r w:rsidRPr="00FF6407">
        <w:rPr>
          <w:rFonts w:ascii="Tahoma" w:hAnsi="Tahoma" w:cs="Tahoma"/>
          <w:b/>
          <w:bCs/>
          <w:color w:val="000000"/>
          <w:sz w:val="16"/>
          <w:szCs w:val="16"/>
          <w:lang w:val="it-IT"/>
        </w:rPr>
        <w:t>207.301,35</w:t>
      </w:r>
      <w:r w:rsidRPr="00FF6407">
        <w:rPr>
          <w:rFonts w:ascii="Arial" w:hAnsi="Arial" w:cs="Arial"/>
          <w:sz w:val="24"/>
          <w:szCs w:val="24"/>
          <w:lang w:val="it-IT"/>
        </w:rPr>
        <w:tab/>
      </w:r>
      <w:r w:rsidRPr="00FF6407">
        <w:rPr>
          <w:rFonts w:ascii="Tahoma" w:hAnsi="Tahoma" w:cs="Tahoma"/>
          <w:b/>
          <w:bCs/>
          <w:color w:val="000000"/>
          <w:sz w:val="16"/>
          <w:szCs w:val="16"/>
          <w:lang w:val="it-IT"/>
        </w:rPr>
        <w:t>208.332,70</w:t>
      </w:r>
    </w:p>
    <w:p w14:paraId="27A989C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66.250,00</w:t>
      </w:r>
      <w:r w:rsidRPr="00FF6407">
        <w:rPr>
          <w:rFonts w:ascii="Arial" w:hAnsi="Arial" w:cs="Arial"/>
          <w:sz w:val="24"/>
          <w:szCs w:val="24"/>
          <w:lang w:val="it-IT"/>
        </w:rPr>
        <w:tab/>
      </w:r>
      <w:r w:rsidRPr="00FF6407">
        <w:rPr>
          <w:rFonts w:ascii="Tahoma" w:hAnsi="Tahoma" w:cs="Tahoma"/>
          <w:b/>
          <w:bCs/>
          <w:color w:val="000000"/>
          <w:sz w:val="16"/>
          <w:szCs w:val="16"/>
          <w:lang w:val="it-IT"/>
        </w:rPr>
        <w:t>10.000,00</w:t>
      </w:r>
      <w:r w:rsidRPr="00FF6407">
        <w:rPr>
          <w:rFonts w:ascii="Arial" w:hAnsi="Arial" w:cs="Arial"/>
          <w:sz w:val="24"/>
          <w:szCs w:val="24"/>
          <w:lang w:val="it-IT"/>
        </w:rPr>
        <w:tab/>
      </w:r>
      <w:r w:rsidRPr="00FF6407">
        <w:rPr>
          <w:rFonts w:ascii="Tahoma" w:hAnsi="Tahoma" w:cs="Tahoma"/>
          <w:b/>
          <w:bCs/>
          <w:color w:val="000000"/>
          <w:sz w:val="16"/>
          <w:szCs w:val="16"/>
          <w:lang w:val="it-IT"/>
        </w:rPr>
        <w:t>206.270,00</w:t>
      </w:r>
      <w:r w:rsidRPr="00FF6407">
        <w:rPr>
          <w:rFonts w:ascii="Arial" w:hAnsi="Arial" w:cs="Arial"/>
          <w:sz w:val="24"/>
          <w:szCs w:val="24"/>
          <w:lang w:val="it-IT"/>
        </w:rPr>
        <w:tab/>
      </w:r>
      <w:r w:rsidRPr="00FF6407">
        <w:rPr>
          <w:rFonts w:ascii="Tahoma" w:hAnsi="Tahoma" w:cs="Tahoma"/>
          <w:b/>
          <w:bCs/>
          <w:color w:val="000000"/>
          <w:sz w:val="16"/>
          <w:szCs w:val="16"/>
          <w:lang w:val="it-IT"/>
        </w:rPr>
        <w:t>207.301,35</w:t>
      </w:r>
      <w:r w:rsidRPr="00FF6407">
        <w:rPr>
          <w:rFonts w:ascii="Arial" w:hAnsi="Arial" w:cs="Arial"/>
          <w:sz w:val="24"/>
          <w:szCs w:val="24"/>
          <w:lang w:val="it-IT"/>
        </w:rPr>
        <w:tab/>
      </w:r>
      <w:r w:rsidRPr="00FF6407">
        <w:rPr>
          <w:rFonts w:ascii="Tahoma" w:hAnsi="Tahoma" w:cs="Tahoma"/>
          <w:b/>
          <w:bCs/>
          <w:color w:val="000000"/>
          <w:sz w:val="16"/>
          <w:szCs w:val="16"/>
          <w:lang w:val="it-IT"/>
        </w:rPr>
        <w:t>208.332,70</w:t>
      </w:r>
    </w:p>
    <w:p w14:paraId="2E1645F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66.250,00</w:t>
      </w:r>
      <w:r w:rsidRPr="00FF6407">
        <w:rPr>
          <w:rFonts w:ascii="Arial" w:hAnsi="Arial" w:cs="Arial"/>
          <w:sz w:val="24"/>
          <w:szCs w:val="24"/>
          <w:lang w:val="it-IT"/>
        </w:rPr>
        <w:tab/>
      </w:r>
      <w:r w:rsidRPr="00FF6407">
        <w:rPr>
          <w:rFonts w:ascii="Tahoma" w:hAnsi="Tahoma" w:cs="Tahoma"/>
          <w:color w:val="000000"/>
          <w:sz w:val="16"/>
          <w:szCs w:val="16"/>
          <w:lang w:val="it-IT"/>
        </w:rPr>
        <w:t>10.000,00</w:t>
      </w:r>
      <w:r w:rsidRPr="00FF6407">
        <w:rPr>
          <w:rFonts w:ascii="Arial" w:hAnsi="Arial" w:cs="Arial"/>
          <w:sz w:val="24"/>
          <w:szCs w:val="24"/>
          <w:lang w:val="it-IT"/>
        </w:rPr>
        <w:tab/>
      </w:r>
      <w:r w:rsidRPr="00FF6407">
        <w:rPr>
          <w:rFonts w:ascii="Tahoma" w:hAnsi="Tahoma" w:cs="Tahoma"/>
          <w:color w:val="000000"/>
          <w:sz w:val="16"/>
          <w:szCs w:val="16"/>
          <w:lang w:val="it-IT"/>
        </w:rPr>
        <w:t>206.270,00</w:t>
      </w:r>
      <w:r w:rsidRPr="00FF6407">
        <w:rPr>
          <w:rFonts w:ascii="Arial" w:hAnsi="Arial" w:cs="Arial"/>
          <w:sz w:val="24"/>
          <w:szCs w:val="24"/>
          <w:lang w:val="it-IT"/>
        </w:rPr>
        <w:tab/>
      </w:r>
      <w:r w:rsidRPr="00FF6407">
        <w:rPr>
          <w:rFonts w:ascii="Tahoma" w:hAnsi="Tahoma" w:cs="Tahoma"/>
          <w:color w:val="000000"/>
          <w:sz w:val="16"/>
          <w:szCs w:val="16"/>
          <w:lang w:val="it-IT"/>
        </w:rPr>
        <w:t>207.301,35</w:t>
      </w:r>
      <w:r w:rsidRPr="00FF6407">
        <w:rPr>
          <w:rFonts w:ascii="Arial" w:hAnsi="Arial" w:cs="Arial"/>
          <w:sz w:val="24"/>
          <w:szCs w:val="24"/>
          <w:lang w:val="it-IT"/>
        </w:rPr>
        <w:tab/>
      </w:r>
      <w:r w:rsidRPr="00FF6407">
        <w:rPr>
          <w:rFonts w:ascii="Tahoma" w:hAnsi="Tahoma" w:cs="Tahoma"/>
          <w:color w:val="000000"/>
          <w:sz w:val="16"/>
          <w:szCs w:val="16"/>
          <w:lang w:val="it-IT"/>
        </w:rPr>
        <w:t>208.332,70</w:t>
      </w:r>
    </w:p>
    <w:p w14:paraId="27861B6C"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A100740Akt.</w:t>
      </w:r>
      <w:r w:rsidRPr="00FF6407">
        <w:rPr>
          <w:rFonts w:ascii="Arial" w:hAnsi="Arial" w:cs="Arial"/>
          <w:sz w:val="24"/>
          <w:szCs w:val="24"/>
          <w:lang w:val="it-IT"/>
        </w:rPr>
        <w:tab/>
      </w:r>
      <w:r w:rsidRPr="00FF6407">
        <w:rPr>
          <w:rFonts w:ascii="Tahoma" w:hAnsi="Tahoma" w:cs="Tahoma"/>
          <w:b/>
          <w:bCs/>
          <w:color w:val="000000"/>
          <w:sz w:val="16"/>
          <w:szCs w:val="16"/>
          <w:lang w:val="it-IT"/>
        </w:rPr>
        <w:t>TURISTIČKA ZAJEDNICA OPĆINE BRTONIGLA</w:t>
      </w:r>
      <w:r w:rsidRPr="00FF6407">
        <w:rPr>
          <w:rFonts w:ascii="Arial" w:hAnsi="Arial" w:cs="Arial"/>
          <w:sz w:val="24"/>
          <w:szCs w:val="24"/>
          <w:lang w:val="it-IT"/>
        </w:rPr>
        <w:tab/>
      </w:r>
      <w:r w:rsidRPr="00FF6407">
        <w:rPr>
          <w:rFonts w:ascii="Tahoma" w:hAnsi="Tahoma" w:cs="Tahoma"/>
          <w:b/>
          <w:bCs/>
          <w:color w:val="000000"/>
          <w:sz w:val="16"/>
          <w:szCs w:val="16"/>
          <w:lang w:val="it-IT"/>
        </w:rPr>
        <w:t>300.000,00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5ED6D526"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72BC079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327D190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0437143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300.000,00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500F4B8F"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A100756Akt.</w:t>
      </w:r>
      <w:r w:rsidRPr="00FF6407">
        <w:rPr>
          <w:rFonts w:ascii="Arial" w:hAnsi="Arial" w:cs="Arial"/>
          <w:sz w:val="24"/>
          <w:szCs w:val="24"/>
          <w:lang w:val="it-IT"/>
        </w:rPr>
        <w:tab/>
      </w:r>
      <w:r w:rsidRPr="00FF6407">
        <w:rPr>
          <w:rFonts w:ascii="Tahoma" w:hAnsi="Tahoma" w:cs="Tahoma"/>
          <w:b/>
          <w:bCs/>
          <w:color w:val="000000"/>
          <w:sz w:val="16"/>
          <w:szCs w:val="16"/>
          <w:lang w:val="it-IT"/>
        </w:rPr>
        <w:t>ORGANIZACIJA MANIFESTACIJA NA PODRUČJU OPĆINE</w:t>
      </w:r>
      <w:r w:rsidRPr="00FF6407">
        <w:rPr>
          <w:rFonts w:ascii="Arial" w:hAnsi="Arial" w:cs="Arial"/>
          <w:sz w:val="24"/>
          <w:szCs w:val="24"/>
          <w:lang w:val="it-IT"/>
        </w:rPr>
        <w:tab/>
      </w:r>
      <w:r w:rsidRPr="00FF6407">
        <w:rPr>
          <w:rFonts w:ascii="Tahoma" w:hAnsi="Tahoma" w:cs="Tahoma"/>
          <w:b/>
          <w:bCs/>
          <w:color w:val="000000"/>
          <w:sz w:val="16"/>
          <w:szCs w:val="16"/>
          <w:lang w:val="it-IT"/>
        </w:rPr>
        <w:t>50.243,37</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75D29506"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2AABEC7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50.243,37</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209C1AB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50.243,37</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1FB9341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50.243,37</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1F0F77B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A100796Akt.</w:t>
      </w:r>
      <w:r w:rsidRPr="00FF6407">
        <w:rPr>
          <w:rFonts w:ascii="Arial" w:hAnsi="Arial" w:cs="Arial"/>
          <w:sz w:val="24"/>
          <w:szCs w:val="24"/>
          <w:lang w:val="it-IT"/>
        </w:rPr>
        <w:tab/>
      </w:r>
      <w:r w:rsidRPr="00FF6407">
        <w:rPr>
          <w:rFonts w:ascii="Tahoma" w:hAnsi="Tahoma" w:cs="Tahoma"/>
          <w:b/>
          <w:bCs/>
          <w:color w:val="000000"/>
          <w:sz w:val="16"/>
          <w:szCs w:val="16"/>
          <w:lang w:val="it-IT"/>
        </w:rPr>
        <w:t>KNJIGA STARIH PJESMA BRTONIGLE</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2F70BE3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0820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kulture</w:t>
      </w:r>
      <w:proofErr w:type="spellEnd"/>
      <w:r w:rsidRPr="00FF6407">
        <w:rPr>
          <w:rFonts w:ascii="Tahoma" w:hAnsi="Tahoma" w:cs="Tahoma"/>
          <w:color w:val="000000"/>
          <w:sz w:val="14"/>
          <w:szCs w:val="14"/>
          <w:lang w:val="it-IT"/>
        </w:rPr>
        <w:t xml:space="preserve">  </w:t>
      </w:r>
    </w:p>
    <w:p w14:paraId="133EEF5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706FE95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17.085,00</w:t>
      </w:r>
      <w:r w:rsidRPr="00FF6407">
        <w:rPr>
          <w:rFonts w:ascii="Arial" w:hAnsi="Arial" w:cs="Arial"/>
          <w:sz w:val="24"/>
          <w:szCs w:val="24"/>
          <w:lang w:val="it-IT"/>
        </w:rPr>
        <w:tab/>
      </w:r>
      <w:r w:rsidRPr="00FF6407">
        <w:rPr>
          <w:rFonts w:ascii="Tahoma" w:hAnsi="Tahoma" w:cs="Tahoma"/>
          <w:b/>
          <w:bCs/>
          <w:color w:val="000000"/>
          <w:sz w:val="16"/>
          <w:szCs w:val="16"/>
          <w:lang w:val="it-IT"/>
        </w:rPr>
        <w:t>17.170,00</w:t>
      </w:r>
    </w:p>
    <w:p w14:paraId="1058870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17.000,00</w:t>
      </w:r>
      <w:r w:rsidRPr="00FF6407">
        <w:rPr>
          <w:rFonts w:ascii="Arial" w:hAnsi="Arial" w:cs="Arial"/>
          <w:sz w:val="24"/>
          <w:szCs w:val="24"/>
          <w:lang w:val="it-IT"/>
        </w:rPr>
        <w:tab/>
      </w:r>
      <w:r w:rsidRPr="00FF6407">
        <w:rPr>
          <w:rFonts w:ascii="Tahoma" w:hAnsi="Tahoma" w:cs="Tahoma"/>
          <w:color w:val="000000"/>
          <w:sz w:val="16"/>
          <w:szCs w:val="16"/>
          <w:lang w:val="it-IT"/>
        </w:rPr>
        <w:t>17.085,00</w:t>
      </w:r>
      <w:r w:rsidRPr="00FF6407">
        <w:rPr>
          <w:rFonts w:ascii="Arial" w:hAnsi="Arial" w:cs="Arial"/>
          <w:sz w:val="24"/>
          <w:szCs w:val="24"/>
          <w:lang w:val="it-IT"/>
        </w:rPr>
        <w:tab/>
      </w:r>
      <w:r w:rsidRPr="00FF6407">
        <w:rPr>
          <w:rFonts w:ascii="Tahoma" w:hAnsi="Tahoma" w:cs="Tahoma"/>
          <w:color w:val="000000"/>
          <w:sz w:val="16"/>
          <w:szCs w:val="16"/>
          <w:lang w:val="it-IT"/>
        </w:rPr>
        <w:t>17.170,00</w:t>
      </w:r>
    </w:p>
    <w:p w14:paraId="2F41D7B6"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RAZVOJ SPORTA I REKREACIJE</w:t>
      </w:r>
      <w:r w:rsidRPr="00FF6407">
        <w:rPr>
          <w:rFonts w:ascii="Arial" w:hAnsi="Arial" w:cs="Arial"/>
          <w:sz w:val="24"/>
          <w:szCs w:val="24"/>
          <w:lang w:val="it-IT"/>
        </w:rPr>
        <w:tab/>
      </w:r>
      <w:r w:rsidRPr="00FF6407">
        <w:rPr>
          <w:rFonts w:ascii="Tahoma" w:hAnsi="Tahoma" w:cs="Tahoma"/>
          <w:b/>
          <w:bCs/>
          <w:color w:val="000000"/>
          <w:lang w:val="it-IT"/>
        </w:rPr>
        <w:t>232.000,00</w:t>
      </w:r>
      <w:r w:rsidRPr="00FF6407">
        <w:rPr>
          <w:rFonts w:ascii="Arial" w:hAnsi="Arial" w:cs="Arial"/>
          <w:sz w:val="24"/>
          <w:szCs w:val="24"/>
          <w:lang w:val="it-IT"/>
        </w:rPr>
        <w:tab/>
      </w:r>
      <w:r w:rsidRPr="00FF6407">
        <w:rPr>
          <w:rFonts w:ascii="Tahoma" w:hAnsi="Tahoma" w:cs="Tahoma"/>
          <w:b/>
          <w:bCs/>
          <w:color w:val="000000"/>
          <w:lang w:val="it-IT"/>
        </w:rPr>
        <w:t>230.000,00</w:t>
      </w:r>
      <w:r w:rsidRPr="00FF6407">
        <w:rPr>
          <w:rFonts w:ascii="Arial" w:hAnsi="Arial" w:cs="Arial"/>
          <w:sz w:val="24"/>
          <w:szCs w:val="24"/>
          <w:lang w:val="it-IT"/>
        </w:rPr>
        <w:tab/>
      </w:r>
      <w:r w:rsidRPr="00FF6407">
        <w:rPr>
          <w:rFonts w:ascii="Tahoma" w:hAnsi="Tahoma" w:cs="Tahoma"/>
          <w:b/>
          <w:bCs/>
          <w:color w:val="000000"/>
          <w:lang w:val="it-IT"/>
        </w:rPr>
        <w:t>265.000,00</w:t>
      </w:r>
      <w:r w:rsidRPr="00FF6407">
        <w:rPr>
          <w:rFonts w:ascii="Arial" w:hAnsi="Arial" w:cs="Arial"/>
          <w:sz w:val="24"/>
          <w:szCs w:val="24"/>
          <w:lang w:val="it-IT"/>
        </w:rPr>
        <w:tab/>
      </w:r>
      <w:r w:rsidRPr="00FF6407">
        <w:rPr>
          <w:rFonts w:ascii="Tahoma" w:hAnsi="Tahoma" w:cs="Tahoma"/>
          <w:b/>
          <w:bCs/>
          <w:color w:val="000000"/>
          <w:lang w:val="it-IT"/>
        </w:rPr>
        <w:t>266.325,00</w:t>
      </w:r>
      <w:r w:rsidRPr="00FF6407">
        <w:rPr>
          <w:rFonts w:ascii="Arial" w:hAnsi="Arial" w:cs="Arial"/>
          <w:sz w:val="24"/>
          <w:szCs w:val="24"/>
          <w:lang w:val="it-IT"/>
        </w:rPr>
        <w:tab/>
      </w:r>
      <w:r w:rsidRPr="00FF6407">
        <w:rPr>
          <w:rFonts w:ascii="Tahoma" w:hAnsi="Tahoma" w:cs="Tahoma"/>
          <w:b/>
          <w:bCs/>
          <w:color w:val="000000"/>
          <w:lang w:val="it-IT"/>
        </w:rPr>
        <w:t>267.650,00</w:t>
      </w:r>
    </w:p>
    <w:p w14:paraId="0BFD40BB"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1011</w:t>
      </w:r>
    </w:p>
    <w:p w14:paraId="0DA8F0B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A100733Akt.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UDRUGA SPORTSKOG ZNAČAJA</w:t>
      </w:r>
      <w:r w:rsidRPr="00FF6407">
        <w:rPr>
          <w:rFonts w:ascii="Arial" w:hAnsi="Arial" w:cs="Arial"/>
          <w:sz w:val="24"/>
          <w:szCs w:val="24"/>
          <w:lang w:val="it-IT"/>
        </w:rPr>
        <w:tab/>
      </w:r>
      <w:r w:rsidRPr="00FF6407">
        <w:rPr>
          <w:rFonts w:ascii="Tahoma" w:hAnsi="Tahoma" w:cs="Tahoma"/>
          <w:b/>
          <w:bCs/>
          <w:color w:val="000000"/>
          <w:sz w:val="16"/>
          <w:szCs w:val="16"/>
          <w:lang w:val="it-IT"/>
        </w:rPr>
        <w:t>232.000,00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265.000,00</w:t>
      </w:r>
      <w:r w:rsidRPr="00FF6407">
        <w:rPr>
          <w:rFonts w:ascii="Arial" w:hAnsi="Arial" w:cs="Arial"/>
          <w:sz w:val="24"/>
          <w:szCs w:val="24"/>
          <w:lang w:val="it-IT"/>
        </w:rPr>
        <w:tab/>
      </w:r>
      <w:r w:rsidRPr="00FF6407">
        <w:rPr>
          <w:rFonts w:ascii="Tahoma" w:hAnsi="Tahoma" w:cs="Tahoma"/>
          <w:b/>
          <w:bCs/>
          <w:color w:val="000000"/>
          <w:sz w:val="16"/>
          <w:szCs w:val="16"/>
          <w:lang w:val="it-IT"/>
        </w:rPr>
        <w:t>266.325,00</w:t>
      </w:r>
      <w:r w:rsidRPr="00FF6407">
        <w:rPr>
          <w:rFonts w:ascii="Arial" w:hAnsi="Arial" w:cs="Arial"/>
          <w:sz w:val="24"/>
          <w:szCs w:val="24"/>
          <w:lang w:val="it-IT"/>
        </w:rPr>
        <w:tab/>
      </w:r>
      <w:r w:rsidRPr="00FF6407">
        <w:rPr>
          <w:rFonts w:ascii="Tahoma" w:hAnsi="Tahoma" w:cs="Tahoma"/>
          <w:b/>
          <w:bCs/>
          <w:color w:val="000000"/>
          <w:sz w:val="16"/>
          <w:szCs w:val="16"/>
          <w:lang w:val="it-IT"/>
        </w:rPr>
        <w:t>267.650,00</w:t>
      </w:r>
    </w:p>
    <w:p w14:paraId="252791D2"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0810 </w:t>
      </w:r>
      <w:proofErr w:type="spellStart"/>
      <w:r w:rsidRPr="00FF6407">
        <w:rPr>
          <w:rFonts w:ascii="Tahoma" w:hAnsi="Tahoma" w:cs="Tahoma"/>
          <w:color w:val="000000"/>
          <w:sz w:val="14"/>
          <w:szCs w:val="14"/>
          <w:lang w:val="it-IT"/>
        </w:rPr>
        <w:t>Službe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rekreacije</w:t>
      </w:r>
      <w:proofErr w:type="spellEnd"/>
      <w:r w:rsidRPr="00FF6407">
        <w:rPr>
          <w:rFonts w:ascii="Tahoma" w:hAnsi="Tahoma" w:cs="Tahoma"/>
          <w:color w:val="000000"/>
          <w:sz w:val="14"/>
          <w:szCs w:val="14"/>
          <w:lang w:val="it-IT"/>
        </w:rPr>
        <w:t xml:space="preserve"> </w:t>
      </w:r>
      <w:proofErr w:type="gramStart"/>
      <w:r w:rsidRPr="00FF6407">
        <w:rPr>
          <w:rFonts w:ascii="Tahoma" w:hAnsi="Tahoma" w:cs="Tahoma"/>
          <w:color w:val="000000"/>
          <w:sz w:val="14"/>
          <w:szCs w:val="14"/>
          <w:lang w:val="it-IT"/>
        </w:rPr>
        <w:t>i sporta</w:t>
      </w:r>
      <w:proofErr w:type="gramEnd"/>
      <w:r w:rsidRPr="00FF6407">
        <w:rPr>
          <w:rFonts w:ascii="Tahoma" w:hAnsi="Tahoma" w:cs="Tahoma"/>
          <w:color w:val="000000"/>
          <w:sz w:val="14"/>
          <w:szCs w:val="14"/>
          <w:lang w:val="it-IT"/>
        </w:rPr>
        <w:t xml:space="preserve">  </w:t>
      </w:r>
    </w:p>
    <w:p w14:paraId="7A11E9FF"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1C4ACB22"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7C5F959D"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79FBA610"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461EA1BB"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202F6EC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232.000,00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265.000,00</w:t>
      </w:r>
      <w:r w:rsidRPr="00FF6407">
        <w:rPr>
          <w:rFonts w:ascii="Arial" w:hAnsi="Arial" w:cs="Arial"/>
          <w:sz w:val="24"/>
          <w:szCs w:val="24"/>
          <w:lang w:val="it-IT"/>
        </w:rPr>
        <w:tab/>
      </w:r>
      <w:r w:rsidRPr="00FF6407">
        <w:rPr>
          <w:rFonts w:ascii="Tahoma" w:hAnsi="Tahoma" w:cs="Tahoma"/>
          <w:b/>
          <w:bCs/>
          <w:color w:val="000000"/>
          <w:sz w:val="16"/>
          <w:szCs w:val="16"/>
          <w:lang w:val="it-IT"/>
        </w:rPr>
        <w:t>266.325,00</w:t>
      </w:r>
      <w:r w:rsidRPr="00FF6407">
        <w:rPr>
          <w:rFonts w:ascii="Arial" w:hAnsi="Arial" w:cs="Arial"/>
          <w:sz w:val="24"/>
          <w:szCs w:val="24"/>
          <w:lang w:val="it-IT"/>
        </w:rPr>
        <w:tab/>
      </w:r>
      <w:r w:rsidRPr="00FF6407">
        <w:rPr>
          <w:rFonts w:ascii="Tahoma" w:hAnsi="Tahoma" w:cs="Tahoma"/>
          <w:b/>
          <w:bCs/>
          <w:color w:val="000000"/>
          <w:sz w:val="16"/>
          <w:szCs w:val="16"/>
          <w:lang w:val="it-IT"/>
        </w:rPr>
        <w:t>267.650,00</w:t>
      </w:r>
    </w:p>
    <w:p w14:paraId="56B8CA9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232.000,00</w:t>
      </w:r>
      <w:r w:rsidRPr="00FF6407">
        <w:rPr>
          <w:rFonts w:ascii="Arial" w:hAnsi="Arial" w:cs="Arial"/>
          <w:sz w:val="24"/>
          <w:szCs w:val="24"/>
          <w:lang w:val="it-IT"/>
        </w:rPr>
        <w:tab/>
      </w:r>
      <w:r w:rsidRPr="00FF6407">
        <w:rPr>
          <w:rFonts w:ascii="Tahoma" w:hAnsi="Tahoma" w:cs="Tahoma"/>
          <w:b/>
          <w:bCs/>
          <w:color w:val="000000"/>
          <w:sz w:val="16"/>
          <w:szCs w:val="16"/>
          <w:lang w:val="it-IT"/>
        </w:rPr>
        <w:t>230.000,00</w:t>
      </w:r>
      <w:r w:rsidRPr="00FF6407">
        <w:rPr>
          <w:rFonts w:ascii="Arial" w:hAnsi="Arial" w:cs="Arial"/>
          <w:sz w:val="24"/>
          <w:szCs w:val="24"/>
          <w:lang w:val="it-IT"/>
        </w:rPr>
        <w:tab/>
      </w:r>
      <w:r w:rsidRPr="00FF6407">
        <w:rPr>
          <w:rFonts w:ascii="Tahoma" w:hAnsi="Tahoma" w:cs="Tahoma"/>
          <w:b/>
          <w:bCs/>
          <w:color w:val="000000"/>
          <w:sz w:val="16"/>
          <w:szCs w:val="16"/>
          <w:lang w:val="it-IT"/>
        </w:rPr>
        <w:t>265.000,00</w:t>
      </w:r>
      <w:r w:rsidRPr="00FF6407">
        <w:rPr>
          <w:rFonts w:ascii="Arial" w:hAnsi="Arial" w:cs="Arial"/>
          <w:sz w:val="24"/>
          <w:szCs w:val="24"/>
          <w:lang w:val="it-IT"/>
        </w:rPr>
        <w:tab/>
      </w:r>
      <w:r w:rsidRPr="00FF6407">
        <w:rPr>
          <w:rFonts w:ascii="Tahoma" w:hAnsi="Tahoma" w:cs="Tahoma"/>
          <w:b/>
          <w:bCs/>
          <w:color w:val="000000"/>
          <w:sz w:val="16"/>
          <w:szCs w:val="16"/>
          <w:lang w:val="it-IT"/>
        </w:rPr>
        <w:t>266.325,00</w:t>
      </w:r>
      <w:r w:rsidRPr="00FF6407">
        <w:rPr>
          <w:rFonts w:ascii="Arial" w:hAnsi="Arial" w:cs="Arial"/>
          <w:sz w:val="24"/>
          <w:szCs w:val="24"/>
          <w:lang w:val="it-IT"/>
        </w:rPr>
        <w:tab/>
      </w:r>
      <w:r w:rsidRPr="00FF6407">
        <w:rPr>
          <w:rFonts w:ascii="Tahoma" w:hAnsi="Tahoma" w:cs="Tahoma"/>
          <w:b/>
          <w:bCs/>
          <w:color w:val="000000"/>
          <w:sz w:val="16"/>
          <w:szCs w:val="16"/>
          <w:lang w:val="it-IT"/>
        </w:rPr>
        <w:t>267.650,00</w:t>
      </w:r>
    </w:p>
    <w:p w14:paraId="0A3FD81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232.000,00</w:t>
      </w:r>
      <w:r w:rsidRPr="00FF6407">
        <w:rPr>
          <w:rFonts w:ascii="Arial" w:hAnsi="Arial" w:cs="Arial"/>
          <w:sz w:val="24"/>
          <w:szCs w:val="24"/>
          <w:lang w:val="it-IT"/>
        </w:rPr>
        <w:tab/>
      </w:r>
      <w:r w:rsidRPr="00FF6407">
        <w:rPr>
          <w:rFonts w:ascii="Tahoma" w:hAnsi="Tahoma" w:cs="Tahoma"/>
          <w:color w:val="000000"/>
          <w:sz w:val="16"/>
          <w:szCs w:val="16"/>
          <w:lang w:val="it-IT"/>
        </w:rPr>
        <w:t>230.000,00</w:t>
      </w:r>
      <w:r w:rsidRPr="00FF6407">
        <w:rPr>
          <w:rFonts w:ascii="Arial" w:hAnsi="Arial" w:cs="Arial"/>
          <w:sz w:val="24"/>
          <w:szCs w:val="24"/>
          <w:lang w:val="it-IT"/>
        </w:rPr>
        <w:tab/>
      </w:r>
      <w:r w:rsidRPr="00FF6407">
        <w:rPr>
          <w:rFonts w:ascii="Tahoma" w:hAnsi="Tahoma" w:cs="Tahoma"/>
          <w:color w:val="000000"/>
          <w:sz w:val="16"/>
          <w:szCs w:val="16"/>
          <w:lang w:val="it-IT"/>
        </w:rPr>
        <w:t>265.000,00</w:t>
      </w:r>
      <w:r w:rsidRPr="00FF6407">
        <w:rPr>
          <w:rFonts w:ascii="Arial" w:hAnsi="Arial" w:cs="Arial"/>
          <w:sz w:val="24"/>
          <w:szCs w:val="24"/>
          <w:lang w:val="it-IT"/>
        </w:rPr>
        <w:tab/>
      </w:r>
      <w:r w:rsidRPr="00FF6407">
        <w:rPr>
          <w:rFonts w:ascii="Tahoma" w:hAnsi="Tahoma" w:cs="Tahoma"/>
          <w:color w:val="000000"/>
          <w:sz w:val="16"/>
          <w:szCs w:val="16"/>
          <w:lang w:val="it-IT"/>
        </w:rPr>
        <w:t>266.325,00</w:t>
      </w:r>
      <w:r w:rsidRPr="00FF6407">
        <w:rPr>
          <w:rFonts w:ascii="Arial" w:hAnsi="Arial" w:cs="Arial"/>
          <w:sz w:val="24"/>
          <w:szCs w:val="24"/>
          <w:lang w:val="it-IT"/>
        </w:rPr>
        <w:tab/>
      </w:r>
      <w:r w:rsidRPr="00FF6407">
        <w:rPr>
          <w:rFonts w:ascii="Tahoma" w:hAnsi="Tahoma" w:cs="Tahoma"/>
          <w:color w:val="000000"/>
          <w:sz w:val="16"/>
          <w:szCs w:val="16"/>
          <w:lang w:val="it-IT"/>
        </w:rPr>
        <w:t>267.650,00</w:t>
      </w:r>
    </w:p>
    <w:p w14:paraId="4E51EC21"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OSNOVNOŠKOLSKO I SREDNJOŠKOLSKO OBRAZOVANJE</w:t>
      </w:r>
      <w:r w:rsidRPr="00FF6407">
        <w:rPr>
          <w:rFonts w:ascii="Arial" w:hAnsi="Arial" w:cs="Arial"/>
          <w:sz w:val="24"/>
          <w:szCs w:val="24"/>
          <w:lang w:val="it-IT"/>
        </w:rPr>
        <w:tab/>
      </w:r>
      <w:r w:rsidRPr="00FF6407">
        <w:rPr>
          <w:rFonts w:ascii="Tahoma" w:hAnsi="Tahoma" w:cs="Tahoma"/>
          <w:b/>
          <w:bCs/>
          <w:color w:val="000000"/>
          <w:lang w:val="it-IT"/>
        </w:rPr>
        <w:t>150.664,72</w:t>
      </w:r>
      <w:r w:rsidRPr="00FF6407">
        <w:rPr>
          <w:rFonts w:ascii="Arial" w:hAnsi="Arial" w:cs="Arial"/>
          <w:sz w:val="24"/>
          <w:szCs w:val="24"/>
          <w:lang w:val="it-IT"/>
        </w:rPr>
        <w:tab/>
      </w:r>
      <w:r w:rsidRPr="00FF6407">
        <w:rPr>
          <w:rFonts w:ascii="Tahoma" w:hAnsi="Tahoma" w:cs="Tahoma"/>
          <w:b/>
          <w:bCs/>
          <w:color w:val="000000"/>
          <w:lang w:val="it-IT"/>
        </w:rPr>
        <w:t>204.600,00</w:t>
      </w:r>
      <w:r w:rsidRPr="00FF6407">
        <w:rPr>
          <w:rFonts w:ascii="Arial" w:hAnsi="Arial" w:cs="Arial"/>
          <w:sz w:val="24"/>
          <w:szCs w:val="24"/>
          <w:lang w:val="it-IT"/>
        </w:rPr>
        <w:tab/>
      </w:r>
      <w:r w:rsidRPr="00FF6407">
        <w:rPr>
          <w:rFonts w:ascii="Tahoma" w:hAnsi="Tahoma" w:cs="Tahoma"/>
          <w:b/>
          <w:bCs/>
          <w:color w:val="000000"/>
          <w:lang w:val="it-IT"/>
        </w:rPr>
        <w:t>209.000,00</w:t>
      </w:r>
      <w:r w:rsidRPr="00FF6407">
        <w:rPr>
          <w:rFonts w:ascii="Arial" w:hAnsi="Arial" w:cs="Arial"/>
          <w:sz w:val="24"/>
          <w:szCs w:val="24"/>
          <w:lang w:val="it-IT"/>
        </w:rPr>
        <w:tab/>
      </w:r>
      <w:r w:rsidRPr="00FF6407">
        <w:rPr>
          <w:rFonts w:ascii="Tahoma" w:hAnsi="Tahoma" w:cs="Tahoma"/>
          <w:b/>
          <w:bCs/>
          <w:color w:val="000000"/>
          <w:lang w:val="it-IT"/>
        </w:rPr>
        <w:t>210.045,00</w:t>
      </w:r>
      <w:r w:rsidRPr="00FF6407">
        <w:rPr>
          <w:rFonts w:ascii="Arial" w:hAnsi="Arial" w:cs="Arial"/>
          <w:sz w:val="24"/>
          <w:szCs w:val="24"/>
          <w:lang w:val="it-IT"/>
        </w:rPr>
        <w:tab/>
      </w:r>
      <w:r w:rsidRPr="00FF6407">
        <w:rPr>
          <w:rFonts w:ascii="Tahoma" w:hAnsi="Tahoma" w:cs="Tahoma"/>
          <w:b/>
          <w:bCs/>
          <w:color w:val="000000"/>
          <w:lang w:val="it-IT"/>
        </w:rPr>
        <w:t>211.090,00</w:t>
      </w:r>
    </w:p>
    <w:p w14:paraId="37DC9EE8"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1012</w:t>
      </w:r>
    </w:p>
    <w:p w14:paraId="25C8F9DB"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A100716Akt.</w:t>
      </w:r>
      <w:r w:rsidRPr="00FF6407">
        <w:rPr>
          <w:rFonts w:ascii="Arial" w:hAnsi="Arial" w:cs="Arial"/>
          <w:sz w:val="24"/>
          <w:szCs w:val="24"/>
          <w:lang w:val="it-IT"/>
        </w:rPr>
        <w:tab/>
      </w:r>
      <w:r w:rsidRPr="00FF6407">
        <w:rPr>
          <w:rFonts w:ascii="Tahoma" w:hAnsi="Tahoma" w:cs="Tahoma"/>
          <w:b/>
          <w:bCs/>
          <w:color w:val="000000"/>
          <w:sz w:val="16"/>
          <w:szCs w:val="16"/>
          <w:lang w:val="it-IT"/>
        </w:rPr>
        <w:t>STIPENDIRANJE STUDENATA</w:t>
      </w:r>
      <w:r w:rsidRPr="00FF6407">
        <w:rPr>
          <w:rFonts w:ascii="Arial" w:hAnsi="Arial" w:cs="Arial"/>
          <w:sz w:val="24"/>
          <w:szCs w:val="24"/>
          <w:lang w:val="it-IT"/>
        </w:rPr>
        <w:tab/>
      </w:r>
      <w:r w:rsidRPr="00FF6407">
        <w:rPr>
          <w:rFonts w:ascii="Tahoma" w:hAnsi="Tahoma" w:cs="Tahoma"/>
          <w:b/>
          <w:bCs/>
          <w:color w:val="000000"/>
          <w:sz w:val="16"/>
          <w:szCs w:val="16"/>
          <w:lang w:val="it-IT"/>
        </w:rPr>
        <w:t>63.600,00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2A261CA7"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0940 </w:t>
      </w:r>
      <w:proofErr w:type="spellStart"/>
      <w:r w:rsidRPr="00FF6407">
        <w:rPr>
          <w:rFonts w:ascii="Tahoma" w:hAnsi="Tahoma" w:cs="Tahoma"/>
          <w:color w:val="000000"/>
          <w:sz w:val="14"/>
          <w:szCs w:val="14"/>
          <w:lang w:val="it-IT"/>
        </w:rPr>
        <w:t>Visoka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naobrazba</w:t>
      </w:r>
      <w:proofErr w:type="spellEnd"/>
      <w:r w:rsidRPr="00FF6407">
        <w:rPr>
          <w:rFonts w:ascii="Tahoma" w:hAnsi="Tahoma" w:cs="Tahoma"/>
          <w:color w:val="000000"/>
          <w:sz w:val="14"/>
          <w:szCs w:val="14"/>
          <w:lang w:val="it-IT"/>
        </w:rPr>
        <w:t xml:space="preserve">  </w:t>
      </w:r>
    </w:p>
    <w:p w14:paraId="1326013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63.600,00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34089C6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63.600,00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4965E37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63.600,00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101.000,00</w:t>
      </w:r>
    </w:p>
    <w:p w14:paraId="64D3BB85"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A100742Akt.</w:t>
      </w:r>
      <w:r w:rsidRPr="00FF6407">
        <w:rPr>
          <w:rFonts w:ascii="Arial" w:hAnsi="Arial" w:cs="Arial"/>
          <w:sz w:val="24"/>
          <w:szCs w:val="24"/>
          <w:lang w:val="it-IT"/>
        </w:rPr>
        <w:tab/>
      </w:r>
      <w:r w:rsidRPr="00FF6407">
        <w:rPr>
          <w:rFonts w:ascii="Tahoma" w:hAnsi="Tahoma" w:cs="Tahoma"/>
          <w:b/>
          <w:bCs/>
          <w:color w:val="000000"/>
          <w:sz w:val="16"/>
          <w:szCs w:val="16"/>
          <w:lang w:val="it-IT"/>
        </w:rPr>
        <w:t>SUFINANCIRANJE NABAVE UDŽBENIKA, PRODUŽENI BORAVAK</w:t>
      </w:r>
      <w:r w:rsidRPr="00FF6407">
        <w:rPr>
          <w:rFonts w:ascii="Arial" w:hAnsi="Arial" w:cs="Arial"/>
          <w:sz w:val="24"/>
          <w:szCs w:val="24"/>
          <w:lang w:val="it-IT"/>
        </w:rPr>
        <w:tab/>
      </w:r>
      <w:r w:rsidRPr="00FF6407">
        <w:rPr>
          <w:rFonts w:ascii="Tahoma" w:hAnsi="Tahoma" w:cs="Tahoma"/>
          <w:b/>
          <w:bCs/>
          <w:color w:val="000000"/>
          <w:sz w:val="16"/>
          <w:szCs w:val="16"/>
          <w:lang w:val="it-IT"/>
        </w:rPr>
        <w:t>76.264,72</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29CDCA1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0912 </w:t>
      </w:r>
      <w:proofErr w:type="spellStart"/>
      <w:r w:rsidRPr="00FF6407">
        <w:rPr>
          <w:rFonts w:ascii="Tahoma" w:hAnsi="Tahoma" w:cs="Tahoma"/>
          <w:color w:val="000000"/>
          <w:sz w:val="14"/>
          <w:szCs w:val="14"/>
          <w:lang w:val="it-IT"/>
        </w:rPr>
        <w:t>Osnovno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56CF8A7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76.264,72</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7300899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76.264,72</w:t>
      </w:r>
      <w:r w:rsidRPr="00FF6407">
        <w:rPr>
          <w:rFonts w:ascii="Arial" w:hAnsi="Arial" w:cs="Arial"/>
          <w:sz w:val="24"/>
          <w:szCs w:val="24"/>
          <w:lang w:val="it-IT"/>
        </w:rPr>
        <w:tab/>
      </w:r>
      <w:r w:rsidRPr="00FF6407">
        <w:rPr>
          <w:rFonts w:ascii="Tahoma" w:hAnsi="Tahoma" w:cs="Tahoma"/>
          <w:b/>
          <w:bCs/>
          <w:color w:val="000000"/>
          <w:sz w:val="16"/>
          <w:szCs w:val="16"/>
          <w:lang w:val="it-IT"/>
        </w:rPr>
        <w:t>90.000,00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76AC52A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76.264,72</w:t>
      </w:r>
      <w:r w:rsidRPr="00FF6407">
        <w:rPr>
          <w:rFonts w:ascii="Arial" w:hAnsi="Arial" w:cs="Arial"/>
          <w:sz w:val="24"/>
          <w:szCs w:val="24"/>
          <w:lang w:val="it-IT"/>
        </w:rPr>
        <w:tab/>
      </w:r>
      <w:r w:rsidRPr="00FF6407">
        <w:rPr>
          <w:rFonts w:ascii="Tahoma" w:hAnsi="Tahoma" w:cs="Tahoma"/>
          <w:color w:val="000000"/>
          <w:sz w:val="16"/>
          <w:szCs w:val="16"/>
          <w:lang w:val="it-IT"/>
        </w:rPr>
        <w:t>90.000,00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101.000,00</w:t>
      </w:r>
    </w:p>
    <w:p w14:paraId="4BECC6C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A100743Akt.</w:t>
      </w:r>
      <w:r w:rsidRPr="00FF6407">
        <w:rPr>
          <w:rFonts w:ascii="Arial" w:hAnsi="Arial" w:cs="Arial"/>
          <w:sz w:val="24"/>
          <w:szCs w:val="24"/>
          <w:lang w:val="it-IT"/>
        </w:rPr>
        <w:tab/>
      </w:r>
      <w:r w:rsidRPr="00FF6407">
        <w:rPr>
          <w:rFonts w:ascii="Tahoma" w:hAnsi="Tahoma" w:cs="Tahoma"/>
          <w:b/>
          <w:bCs/>
          <w:color w:val="000000"/>
          <w:sz w:val="16"/>
          <w:szCs w:val="16"/>
          <w:lang w:val="it-IT"/>
        </w:rPr>
        <w:t>NAGRADE ODLIKAŠIMA</w:t>
      </w:r>
      <w:r w:rsidRPr="00FF6407">
        <w:rPr>
          <w:rFonts w:ascii="Arial" w:hAnsi="Arial" w:cs="Arial"/>
          <w:sz w:val="24"/>
          <w:szCs w:val="24"/>
          <w:lang w:val="it-IT"/>
        </w:rPr>
        <w:tab/>
      </w:r>
      <w:r w:rsidRPr="00FF6407">
        <w:rPr>
          <w:rFonts w:ascii="Tahoma" w:hAnsi="Tahoma" w:cs="Tahoma"/>
          <w:b/>
          <w:bCs/>
          <w:color w:val="000000"/>
          <w:sz w:val="16"/>
          <w:szCs w:val="16"/>
          <w:lang w:val="it-IT"/>
        </w:rPr>
        <w:t>10.800,00</w:t>
      </w:r>
      <w:r w:rsidRPr="00FF6407">
        <w:rPr>
          <w:rFonts w:ascii="Arial" w:hAnsi="Arial" w:cs="Arial"/>
          <w:sz w:val="24"/>
          <w:szCs w:val="24"/>
          <w:lang w:val="it-IT"/>
        </w:rPr>
        <w:tab/>
      </w:r>
      <w:r w:rsidRPr="00FF6407">
        <w:rPr>
          <w:rFonts w:ascii="Tahoma" w:hAnsi="Tahoma" w:cs="Tahoma"/>
          <w:b/>
          <w:bCs/>
          <w:color w:val="000000"/>
          <w:sz w:val="16"/>
          <w:szCs w:val="16"/>
          <w:lang w:val="it-IT"/>
        </w:rPr>
        <w:t>14.600,00</w:t>
      </w:r>
      <w:r w:rsidRPr="00FF6407">
        <w:rPr>
          <w:rFonts w:ascii="Arial" w:hAnsi="Arial" w:cs="Arial"/>
          <w:sz w:val="24"/>
          <w:szCs w:val="24"/>
          <w:lang w:val="it-IT"/>
        </w:rPr>
        <w:tab/>
      </w:r>
      <w:r w:rsidRPr="00FF6407">
        <w:rPr>
          <w:rFonts w:ascii="Tahoma" w:hAnsi="Tahoma" w:cs="Tahoma"/>
          <w:b/>
          <w:bCs/>
          <w:color w:val="000000"/>
          <w:sz w:val="16"/>
          <w:szCs w:val="16"/>
          <w:lang w:val="it-IT"/>
        </w:rPr>
        <w:t>9.000,00</w:t>
      </w:r>
      <w:r w:rsidRPr="00FF6407">
        <w:rPr>
          <w:rFonts w:ascii="Arial" w:hAnsi="Arial" w:cs="Arial"/>
          <w:sz w:val="24"/>
          <w:szCs w:val="24"/>
          <w:lang w:val="it-IT"/>
        </w:rPr>
        <w:tab/>
      </w:r>
      <w:r w:rsidRPr="00FF6407">
        <w:rPr>
          <w:rFonts w:ascii="Tahoma" w:hAnsi="Tahoma" w:cs="Tahoma"/>
          <w:b/>
          <w:bCs/>
          <w:color w:val="000000"/>
          <w:sz w:val="16"/>
          <w:szCs w:val="16"/>
          <w:lang w:val="it-IT"/>
        </w:rPr>
        <w:t>9.045,00</w:t>
      </w:r>
      <w:r w:rsidRPr="00FF6407">
        <w:rPr>
          <w:rFonts w:ascii="Arial" w:hAnsi="Arial" w:cs="Arial"/>
          <w:sz w:val="24"/>
          <w:szCs w:val="24"/>
          <w:lang w:val="it-IT"/>
        </w:rPr>
        <w:tab/>
      </w:r>
      <w:r w:rsidRPr="00FF6407">
        <w:rPr>
          <w:rFonts w:ascii="Tahoma" w:hAnsi="Tahoma" w:cs="Tahoma"/>
          <w:b/>
          <w:bCs/>
          <w:color w:val="000000"/>
          <w:sz w:val="16"/>
          <w:szCs w:val="16"/>
          <w:lang w:val="it-IT"/>
        </w:rPr>
        <w:t>9.090,00</w:t>
      </w:r>
    </w:p>
    <w:p w14:paraId="5592E44F"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0912 </w:t>
      </w:r>
      <w:proofErr w:type="spellStart"/>
      <w:r w:rsidRPr="00FF6407">
        <w:rPr>
          <w:rFonts w:ascii="Tahoma" w:hAnsi="Tahoma" w:cs="Tahoma"/>
          <w:color w:val="000000"/>
          <w:sz w:val="14"/>
          <w:szCs w:val="14"/>
          <w:lang w:val="it-IT"/>
        </w:rPr>
        <w:t>Osnovno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7F4D9BF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10.800,00</w:t>
      </w:r>
      <w:r w:rsidRPr="00FF6407">
        <w:rPr>
          <w:rFonts w:ascii="Arial" w:hAnsi="Arial" w:cs="Arial"/>
          <w:sz w:val="24"/>
          <w:szCs w:val="24"/>
          <w:lang w:val="it-IT"/>
        </w:rPr>
        <w:tab/>
      </w:r>
      <w:r w:rsidRPr="00FF6407">
        <w:rPr>
          <w:rFonts w:ascii="Tahoma" w:hAnsi="Tahoma" w:cs="Tahoma"/>
          <w:b/>
          <w:bCs/>
          <w:color w:val="000000"/>
          <w:sz w:val="16"/>
          <w:szCs w:val="16"/>
          <w:lang w:val="it-IT"/>
        </w:rPr>
        <w:t>14.600,00</w:t>
      </w:r>
      <w:r w:rsidRPr="00FF6407">
        <w:rPr>
          <w:rFonts w:ascii="Arial" w:hAnsi="Arial" w:cs="Arial"/>
          <w:sz w:val="24"/>
          <w:szCs w:val="24"/>
          <w:lang w:val="it-IT"/>
        </w:rPr>
        <w:tab/>
      </w:r>
      <w:r w:rsidRPr="00FF6407">
        <w:rPr>
          <w:rFonts w:ascii="Tahoma" w:hAnsi="Tahoma" w:cs="Tahoma"/>
          <w:b/>
          <w:bCs/>
          <w:color w:val="000000"/>
          <w:sz w:val="16"/>
          <w:szCs w:val="16"/>
          <w:lang w:val="it-IT"/>
        </w:rPr>
        <w:t>9.000,00</w:t>
      </w:r>
      <w:r w:rsidRPr="00FF6407">
        <w:rPr>
          <w:rFonts w:ascii="Arial" w:hAnsi="Arial" w:cs="Arial"/>
          <w:sz w:val="24"/>
          <w:szCs w:val="24"/>
          <w:lang w:val="it-IT"/>
        </w:rPr>
        <w:tab/>
      </w:r>
      <w:r w:rsidRPr="00FF6407">
        <w:rPr>
          <w:rFonts w:ascii="Tahoma" w:hAnsi="Tahoma" w:cs="Tahoma"/>
          <w:b/>
          <w:bCs/>
          <w:color w:val="000000"/>
          <w:sz w:val="16"/>
          <w:szCs w:val="16"/>
          <w:lang w:val="it-IT"/>
        </w:rPr>
        <w:t>9.045,00</w:t>
      </w:r>
      <w:r w:rsidRPr="00FF6407">
        <w:rPr>
          <w:rFonts w:ascii="Arial" w:hAnsi="Arial" w:cs="Arial"/>
          <w:sz w:val="24"/>
          <w:szCs w:val="24"/>
          <w:lang w:val="it-IT"/>
        </w:rPr>
        <w:tab/>
      </w:r>
      <w:r w:rsidRPr="00FF6407">
        <w:rPr>
          <w:rFonts w:ascii="Tahoma" w:hAnsi="Tahoma" w:cs="Tahoma"/>
          <w:b/>
          <w:bCs/>
          <w:color w:val="000000"/>
          <w:sz w:val="16"/>
          <w:szCs w:val="16"/>
          <w:lang w:val="it-IT"/>
        </w:rPr>
        <w:t>9.090,00</w:t>
      </w:r>
    </w:p>
    <w:p w14:paraId="5F662B5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Naknade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građanima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kućanstvima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temelju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osiguranja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druge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naknade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10.800,00</w:t>
      </w:r>
      <w:r w:rsidRPr="00FF6407">
        <w:rPr>
          <w:rFonts w:ascii="Arial" w:hAnsi="Arial" w:cs="Arial"/>
          <w:sz w:val="24"/>
          <w:szCs w:val="24"/>
          <w:lang w:val="it-IT"/>
        </w:rPr>
        <w:tab/>
      </w:r>
      <w:r w:rsidRPr="00FF6407">
        <w:rPr>
          <w:rFonts w:ascii="Tahoma" w:hAnsi="Tahoma" w:cs="Tahoma"/>
          <w:b/>
          <w:bCs/>
          <w:color w:val="000000"/>
          <w:sz w:val="16"/>
          <w:szCs w:val="16"/>
          <w:lang w:val="it-IT"/>
        </w:rPr>
        <w:t>14.600,00</w:t>
      </w:r>
      <w:r w:rsidRPr="00FF6407">
        <w:rPr>
          <w:rFonts w:ascii="Arial" w:hAnsi="Arial" w:cs="Arial"/>
          <w:sz w:val="24"/>
          <w:szCs w:val="24"/>
          <w:lang w:val="it-IT"/>
        </w:rPr>
        <w:tab/>
      </w:r>
      <w:r w:rsidRPr="00FF6407">
        <w:rPr>
          <w:rFonts w:ascii="Tahoma" w:hAnsi="Tahoma" w:cs="Tahoma"/>
          <w:b/>
          <w:bCs/>
          <w:color w:val="000000"/>
          <w:sz w:val="16"/>
          <w:szCs w:val="16"/>
          <w:lang w:val="it-IT"/>
        </w:rPr>
        <w:t>9.000,00</w:t>
      </w:r>
      <w:r w:rsidRPr="00FF6407">
        <w:rPr>
          <w:rFonts w:ascii="Arial" w:hAnsi="Arial" w:cs="Arial"/>
          <w:sz w:val="24"/>
          <w:szCs w:val="24"/>
          <w:lang w:val="it-IT"/>
        </w:rPr>
        <w:tab/>
      </w:r>
      <w:r w:rsidRPr="00FF6407">
        <w:rPr>
          <w:rFonts w:ascii="Tahoma" w:hAnsi="Tahoma" w:cs="Tahoma"/>
          <w:b/>
          <w:bCs/>
          <w:color w:val="000000"/>
          <w:sz w:val="16"/>
          <w:szCs w:val="16"/>
          <w:lang w:val="it-IT"/>
        </w:rPr>
        <w:t>9.045,00</w:t>
      </w:r>
      <w:r w:rsidRPr="00FF6407">
        <w:rPr>
          <w:rFonts w:ascii="Arial" w:hAnsi="Arial" w:cs="Arial"/>
          <w:sz w:val="24"/>
          <w:szCs w:val="24"/>
          <w:lang w:val="it-IT"/>
        </w:rPr>
        <w:tab/>
      </w:r>
      <w:r w:rsidRPr="00FF6407">
        <w:rPr>
          <w:rFonts w:ascii="Tahoma" w:hAnsi="Tahoma" w:cs="Tahoma"/>
          <w:b/>
          <w:bCs/>
          <w:color w:val="000000"/>
          <w:sz w:val="16"/>
          <w:szCs w:val="16"/>
          <w:lang w:val="it-IT"/>
        </w:rPr>
        <w:t>9.090,00</w:t>
      </w:r>
    </w:p>
    <w:p w14:paraId="6D98F71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kućanstvima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iz</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10.800,00</w:t>
      </w:r>
      <w:r w:rsidRPr="00FF6407">
        <w:rPr>
          <w:rFonts w:ascii="Arial" w:hAnsi="Arial" w:cs="Arial"/>
          <w:sz w:val="24"/>
          <w:szCs w:val="24"/>
          <w:lang w:val="it-IT"/>
        </w:rPr>
        <w:tab/>
      </w:r>
      <w:r w:rsidRPr="00FF6407">
        <w:rPr>
          <w:rFonts w:ascii="Tahoma" w:hAnsi="Tahoma" w:cs="Tahoma"/>
          <w:color w:val="000000"/>
          <w:sz w:val="16"/>
          <w:szCs w:val="16"/>
          <w:lang w:val="it-IT"/>
        </w:rPr>
        <w:t>14.600,00</w:t>
      </w:r>
      <w:r w:rsidRPr="00FF6407">
        <w:rPr>
          <w:rFonts w:ascii="Arial" w:hAnsi="Arial" w:cs="Arial"/>
          <w:sz w:val="24"/>
          <w:szCs w:val="24"/>
          <w:lang w:val="it-IT"/>
        </w:rPr>
        <w:tab/>
      </w:r>
      <w:r w:rsidRPr="00FF6407">
        <w:rPr>
          <w:rFonts w:ascii="Tahoma" w:hAnsi="Tahoma" w:cs="Tahoma"/>
          <w:color w:val="000000"/>
          <w:sz w:val="16"/>
          <w:szCs w:val="16"/>
          <w:lang w:val="it-IT"/>
        </w:rPr>
        <w:t>9.000,00</w:t>
      </w:r>
      <w:r w:rsidRPr="00FF6407">
        <w:rPr>
          <w:rFonts w:ascii="Arial" w:hAnsi="Arial" w:cs="Arial"/>
          <w:sz w:val="24"/>
          <w:szCs w:val="24"/>
          <w:lang w:val="it-IT"/>
        </w:rPr>
        <w:tab/>
      </w:r>
      <w:r w:rsidRPr="00FF6407">
        <w:rPr>
          <w:rFonts w:ascii="Tahoma" w:hAnsi="Tahoma" w:cs="Tahoma"/>
          <w:color w:val="000000"/>
          <w:sz w:val="16"/>
          <w:szCs w:val="16"/>
          <w:lang w:val="it-IT"/>
        </w:rPr>
        <w:t>9.045,00</w:t>
      </w:r>
      <w:r w:rsidRPr="00FF6407">
        <w:rPr>
          <w:rFonts w:ascii="Arial" w:hAnsi="Arial" w:cs="Arial"/>
          <w:sz w:val="24"/>
          <w:szCs w:val="24"/>
          <w:lang w:val="it-IT"/>
        </w:rPr>
        <w:tab/>
      </w:r>
      <w:r w:rsidRPr="00FF6407">
        <w:rPr>
          <w:rFonts w:ascii="Tahoma" w:hAnsi="Tahoma" w:cs="Tahoma"/>
          <w:color w:val="000000"/>
          <w:sz w:val="16"/>
          <w:szCs w:val="16"/>
          <w:lang w:val="it-IT"/>
        </w:rPr>
        <w:t>9.090,00</w:t>
      </w:r>
    </w:p>
    <w:p w14:paraId="204B91A2"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ZAŠTITA OKOLIŠA</w:t>
      </w:r>
      <w:r w:rsidRPr="00FF6407">
        <w:rPr>
          <w:rFonts w:ascii="Arial" w:hAnsi="Arial" w:cs="Arial"/>
          <w:sz w:val="24"/>
          <w:szCs w:val="24"/>
          <w:lang w:val="it-IT"/>
        </w:rPr>
        <w:tab/>
      </w:r>
      <w:r w:rsidRPr="00FF6407">
        <w:rPr>
          <w:rFonts w:ascii="Tahoma" w:hAnsi="Tahoma" w:cs="Tahoma"/>
          <w:b/>
          <w:bCs/>
          <w:color w:val="000000"/>
          <w:lang w:val="it-IT"/>
        </w:rPr>
        <w:t>100.754,97</w:t>
      </w:r>
      <w:r w:rsidRPr="00FF6407">
        <w:rPr>
          <w:rFonts w:ascii="Arial" w:hAnsi="Arial" w:cs="Arial"/>
          <w:sz w:val="24"/>
          <w:szCs w:val="24"/>
          <w:lang w:val="it-IT"/>
        </w:rPr>
        <w:tab/>
      </w:r>
      <w:r w:rsidRPr="00FF6407">
        <w:rPr>
          <w:rFonts w:ascii="Tahoma" w:hAnsi="Tahoma" w:cs="Tahoma"/>
          <w:b/>
          <w:bCs/>
          <w:color w:val="000000"/>
          <w:lang w:val="it-IT"/>
        </w:rPr>
        <w:t>231.971,00</w:t>
      </w:r>
      <w:r w:rsidRPr="00FF6407">
        <w:rPr>
          <w:rFonts w:ascii="Arial" w:hAnsi="Arial" w:cs="Arial"/>
          <w:sz w:val="24"/>
          <w:szCs w:val="24"/>
          <w:lang w:val="it-IT"/>
        </w:rPr>
        <w:tab/>
      </w:r>
      <w:r w:rsidRPr="00FF6407">
        <w:rPr>
          <w:rFonts w:ascii="Tahoma" w:hAnsi="Tahoma" w:cs="Tahoma"/>
          <w:b/>
          <w:bCs/>
          <w:color w:val="000000"/>
          <w:lang w:val="it-IT"/>
        </w:rPr>
        <w:t>270.171,00</w:t>
      </w:r>
      <w:r w:rsidRPr="00FF6407">
        <w:rPr>
          <w:rFonts w:ascii="Arial" w:hAnsi="Arial" w:cs="Arial"/>
          <w:sz w:val="24"/>
          <w:szCs w:val="24"/>
          <w:lang w:val="it-IT"/>
        </w:rPr>
        <w:tab/>
      </w:r>
      <w:r w:rsidRPr="00FF6407">
        <w:rPr>
          <w:rFonts w:ascii="Tahoma" w:hAnsi="Tahoma" w:cs="Tahoma"/>
          <w:b/>
          <w:bCs/>
          <w:color w:val="000000"/>
          <w:lang w:val="it-IT"/>
        </w:rPr>
        <w:t>211.221,85</w:t>
      </w:r>
      <w:r w:rsidRPr="00FF6407">
        <w:rPr>
          <w:rFonts w:ascii="Arial" w:hAnsi="Arial" w:cs="Arial"/>
          <w:sz w:val="24"/>
          <w:szCs w:val="24"/>
          <w:lang w:val="it-IT"/>
        </w:rPr>
        <w:tab/>
      </w:r>
      <w:r w:rsidRPr="00FF6407">
        <w:rPr>
          <w:rFonts w:ascii="Tahoma" w:hAnsi="Tahoma" w:cs="Tahoma"/>
          <w:b/>
          <w:bCs/>
          <w:color w:val="000000"/>
          <w:lang w:val="it-IT"/>
        </w:rPr>
        <w:t>212.272,71</w:t>
      </w:r>
    </w:p>
    <w:p w14:paraId="0E1EC5E7"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1013</w:t>
      </w:r>
    </w:p>
    <w:p w14:paraId="4D9ADE6C"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A100713Akt.</w:t>
      </w:r>
      <w:r w:rsidRPr="00FF6407">
        <w:rPr>
          <w:rFonts w:ascii="Arial" w:hAnsi="Arial" w:cs="Arial"/>
          <w:sz w:val="24"/>
          <w:szCs w:val="24"/>
          <w:lang w:val="it-IT"/>
        </w:rPr>
        <w:tab/>
      </w:r>
      <w:r w:rsidRPr="00FF6407">
        <w:rPr>
          <w:rFonts w:ascii="Tahoma" w:hAnsi="Tahoma" w:cs="Tahoma"/>
          <w:b/>
          <w:bCs/>
          <w:color w:val="000000"/>
          <w:sz w:val="16"/>
          <w:szCs w:val="16"/>
          <w:lang w:val="it-IT"/>
        </w:rPr>
        <w:t>EKO AKCIJE</w:t>
      </w:r>
      <w:r w:rsidRPr="00FF6407">
        <w:rPr>
          <w:rFonts w:ascii="Arial" w:hAnsi="Arial" w:cs="Arial"/>
          <w:sz w:val="24"/>
          <w:szCs w:val="24"/>
          <w:lang w:val="it-IT"/>
        </w:rPr>
        <w:tab/>
      </w:r>
      <w:r w:rsidRPr="00FF6407">
        <w:rPr>
          <w:rFonts w:ascii="Tahoma" w:hAnsi="Tahoma" w:cs="Tahoma"/>
          <w:b/>
          <w:bCs/>
          <w:color w:val="000000"/>
          <w:sz w:val="16"/>
          <w:szCs w:val="16"/>
          <w:lang w:val="it-IT"/>
        </w:rPr>
        <w:t>11.187,50</w:t>
      </w:r>
      <w:r w:rsidRPr="00FF6407">
        <w:rPr>
          <w:rFonts w:ascii="Arial" w:hAnsi="Arial" w:cs="Arial"/>
          <w:sz w:val="24"/>
          <w:szCs w:val="24"/>
          <w:lang w:val="it-IT"/>
        </w:rPr>
        <w:tab/>
      </w:r>
      <w:r w:rsidRPr="00FF6407">
        <w:rPr>
          <w:rFonts w:ascii="Tahoma" w:hAnsi="Tahoma" w:cs="Tahoma"/>
          <w:b/>
          <w:bCs/>
          <w:color w:val="000000"/>
          <w:sz w:val="16"/>
          <w:szCs w:val="16"/>
          <w:lang w:val="it-IT"/>
        </w:rPr>
        <w:t>115.000,00</w:t>
      </w:r>
      <w:r w:rsidRPr="00FF6407">
        <w:rPr>
          <w:rFonts w:ascii="Arial" w:hAnsi="Arial" w:cs="Arial"/>
          <w:sz w:val="24"/>
          <w:szCs w:val="24"/>
          <w:lang w:val="it-IT"/>
        </w:rPr>
        <w:tab/>
      </w:r>
      <w:r w:rsidRPr="00FF6407">
        <w:rPr>
          <w:rFonts w:ascii="Tahoma" w:hAnsi="Tahoma" w:cs="Tahoma"/>
          <w:b/>
          <w:bCs/>
          <w:color w:val="000000"/>
          <w:sz w:val="16"/>
          <w:szCs w:val="16"/>
          <w:lang w:val="it-IT"/>
        </w:rPr>
        <w:t>160.000,00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4953B538" w14:textId="77777777" w:rsidR="00FF6407" w:rsidRPr="00FF6407" w:rsidRDefault="00FF6407" w:rsidP="00FF6407">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0510 </w:t>
      </w:r>
      <w:proofErr w:type="spellStart"/>
      <w:r w:rsidRPr="00FF6407">
        <w:rPr>
          <w:rFonts w:ascii="Tahoma" w:hAnsi="Tahoma" w:cs="Tahoma"/>
          <w:color w:val="000000"/>
          <w:sz w:val="14"/>
          <w:szCs w:val="14"/>
          <w:lang w:val="it-IT"/>
        </w:rPr>
        <w:t>Gospodarenje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otpadom</w:t>
      </w:r>
      <w:proofErr w:type="spellEnd"/>
      <w:r w:rsidRPr="00FF6407">
        <w:rPr>
          <w:rFonts w:ascii="Tahoma" w:hAnsi="Tahoma" w:cs="Tahoma"/>
          <w:color w:val="000000"/>
          <w:sz w:val="14"/>
          <w:szCs w:val="14"/>
          <w:lang w:val="it-IT"/>
        </w:rPr>
        <w:t xml:space="preserve">  </w:t>
      </w:r>
    </w:p>
    <w:p w14:paraId="2B5BF2F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11.187,50</w:t>
      </w:r>
      <w:r w:rsidRPr="00FF6407">
        <w:rPr>
          <w:rFonts w:ascii="Arial" w:hAnsi="Arial" w:cs="Arial"/>
          <w:sz w:val="24"/>
          <w:szCs w:val="24"/>
          <w:lang w:val="it-IT"/>
        </w:rPr>
        <w:tab/>
      </w:r>
      <w:r w:rsidRPr="00FF6407">
        <w:rPr>
          <w:rFonts w:ascii="Tahoma" w:hAnsi="Tahoma" w:cs="Tahoma"/>
          <w:b/>
          <w:bCs/>
          <w:color w:val="000000"/>
          <w:sz w:val="16"/>
          <w:szCs w:val="16"/>
          <w:lang w:val="it-IT"/>
        </w:rPr>
        <w:t>55.000,00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0184F4D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11.187,50</w:t>
      </w:r>
      <w:r w:rsidRPr="00FF6407">
        <w:rPr>
          <w:rFonts w:ascii="Arial" w:hAnsi="Arial" w:cs="Arial"/>
          <w:sz w:val="24"/>
          <w:szCs w:val="24"/>
          <w:lang w:val="it-IT"/>
        </w:rPr>
        <w:tab/>
      </w:r>
      <w:r w:rsidRPr="00FF6407">
        <w:rPr>
          <w:rFonts w:ascii="Tahoma" w:hAnsi="Tahoma" w:cs="Tahoma"/>
          <w:b/>
          <w:bCs/>
          <w:color w:val="000000"/>
          <w:sz w:val="16"/>
          <w:szCs w:val="16"/>
          <w:lang w:val="it-IT"/>
        </w:rPr>
        <w:t>55.000,00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64B12F9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11.187,50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20.100,00</w:t>
      </w:r>
      <w:r w:rsidRPr="00FF6407">
        <w:rPr>
          <w:rFonts w:ascii="Arial" w:hAnsi="Arial" w:cs="Arial"/>
          <w:sz w:val="24"/>
          <w:szCs w:val="24"/>
          <w:lang w:val="it-IT"/>
        </w:rPr>
        <w:tab/>
      </w:r>
      <w:r w:rsidRPr="00FF6407">
        <w:rPr>
          <w:rFonts w:ascii="Tahoma" w:hAnsi="Tahoma" w:cs="Tahoma"/>
          <w:color w:val="000000"/>
          <w:sz w:val="16"/>
          <w:szCs w:val="16"/>
          <w:lang w:val="it-IT"/>
        </w:rPr>
        <w:t>20.200,00</w:t>
      </w:r>
    </w:p>
    <w:p w14:paraId="7C7BDE7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35.000,00</w:t>
      </w:r>
      <w:r w:rsidRPr="00FF6407">
        <w:rPr>
          <w:rFonts w:ascii="Arial" w:hAnsi="Arial" w:cs="Arial"/>
          <w:sz w:val="24"/>
          <w:szCs w:val="24"/>
          <w:lang w:val="it-IT"/>
        </w:rPr>
        <w:tab/>
      </w:r>
      <w:r w:rsidRPr="00FF6407">
        <w:rPr>
          <w:rFonts w:ascii="Tahoma" w:hAnsi="Tahoma" w:cs="Tahoma"/>
          <w:color w:val="000000"/>
          <w:sz w:val="16"/>
          <w:szCs w:val="16"/>
          <w:lang w:val="it-IT"/>
        </w:rPr>
        <w:t>80.000,00</w:t>
      </w:r>
      <w:r w:rsidRPr="00FF6407">
        <w:rPr>
          <w:rFonts w:ascii="Arial" w:hAnsi="Arial" w:cs="Arial"/>
          <w:sz w:val="24"/>
          <w:szCs w:val="24"/>
          <w:lang w:val="it-IT"/>
        </w:rPr>
        <w:tab/>
      </w:r>
      <w:r w:rsidRPr="00FF6407">
        <w:rPr>
          <w:rFonts w:ascii="Tahoma" w:hAnsi="Tahoma" w:cs="Tahoma"/>
          <w:color w:val="000000"/>
          <w:sz w:val="16"/>
          <w:szCs w:val="16"/>
          <w:lang w:val="it-IT"/>
        </w:rPr>
        <w:t>80.400,00</w:t>
      </w:r>
      <w:r w:rsidRPr="00FF6407">
        <w:rPr>
          <w:rFonts w:ascii="Arial" w:hAnsi="Arial" w:cs="Arial"/>
          <w:sz w:val="24"/>
          <w:szCs w:val="24"/>
          <w:lang w:val="it-IT"/>
        </w:rPr>
        <w:tab/>
      </w:r>
      <w:r w:rsidRPr="00FF6407">
        <w:rPr>
          <w:rFonts w:ascii="Tahoma" w:hAnsi="Tahoma" w:cs="Tahoma"/>
          <w:color w:val="000000"/>
          <w:sz w:val="16"/>
          <w:szCs w:val="16"/>
          <w:lang w:val="it-IT"/>
        </w:rPr>
        <w:t>80.800,00</w:t>
      </w:r>
    </w:p>
    <w:p w14:paraId="3712776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A7AEA0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60.000,00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3871F3C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60.000,00</w:t>
      </w:r>
      <w:r w:rsidRPr="00FF6407">
        <w:rPr>
          <w:rFonts w:ascii="Arial" w:hAnsi="Arial" w:cs="Arial"/>
          <w:sz w:val="24"/>
          <w:szCs w:val="24"/>
          <w:lang w:val="it-IT"/>
        </w:rPr>
        <w:tab/>
      </w:r>
      <w:r w:rsidRPr="00FF6407">
        <w:rPr>
          <w:rFonts w:ascii="Tahoma" w:hAnsi="Tahoma" w:cs="Tahoma"/>
          <w:color w:val="000000"/>
          <w:sz w:val="16"/>
          <w:szCs w:val="16"/>
          <w:lang w:val="it-IT"/>
        </w:rPr>
        <w:t>60.000,00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06A2DBB7"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PLAN PRORAČUNA ZA 2021. S PROJEKCIJAMA ZA 2022. I 2023. GODINU OPĆINE BRTONIGLA-VERTENEGLIO</w:t>
      </w:r>
    </w:p>
    <w:p w14:paraId="30D39F99"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419E7930"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779C00A6"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36D1D4D2"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ADE4126"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A100714Akt.</w:t>
      </w:r>
      <w:r>
        <w:rPr>
          <w:rFonts w:ascii="Arial" w:hAnsi="Arial" w:cs="Arial"/>
          <w:sz w:val="24"/>
          <w:szCs w:val="24"/>
        </w:rPr>
        <w:tab/>
      </w:r>
      <w:r>
        <w:rPr>
          <w:rFonts w:ascii="Tahoma" w:hAnsi="Tahoma" w:cs="Tahoma"/>
          <w:b/>
          <w:bCs/>
          <w:color w:val="000000"/>
          <w:sz w:val="16"/>
          <w:szCs w:val="16"/>
        </w:rPr>
        <w:t>PLAN GOSPODARENJA OTPADOM</w:t>
      </w:r>
      <w:r>
        <w:rPr>
          <w:rFonts w:ascii="Arial" w:hAnsi="Arial" w:cs="Arial"/>
          <w:sz w:val="24"/>
          <w:szCs w:val="24"/>
        </w:rPr>
        <w:tab/>
      </w:r>
      <w:r>
        <w:rPr>
          <w:rFonts w:ascii="Tahoma" w:hAnsi="Tahoma" w:cs="Tahoma"/>
          <w:b/>
          <w:bCs/>
          <w:color w:val="000000"/>
          <w:sz w:val="16"/>
          <w:szCs w:val="16"/>
        </w:rPr>
        <w:t>35.270,83</w:t>
      </w:r>
      <w:r>
        <w:rPr>
          <w:rFonts w:ascii="Arial" w:hAnsi="Arial" w:cs="Arial"/>
          <w:sz w:val="24"/>
          <w:szCs w:val="24"/>
        </w:rPr>
        <w:tab/>
      </w:r>
      <w:r>
        <w:rPr>
          <w:rFonts w:ascii="Tahoma" w:hAnsi="Tahoma" w:cs="Tahoma"/>
          <w:b/>
          <w:bCs/>
          <w:color w:val="000000"/>
          <w:sz w:val="16"/>
          <w:szCs w:val="16"/>
        </w:rPr>
        <w:t>42.071,00</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35.447,35</w:t>
      </w:r>
      <w:r>
        <w:rPr>
          <w:rFonts w:ascii="Arial" w:hAnsi="Arial" w:cs="Arial"/>
          <w:sz w:val="24"/>
          <w:szCs w:val="24"/>
        </w:rPr>
        <w:tab/>
      </w:r>
      <w:r>
        <w:rPr>
          <w:rFonts w:ascii="Tahoma" w:hAnsi="Tahoma" w:cs="Tahoma"/>
          <w:b/>
          <w:bCs/>
          <w:color w:val="000000"/>
          <w:sz w:val="16"/>
          <w:szCs w:val="16"/>
        </w:rPr>
        <w:t>35.623,71</w:t>
      </w:r>
    </w:p>
    <w:p w14:paraId="2B7625DF" w14:textId="77777777" w:rsidR="00FF6407" w:rsidRDefault="00FF6407" w:rsidP="00FF6407">
      <w:pPr>
        <w:widowControl w:val="0"/>
        <w:tabs>
          <w:tab w:val="left" w:pos="90"/>
          <w:tab w:val="center" w:pos="680"/>
          <w:tab w:val="center" w:pos="906"/>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6</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0510 </w:t>
      </w:r>
      <w:proofErr w:type="spellStart"/>
      <w:r>
        <w:rPr>
          <w:rFonts w:ascii="Tahoma" w:hAnsi="Tahoma" w:cs="Tahoma"/>
          <w:color w:val="000000"/>
          <w:sz w:val="14"/>
          <w:szCs w:val="14"/>
        </w:rPr>
        <w:t>Gospodarenje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otpadom</w:t>
      </w:r>
      <w:proofErr w:type="spellEnd"/>
      <w:r>
        <w:rPr>
          <w:rFonts w:ascii="Tahoma" w:hAnsi="Tahoma" w:cs="Tahoma"/>
          <w:color w:val="000000"/>
          <w:sz w:val="14"/>
          <w:szCs w:val="14"/>
        </w:rPr>
        <w:t xml:space="preserve">  </w:t>
      </w:r>
    </w:p>
    <w:p w14:paraId="6E97B865" w14:textId="77777777" w:rsid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35.270,83</w:t>
      </w:r>
      <w:r>
        <w:rPr>
          <w:rFonts w:ascii="Arial" w:hAnsi="Arial" w:cs="Arial"/>
          <w:sz w:val="24"/>
          <w:szCs w:val="24"/>
        </w:rPr>
        <w:tab/>
      </w:r>
      <w:r>
        <w:rPr>
          <w:rFonts w:ascii="Tahoma" w:hAnsi="Tahoma" w:cs="Tahoma"/>
          <w:b/>
          <w:bCs/>
          <w:color w:val="000000"/>
          <w:sz w:val="16"/>
          <w:szCs w:val="16"/>
        </w:rPr>
        <w:t>42.071,00</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35.447,35</w:t>
      </w:r>
      <w:r>
        <w:rPr>
          <w:rFonts w:ascii="Arial" w:hAnsi="Arial" w:cs="Arial"/>
          <w:sz w:val="24"/>
          <w:szCs w:val="24"/>
        </w:rPr>
        <w:tab/>
      </w:r>
      <w:r>
        <w:rPr>
          <w:rFonts w:ascii="Tahoma" w:hAnsi="Tahoma" w:cs="Tahoma"/>
          <w:b/>
          <w:bCs/>
          <w:color w:val="000000"/>
          <w:sz w:val="16"/>
          <w:szCs w:val="16"/>
        </w:rPr>
        <w:t>35.623,71</w:t>
      </w:r>
    </w:p>
    <w:p w14:paraId="4D89F97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6.800,00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4134575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6.800,00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1006BFC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35.270,83</w:t>
      </w:r>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35.271,00</w:t>
      </w:r>
      <w:r w:rsidRPr="00FF6407">
        <w:rPr>
          <w:rFonts w:ascii="Arial" w:hAnsi="Arial" w:cs="Arial"/>
          <w:sz w:val="24"/>
          <w:szCs w:val="24"/>
          <w:lang w:val="it-IT"/>
        </w:rPr>
        <w:tab/>
      </w:r>
      <w:r w:rsidRPr="00FF6407">
        <w:rPr>
          <w:rFonts w:ascii="Tahoma" w:hAnsi="Tahoma" w:cs="Tahoma"/>
          <w:b/>
          <w:bCs/>
          <w:color w:val="000000"/>
          <w:sz w:val="16"/>
          <w:szCs w:val="16"/>
          <w:lang w:val="it-IT"/>
        </w:rPr>
        <w:t>35.447,35</w:t>
      </w:r>
      <w:r w:rsidRPr="00FF6407">
        <w:rPr>
          <w:rFonts w:ascii="Arial" w:hAnsi="Arial" w:cs="Arial"/>
          <w:sz w:val="24"/>
          <w:szCs w:val="24"/>
          <w:lang w:val="it-IT"/>
        </w:rPr>
        <w:tab/>
      </w:r>
      <w:r w:rsidRPr="00FF6407">
        <w:rPr>
          <w:rFonts w:ascii="Tahoma" w:hAnsi="Tahoma" w:cs="Tahoma"/>
          <w:b/>
          <w:bCs/>
          <w:color w:val="000000"/>
          <w:sz w:val="16"/>
          <w:szCs w:val="16"/>
          <w:lang w:val="it-IT"/>
        </w:rPr>
        <w:t>35.623,71</w:t>
      </w:r>
    </w:p>
    <w:p w14:paraId="6DF7163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35.270,83</w:t>
      </w:r>
      <w:r w:rsidRPr="00FF6407">
        <w:rPr>
          <w:rFonts w:ascii="Arial" w:hAnsi="Arial" w:cs="Arial"/>
          <w:sz w:val="24"/>
          <w:szCs w:val="24"/>
          <w:lang w:val="it-IT"/>
        </w:rPr>
        <w:tab/>
      </w:r>
      <w:r w:rsidRPr="00FF6407">
        <w:rPr>
          <w:rFonts w:ascii="Tahoma" w:hAnsi="Tahoma" w:cs="Tahoma"/>
          <w:color w:val="000000"/>
          <w:sz w:val="16"/>
          <w:szCs w:val="16"/>
          <w:lang w:val="it-IT"/>
        </w:rPr>
        <w:t>35.271,00</w:t>
      </w:r>
      <w:r w:rsidRPr="00FF6407">
        <w:rPr>
          <w:rFonts w:ascii="Arial" w:hAnsi="Arial" w:cs="Arial"/>
          <w:sz w:val="24"/>
          <w:szCs w:val="24"/>
          <w:lang w:val="it-IT"/>
        </w:rPr>
        <w:tab/>
      </w:r>
      <w:r w:rsidRPr="00FF6407">
        <w:rPr>
          <w:rFonts w:ascii="Tahoma" w:hAnsi="Tahoma" w:cs="Tahoma"/>
          <w:color w:val="000000"/>
          <w:sz w:val="16"/>
          <w:szCs w:val="16"/>
          <w:lang w:val="it-IT"/>
        </w:rPr>
        <w:t>35.271,00</w:t>
      </w:r>
      <w:r w:rsidRPr="00FF6407">
        <w:rPr>
          <w:rFonts w:ascii="Arial" w:hAnsi="Arial" w:cs="Arial"/>
          <w:sz w:val="24"/>
          <w:szCs w:val="24"/>
          <w:lang w:val="it-IT"/>
        </w:rPr>
        <w:tab/>
      </w:r>
      <w:r w:rsidRPr="00FF6407">
        <w:rPr>
          <w:rFonts w:ascii="Tahoma" w:hAnsi="Tahoma" w:cs="Tahoma"/>
          <w:color w:val="000000"/>
          <w:sz w:val="16"/>
          <w:szCs w:val="16"/>
          <w:lang w:val="it-IT"/>
        </w:rPr>
        <w:t>35.447,35</w:t>
      </w:r>
      <w:r w:rsidRPr="00FF6407">
        <w:rPr>
          <w:rFonts w:ascii="Arial" w:hAnsi="Arial" w:cs="Arial"/>
          <w:sz w:val="24"/>
          <w:szCs w:val="24"/>
          <w:lang w:val="it-IT"/>
        </w:rPr>
        <w:tab/>
      </w:r>
      <w:r w:rsidRPr="00FF6407">
        <w:rPr>
          <w:rFonts w:ascii="Tahoma" w:hAnsi="Tahoma" w:cs="Tahoma"/>
          <w:color w:val="000000"/>
          <w:sz w:val="16"/>
          <w:szCs w:val="16"/>
          <w:lang w:val="it-IT"/>
        </w:rPr>
        <w:t>35.623,71</w:t>
      </w:r>
    </w:p>
    <w:p w14:paraId="3B1C4AA5"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A100715Akt.</w:t>
      </w:r>
      <w:r w:rsidRPr="00FF6407">
        <w:rPr>
          <w:rFonts w:ascii="Arial" w:hAnsi="Arial" w:cs="Arial"/>
          <w:sz w:val="24"/>
          <w:szCs w:val="24"/>
          <w:lang w:val="it-IT"/>
        </w:rPr>
        <w:tab/>
      </w:r>
      <w:r w:rsidRPr="00FF6407">
        <w:rPr>
          <w:rFonts w:ascii="Tahoma" w:hAnsi="Tahoma" w:cs="Tahoma"/>
          <w:b/>
          <w:bCs/>
          <w:color w:val="000000"/>
          <w:sz w:val="16"/>
          <w:szCs w:val="16"/>
          <w:lang w:val="it-IT"/>
        </w:rPr>
        <w:t>JAVNO ZDRAVSTVO U KOMUNALNOM DIJELU</w:t>
      </w:r>
      <w:r w:rsidRPr="00FF6407">
        <w:rPr>
          <w:rFonts w:ascii="Arial" w:hAnsi="Arial" w:cs="Arial"/>
          <w:sz w:val="24"/>
          <w:szCs w:val="24"/>
          <w:lang w:val="it-IT"/>
        </w:rPr>
        <w:tab/>
      </w:r>
      <w:r w:rsidRPr="00FF6407">
        <w:rPr>
          <w:rFonts w:ascii="Tahoma" w:hAnsi="Tahoma" w:cs="Tahoma"/>
          <w:b/>
          <w:bCs/>
          <w:color w:val="000000"/>
          <w:sz w:val="16"/>
          <w:szCs w:val="16"/>
          <w:lang w:val="it-IT"/>
        </w:rPr>
        <w:t>20.750,00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25.149,00</w:t>
      </w:r>
    </w:p>
    <w:p w14:paraId="47686FC9"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0500 </w:t>
      </w:r>
      <w:proofErr w:type="spellStart"/>
      <w:r w:rsidRPr="00FF6407">
        <w:rPr>
          <w:rFonts w:ascii="Tahoma" w:hAnsi="Tahoma" w:cs="Tahoma"/>
          <w:color w:val="000000"/>
          <w:sz w:val="14"/>
          <w:szCs w:val="14"/>
          <w:lang w:val="it-IT"/>
        </w:rPr>
        <w:t>Zaštita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okoliša</w:t>
      </w:r>
      <w:proofErr w:type="spellEnd"/>
      <w:r w:rsidRPr="00FF6407">
        <w:rPr>
          <w:rFonts w:ascii="Tahoma" w:hAnsi="Tahoma" w:cs="Tahoma"/>
          <w:color w:val="000000"/>
          <w:sz w:val="14"/>
          <w:szCs w:val="14"/>
          <w:lang w:val="it-IT"/>
        </w:rPr>
        <w:t xml:space="preserve">  </w:t>
      </w:r>
    </w:p>
    <w:p w14:paraId="0C9555A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20.750,00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25.149,00</w:t>
      </w:r>
    </w:p>
    <w:p w14:paraId="580497A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20.750,00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24.900,00</w:t>
      </w:r>
      <w:r w:rsidRPr="00FF6407">
        <w:rPr>
          <w:rFonts w:ascii="Arial" w:hAnsi="Arial" w:cs="Arial"/>
          <w:sz w:val="24"/>
          <w:szCs w:val="24"/>
          <w:lang w:val="it-IT"/>
        </w:rPr>
        <w:tab/>
      </w:r>
      <w:r w:rsidRPr="00FF6407">
        <w:rPr>
          <w:rFonts w:ascii="Tahoma" w:hAnsi="Tahoma" w:cs="Tahoma"/>
          <w:b/>
          <w:bCs/>
          <w:color w:val="000000"/>
          <w:sz w:val="16"/>
          <w:szCs w:val="16"/>
          <w:lang w:val="it-IT"/>
        </w:rPr>
        <w:t>25.024,50</w:t>
      </w:r>
      <w:r w:rsidRPr="00FF6407">
        <w:rPr>
          <w:rFonts w:ascii="Arial" w:hAnsi="Arial" w:cs="Arial"/>
          <w:sz w:val="24"/>
          <w:szCs w:val="24"/>
          <w:lang w:val="it-IT"/>
        </w:rPr>
        <w:tab/>
      </w:r>
      <w:r w:rsidRPr="00FF6407">
        <w:rPr>
          <w:rFonts w:ascii="Tahoma" w:hAnsi="Tahoma" w:cs="Tahoma"/>
          <w:b/>
          <w:bCs/>
          <w:color w:val="000000"/>
          <w:sz w:val="16"/>
          <w:szCs w:val="16"/>
          <w:lang w:val="it-IT"/>
        </w:rPr>
        <w:t>25.149,00</w:t>
      </w:r>
    </w:p>
    <w:p w14:paraId="433AB84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20.750,00</w:t>
      </w:r>
      <w:r w:rsidRPr="00FF6407">
        <w:rPr>
          <w:rFonts w:ascii="Arial" w:hAnsi="Arial" w:cs="Arial"/>
          <w:sz w:val="24"/>
          <w:szCs w:val="24"/>
          <w:lang w:val="it-IT"/>
        </w:rPr>
        <w:tab/>
      </w:r>
      <w:r w:rsidRPr="00FF6407">
        <w:rPr>
          <w:rFonts w:ascii="Tahoma" w:hAnsi="Tahoma" w:cs="Tahoma"/>
          <w:color w:val="000000"/>
          <w:sz w:val="16"/>
          <w:szCs w:val="16"/>
          <w:lang w:val="it-IT"/>
        </w:rPr>
        <w:t>24.900,00</w:t>
      </w:r>
      <w:r w:rsidRPr="00FF6407">
        <w:rPr>
          <w:rFonts w:ascii="Arial" w:hAnsi="Arial" w:cs="Arial"/>
          <w:sz w:val="24"/>
          <w:szCs w:val="24"/>
          <w:lang w:val="it-IT"/>
        </w:rPr>
        <w:tab/>
      </w:r>
      <w:r w:rsidRPr="00FF6407">
        <w:rPr>
          <w:rFonts w:ascii="Tahoma" w:hAnsi="Tahoma" w:cs="Tahoma"/>
          <w:color w:val="000000"/>
          <w:sz w:val="16"/>
          <w:szCs w:val="16"/>
          <w:lang w:val="it-IT"/>
        </w:rPr>
        <w:t>24.900,00</w:t>
      </w:r>
      <w:r w:rsidRPr="00FF6407">
        <w:rPr>
          <w:rFonts w:ascii="Arial" w:hAnsi="Arial" w:cs="Arial"/>
          <w:sz w:val="24"/>
          <w:szCs w:val="24"/>
          <w:lang w:val="it-IT"/>
        </w:rPr>
        <w:tab/>
      </w:r>
      <w:r w:rsidRPr="00FF6407">
        <w:rPr>
          <w:rFonts w:ascii="Tahoma" w:hAnsi="Tahoma" w:cs="Tahoma"/>
          <w:color w:val="000000"/>
          <w:sz w:val="16"/>
          <w:szCs w:val="16"/>
          <w:lang w:val="it-IT"/>
        </w:rPr>
        <w:t>25.024,50</w:t>
      </w:r>
      <w:r w:rsidRPr="00FF6407">
        <w:rPr>
          <w:rFonts w:ascii="Arial" w:hAnsi="Arial" w:cs="Arial"/>
          <w:sz w:val="24"/>
          <w:szCs w:val="24"/>
          <w:lang w:val="it-IT"/>
        </w:rPr>
        <w:tab/>
      </w:r>
      <w:r w:rsidRPr="00FF6407">
        <w:rPr>
          <w:rFonts w:ascii="Tahoma" w:hAnsi="Tahoma" w:cs="Tahoma"/>
          <w:color w:val="000000"/>
          <w:sz w:val="16"/>
          <w:szCs w:val="16"/>
          <w:lang w:val="it-IT"/>
        </w:rPr>
        <w:t>25.149,00</w:t>
      </w:r>
    </w:p>
    <w:p w14:paraId="3EBCA176"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A100800Akt.</w:t>
      </w:r>
      <w:r w:rsidRPr="00FF6407">
        <w:rPr>
          <w:rFonts w:ascii="Arial" w:hAnsi="Arial" w:cs="Arial"/>
          <w:sz w:val="24"/>
          <w:szCs w:val="24"/>
          <w:lang w:val="it-IT"/>
        </w:rPr>
        <w:tab/>
      </w:r>
      <w:r w:rsidRPr="00FF6407">
        <w:rPr>
          <w:rFonts w:ascii="Tahoma" w:hAnsi="Tahoma" w:cs="Tahoma"/>
          <w:b/>
          <w:bCs/>
          <w:color w:val="000000"/>
          <w:sz w:val="16"/>
          <w:szCs w:val="16"/>
          <w:lang w:val="it-IT"/>
        </w:rPr>
        <w:t>ZDRAVSTVENE VETERINARSKE USLUGE</w:t>
      </w:r>
      <w:r w:rsidRPr="00FF6407">
        <w:rPr>
          <w:rFonts w:ascii="Arial" w:hAnsi="Arial" w:cs="Arial"/>
          <w:sz w:val="24"/>
          <w:szCs w:val="24"/>
          <w:lang w:val="it-IT"/>
        </w:rPr>
        <w:tab/>
      </w:r>
      <w:r w:rsidRPr="00FF6407">
        <w:rPr>
          <w:rFonts w:ascii="Tahoma" w:hAnsi="Tahoma" w:cs="Tahoma"/>
          <w:b/>
          <w:bCs/>
          <w:color w:val="000000"/>
          <w:sz w:val="16"/>
          <w:szCs w:val="16"/>
          <w:lang w:val="it-IT"/>
        </w:rPr>
        <w:t>33.546,64</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658AF6A5"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0500 </w:t>
      </w:r>
      <w:proofErr w:type="spellStart"/>
      <w:r w:rsidRPr="00FF6407">
        <w:rPr>
          <w:rFonts w:ascii="Tahoma" w:hAnsi="Tahoma" w:cs="Tahoma"/>
          <w:color w:val="000000"/>
          <w:sz w:val="14"/>
          <w:szCs w:val="14"/>
          <w:lang w:val="it-IT"/>
        </w:rPr>
        <w:t>Zaštita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okoliša</w:t>
      </w:r>
      <w:proofErr w:type="spellEnd"/>
      <w:r w:rsidRPr="00FF6407">
        <w:rPr>
          <w:rFonts w:ascii="Tahoma" w:hAnsi="Tahoma" w:cs="Tahoma"/>
          <w:color w:val="000000"/>
          <w:sz w:val="14"/>
          <w:szCs w:val="14"/>
          <w:lang w:val="it-IT"/>
        </w:rPr>
        <w:t xml:space="preserve">  </w:t>
      </w:r>
    </w:p>
    <w:p w14:paraId="1F24FC6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33.546,64</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68F484F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33.546,64</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079DC76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33.546,64</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4AF6B14D"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PROTUPOŽARNA I CIVILNA ZAŠTITA</w:t>
      </w:r>
      <w:r w:rsidRPr="00FF6407">
        <w:rPr>
          <w:rFonts w:ascii="Arial" w:hAnsi="Arial" w:cs="Arial"/>
          <w:sz w:val="24"/>
          <w:szCs w:val="24"/>
          <w:lang w:val="it-IT"/>
        </w:rPr>
        <w:tab/>
      </w:r>
      <w:r w:rsidRPr="00FF6407">
        <w:rPr>
          <w:rFonts w:ascii="Tahoma" w:hAnsi="Tahoma" w:cs="Tahoma"/>
          <w:b/>
          <w:bCs/>
          <w:color w:val="000000"/>
          <w:lang w:val="it-IT"/>
        </w:rPr>
        <w:t>671.833,95</w:t>
      </w:r>
      <w:r w:rsidRPr="00FF6407">
        <w:rPr>
          <w:rFonts w:ascii="Arial" w:hAnsi="Arial" w:cs="Arial"/>
          <w:sz w:val="24"/>
          <w:szCs w:val="24"/>
          <w:lang w:val="it-IT"/>
        </w:rPr>
        <w:tab/>
      </w:r>
      <w:r w:rsidRPr="00FF6407">
        <w:rPr>
          <w:rFonts w:ascii="Tahoma" w:hAnsi="Tahoma" w:cs="Tahoma"/>
          <w:b/>
          <w:bCs/>
          <w:color w:val="000000"/>
          <w:lang w:val="it-IT"/>
        </w:rPr>
        <w:t>652.726,00</w:t>
      </w:r>
      <w:r w:rsidRPr="00FF6407">
        <w:rPr>
          <w:rFonts w:ascii="Arial" w:hAnsi="Arial" w:cs="Arial"/>
          <w:sz w:val="24"/>
          <w:szCs w:val="24"/>
          <w:lang w:val="it-IT"/>
        </w:rPr>
        <w:tab/>
      </w:r>
      <w:r w:rsidRPr="00FF6407">
        <w:rPr>
          <w:rFonts w:ascii="Tahoma" w:hAnsi="Tahoma" w:cs="Tahoma"/>
          <w:b/>
          <w:bCs/>
          <w:color w:val="000000"/>
          <w:lang w:val="it-IT"/>
        </w:rPr>
        <w:t>621.326,00</w:t>
      </w:r>
      <w:r w:rsidRPr="00FF6407">
        <w:rPr>
          <w:rFonts w:ascii="Arial" w:hAnsi="Arial" w:cs="Arial"/>
          <w:sz w:val="24"/>
          <w:szCs w:val="24"/>
          <w:lang w:val="it-IT"/>
        </w:rPr>
        <w:tab/>
      </w:r>
      <w:r w:rsidRPr="00FF6407">
        <w:rPr>
          <w:rFonts w:ascii="Tahoma" w:hAnsi="Tahoma" w:cs="Tahoma"/>
          <w:b/>
          <w:bCs/>
          <w:color w:val="000000"/>
          <w:lang w:val="it-IT"/>
        </w:rPr>
        <w:t>623.829,63</w:t>
      </w:r>
      <w:r w:rsidRPr="00FF6407">
        <w:rPr>
          <w:rFonts w:ascii="Arial" w:hAnsi="Arial" w:cs="Arial"/>
          <w:sz w:val="24"/>
          <w:szCs w:val="24"/>
          <w:lang w:val="it-IT"/>
        </w:rPr>
        <w:tab/>
      </w:r>
      <w:r w:rsidRPr="00FF6407">
        <w:rPr>
          <w:rFonts w:ascii="Tahoma" w:hAnsi="Tahoma" w:cs="Tahoma"/>
          <w:b/>
          <w:bCs/>
          <w:color w:val="000000"/>
          <w:lang w:val="it-IT"/>
        </w:rPr>
        <w:t>626.933,26</w:t>
      </w:r>
    </w:p>
    <w:p w14:paraId="74FCA160"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1014</w:t>
      </w:r>
    </w:p>
    <w:p w14:paraId="1AC7C7E1"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A100708Akt.</w:t>
      </w:r>
      <w:r w:rsidRPr="00FF6407">
        <w:rPr>
          <w:rFonts w:ascii="Arial" w:hAnsi="Arial" w:cs="Arial"/>
          <w:sz w:val="24"/>
          <w:szCs w:val="24"/>
          <w:lang w:val="it-IT"/>
        </w:rPr>
        <w:tab/>
      </w:r>
      <w:r w:rsidRPr="00FF6407">
        <w:rPr>
          <w:rFonts w:ascii="Tahoma" w:hAnsi="Tahoma" w:cs="Tahoma"/>
          <w:b/>
          <w:bCs/>
          <w:color w:val="000000"/>
          <w:sz w:val="16"/>
          <w:szCs w:val="16"/>
          <w:lang w:val="it-IT"/>
        </w:rPr>
        <w:t>JAVNA VATROGASNA POSTROJBA</w:t>
      </w:r>
      <w:r w:rsidRPr="00FF6407">
        <w:rPr>
          <w:rFonts w:ascii="Arial" w:hAnsi="Arial" w:cs="Arial"/>
          <w:sz w:val="24"/>
          <w:szCs w:val="24"/>
          <w:lang w:val="it-IT"/>
        </w:rPr>
        <w:tab/>
      </w:r>
      <w:r w:rsidRPr="00FF6407">
        <w:rPr>
          <w:rFonts w:ascii="Tahoma" w:hAnsi="Tahoma" w:cs="Tahoma"/>
          <w:b/>
          <w:bCs/>
          <w:color w:val="000000"/>
          <w:sz w:val="16"/>
          <w:szCs w:val="16"/>
          <w:lang w:val="it-IT"/>
        </w:rPr>
        <w:t>451.388,68</w:t>
      </w:r>
      <w:r w:rsidRPr="00FF6407">
        <w:rPr>
          <w:rFonts w:ascii="Arial" w:hAnsi="Arial" w:cs="Arial"/>
          <w:sz w:val="24"/>
          <w:szCs w:val="24"/>
          <w:lang w:val="it-IT"/>
        </w:rPr>
        <w:tab/>
      </w:r>
      <w:r w:rsidRPr="00FF6407">
        <w:rPr>
          <w:rFonts w:ascii="Tahoma" w:hAnsi="Tahoma" w:cs="Tahoma"/>
          <w:b/>
          <w:bCs/>
          <w:color w:val="000000"/>
          <w:sz w:val="16"/>
          <w:szCs w:val="16"/>
          <w:lang w:val="it-IT"/>
        </w:rPr>
        <w:t>428.000,00</w:t>
      </w:r>
      <w:r w:rsidRPr="00FF6407">
        <w:rPr>
          <w:rFonts w:ascii="Arial" w:hAnsi="Arial" w:cs="Arial"/>
          <w:sz w:val="24"/>
          <w:szCs w:val="24"/>
          <w:lang w:val="it-IT"/>
        </w:rPr>
        <w:tab/>
      </w:r>
      <w:r w:rsidRPr="00FF6407">
        <w:rPr>
          <w:rFonts w:ascii="Tahoma" w:hAnsi="Tahoma" w:cs="Tahoma"/>
          <w:b/>
          <w:bCs/>
          <w:color w:val="000000"/>
          <w:sz w:val="16"/>
          <w:szCs w:val="16"/>
          <w:lang w:val="it-IT"/>
        </w:rPr>
        <w:t>428.600,00</w:t>
      </w:r>
      <w:r w:rsidRPr="00FF6407">
        <w:rPr>
          <w:rFonts w:ascii="Arial" w:hAnsi="Arial" w:cs="Arial"/>
          <w:sz w:val="24"/>
          <w:szCs w:val="24"/>
          <w:lang w:val="it-IT"/>
        </w:rPr>
        <w:tab/>
      </w:r>
      <w:r w:rsidRPr="00FF6407">
        <w:rPr>
          <w:rFonts w:ascii="Tahoma" w:hAnsi="Tahoma" w:cs="Tahoma"/>
          <w:b/>
          <w:bCs/>
          <w:color w:val="000000"/>
          <w:sz w:val="16"/>
          <w:szCs w:val="16"/>
          <w:lang w:val="it-IT"/>
        </w:rPr>
        <w:t>430.140,00</w:t>
      </w:r>
      <w:r w:rsidRPr="00FF6407">
        <w:rPr>
          <w:rFonts w:ascii="Arial" w:hAnsi="Arial" w:cs="Arial"/>
          <w:sz w:val="24"/>
          <w:szCs w:val="24"/>
          <w:lang w:val="it-IT"/>
        </w:rPr>
        <w:tab/>
      </w:r>
      <w:r w:rsidRPr="00FF6407">
        <w:rPr>
          <w:rFonts w:ascii="Tahoma" w:hAnsi="Tahoma" w:cs="Tahoma"/>
          <w:b/>
          <w:bCs/>
          <w:color w:val="000000"/>
          <w:sz w:val="16"/>
          <w:szCs w:val="16"/>
          <w:lang w:val="it-IT"/>
        </w:rPr>
        <w:t>432.280,00</w:t>
      </w:r>
    </w:p>
    <w:p w14:paraId="7D4BBAB5" w14:textId="77777777" w:rsidR="00FF6407" w:rsidRPr="00FF6407" w:rsidRDefault="00FF6407" w:rsidP="00FF6407">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0133 Ostale </w:t>
      </w:r>
      <w:proofErr w:type="spellStart"/>
      <w:r w:rsidRPr="00FF6407">
        <w:rPr>
          <w:rFonts w:ascii="Tahoma" w:hAnsi="Tahoma" w:cs="Tahoma"/>
          <w:color w:val="000000"/>
          <w:sz w:val="14"/>
          <w:szCs w:val="14"/>
          <w:lang w:val="it-IT"/>
        </w:rPr>
        <w:t>opće</w:t>
      </w:r>
      <w:proofErr w:type="spellEnd"/>
      <w:r w:rsidRPr="00FF6407">
        <w:rPr>
          <w:rFonts w:ascii="Tahoma" w:hAnsi="Tahoma" w:cs="Tahoma"/>
          <w:color w:val="000000"/>
          <w:sz w:val="14"/>
          <w:szCs w:val="14"/>
          <w:lang w:val="it-IT"/>
        </w:rPr>
        <w:t xml:space="preserve"> usluge</w:t>
      </w:r>
    </w:p>
    <w:p w14:paraId="5D46A5E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451.388,68</w:t>
      </w:r>
      <w:r w:rsidRPr="00FF6407">
        <w:rPr>
          <w:rFonts w:ascii="Arial" w:hAnsi="Arial" w:cs="Arial"/>
          <w:sz w:val="24"/>
          <w:szCs w:val="24"/>
          <w:lang w:val="it-IT"/>
        </w:rPr>
        <w:tab/>
      </w:r>
      <w:r w:rsidRPr="00FF6407">
        <w:rPr>
          <w:rFonts w:ascii="Tahoma" w:hAnsi="Tahoma" w:cs="Tahoma"/>
          <w:b/>
          <w:bCs/>
          <w:color w:val="000000"/>
          <w:sz w:val="16"/>
          <w:szCs w:val="16"/>
          <w:lang w:val="it-IT"/>
        </w:rPr>
        <w:t>428.000,00</w:t>
      </w:r>
      <w:r w:rsidRPr="00FF6407">
        <w:rPr>
          <w:rFonts w:ascii="Arial" w:hAnsi="Arial" w:cs="Arial"/>
          <w:sz w:val="24"/>
          <w:szCs w:val="24"/>
          <w:lang w:val="it-IT"/>
        </w:rPr>
        <w:tab/>
      </w:r>
      <w:r w:rsidRPr="00FF6407">
        <w:rPr>
          <w:rFonts w:ascii="Tahoma" w:hAnsi="Tahoma" w:cs="Tahoma"/>
          <w:b/>
          <w:bCs/>
          <w:color w:val="000000"/>
          <w:sz w:val="16"/>
          <w:szCs w:val="16"/>
          <w:lang w:val="it-IT"/>
        </w:rPr>
        <w:t>428.600,00</w:t>
      </w:r>
      <w:r w:rsidRPr="00FF6407">
        <w:rPr>
          <w:rFonts w:ascii="Arial" w:hAnsi="Arial" w:cs="Arial"/>
          <w:sz w:val="24"/>
          <w:szCs w:val="24"/>
          <w:lang w:val="it-IT"/>
        </w:rPr>
        <w:tab/>
      </w:r>
      <w:r w:rsidRPr="00FF6407">
        <w:rPr>
          <w:rFonts w:ascii="Tahoma" w:hAnsi="Tahoma" w:cs="Tahoma"/>
          <w:b/>
          <w:bCs/>
          <w:color w:val="000000"/>
          <w:sz w:val="16"/>
          <w:szCs w:val="16"/>
          <w:lang w:val="it-IT"/>
        </w:rPr>
        <w:t>430.140,00</w:t>
      </w:r>
      <w:r w:rsidRPr="00FF6407">
        <w:rPr>
          <w:rFonts w:ascii="Arial" w:hAnsi="Arial" w:cs="Arial"/>
          <w:sz w:val="24"/>
          <w:szCs w:val="24"/>
          <w:lang w:val="it-IT"/>
        </w:rPr>
        <w:tab/>
      </w:r>
      <w:r w:rsidRPr="00FF6407">
        <w:rPr>
          <w:rFonts w:ascii="Tahoma" w:hAnsi="Tahoma" w:cs="Tahoma"/>
          <w:b/>
          <w:bCs/>
          <w:color w:val="000000"/>
          <w:sz w:val="16"/>
          <w:szCs w:val="16"/>
          <w:lang w:val="it-IT"/>
        </w:rPr>
        <w:t>432.280,00</w:t>
      </w:r>
    </w:p>
    <w:p w14:paraId="7A570AA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36</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Pomoći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dane</w:t>
      </w:r>
      <w:proofErr w:type="spellEnd"/>
      <w:r w:rsidRPr="00FF6407">
        <w:rPr>
          <w:rFonts w:ascii="Tahoma" w:hAnsi="Tahoma" w:cs="Tahoma"/>
          <w:b/>
          <w:bCs/>
          <w:color w:val="000000"/>
          <w:sz w:val="16"/>
          <w:szCs w:val="16"/>
          <w:lang w:val="it-IT"/>
        </w:rPr>
        <w:t xml:space="preserve"> u </w:t>
      </w:r>
      <w:proofErr w:type="spellStart"/>
      <w:r w:rsidRPr="00FF6407">
        <w:rPr>
          <w:rFonts w:ascii="Tahoma" w:hAnsi="Tahoma" w:cs="Tahoma"/>
          <w:b/>
          <w:bCs/>
          <w:color w:val="000000"/>
          <w:sz w:val="16"/>
          <w:szCs w:val="16"/>
          <w:lang w:val="it-IT"/>
        </w:rPr>
        <w:t>inozemstvo</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unutar</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opće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države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265.664,00</w:t>
      </w:r>
      <w:r w:rsidRPr="00FF6407">
        <w:rPr>
          <w:rFonts w:ascii="Arial" w:hAnsi="Arial" w:cs="Arial"/>
          <w:sz w:val="24"/>
          <w:szCs w:val="24"/>
          <w:lang w:val="it-IT"/>
        </w:rPr>
        <w:tab/>
      </w:r>
      <w:r w:rsidRPr="00FF6407">
        <w:rPr>
          <w:rFonts w:ascii="Tahoma" w:hAnsi="Tahoma" w:cs="Tahoma"/>
          <w:b/>
          <w:bCs/>
          <w:color w:val="000000"/>
          <w:sz w:val="16"/>
          <w:szCs w:val="16"/>
          <w:lang w:val="it-IT"/>
        </w:rPr>
        <w:t>248.000,00</w:t>
      </w:r>
      <w:r w:rsidRPr="00FF6407">
        <w:rPr>
          <w:rFonts w:ascii="Arial" w:hAnsi="Arial" w:cs="Arial"/>
          <w:sz w:val="24"/>
          <w:szCs w:val="24"/>
          <w:lang w:val="it-IT"/>
        </w:rPr>
        <w:tab/>
      </w:r>
      <w:r w:rsidRPr="00FF6407">
        <w:rPr>
          <w:rFonts w:ascii="Tahoma" w:hAnsi="Tahoma" w:cs="Tahoma"/>
          <w:b/>
          <w:bCs/>
          <w:color w:val="000000"/>
          <w:sz w:val="16"/>
          <w:szCs w:val="16"/>
          <w:lang w:val="it-IT"/>
        </w:rPr>
        <w:t>248.600,00</w:t>
      </w:r>
      <w:r w:rsidRPr="00FF6407">
        <w:rPr>
          <w:rFonts w:ascii="Arial" w:hAnsi="Arial" w:cs="Arial"/>
          <w:sz w:val="24"/>
          <w:szCs w:val="24"/>
          <w:lang w:val="it-IT"/>
        </w:rPr>
        <w:tab/>
      </w:r>
      <w:r w:rsidRPr="00FF6407">
        <w:rPr>
          <w:rFonts w:ascii="Tahoma" w:hAnsi="Tahoma" w:cs="Tahoma"/>
          <w:b/>
          <w:bCs/>
          <w:color w:val="000000"/>
          <w:sz w:val="16"/>
          <w:szCs w:val="16"/>
          <w:lang w:val="it-IT"/>
        </w:rPr>
        <w:t>249.240,00</w:t>
      </w:r>
      <w:r w:rsidRPr="00FF6407">
        <w:rPr>
          <w:rFonts w:ascii="Arial" w:hAnsi="Arial" w:cs="Arial"/>
          <w:sz w:val="24"/>
          <w:szCs w:val="24"/>
          <w:lang w:val="it-IT"/>
        </w:rPr>
        <w:tab/>
      </w:r>
      <w:r w:rsidRPr="00FF6407">
        <w:rPr>
          <w:rFonts w:ascii="Tahoma" w:hAnsi="Tahoma" w:cs="Tahoma"/>
          <w:b/>
          <w:bCs/>
          <w:color w:val="000000"/>
          <w:sz w:val="16"/>
          <w:szCs w:val="16"/>
          <w:lang w:val="it-IT"/>
        </w:rPr>
        <w:t>250.480,00</w:t>
      </w:r>
    </w:p>
    <w:p w14:paraId="78404E9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proračunskim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korisnicima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drugih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265.664,00</w:t>
      </w:r>
      <w:r w:rsidRPr="00FF6407">
        <w:rPr>
          <w:rFonts w:ascii="Arial" w:hAnsi="Arial" w:cs="Arial"/>
          <w:sz w:val="24"/>
          <w:szCs w:val="24"/>
          <w:lang w:val="it-IT"/>
        </w:rPr>
        <w:tab/>
      </w:r>
      <w:r w:rsidRPr="00FF6407">
        <w:rPr>
          <w:rFonts w:ascii="Tahoma" w:hAnsi="Tahoma" w:cs="Tahoma"/>
          <w:color w:val="000000"/>
          <w:sz w:val="16"/>
          <w:szCs w:val="16"/>
          <w:lang w:val="it-IT"/>
        </w:rPr>
        <w:t>248.000,00</w:t>
      </w:r>
      <w:r w:rsidRPr="00FF6407">
        <w:rPr>
          <w:rFonts w:ascii="Arial" w:hAnsi="Arial" w:cs="Arial"/>
          <w:sz w:val="24"/>
          <w:szCs w:val="24"/>
          <w:lang w:val="it-IT"/>
        </w:rPr>
        <w:tab/>
      </w:r>
      <w:r w:rsidRPr="00FF6407">
        <w:rPr>
          <w:rFonts w:ascii="Tahoma" w:hAnsi="Tahoma" w:cs="Tahoma"/>
          <w:color w:val="000000"/>
          <w:sz w:val="16"/>
          <w:szCs w:val="16"/>
          <w:lang w:val="it-IT"/>
        </w:rPr>
        <w:t>248.600,00</w:t>
      </w:r>
      <w:r w:rsidRPr="00FF6407">
        <w:rPr>
          <w:rFonts w:ascii="Arial" w:hAnsi="Arial" w:cs="Arial"/>
          <w:sz w:val="24"/>
          <w:szCs w:val="24"/>
          <w:lang w:val="it-IT"/>
        </w:rPr>
        <w:tab/>
      </w:r>
      <w:r w:rsidRPr="00FF6407">
        <w:rPr>
          <w:rFonts w:ascii="Tahoma" w:hAnsi="Tahoma" w:cs="Tahoma"/>
          <w:color w:val="000000"/>
          <w:sz w:val="16"/>
          <w:szCs w:val="16"/>
          <w:lang w:val="it-IT"/>
        </w:rPr>
        <w:t>249.240,00</w:t>
      </w:r>
      <w:r w:rsidRPr="00FF6407">
        <w:rPr>
          <w:rFonts w:ascii="Arial" w:hAnsi="Arial" w:cs="Arial"/>
          <w:sz w:val="24"/>
          <w:szCs w:val="24"/>
          <w:lang w:val="it-IT"/>
        </w:rPr>
        <w:tab/>
      </w:r>
      <w:r w:rsidRPr="00FF6407">
        <w:rPr>
          <w:rFonts w:ascii="Tahoma" w:hAnsi="Tahoma" w:cs="Tahoma"/>
          <w:color w:val="000000"/>
          <w:sz w:val="16"/>
          <w:szCs w:val="16"/>
          <w:lang w:val="it-IT"/>
        </w:rPr>
        <w:t>250.480,00</w:t>
      </w:r>
    </w:p>
    <w:p w14:paraId="561380A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185.724,68</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181.800,00</w:t>
      </w:r>
    </w:p>
    <w:p w14:paraId="453C188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185.724,68</w:t>
      </w:r>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180.900,00</w:t>
      </w:r>
      <w:r w:rsidRPr="00FF6407">
        <w:rPr>
          <w:rFonts w:ascii="Arial" w:hAnsi="Arial" w:cs="Arial"/>
          <w:sz w:val="24"/>
          <w:szCs w:val="24"/>
          <w:lang w:val="it-IT"/>
        </w:rPr>
        <w:tab/>
      </w:r>
      <w:r w:rsidRPr="00FF6407">
        <w:rPr>
          <w:rFonts w:ascii="Tahoma" w:hAnsi="Tahoma" w:cs="Tahoma"/>
          <w:color w:val="000000"/>
          <w:sz w:val="16"/>
          <w:szCs w:val="16"/>
          <w:lang w:val="it-IT"/>
        </w:rPr>
        <w:t>181.800,00</w:t>
      </w:r>
    </w:p>
    <w:p w14:paraId="2D85EF47"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A100709Akt.</w:t>
      </w:r>
      <w:r w:rsidRPr="00FF6407">
        <w:rPr>
          <w:rFonts w:ascii="Arial" w:hAnsi="Arial" w:cs="Arial"/>
          <w:sz w:val="24"/>
          <w:szCs w:val="24"/>
          <w:lang w:val="it-IT"/>
        </w:rPr>
        <w:tab/>
      </w:r>
      <w:r w:rsidRPr="00FF6407">
        <w:rPr>
          <w:rFonts w:ascii="Tahoma" w:hAnsi="Tahoma" w:cs="Tahoma"/>
          <w:b/>
          <w:bCs/>
          <w:color w:val="000000"/>
          <w:sz w:val="16"/>
          <w:szCs w:val="16"/>
          <w:lang w:val="it-IT"/>
        </w:rPr>
        <w:t>PODRUČNA VATROGASNA ZAJEDNICA</w:t>
      </w:r>
      <w:r w:rsidRPr="00FF6407">
        <w:rPr>
          <w:rFonts w:ascii="Arial" w:hAnsi="Arial" w:cs="Arial"/>
          <w:sz w:val="24"/>
          <w:szCs w:val="24"/>
          <w:lang w:val="it-IT"/>
        </w:rPr>
        <w:tab/>
      </w:r>
      <w:r w:rsidRPr="00FF6407">
        <w:rPr>
          <w:rFonts w:ascii="Tahoma" w:hAnsi="Tahoma" w:cs="Tahoma"/>
          <w:b/>
          <w:bCs/>
          <w:color w:val="000000"/>
          <w:sz w:val="16"/>
          <w:szCs w:val="16"/>
          <w:lang w:val="it-IT"/>
        </w:rPr>
        <w:t>211.845,77</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181.800,00</w:t>
      </w:r>
    </w:p>
    <w:p w14:paraId="0639306B"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0320 Usluge </w:t>
      </w:r>
      <w:proofErr w:type="spellStart"/>
      <w:r w:rsidRPr="00FF6407">
        <w:rPr>
          <w:rFonts w:ascii="Tahoma" w:hAnsi="Tahoma" w:cs="Tahoma"/>
          <w:color w:val="000000"/>
          <w:sz w:val="14"/>
          <w:szCs w:val="14"/>
          <w:lang w:val="it-IT"/>
        </w:rPr>
        <w:t>protupožarne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
    <w:p w14:paraId="5B03202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211.845,77</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181.800,00</w:t>
      </w:r>
    </w:p>
    <w:p w14:paraId="21F4991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211.845,77</w:t>
      </w:r>
      <w:r w:rsidRPr="00FF6407">
        <w:rPr>
          <w:rFonts w:ascii="Arial" w:hAnsi="Arial" w:cs="Arial"/>
          <w:sz w:val="24"/>
          <w:szCs w:val="24"/>
          <w:lang w:val="it-IT"/>
        </w:rPr>
        <w:tab/>
      </w:r>
      <w:r w:rsidRPr="00FF6407">
        <w:rPr>
          <w:rFonts w:ascii="Tahoma" w:hAnsi="Tahoma" w:cs="Tahoma"/>
          <w:b/>
          <w:bCs/>
          <w:color w:val="000000"/>
          <w:sz w:val="16"/>
          <w:szCs w:val="16"/>
          <w:lang w:val="it-IT"/>
        </w:rPr>
        <w:t>212.000,00</w:t>
      </w:r>
      <w:r w:rsidRPr="00FF6407">
        <w:rPr>
          <w:rFonts w:ascii="Arial" w:hAnsi="Arial" w:cs="Arial"/>
          <w:sz w:val="24"/>
          <w:szCs w:val="24"/>
          <w:lang w:val="it-IT"/>
        </w:rPr>
        <w:tab/>
      </w:r>
      <w:r w:rsidRPr="00FF6407">
        <w:rPr>
          <w:rFonts w:ascii="Tahoma" w:hAnsi="Tahoma" w:cs="Tahoma"/>
          <w:b/>
          <w:bCs/>
          <w:color w:val="000000"/>
          <w:sz w:val="16"/>
          <w:szCs w:val="16"/>
          <w:lang w:val="it-IT"/>
        </w:rPr>
        <w:t>180.000,00</w:t>
      </w:r>
      <w:r w:rsidRPr="00FF6407">
        <w:rPr>
          <w:rFonts w:ascii="Arial" w:hAnsi="Arial" w:cs="Arial"/>
          <w:sz w:val="24"/>
          <w:szCs w:val="24"/>
          <w:lang w:val="it-IT"/>
        </w:rPr>
        <w:tab/>
      </w:r>
      <w:r w:rsidRPr="00FF6407">
        <w:rPr>
          <w:rFonts w:ascii="Tahoma" w:hAnsi="Tahoma" w:cs="Tahoma"/>
          <w:b/>
          <w:bCs/>
          <w:color w:val="000000"/>
          <w:sz w:val="16"/>
          <w:szCs w:val="16"/>
          <w:lang w:val="it-IT"/>
        </w:rPr>
        <w:t>180.900,00</w:t>
      </w:r>
      <w:r w:rsidRPr="00FF6407">
        <w:rPr>
          <w:rFonts w:ascii="Arial" w:hAnsi="Arial" w:cs="Arial"/>
          <w:sz w:val="24"/>
          <w:szCs w:val="24"/>
          <w:lang w:val="it-IT"/>
        </w:rPr>
        <w:tab/>
      </w:r>
      <w:r w:rsidRPr="00FF6407">
        <w:rPr>
          <w:rFonts w:ascii="Tahoma" w:hAnsi="Tahoma" w:cs="Tahoma"/>
          <w:b/>
          <w:bCs/>
          <w:color w:val="000000"/>
          <w:sz w:val="16"/>
          <w:szCs w:val="16"/>
          <w:lang w:val="it-IT"/>
        </w:rPr>
        <w:t>181.800,00</w:t>
      </w:r>
    </w:p>
    <w:p w14:paraId="3FA1A79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211.845,77</w:t>
      </w:r>
      <w:r w:rsidRPr="00FF6407">
        <w:rPr>
          <w:rFonts w:ascii="Arial" w:hAnsi="Arial" w:cs="Arial"/>
          <w:sz w:val="24"/>
          <w:szCs w:val="24"/>
          <w:lang w:val="it-IT"/>
        </w:rPr>
        <w:tab/>
      </w:r>
      <w:r w:rsidRPr="00FF6407">
        <w:rPr>
          <w:rFonts w:ascii="Tahoma" w:hAnsi="Tahoma" w:cs="Tahoma"/>
          <w:color w:val="000000"/>
          <w:sz w:val="16"/>
          <w:szCs w:val="16"/>
          <w:lang w:val="it-IT"/>
        </w:rPr>
        <w:t>212.000,00</w:t>
      </w:r>
      <w:r w:rsidRPr="00FF6407">
        <w:rPr>
          <w:rFonts w:ascii="Arial" w:hAnsi="Arial" w:cs="Arial"/>
          <w:sz w:val="24"/>
          <w:szCs w:val="24"/>
          <w:lang w:val="it-IT"/>
        </w:rPr>
        <w:tab/>
      </w:r>
      <w:r w:rsidRPr="00FF6407">
        <w:rPr>
          <w:rFonts w:ascii="Tahoma" w:hAnsi="Tahoma" w:cs="Tahoma"/>
          <w:color w:val="000000"/>
          <w:sz w:val="16"/>
          <w:szCs w:val="16"/>
          <w:lang w:val="it-IT"/>
        </w:rPr>
        <w:t>180.000,00</w:t>
      </w:r>
      <w:r w:rsidRPr="00FF6407">
        <w:rPr>
          <w:rFonts w:ascii="Arial" w:hAnsi="Arial" w:cs="Arial"/>
          <w:sz w:val="24"/>
          <w:szCs w:val="24"/>
          <w:lang w:val="it-IT"/>
        </w:rPr>
        <w:tab/>
      </w:r>
      <w:r w:rsidRPr="00FF6407">
        <w:rPr>
          <w:rFonts w:ascii="Tahoma" w:hAnsi="Tahoma" w:cs="Tahoma"/>
          <w:color w:val="000000"/>
          <w:sz w:val="16"/>
          <w:szCs w:val="16"/>
          <w:lang w:val="it-IT"/>
        </w:rPr>
        <w:t>180.900,00</w:t>
      </w:r>
      <w:r w:rsidRPr="00FF6407">
        <w:rPr>
          <w:rFonts w:ascii="Arial" w:hAnsi="Arial" w:cs="Arial"/>
          <w:sz w:val="24"/>
          <w:szCs w:val="24"/>
          <w:lang w:val="it-IT"/>
        </w:rPr>
        <w:tab/>
      </w:r>
      <w:r w:rsidRPr="00FF6407">
        <w:rPr>
          <w:rFonts w:ascii="Tahoma" w:hAnsi="Tahoma" w:cs="Tahoma"/>
          <w:color w:val="000000"/>
          <w:sz w:val="16"/>
          <w:szCs w:val="16"/>
          <w:lang w:val="it-IT"/>
        </w:rPr>
        <w:t>181.800,00</w:t>
      </w:r>
    </w:p>
    <w:p w14:paraId="37A6904A"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0BFA3137"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183EC5A7"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3B3153C3"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6E672D3D"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073F6F5B"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A100710Akt.</w:t>
      </w:r>
      <w:r w:rsidRPr="00FF6407">
        <w:rPr>
          <w:rFonts w:ascii="Arial" w:hAnsi="Arial" w:cs="Arial"/>
          <w:sz w:val="24"/>
          <w:szCs w:val="24"/>
          <w:lang w:val="it-IT"/>
        </w:rPr>
        <w:tab/>
      </w:r>
      <w:r w:rsidRPr="00FF6407">
        <w:rPr>
          <w:rFonts w:ascii="Tahoma" w:hAnsi="Tahoma" w:cs="Tahoma"/>
          <w:b/>
          <w:bCs/>
          <w:color w:val="000000"/>
          <w:sz w:val="16"/>
          <w:szCs w:val="16"/>
          <w:lang w:val="it-IT"/>
        </w:rPr>
        <w:t>SUSTAV ZAŠTITE I SPAŠAVANJA</w:t>
      </w:r>
      <w:r w:rsidRPr="00FF6407">
        <w:rPr>
          <w:rFonts w:ascii="Arial" w:hAnsi="Arial" w:cs="Arial"/>
          <w:sz w:val="24"/>
          <w:szCs w:val="24"/>
          <w:lang w:val="it-IT"/>
        </w:rPr>
        <w:tab/>
      </w:r>
      <w:r w:rsidRPr="00FF6407">
        <w:rPr>
          <w:rFonts w:ascii="Tahoma" w:hAnsi="Tahoma" w:cs="Tahoma"/>
          <w:b/>
          <w:bCs/>
          <w:color w:val="000000"/>
          <w:sz w:val="16"/>
          <w:szCs w:val="16"/>
          <w:lang w:val="it-IT"/>
        </w:rPr>
        <w:t>8.599,50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12.853,26</w:t>
      </w:r>
    </w:p>
    <w:p w14:paraId="279FA2A5"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0320 Usluge </w:t>
      </w:r>
      <w:proofErr w:type="spellStart"/>
      <w:r w:rsidRPr="00FF6407">
        <w:rPr>
          <w:rFonts w:ascii="Tahoma" w:hAnsi="Tahoma" w:cs="Tahoma"/>
          <w:color w:val="000000"/>
          <w:sz w:val="14"/>
          <w:szCs w:val="14"/>
          <w:lang w:val="it-IT"/>
        </w:rPr>
        <w:t>protupožarne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zaštite</w:t>
      </w:r>
      <w:proofErr w:type="spellEnd"/>
      <w:r w:rsidRPr="00FF6407">
        <w:rPr>
          <w:rFonts w:ascii="Tahoma" w:hAnsi="Tahoma" w:cs="Tahoma"/>
          <w:color w:val="000000"/>
          <w:sz w:val="14"/>
          <w:szCs w:val="14"/>
          <w:lang w:val="it-IT"/>
        </w:rPr>
        <w:t xml:space="preserve">  </w:t>
      </w:r>
    </w:p>
    <w:p w14:paraId="322F4A5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8.599,50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12.853,26</w:t>
      </w:r>
    </w:p>
    <w:p w14:paraId="5B43C07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8.599,50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12.726,00</w:t>
      </w:r>
      <w:r w:rsidRPr="00FF6407">
        <w:rPr>
          <w:rFonts w:ascii="Arial" w:hAnsi="Arial" w:cs="Arial"/>
          <w:sz w:val="24"/>
          <w:szCs w:val="24"/>
          <w:lang w:val="it-IT"/>
        </w:rPr>
        <w:tab/>
      </w:r>
      <w:r w:rsidRPr="00FF6407">
        <w:rPr>
          <w:rFonts w:ascii="Tahoma" w:hAnsi="Tahoma" w:cs="Tahoma"/>
          <w:b/>
          <w:bCs/>
          <w:color w:val="000000"/>
          <w:sz w:val="16"/>
          <w:szCs w:val="16"/>
          <w:lang w:val="it-IT"/>
        </w:rPr>
        <w:t>12.789,63</w:t>
      </w:r>
      <w:r w:rsidRPr="00FF6407">
        <w:rPr>
          <w:rFonts w:ascii="Arial" w:hAnsi="Arial" w:cs="Arial"/>
          <w:sz w:val="24"/>
          <w:szCs w:val="24"/>
          <w:lang w:val="it-IT"/>
        </w:rPr>
        <w:tab/>
      </w:r>
      <w:r w:rsidRPr="00FF6407">
        <w:rPr>
          <w:rFonts w:ascii="Tahoma" w:hAnsi="Tahoma" w:cs="Tahoma"/>
          <w:b/>
          <w:bCs/>
          <w:color w:val="000000"/>
          <w:sz w:val="16"/>
          <w:szCs w:val="16"/>
          <w:lang w:val="it-IT"/>
        </w:rPr>
        <w:t>12.853,26</w:t>
      </w:r>
    </w:p>
    <w:p w14:paraId="513CC09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8.599,50</w:t>
      </w:r>
      <w:r w:rsidRPr="00FF6407">
        <w:rPr>
          <w:rFonts w:ascii="Arial" w:hAnsi="Arial" w:cs="Arial"/>
          <w:sz w:val="24"/>
          <w:szCs w:val="24"/>
          <w:lang w:val="it-IT"/>
        </w:rPr>
        <w:tab/>
      </w:r>
      <w:r w:rsidRPr="00FF6407">
        <w:rPr>
          <w:rFonts w:ascii="Tahoma" w:hAnsi="Tahoma" w:cs="Tahoma"/>
          <w:color w:val="000000"/>
          <w:sz w:val="16"/>
          <w:szCs w:val="16"/>
          <w:lang w:val="it-IT"/>
        </w:rPr>
        <w:t>12.726,00</w:t>
      </w:r>
      <w:r w:rsidRPr="00FF6407">
        <w:rPr>
          <w:rFonts w:ascii="Arial" w:hAnsi="Arial" w:cs="Arial"/>
          <w:sz w:val="24"/>
          <w:szCs w:val="24"/>
          <w:lang w:val="it-IT"/>
        </w:rPr>
        <w:tab/>
      </w:r>
      <w:r w:rsidRPr="00FF6407">
        <w:rPr>
          <w:rFonts w:ascii="Tahoma" w:hAnsi="Tahoma" w:cs="Tahoma"/>
          <w:color w:val="000000"/>
          <w:sz w:val="16"/>
          <w:szCs w:val="16"/>
          <w:lang w:val="it-IT"/>
        </w:rPr>
        <w:t>12.726,00</w:t>
      </w:r>
      <w:r w:rsidRPr="00FF6407">
        <w:rPr>
          <w:rFonts w:ascii="Arial" w:hAnsi="Arial" w:cs="Arial"/>
          <w:sz w:val="24"/>
          <w:szCs w:val="24"/>
          <w:lang w:val="it-IT"/>
        </w:rPr>
        <w:tab/>
      </w:r>
      <w:r w:rsidRPr="00FF6407">
        <w:rPr>
          <w:rFonts w:ascii="Tahoma" w:hAnsi="Tahoma" w:cs="Tahoma"/>
          <w:color w:val="000000"/>
          <w:sz w:val="16"/>
          <w:szCs w:val="16"/>
          <w:lang w:val="it-IT"/>
        </w:rPr>
        <w:t>12.789,63</w:t>
      </w:r>
      <w:r w:rsidRPr="00FF6407">
        <w:rPr>
          <w:rFonts w:ascii="Arial" w:hAnsi="Arial" w:cs="Arial"/>
          <w:sz w:val="24"/>
          <w:szCs w:val="24"/>
          <w:lang w:val="it-IT"/>
        </w:rPr>
        <w:tab/>
      </w:r>
      <w:r w:rsidRPr="00FF6407">
        <w:rPr>
          <w:rFonts w:ascii="Tahoma" w:hAnsi="Tahoma" w:cs="Tahoma"/>
          <w:color w:val="000000"/>
          <w:sz w:val="16"/>
          <w:szCs w:val="16"/>
          <w:lang w:val="it-IT"/>
        </w:rPr>
        <w:t>12.853,26</w:t>
      </w:r>
    </w:p>
    <w:p w14:paraId="22B6709A"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IZGRADNJA OBJEKATA I UREĐAJA KOMUNALNE </w:t>
      </w:r>
      <w:r w:rsidRPr="00FF6407">
        <w:rPr>
          <w:rFonts w:ascii="Arial" w:hAnsi="Arial" w:cs="Arial"/>
          <w:sz w:val="24"/>
          <w:szCs w:val="24"/>
          <w:lang w:val="it-IT"/>
        </w:rPr>
        <w:tab/>
      </w:r>
      <w:r w:rsidRPr="00FF6407">
        <w:rPr>
          <w:rFonts w:ascii="Tahoma" w:hAnsi="Tahoma" w:cs="Tahoma"/>
          <w:b/>
          <w:bCs/>
          <w:color w:val="000000"/>
          <w:lang w:val="it-IT"/>
        </w:rPr>
        <w:t>1.244.924,35</w:t>
      </w:r>
      <w:r w:rsidRPr="00FF6407">
        <w:rPr>
          <w:rFonts w:ascii="Arial" w:hAnsi="Arial" w:cs="Arial"/>
          <w:sz w:val="24"/>
          <w:szCs w:val="24"/>
          <w:lang w:val="it-IT"/>
        </w:rPr>
        <w:tab/>
      </w:r>
      <w:r w:rsidRPr="00FF6407">
        <w:rPr>
          <w:rFonts w:ascii="Tahoma" w:hAnsi="Tahoma" w:cs="Tahoma"/>
          <w:b/>
          <w:bCs/>
          <w:color w:val="000000"/>
          <w:lang w:val="it-IT"/>
        </w:rPr>
        <w:t>14.685.262,00</w:t>
      </w:r>
      <w:r w:rsidRPr="00FF6407">
        <w:rPr>
          <w:rFonts w:ascii="Arial" w:hAnsi="Arial" w:cs="Arial"/>
          <w:sz w:val="24"/>
          <w:szCs w:val="24"/>
          <w:lang w:val="it-IT"/>
        </w:rPr>
        <w:tab/>
      </w:r>
      <w:r w:rsidRPr="00FF6407">
        <w:rPr>
          <w:rFonts w:ascii="Tahoma" w:hAnsi="Tahoma" w:cs="Tahoma"/>
          <w:b/>
          <w:bCs/>
          <w:color w:val="000000"/>
          <w:lang w:val="it-IT"/>
        </w:rPr>
        <w:t>9.568.045,00</w:t>
      </w:r>
      <w:r w:rsidRPr="00FF6407">
        <w:rPr>
          <w:rFonts w:ascii="Arial" w:hAnsi="Arial" w:cs="Arial"/>
          <w:sz w:val="24"/>
          <w:szCs w:val="24"/>
          <w:lang w:val="it-IT"/>
        </w:rPr>
        <w:tab/>
      </w:r>
      <w:r w:rsidRPr="00FF6407">
        <w:rPr>
          <w:rFonts w:ascii="Tahoma" w:hAnsi="Tahoma" w:cs="Tahoma"/>
          <w:b/>
          <w:bCs/>
          <w:color w:val="000000"/>
          <w:lang w:val="it-IT"/>
        </w:rPr>
        <w:t>6.577.850,28</w:t>
      </w:r>
      <w:r w:rsidRPr="00FF6407">
        <w:rPr>
          <w:rFonts w:ascii="Arial" w:hAnsi="Arial" w:cs="Arial"/>
          <w:sz w:val="24"/>
          <w:szCs w:val="24"/>
          <w:lang w:val="it-IT"/>
        </w:rPr>
        <w:tab/>
      </w:r>
      <w:r w:rsidRPr="00FF6407">
        <w:rPr>
          <w:rFonts w:ascii="Tahoma" w:hAnsi="Tahoma" w:cs="Tahoma"/>
          <w:b/>
          <w:bCs/>
          <w:color w:val="000000"/>
          <w:lang w:val="it-IT"/>
        </w:rPr>
        <w:t>5.856.844,56</w:t>
      </w:r>
    </w:p>
    <w:p w14:paraId="4C0A7972" w14:textId="77777777" w:rsidR="00FF6407" w:rsidRPr="00FF6407" w:rsidRDefault="00FF6407" w:rsidP="00FF6407">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1015</w:t>
      </w:r>
      <w:r w:rsidRPr="00FF6407">
        <w:rPr>
          <w:rFonts w:ascii="Arial" w:hAnsi="Arial" w:cs="Arial"/>
          <w:sz w:val="24"/>
          <w:szCs w:val="24"/>
          <w:lang w:val="it-IT"/>
        </w:rPr>
        <w:tab/>
      </w:r>
      <w:r w:rsidRPr="00FF6407">
        <w:rPr>
          <w:rFonts w:ascii="Tahoma" w:hAnsi="Tahoma" w:cs="Tahoma"/>
          <w:b/>
          <w:bCs/>
          <w:color w:val="000000"/>
          <w:lang w:val="it-IT"/>
        </w:rPr>
        <w:t>INFRASTRUKTURE</w:t>
      </w:r>
    </w:p>
    <w:p w14:paraId="48E1D86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K100500Akt.</w:t>
      </w:r>
      <w:r w:rsidRPr="00FF6407">
        <w:rPr>
          <w:rFonts w:ascii="Arial" w:hAnsi="Arial" w:cs="Arial"/>
          <w:sz w:val="24"/>
          <w:szCs w:val="24"/>
          <w:lang w:val="it-IT"/>
        </w:rPr>
        <w:tab/>
      </w:r>
      <w:r w:rsidRPr="00FF6407">
        <w:rPr>
          <w:rFonts w:ascii="Tahoma" w:hAnsi="Tahoma" w:cs="Tahoma"/>
          <w:b/>
          <w:bCs/>
          <w:color w:val="000000"/>
          <w:sz w:val="16"/>
          <w:szCs w:val="16"/>
          <w:lang w:val="it-IT"/>
        </w:rPr>
        <w:t>ASFALTIRANJE NERAZVRSTANIH CESTA</w:t>
      </w:r>
      <w:r w:rsidRPr="00FF6407">
        <w:rPr>
          <w:rFonts w:ascii="Arial" w:hAnsi="Arial" w:cs="Arial"/>
          <w:sz w:val="24"/>
          <w:szCs w:val="24"/>
          <w:lang w:val="it-IT"/>
        </w:rPr>
        <w:tab/>
      </w:r>
      <w:r w:rsidRPr="00FF6407">
        <w:rPr>
          <w:rFonts w:ascii="Tahoma" w:hAnsi="Tahoma" w:cs="Tahoma"/>
          <w:b/>
          <w:bCs/>
          <w:color w:val="000000"/>
          <w:sz w:val="16"/>
          <w:szCs w:val="16"/>
          <w:lang w:val="it-IT"/>
        </w:rPr>
        <w:t>148.543,27</w:t>
      </w:r>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2.975.000,00</w:t>
      </w:r>
      <w:r w:rsidRPr="00FF6407">
        <w:rPr>
          <w:rFonts w:ascii="Arial" w:hAnsi="Arial" w:cs="Arial"/>
          <w:sz w:val="24"/>
          <w:szCs w:val="24"/>
          <w:lang w:val="it-IT"/>
        </w:rPr>
        <w:tab/>
      </w:r>
      <w:r w:rsidRPr="00FF6407">
        <w:rPr>
          <w:rFonts w:ascii="Tahoma" w:hAnsi="Tahoma" w:cs="Tahoma"/>
          <w:b/>
          <w:bCs/>
          <w:color w:val="000000"/>
          <w:sz w:val="16"/>
          <w:szCs w:val="16"/>
          <w:lang w:val="it-IT"/>
        </w:rPr>
        <w:t>2.989.875,00</w:t>
      </w:r>
      <w:r w:rsidRPr="00FF6407">
        <w:rPr>
          <w:rFonts w:ascii="Arial" w:hAnsi="Arial" w:cs="Arial"/>
          <w:sz w:val="24"/>
          <w:szCs w:val="24"/>
          <w:lang w:val="it-IT"/>
        </w:rPr>
        <w:tab/>
      </w:r>
      <w:r w:rsidRPr="00FF6407">
        <w:rPr>
          <w:rFonts w:ascii="Tahoma" w:hAnsi="Tahoma" w:cs="Tahoma"/>
          <w:b/>
          <w:bCs/>
          <w:color w:val="000000"/>
          <w:sz w:val="16"/>
          <w:szCs w:val="16"/>
          <w:lang w:val="it-IT"/>
        </w:rPr>
        <w:t>3.004.750,00</w:t>
      </w:r>
    </w:p>
    <w:p w14:paraId="1B3837B9"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56BE662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148.543,27</w:t>
      </w:r>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2.975.000,00</w:t>
      </w:r>
      <w:r w:rsidRPr="00FF6407">
        <w:rPr>
          <w:rFonts w:ascii="Arial" w:hAnsi="Arial" w:cs="Arial"/>
          <w:sz w:val="24"/>
          <w:szCs w:val="24"/>
          <w:lang w:val="it-IT"/>
        </w:rPr>
        <w:tab/>
      </w:r>
      <w:r w:rsidRPr="00FF6407">
        <w:rPr>
          <w:rFonts w:ascii="Tahoma" w:hAnsi="Tahoma" w:cs="Tahoma"/>
          <w:b/>
          <w:bCs/>
          <w:color w:val="000000"/>
          <w:sz w:val="16"/>
          <w:szCs w:val="16"/>
          <w:lang w:val="it-IT"/>
        </w:rPr>
        <w:t>2.989.875,00</w:t>
      </w:r>
      <w:r w:rsidRPr="00FF6407">
        <w:rPr>
          <w:rFonts w:ascii="Arial" w:hAnsi="Arial" w:cs="Arial"/>
          <w:sz w:val="24"/>
          <w:szCs w:val="24"/>
          <w:lang w:val="it-IT"/>
        </w:rPr>
        <w:tab/>
      </w:r>
      <w:r w:rsidRPr="00FF6407">
        <w:rPr>
          <w:rFonts w:ascii="Tahoma" w:hAnsi="Tahoma" w:cs="Tahoma"/>
          <w:b/>
          <w:bCs/>
          <w:color w:val="000000"/>
          <w:sz w:val="16"/>
          <w:szCs w:val="16"/>
          <w:lang w:val="it-IT"/>
        </w:rPr>
        <w:t>3.004.750,00</w:t>
      </w:r>
    </w:p>
    <w:p w14:paraId="6162F8D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2CF0E27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151.500,00</w:t>
      </w:r>
    </w:p>
    <w:p w14:paraId="302CB5F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148.543,27</w:t>
      </w:r>
      <w:r w:rsidRPr="00FF6407">
        <w:rPr>
          <w:rFonts w:ascii="Arial" w:hAnsi="Arial" w:cs="Arial"/>
          <w:sz w:val="24"/>
          <w:szCs w:val="24"/>
          <w:lang w:val="it-IT"/>
        </w:rPr>
        <w:tab/>
      </w:r>
      <w:r w:rsidRPr="00FF6407">
        <w:rPr>
          <w:rFonts w:ascii="Tahoma" w:hAnsi="Tahoma" w:cs="Tahoma"/>
          <w:b/>
          <w:bCs/>
          <w:color w:val="000000"/>
          <w:sz w:val="16"/>
          <w:szCs w:val="16"/>
          <w:lang w:val="it-IT"/>
        </w:rPr>
        <w:t>2.051.000,00</w:t>
      </w:r>
      <w:r w:rsidRPr="00FF6407">
        <w:rPr>
          <w:rFonts w:ascii="Arial" w:hAnsi="Arial" w:cs="Arial"/>
          <w:sz w:val="24"/>
          <w:szCs w:val="24"/>
          <w:lang w:val="it-IT"/>
        </w:rPr>
        <w:tab/>
      </w:r>
      <w:r w:rsidRPr="00FF6407">
        <w:rPr>
          <w:rFonts w:ascii="Tahoma" w:hAnsi="Tahoma" w:cs="Tahoma"/>
          <w:b/>
          <w:bCs/>
          <w:color w:val="000000"/>
          <w:sz w:val="16"/>
          <w:szCs w:val="16"/>
          <w:lang w:val="it-IT"/>
        </w:rPr>
        <w:t>2.825.000,00</w:t>
      </w:r>
      <w:r w:rsidRPr="00FF6407">
        <w:rPr>
          <w:rFonts w:ascii="Arial" w:hAnsi="Arial" w:cs="Arial"/>
          <w:sz w:val="24"/>
          <w:szCs w:val="24"/>
          <w:lang w:val="it-IT"/>
        </w:rPr>
        <w:tab/>
      </w:r>
      <w:r w:rsidRPr="00FF6407">
        <w:rPr>
          <w:rFonts w:ascii="Tahoma" w:hAnsi="Tahoma" w:cs="Tahoma"/>
          <w:b/>
          <w:bCs/>
          <w:color w:val="000000"/>
          <w:sz w:val="16"/>
          <w:szCs w:val="16"/>
          <w:lang w:val="it-IT"/>
        </w:rPr>
        <w:t>2.839.125,00</w:t>
      </w:r>
      <w:r w:rsidRPr="00FF6407">
        <w:rPr>
          <w:rFonts w:ascii="Arial" w:hAnsi="Arial" w:cs="Arial"/>
          <w:sz w:val="24"/>
          <w:szCs w:val="24"/>
          <w:lang w:val="it-IT"/>
        </w:rPr>
        <w:tab/>
      </w:r>
      <w:r w:rsidRPr="00FF6407">
        <w:rPr>
          <w:rFonts w:ascii="Tahoma" w:hAnsi="Tahoma" w:cs="Tahoma"/>
          <w:b/>
          <w:bCs/>
          <w:color w:val="000000"/>
          <w:sz w:val="16"/>
          <w:szCs w:val="16"/>
          <w:lang w:val="it-IT"/>
        </w:rPr>
        <w:t>2.853.250,00</w:t>
      </w:r>
    </w:p>
    <w:p w14:paraId="3E4D8A3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148.543,27</w:t>
      </w:r>
      <w:r w:rsidRPr="00FF6407">
        <w:rPr>
          <w:rFonts w:ascii="Arial" w:hAnsi="Arial" w:cs="Arial"/>
          <w:sz w:val="24"/>
          <w:szCs w:val="24"/>
          <w:lang w:val="it-IT"/>
        </w:rPr>
        <w:tab/>
      </w:r>
      <w:r w:rsidRPr="00FF6407">
        <w:rPr>
          <w:rFonts w:ascii="Tahoma" w:hAnsi="Tahoma" w:cs="Tahoma"/>
          <w:color w:val="000000"/>
          <w:sz w:val="16"/>
          <w:szCs w:val="16"/>
          <w:lang w:val="it-IT"/>
        </w:rPr>
        <w:t>2.051.000,00</w:t>
      </w:r>
      <w:r w:rsidRPr="00FF6407">
        <w:rPr>
          <w:rFonts w:ascii="Arial" w:hAnsi="Arial" w:cs="Arial"/>
          <w:sz w:val="24"/>
          <w:szCs w:val="24"/>
          <w:lang w:val="it-IT"/>
        </w:rPr>
        <w:tab/>
      </w:r>
      <w:r w:rsidRPr="00FF6407">
        <w:rPr>
          <w:rFonts w:ascii="Tahoma" w:hAnsi="Tahoma" w:cs="Tahoma"/>
          <w:color w:val="000000"/>
          <w:sz w:val="16"/>
          <w:szCs w:val="16"/>
          <w:lang w:val="it-IT"/>
        </w:rPr>
        <w:t>2.825.000,00</w:t>
      </w:r>
      <w:r w:rsidRPr="00FF6407">
        <w:rPr>
          <w:rFonts w:ascii="Arial" w:hAnsi="Arial" w:cs="Arial"/>
          <w:sz w:val="24"/>
          <w:szCs w:val="24"/>
          <w:lang w:val="it-IT"/>
        </w:rPr>
        <w:tab/>
      </w:r>
      <w:r w:rsidRPr="00FF6407">
        <w:rPr>
          <w:rFonts w:ascii="Tahoma" w:hAnsi="Tahoma" w:cs="Tahoma"/>
          <w:color w:val="000000"/>
          <w:sz w:val="16"/>
          <w:szCs w:val="16"/>
          <w:lang w:val="it-IT"/>
        </w:rPr>
        <w:t>2.839.125,00</w:t>
      </w:r>
      <w:r w:rsidRPr="00FF6407">
        <w:rPr>
          <w:rFonts w:ascii="Arial" w:hAnsi="Arial" w:cs="Arial"/>
          <w:sz w:val="24"/>
          <w:szCs w:val="24"/>
          <w:lang w:val="it-IT"/>
        </w:rPr>
        <w:tab/>
      </w:r>
      <w:r w:rsidRPr="00FF6407">
        <w:rPr>
          <w:rFonts w:ascii="Tahoma" w:hAnsi="Tahoma" w:cs="Tahoma"/>
          <w:color w:val="000000"/>
          <w:sz w:val="16"/>
          <w:szCs w:val="16"/>
          <w:lang w:val="it-IT"/>
        </w:rPr>
        <w:t>2.853.250,00</w:t>
      </w:r>
    </w:p>
    <w:p w14:paraId="3FBB3BE3"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K100501Akt.</w:t>
      </w:r>
      <w:r w:rsidRPr="00FF6407">
        <w:rPr>
          <w:rFonts w:ascii="Arial" w:hAnsi="Arial" w:cs="Arial"/>
          <w:sz w:val="24"/>
          <w:szCs w:val="24"/>
          <w:lang w:val="it-IT"/>
        </w:rPr>
        <w:tab/>
      </w:r>
      <w:r w:rsidRPr="00FF6407">
        <w:rPr>
          <w:rFonts w:ascii="Tahoma" w:hAnsi="Tahoma" w:cs="Tahoma"/>
          <w:b/>
          <w:bCs/>
          <w:color w:val="000000"/>
          <w:sz w:val="16"/>
          <w:szCs w:val="16"/>
          <w:lang w:val="it-IT"/>
        </w:rPr>
        <w:t>UREĐENJE ZALJEVA I OBALNOG DIJELA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0CF55540" w14:textId="77777777" w:rsidR="00FF6407" w:rsidRPr="00FF6407" w:rsidRDefault="00FF6407" w:rsidP="00FF6407">
      <w:pPr>
        <w:widowControl w:val="0"/>
        <w:tabs>
          <w:tab w:val="left" w:pos="9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3AD42D4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78DAAD8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783FE39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460BFAA4"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K100711Akt.</w:t>
      </w:r>
      <w:r w:rsidRPr="00FF6407">
        <w:rPr>
          <w:rFonts w:ascii="Arial" w:hAnsi="Arial" w:cs="Arial"/>
          <w:sz w:val="24"/>
          <w:szCs w:val="24"/>
          <w:lang w:val="it-IT"/>
        </w:rPr>
        <w:tab/>
      </w:r>
      <w:r w:rsidRPr="00FF6407">
        <w:rPr>
          <w:rFonts w:ascii="Tahoma" w:hAnsi="Tahoma" w:cs="Tahoma"/>
          <w:b/>
          <w:bCs/>
          <w:color w:val="000000"/>
          <w:sz w:val="16"/>
          <w:szCs w:val="16"/>
          <w:lang w:val="it-IT"/>
        </w:rPr>
        <w:t>VALORIZACIJA KULTURNIH SPOMENIKA</w:t>
      </w:r>
      <w:r w:rsidRPr="00FF6407">
        <w:rPr>
          <w:rFonts w:ascii="Arial" w:hAnsi="Arial" w:cs="Arial"/>
          <w:sz w:val="24"/>
          <w:szCs w:val="24"/>
          <w:lang w:val="it-IT"/>
        </w:rPr>
        <w:tab/>
      </w:r>
      <w:r w:rsidRPr="00FF6407">
        <w:rPr>
          <w:rFonts w:ascii="Tahoma" w:hAnsi="Tahoma" w:cs="Tahoma"/>
          <w:b/>
          <w:bCs/>
          <w:color w:val="000000"/>
          <w:sz w:val="16"/>
          <w:szCs w:val="16"/>
          <w:lang w:val="it-IT"/>
        </w:rPr>
        <w:t>114.734,50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218.490,00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549B421D" w14:textId="77777777" w:rsidR="00FF6407" w:rsidRP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634438E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114.734,50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218.490,00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4B473AF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114.734,50</w:t>
      </w:r>
      <w:r w:rsidRPr="00FF6407">
        <w:rPr>
          <w:rFonts w:ascii="Arial" w:hAnsi="Arial" w:cs="Arial"/>
          <w:sz w:val="24"/>
          <w:szCs w:val="24"/>
          <w:lang w:val="it-IT"/>
        </w:rPr>
        <w:tab/>
      </w:r>
      <w:r w:rsidRPr="00FF6407">
        <w:rPr>
          <w:rFonts w:ascii="Tahoma" w:hAnsi="Tahoma" w:cs="Tahoma"/>
          <w:b/>
          <w:bCs/>
          <w:color w:val="000000"/>
          <w:sz w:val="16"/>
          <w:szCs w:val="16"/>
          <w:lang w:val="it-IT"/>
        </w:rPr>
        <w:t>85.000,00</w:t>
      </w:r>
      <w:r w:rsidRPr="00FF6407">
        <w:rPr>
          <w:rFonts w:ascii="Arial" w:hAnsi="Arial" w:cs="Arial"/>
          <w:sz w:val="24"/>
          <w:szCs w:val="24"/>
          <w:lang w:val="it-IT"/>
        </w:rPr>
        <w:tab/>
      </w:r>
      <w:r w:rsidRPr="00FF6407">
        <w:rPr>
          <w:rFonts w:ascii="Tahoma" w:hAnsi="Tahoma" w:cs="Tahoma"/>
          <w:b/>
          <w:bCs/>
          <w:color w:val="000000"/>
          <w:sz w:val="16"/>
          <w:szCs w:val="16"/>
          <w:lang w:val="it-IT"/>
        </w:rPr>
        <w:t>218.490,00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06AD57F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114.734,50</w:t>
      </w:r>
      <w:r w:rsidRPr="00FF6407">
        <w:rPr>
          <w:rFonts w:ascii="Arial" w:hAnsi="Arial" w:cs="Arial"/>
          <w:sz w:val="24"/>
          <w:szCs w:val="24"/>
          <w:lang w:val="it-IT"/>
        </w:rPr>
        <w:tab/>
      </w:r>
      <w:r w:rsidRPr="00FF6407">
        <w:rPr>
          <w:rFonts w:ascii="Tahoma" w:hAnsi="Tahoma" w:cs="Tahoma"/>
          <w:color w:val="000000"/>
          <w:sz w:val="16"/>
          <w:szCs w:val="16"/>
          <w:lang w:val="it-IT"/>
        </w:rPr>
        <w:t>85.000,00</w:t>
      </w:r>
      <w:r w:rsidRPr="00FF6407">
        <w:rPr>
          <w:rFonts w:ascii="Arial" w:hAnsi="Arial" w:cs="Arial"/>
          <w:sz w:val="24"/>
          <w:szCs w:val="24"/>
          <w:lang w:val="it-IT"/>
        </w:rPr>
        <w:tab/>
      </w:r>
      <w:r w:rsidRPr="00FF6407">
        <w:rPr>
          <w:rFonts w:ascii="Tahoma" w:hAnsi="Tahoma" w:cs="Tahoma"/>
          <w:color w:val="000000"/>
          <w:sz w:val="16"/>
          <w:szCs w:val="16"/>
          <w:lang w:val="it-IT"/>
        </w:rPr>
        <w:t>218.490,00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101.000,00</w:t>
      </w:r>
    </w:p>
    <w:p w14:paraId="43156B56"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K100717Akt.</w:t>
      </w:r>
      <w:r w:rsidRPr="00FF6407">
        <w:rPr>
          <w:rFonts w:ascii="Arial" w:hAnsi="Arial" w:cs="Arial"/>
          <w:sz w:val="24"/>
          <w:szCs w:val="24"/>
          <w:lang w:val="it-IT"/>
        </w:rPr>
        <w:tab/>
      </w:r>
      <w:r w:rsidRPr="00FF6407">
        <w:rPr>
          <w:rFonts w:ascii="Tahoma" w:hAnsi="Tahoma" w:cs="Tahoma"/>
          <w:b/>
          <w:bCs/>
          <w:color w:val="000000"/>
          <w:sz w:val="16"/>
          <w:szCs w:val="16"/>
          <w:lang w:val="it-IT"/>
        </w:rPr>
        <w:t>IZGRADNJA KANALIZACIJSKOG SUSTAVA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27C3A7B2"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18052F4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19F2B76B"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0F733F7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151.500,00</w:t>
      </w:r>
    </w:p>
    <w:p w14:paraId="5355950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K100718Akt.</w:t>
      </w:r>
      <w:r w:rsidRPr="00FF6407">
        <w:rPr>
          <w:rFonts w:ascii="Arial" w:hAnsi="Arial" w:cs="Arial"/>
          <w:sz w:val="24"/>
          <w:szCs w:val="24"/>
          <w:lang w:val="it-IT"/>
        </w:rPr>
        <w:tab/>
      </w:r>
      <w:r w:rsidRPr="00FF6407">
        <w:rPr>
          <w:rFonts w:ascii="Tahoma" w:hAnsi="Tahoma" w:cs="Tahoma"/>
          <w:b/>
          <w:bCs/>
          <w:color w:val="000000"/>
          <w:sz w:val="16"/>
          <w:szCs w:val="16"/>
          <w:lang w:val="it-IT"/>
        </w:rPr>
        <w:t>MODERNIZACIJA SUSTAVA JAVNE RASVJETE</w:t>
      </w:r>
      <w:r w:rsidRPr="00FF6407">
        <w:rPr>
          <w:rFonts w:ascii="Arial" w:hAnsi="Arial" w:cs="Arial"/>
          <w:sz w:val="24"/>
          <w:szCs w:val="24"/>
          <w:lang w:val="it-IT"/>
        </w:rPr>
        <w:tab/>
      </w:r>
      <w:r w:rsidRPr="00FF6407">
        <w:rPr>
          <w:rFonts w:ascii="Tahoma" w:hAnsi="Tahoma" w:cs="Tahoma"/>
          <w:b/>
          <w:bCs/>
          <w:color w:val="000000"/>
          <w:sz w:val="16"/>
          <w:szCs w:val="16"/>
          <w:lang w:val="it-IT"/>
        </w:rPr>
        <w:t>29.918,22</w:t>
      </w:r>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505.000,00</w:t>
      </w:r>
    </w:p>
    <w:p w14:paraId="154362F3"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0640 </w:t>
      </w:r>
      <w:proofErr w:type="spellStart"/>
      <w:r w:rsidRPr="00FF6407">
        <w:rPr>
          <w:rFonts w:ascii="Tahoma" w:hAnsi="Tahoma" w:cs="Tahoma"/>
          <w:color w:val="000000"/>
          <w:sz w:val="14"/>
          <w:szCs w:val="14"/>
          <w:lang w:val="it-IT"/>
        </w:rPr>
        <w:t>Ulična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rasvjeta</w:t>
      </w:r>
      <w:proofErr w:type="spellEnd"/>
      <w:r w:rsidRPr="00FF6407">
        <w:rPr>
          <w:rFonts w:ascii="Tahoma" w:hAnsi="Tahoma" w:cs="Tahoma"/>
          <w:color w:val="000000"/>
          <w:sz w:val="14"/>
          <w:szCs w:val="14"/>
          <w:lang w:val="it-IT"/>
        </w:rPr>
        <w:t xml:space="preserve">  </w:t>
      </w:r>
    </w:p>
    <w:p w14:paraId="5537AE3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29.918,22</w:t>
      </w:r>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505.000,00</w:t>
      </w:r>
    </w:p>
    <w:p w14:paraId="54242935"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0A4DC84C"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6509D09E"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44952267"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28559D90"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778A767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dodatna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ulaganja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na</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nefinancijskoj</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29.918,22</w:t>
      </w:r>
      <w:r w:rsidRPr="00FF6407">
        <w:rPr>
          <w:rFonts w:ascii="Arial" w:hAnsi="Arial" w:cs="Arial"/>
          <w:sz w:val="24"/>
          <w:szCs w:val="24"/>
          <w:lang w:val="it-IT"/>
        </w:rPr>
        <w:tab/>
      </w:r>
      <w:r w:rsidRPr="00FF6407">
        <w:rPr>
          <w:rFonts w:ascii="Tahoma" w:hAnsi="Tahoma" w:cs="Tahoma"/>
          <w:b/>
          <w:bCs/>
          <w:color w:val="000000"/>
          <w:sz w:val="16"/>
          <w:szCs w:val="16"/>
          <w:lang w:val="it-IT"/>
        </w:rPr>
        <w:t>400.000,00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502.500,00</w:t>
      </w:r>
      <w:r w:rsidRPr="00FF6407">
        <w:rPr>
          <w:rFonts w:ascii="Arial" w:hAnsi="Arial" w:cs="Arial"/>
          <w:sz w:val="24"/>
          <w:szCs w:val="24"/>
          <w:lang w:val="it-IT"/>
        </w:rPr>
        <w:tab/>
      </w:r>
      <w:r w:rsidRPr="00FF6407">
        <w:rPr>
          <w:rFonts w:ascii="Tahoma" w:hAnsi="Tahoma" w:cs="Tahoma"/>
          <w:b/>
          <w:bCs/>
          <w:color w:val="000000"/>
          <w:sz w:val="16"/>
          <w:szCs w:val="16"/>
          <w:lang w:val="it-IT"/>
        </w:rPr>
        <w:t>505.000,00</w:t>
      </w:r>
    </w:p>
    <w:p w14:paraId="15F0060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454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Dodatna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ulaganja</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ostalu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nefinancijsku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29.918,22</w:t>
      </w:r>
      <w:r w:rsidRPr="00FF6407">
        <w:rPr>
          <w:rFonts w:ascii="Arial" w:hAnsi="Arial" w:cs="Arial"/>
          <w:sz w:val="24"/>
          <w:szCs w:val="24"/>
          <w:lang w:val="it-IT"/>
        </w:rPr>
        <w:tab/>
      </w:r>
      <w:r w:rsidRPr="00FF6407">
        <w:rPr>
          <w:rFonts w:ascii="Tahoma" w:hAnsi="Tahoma" w:cs="Tahoma"/>
          <w:color w:val="000000"/>
          <w:sz w:val="16"/>
          <w:szCs w:val="16"/>
          <w:lang w:val="it-IT"/>
        </w:rPr>
        <w:t>400.000,00</w:t>
      </w:r>
      <w:r w:rsidRPr="00FF6407">
        <w:rPr>
          <w:rFonts w:ascii="Arial" w:hAnsi="Arial" w:cs="Arial"/>
          <w:sz w:val="24"/>
          <w:szCs w:val="24"/>
          <w:lang w:val="it-IT"/>
        </w:rPr>
        <w:tab/>
      </w:r>
      <w:r w:rsidRPr="00FF6407">
        <w:rPr>
          <w:rFonts w:ascii="Tahoma" w:hAnsi="Tahoma" w:cs="Tahoma"/>
          <w:color w:val="000000"/>
          <w:sz w:val="16"/>
          <w:szCs w:val="16"/>
          <w:lang w:val="it-IT"/>
        </w:rPr>
        <w:t>500.000,00</w:t>
      </w:r>
      <w:r w:rsidRPr="00FF6407">
        <w:rPr>
          <w:rFonts w:ascii="Arial" w:hAnsi="Arial" w:cs="Arial"/>
          <w:sz w:val="24"/>
          <w:szCs w:val="24"/>
          <w:lang w:val="it-IT"/>
        </w:rPr>
        <w:tab/>
      </w:r>
      <w:r w:rsidRPr="00FF6407">
        <w:rPr>
          <w:rFonts w:ascii="Tahoma" w:hAnsi="Tahoma" w:cs="Tahoma"/>
          <w:color w:val="000000"/>
          <w:sz w:val="16"/>
          <w:szCs w:val="16"/>
          <w:lang w:val="it-IT"/>
        </w:rPr>
        <w:t>502.500,00</w:t>
      </w:r>
      <w:r w:rsidRPr="00FF6407">
        <w:rPr>
          <w:rFonts w:ascii="Arial" w:hAnsi="Arial" w:cs="Arial"/>
          <w:sz w:val="24"/>
          <w:szCs w:val="24"/>
          <w:lang w:val="it-IT"/>
        </w:rPr>
        <w:tab/>
      </w:r>
      <w:r w:rsidRPr="00FF6407">
        <w:rPr>
          <w:rFonts w:ascii="Tahoma" w:hAnsi="Tahoma" w:cs="Tahoma"/>
          <w:color w:val="000000"/>
          <w:sz w:val="16"/>
          <w:szCs w:val="16"/>
          <w:lang w:val="it-IT"/>
        </w:rPr>
        <w:t>505.000,00</w:t>
      </w:r>
    </w:p>
    <w:p w14:paraId="34232C8E"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K100719Akt.</w:t>
      </w:r>
      <w:r w:rsidRPr="00FF6407">
        <w:rPr>
          <w:rFonts w:ascii="Arial" w:hAnsi="Arial" w:cs="Arial"/>
          <w:sz w:val="24"/>
          <w:szCs w:val="24"/>
          <w:lang w:val="it-IT"/>
        </w:rPr>
        <w:tab/>
      </w:r>
      <w:r w:rsidRPr="00FF6407">
        <w:rPr>
          <w:rFonts w:ascii="Tahoma" w:hAnsi="Tahoma" w:cs="Tahoma"/>
          <w:b/>
          <w:bCs/>
          <w:color w:val="000000"/>
          <w:sz w:val="16"/>
          <w:szCs w:val="16"/>
          <w:lang w:val="it-IT"/>
        </w:rPr>
        <w:t>UREĐENJE PARKOVA I IGRALIŠTA</w:t>
      </w:r>
      <w:r w:rsidRPr="00FF6407">
        <w:rPr>
          <w:rFonts w:ascii="Arial" w:hAnsi="Arial" w:cs="Arial"/>
          <w:sz w:val="24"/>
          <w:szCs w:val="24"/>
          <w:lang w:val="it-IT"/>
        </w:rPr>
        <w:tab/>
      </w:r>
      <w:r w:rsidRPr="00FF6407">
        <w:rPr>
          <w:rFonts w:ascii="Tahoma" w:hAnsi="Tahoma" w:cs="Tahoma"/>
          <w:b/>
          <w:bCs/>
          <w:color w:val="000000"/>
          <w:sz w:val="16"/>
          <w:szCs w:val="16"/>
          <w:lang w:val="it-IT"/>
        </w:rPr>
        <w:t>16.141,00</w:t>
      </w:r>
      <w:r w:rsidRPr="00FF6407">
        <w:rPr>
          <w:rFonts w:ascii="Arial" w:hAnsi="Arial" w:cs="Arial"/>
          <w:sz w:val="24"/>
          <w:szCs w:val="24"/>
          <w:lang w:val="it-IT"/>
        </w:rPr>
        <w:tab/>
      </w:r>
      <w:r w:rsidRPr="00FF6407">
        <w:rPr>
          <w:rFonts w:ascii="Tahoma" w:hAnsi="Tahoma" w:cs="Tahoma"/>
          <w:b/>
          <w:bCs/>
          <w:color w:val="000000"/>
          <w:sz w:val="16"/>
          <w:szCs w:val="16"/>
          <w:lang w:val="it-IT"/>
        </w:rPr>
        <w:t>70.000,00</w:t>
      </w:r>
      <w:r w:rsidRPr="00FF6407">
        <w:rPr>
          <w:rFonts w:ascii="Arial" w:hAnsi="Arial" w:cs="Arial"/>
          <w:sz w:val="24"/>
          <w:szCs w:val="24"/>
          <w:lang w:val="it-IT"/>
        </w:rPr>
        <w:tab/>
      </w:r>
      <w:r w:rsidRPr="00FF6407">
        <w:rPr>
          <w:rFonts w:ascii="Tahoma" w:hAnsi="Tahoma" w:cs="Tahoma"/>
          <w:b/>
          <w:bCs/>
          <w:color w:val="000000"/>
          <w:sz w:val="16"/>
          <w:szCs w:val="16"/>
          <w:lang w:val="it-IT"/>
        </w:rPr>
        <w:t>960.000,00</w:t>
      </w:r>
      <w:r w:rsidRPr="00FF6407">
        <w:rPr>
          <w:rFonts w:ascii="Arial" w:hAnsi="Arial" w:cs="Arial"/>
          <w:sz w:val="24"/>
          <w:szCs w:val="24"/>
          <w:lang w:val="it-IT"/>
        </w:rPr>
        <w:tab/>
      </w:r>
      <w:r w:rsidRPr="00FF6407">
        <w:rPr>
          <w:rFonts w:ascii="Tahoma" w:hAnsi="Tahoma" w:cs="Tahoma"/>
          <w:b/>
          <w:bCs/>
          <w:color w:val="000000"/>
          <w:sz w:val="16"/>
          <w:szCs w:val="16"/>
          <w:lang w:val="it-IT"/>
        </w:rPr>
        <w:t>961.050,00</w:t>
      </w:r>
      <w:r w:rsidRPr="00FF6407">
        <w:rPr>
          <w:rFonts w:ascii="Arial" w:hAnsi="Arial" w:cs="Arial"/>
          <w:sz w:val="24"/>
          <w:szCs w:val="24"/>
          <w:lang w:val="it-IT"/>
        </w:rPr>
        <w:tab/>
      </w:r>
      <w:r w:rsidRPr="00FF6407">
        <w:rPr>
          <w:rFonts w:ascii="Tahoma" w:hAnsi="Tahoma" w:cs="Tahoma"/>
          <w:b/>
          <w:bCs/>
          <w:color w:val="000000"/>
          <w:sz w:val="16"/>
          <w:szCs w:val="16"/>
          <w:lang w:val="it-IT"/>
        </w:rPr>
        <w:t>212.100,00</w:t>
      </w:r>
    </w:p>
    <w:p w14:paraId="44711568" w14:textId="77777777" w:rsidR="00FF6407" w:rsidRPr="00FF6407" w:rsidRDefault="00FF6407" w:rsidP="00FF6407">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414F1E1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16.141,00</w:t>
      </w:r>
      <w:r w:rsidRPr="00FF6407">
        <w:rPr>
          <w:rFonts w:ascii="Arial" w:hAnsi="Arial" w:cs="Arial"/>
          <w:sz w:val="24"/>
          <w:szCs w:val="24"/>
          <w:lang w:val="it-IT"/>
        </w:rPr>
        <w:tab/>
      </w:r>
      <w:r w:rsidRPr="00FF6407">
        <w:rPr>
          <w:rFonts w:ascii="Tahoma" w:hAnsi="Tahoma" w:cs="Tahoma"/>
          <w:b/>
          <w:bCs/>
          <w:color w:val="000000"/>
          <w:sz w:val="16"/>
          <w:szCs w:val="16"/>
          <w:lang w:val="it-IT"/>
        </w:rPr>
        <w:t>70.000,00</w:t>
      </w:r>
      <w:r w:rsidRPr="00FF6407">
        <w:rPr>
          <w:rFonts w:ascii="Arial" w:hAnsi="Arial" w:cs="Arial"/>
          <w:sz w:val="24"/>
          <w:szCs w:val="24"/>
          <w:lang w:val="it-IT"/>
        </w:rPr>
        <w:tab/>
      </w:r>
      <w:r w:rsidRPr="00FF6407">
        <w:rPr>
          <w:rFonts w:ascii="Tahoma" w:hAnsi="Tahoma" w:cs="Tahoma"/>
          <w:b/>
          <w:bCs/>
          <w:color w:val="000000"/>
          <w:sz w:val="16"/>
          <w:szCs w:val="16"/>
          <w:lang w:val="it-IT"/>
        </w:rPr>
        <w:t>960.000,00</w:t>
      </w:r>
      <w:r w:rsidRPr="00FF6407">
        <w:rPr>
          <w:rFonts w:ascii="Arial" w:hAnsi="Arial" w:cs="Arial"/>
          <w:sz w:val="24"/>
          <w:szCs w:val="24"/>
          <w:lang w:val="it-IT"/>
        </w:rPr>
        <w:tab/>
      </w:r>
      <w:r w:rsidRPr="00FF6407">
        <w:rPr>
          <w:rFonts w:ascii="Tahoma" w:hAnsi="Tahoma" w:cs="Tahoma"/>
          <w:b/>
          <w:bCs/>
          <w:color w:val="000000"/>
          <w:sz w:val="16"/>
          <w:szCs w:val="16"/>
          <w:lang w:val="it-IT"/>
        </w:rPr>
        <w:t>961.050,00</w:t>
      </w:r>
      <w:r w:rsidRPr="00FF6407">
        <w:rPr>
          <w:rFonts w:ascii="Arial" w:hAnsi="Arial" w:cs="Arial"/>
          <w:sz w:val="24"/>
          <w:szCs w:val="24"/>
          <w:lang w:val="it-IT"/>
        </w:rPr>
        <w:tab/>
      </w:r>
      <w:r w:rsidRPr="00FF6407">
        <w:rPr>
          <w:rFonts w:ascii="Tahoma" w:hAnsi="Tahoma" w:cs="Tahoma"/>
          <w:b/>
          <w:bCs/>
          <w:color w:val="000000"/>
          <w:sz w:val="16"/>
          <w:szCs w:val="16"/>
          <w:lang w:val="it-IT"/>
        </w:rPr>
        <w:t>212.100,00</w:t>
      </w:r>
    </w:p>
    <w:p w14:paraId="1342DE2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16.141,00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860.000,00</w:t>
      </w:r>
      <w:r w:rsidRPr="00FF6407">
        <w:rPr>
          <w:rFonts w:ascii="Arial" w:hAnsi="Arial" w:cs="Arial"/>
          <w:sz w:val="24"/>
          <w:szCs w:val="24"/>
          <w:lang w:val="it-IT"/>
        </w:rPr>
        <w:tab/>
      </w:r>
      <w:r w:rsidRPr="00FF6407">
        <w:rPr>
          <w:rFonts w:ascii="Tahoma" w:hAnsi="Tahoma" w:cs="Tahoma"/>
          <w:b/>
          <w:bCs/>
          <w:color w:val="000000"/>
          <w:sz w:val="16"/>
          <w:szCs w:val="16"/>
          <w:lang w:val="it-IT"/>
        </w:rPr>
        <w:t>860.550,00</w:t>
      </w:r>
      <w:r w:rsidRPr="00FF6407">
        <w:rPr>
          <w:rFonts w:ascii="Arial" w:hAnsi="Arial" w:cs="Arial"/>
          <w:sz w:val="24"/>
          <w:szCs w:val="24"/>
          <w:lang w:val="it-IT"/>
        </w:rPr>
        <w:tab/>
      </w:r>
      <w:r w:rsidRPr="00FF6407">
        <w:rPr>
          <w:rFonts w:ascii="Tahoma" w:hAnsi="Tahoma" w:cs="Tahoma"/>
          <w:b/>
          <w:bCs/>
          <w:color w:val="000000"/>
          <w:sz w:val="16"/>
          <w:szCs w:val="16"/>
          <w:lang w:val="it-IT"/>
        </w:rPr>
        <w:t>111.100,00</w:t>
      </w:r>
    </w:p>
    <w:p w14:paraId="0751710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16.141,00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860.000,00</w:t>
      </w:r>
      <w:r w:rsidRPr="00FF6407">
        <w:rPr>
          <w:rFonts w:ascii="Arial" w:hAnsi="Arial" w:cs="Arial"/>
          <w:sz w:val="24"/>
          <w:szCs w:val="24"/>
          <w:lang w:val="it-IT"/>
        </w:rPr>
        <w:tab/>
      </w:r>
      <w:r w:rsidRPr="00FF6407">
        <w:rPr>
          <w:rFonts w:ascii="Tahoma" w:hAnsi="Tahoma" w:cs="Tahoma"/>
          <w:color w:val="000000"/>
          <w:sz w:val="16"/>
          <w:szCs w:val="16"/>
          <w:lang w:val="it-IT"/>
        </w:rPr>
        <w:t>860.550,00</w:t>
      </w:r>
      <w:r w:rsidRPr="00FF6407">
        <w:rPr>
          <w:rFonts w:ascii="Arial" w:hAnsi="Arial" w:cs="Arial"/>
          <w:sz w:val="24"/>
          <w:szCs w:val="24"/>
          <w:lang w:val="it-IT"/>
        </w:rPr>
        <w:tab/>
      </w:r>
      <w:r w:rsidRPr="00FF6407">
        <w:rPr>
          <w:rFonts w:ascii="Tahoma" w:hAnsi="Tahoma" w:cs="Tahoma"/>
          <w:color w:val="000000"/>
          <w:sz w:val="16"/>
          <w:szCs w:val="16"/>
          <w:lang w:val="it-IT"/>
        </w:rPr>
        <w:t>111.100,00</w:t>
      </w:r>
    </w:p>
    <w:p w14:paraId="5A6A2B3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20.000,00</w:t>
      </w:r>
      <w:r w:rsidRPr="00FF6407">
        <w:rPr>
          <w:rFonts w:ascii="Arial" w:hAnsi="Arial" w:cs="Arial"/>
          <w:sz w:val="24"/>
          <w:szCs w:val="24"/>
          <w:lang w:val="it-IT"/>
        </w:rPr>
        <w:tab/>
      </w:r>
      <w:r w:rsidRPr="00FF6407">
        <w:rPr>
          <w:rFonts w:ascii="Tahoma" w:hAnsi="Tahoma" w:cs="Tahoma"/>
          <w:b/>
          <w:bCs/>
          <w:color w:val="000000"/>
          <w:sz w:val="16"/>
          <w:szCs w:val="16"/>
          <w:lang w:val="it-IT"/>
        </w:rPr>
        <w:t>100.000,00</w:t>
      </w:r>
      <w:r w:rsidRPr="00FF6407">
        <w:rPr>
          <w:rFonts w:ascii="Arial" w:hAnsi="Arial" w:cs="Arial"/>
          <w:sz w:val="24"/>
          <w:szCs w:val="24"/>
          <w:lang w:val="it-IT"/>
        </w:rPr>
        <w:tab/>
      </w:r>
      <w:r w:rsidRPr="00FF6407">
        <w:rPr>
          <w:rFonts w:ascii="Tahoma" w:hAnsi="Tahoma" w:cs="Tahoma"/>
          <w:b/>
          <w:bCs/>
          <w:color w:val="000000"/>
          <w:sz w:val="16"/>
          <w:szCs w:val="16"/>
          <w:lang w:val="it-IT"/>
        </w:rPr>
        <w:t>100.500,00</w:t>
      </w:r>
      <w:r w:rsidRPr="00FF6407">
        <w:rPr>
          <w:rFonts w:ascii="Arial" w:hAnsi="Arial" w:cs="Arial"/>
          <w:sz w:val="24"/>
          <w:szCs w:val="24"/>
          <w:lang w:val="it-IT"/>
        </w:rPr>
        <w:tab/>
      </w:r>
      <w:r w:rsidRPr="00FF6407">
        <w:rPr>
          <w:rFonts w:ascii="Tahoma" w:hAnsi="Tahoma" w:cs="Tahoma"/>
          <w:b/>
          <w:bCs/>
          <w:color w:val="000000"/>
          <w:sz w:val="16"/>
          <w:szCs w:val="16"/>
          <w:lang w:val="it-IT"/>
        </w:rPr>
        <w:t>101.000,00</w:t>
      </w:r>
    </w:p>
    <w:p w14:paraId="360847E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20.000,00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101.000,00</w:t>
      </w:r>
    </w:p>
    <w:p w14:paraId="76BC275C"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K100720Akt.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IZGRADNJA PROMETNICE UNUTAR PODUZETNIČKE ZONE ŠTRPE S PRATEĆOM </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299.026,00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2B3EF394" w14:textId="77777777" w:rsidR="00FF6407" w:rsidRPr="00FF6407" w:rsidRDefault="00FF6407" w:rsidP="00FF6407">
      <w:pPr>
        <w:widowControl w:val="0"/>
        <w:tabs>
          <w:tab w:val="left" w:pos="1474"/>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INFRASTRUKTUROM</w:t>
      </w:r>
    </w:p>
    <w:p w14:paraId="291331AF" w14:textId="77777777" w:rsidR="00FF6407" w:rsidRPr="00FF6407" w:rsidRDefault="00FF6407" w:rsidP="00FF6407">
      <w:pPr>
        <w:widowControl w:val="0"/>
        <w:tabs>
          <w:tab w:val="left" w:pos="90"/>
          <w:tab w:val="center" w:pos="793"/>
          <w:tab w:val="center" w:pos="1134"/>
          <w:tab w:val="left" w:pos="1474"/>
        </w:tabs>
        <w:autoSpaceDE w:val="0"/>
        <w:autoSpaceDN w:val="0"/>
        <w:adjustRightInd w:val="0"/>
        <w:spacing w:before="10"/>
        <w:rPr>
          <w:rFonts w:ascii="Tahoma" w:hAnsi="Tahoma" w:cs="Tahoma"/>
          <w:color w:val="000000"/>
          <w:sz w:val="25"/>
          <w:szCs w:val="25"/>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r w:rsidRPr="00FF6407">
        <w:rPr>
          <w:rFonts w:ascii="Tahoma" w:hAnsi="Tahoma" w:cs="Tahoma"/>
          <w:color w:val="000000"/>
          <w:sz w:val="14"/>
          <w:szCs w:val="14"/>
          <w:lang w:val="it-IT"/>
        </w:rPr>
        <w:t>8</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6065D3E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299.026,00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3D7F09C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3.320.984,00</w:t>
      </w:r>
      <w:r w:rsidRPr="00FF6407">
        <w:rPr>
          <w:rFonts w:ascii="Arial" w:hAnsi="Arial" w:cs="Arial"/>
          <w:sz w:val="24"/>
          <w:szCs w:val="24"/>
          <w:lang w:val="it-IT"/>
        </w:rPr>
        <w:tab/>
      </w:r>
      <w:r w:rsidRPr="00FF6407">
        <w:rPr>
          <w:rFonts w:ascii="Tahoma" w:hAnsi="Tahoma" w:cs="Tahoma"/>
          <w:b/>
          <w:bCs/>
          <w:color w:val="000000"/>
          <w:sz w:val="16"/>
          <w:szCs w:val="16"/>
          <w:lang w:val="it-IT"/>
        </w:rPr>
        <w:t>299.026,00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4DA6EE5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3.320.984,00</w:t>
      </w:r>
      <w:r w:rsidRPr="00FF6407">
        <w:rPr>
          <w:rFonts w:ascii="Arial" w:hAnsi="Arial" w:cs="Arial"/>
          <w:sz w:val="24"/>
          <w:szCs w:val="24"/>
          <w:lang w:val="it-IT"/>
        </w:rPr>
        <w:tab/>
      </w:r>
      <w:r w:rsidRPr="00FF6407">
        <w:rPr>
          <w:rFonts w:ascii="Tahoma" w:hAnsi="Tahoma" w:cs="Tahoma"/>
          <w:color w:val="000000"/>
          <w:sz w:val="16"/>
          <w:szCs w:val="16"/>
          <w:lang w:val="it-IT"/>
        </w:rPr>
        <w:t>299.026,00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18131BD0"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K100721Akt.</w:t>
      </w:r>
      <w:r w:rsidRPr="00FF6407">
        <w:rPr>
          <w:rFonts w:ascii="Arial" w:hAnsi="Arial" w:cs="Arial"/>
          <w:sz w:val="24"/>
          <w:szCs w:val="24"/>
          <w:lang w:val="it-IT"/>
        </w:rPr>
        <w:tab/>
      </w:r>
      <w:proofErr w:type="gramStart"/>
      <w:r w:rsidRPr="00FF6407">
        <w:rPr>
          <w:rFonts w:ascii="Tahoma" w:hAnsi="Tahoma" w:cs="Tahoma"/>
          <w:b/>
          <w:bCs/>
          <w:color w:val="000000"/>
          <w:sz w:val="16"/>
          <w:szCs w:val="16"/>
          <w:lang w:val="it-IT"/>
        </w:rPr>
        <w:t>UREĐENJE  GRAĐEVINSKIH</w:t>
      </w:r>
      <w:proofErr w:type="gramEnd"/>
      <w:r w:rsidRPr="00FF6407">
        <w:rPr>
          <w:rFonts w:ascii="Tahoma" w:hAnsi="Tahoma" w:cs="Tahoma"/>
          <w:b/>
          <w:bCs/>
          <w:color w:val="000000"/>
          <w:sz w:val="16"/>
          <w:szCs w:val="16"/>
          <w:lang w:val="it-IT"/>
        </w:rPr>
        <w:t xml:space="preserve"> OBJEKATA</w:t>
      </w:r>
      <w:r w:rsidRPr="00FF6407">
        <w:rPr>
          <w:rFonts w:ascii="Arial" w:hAnsi="Arial" w:cs="Arial"/>
          <w:sz w:val="24"/>
          <w:szCs w:val="24"/>
          <w:lang w:val="it-IT"/>
        </w:rPr>
        <w:tab/>
      </w:r>
      <w:r w:rsidRPr="00FF6407">
        <w:rPr>
          <w:rFonts w:ascii="Tahoma" w:hAnsi="Tahoma" w:cs="Tahoma"/>
          <w:b/>
          <w:bCs/>
          <w:color w:val="000000"/>
          <w:sz w:val="16"/>
          <w:szCs w:val="16"/>
          <w:lang w:val="it-IT"/>
        </w:rPr>
        <w:t>176.228,07</w:t>
      </w:r>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540.000,00</w:t>
      </w:r>
      <w:r w:rsidRPr="00FF6407">
        <w:rPr>
          <w:rFonts w:ascii="Arial" w:hAnsi="Arial" w:cs="Arial"/>
          <w:sz w:val="24"/>
          <w:szCs w:val="24"/>
          <w:lang w:val="it-IT"/>
        </w:rPr>
        <w:tab/>
      </w:r>
      <w:r w:rsidRPr="00FF6407">
        <w:rPr>
          <w:rFonts w:ascii="Tahoma" w:hAnsi="Tahoma" w:cs="Tahoma"/>
          <w:b/>
          <w:bCs/>
          <w:color w:val="000000"/>
          <w:sz w:val="16"/>
          <w:szCs w:val="16"/>
          <w:lang w:val="it-IT"/>
        </w:rPr>
        <w:t>542.700,00</w:t>
      </w:r>
      <w:r w:rsidRPr="00FF6407">
        <w:rPr>
          <w:rFonts w:ascii="Arial" w:hAnsi="Arial" w:cs="Arial"/>
          <w:sz w:val="24"/>
          <w:szCs w:val="24"/>
          <w:lang w:val="it-IT"/>
        </w:rPr>
        <w:tab/>
      </w:r>
      <w:r w:rsidRPr="00FF6407">
        <w:rPr>
          <w:rFonts w:ascii="Tahoma" w:hAnsi="Tahoma" w:cs="Tahoma"/>
          <w:b/>
          <w:bCs/>
          <w:color w:val="000000"/>
          <w:sz w:val="16"/>
          <w:szCs w:val="16"/>
          <w:lang w:val="it-IT"/>
        </w:rPr>
        <w:t>545.400,00</w:t>
      </w:r>
    </w:p>
    <w:p w14:paraId="301EAC9E"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0660 </w:t>
      </w:r>
      <w:proofErr w:type="spellStart"/>
      <w:r w:rsidRPr="00FF6407">
        <w:rPr>
          <w:rFonts w:ascii="Tahoma" w:hAnsi="Tahoma" w:cs="Tahoma"/>
          <w:color w:val="000000"/>
          <w:sz w:val="14"/>
          <w:szCs w:val="14"/>
          <w:lang w:val="it-IT"/>
        </w:rPr>
        <w:t>Rashodi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vezani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uz</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stanovanje</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kom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pogodnosti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nisu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drugdje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svrstani</w:t>
      </w:r>
      <w:proofErr w:type="spellEnd"/>
      <w:r w:rsidRPr="00FF6407">
        <w:rPr>
          <w:rFonts w:ascii="Tahoma" w:hAnsi="Tahoma" w:cs="Tahoma"/>
          <w:color w:val="000000"/>
          <w:sz w:val="14"/>
          <w:szCs w:val="14"/>
          <w:lang w:val="it-IT"/>
        </w:rPr>
        <w:t xml:space="preserve">  </w:t>
      </w:r>
    </w:p>
    <w:p w14:paraId="23D0E9C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176.228,07</w:t>
      </w:r>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540.000,00</w:t>
      </w:r>
      <w:r w:rsidRPr="00FF6407">
        <w:rPr>
          <w:rFonts w:ascii="Arial" w:hAnsi="Arial" w:cs="Arial"/>
          <w:sz w:val="24"/>
          <w:szCs w:val="24"/>
          <w:lang w:val="it-IT"/>
        </w:rPr>
        <w:tab/>
      </w:r>
      <w:r w:rsidRPr="00FF6407">
        <w:rPr>
          <w:rFonts w:ascii="Tahoma" w:hAnsi="Tahoma" w:cs="Tahoma"/>
          <w:b/>
          <w:bCs/>
          <w:color w:val="000000"/>
          <w:sz w:val="16"/>
          <w:szCs w:val="16"/>
          <w:lang w:val="it-IT"/>
        </w:rPr>
        <w:t>542.700,00</w:t>
      </w:r>
      <w:r w:rsidRPr="00FF6407">
        <w:rPr>
          <w:rFonts w:ascii="Arial" w:hAnsi="Arial" w:cs="Arial"/>
          <w:sz w:val="24"/>
          <w:szCs w:val="24"/>
          <w:lang w:val="it-IT"/>
        </w:rPr>
        <w:tab/>
      </w:r>
      <w:r w:rsidRPr="00FF6407">
        <w:rPr>
          <w:rFonts w:ascii="Tahoma" w:hAnsi="Tahoma" w:cs="Tahoma"/>
          <w:b/>
          <w:bCs/>
          <w:color w:val="000000"/>
          <w:sz w:val="16"/>
          <w:szCs w:val="16"/>
          <w:lang w:val="it-IT"/>
        </w:rPr>
        <w:t>545.400,00</w:t>
      </w:r>
    </w:p>
    <w:p w14:paraId="20A4B8C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176.228,07</w:t>
      </w:r>
      <w:r w:rsidRPr="00FF6407">
        <w:rPr>
          <w:rFonts w:ascii="Arial" w:hAnsi="Arial" w:cs="Arial"/>
          <w:sz w:val="24"/>
          <w:szCs w:val="24"/>
          <w:lang w:val="it-IT"/>
        </w:rPr>
        <w:tab/>
      </w:r>
      <w:r w:rsidRPr="00FF6407">
        <w:rPr>
          <w:rFonts w:ascii="Tahoma" w:hAnsi="Tahoma" w:cs="Tahoma"/>
          <w:b/>
          <w:bCs/>
          <w:color w:val="000000"/>
          <w:sz w:val="16"/>
          <w:szCs w:val="16"/>
          <w:lang w:val="it-IT"/>
        </w:rPr>
        <w:t>170.000,00</w:t>
      </w:r>
      <w:r w:rsidRPr="00FF6407">
        <w:rPr>
          <w:rFonts w:ascii="Arial" w:hAnsi="Arial" w:cs="Arial"/>
          <w:sz w:val="24"/>
          <w:szCs w:val="24"/>
          <w:lang w:val="it-IT"/>
        </w:rPr>
        <w:tab/>
      </w:r>
      <w:r w:rsidRPr="00FF6407">
        <w:rPr>
          <w:rFonts w:ascii="Tahoma" w:hAnsi="Tahoma" w:cs="Tahoma"/>
          <w:b/>
          <w:bCs/>
          <w:color w:val="000000"/>
          <w:sz w:val="16"/>
          <w:szCs w:val="16"/>
          <w:lang w:val="it-IT"/>
        </w:rPr>
        <w:t>540.000,00</w:t>
      </w:r>
      <w:r w:rsidRPr="00FF6407">
        <w:rPr>
          <w:rFonts w:ascii="Arial" w:hAnsi="Arial" w:cs="Arial"/>
          <w:sz w:val="24"/>
          <w:szCs w:val="24"/>
          <w:lang w:val="it-IT"/>
        </w:rPr>
        <w:tab/>
      </w:r>
      <w:r w:rsidRPr="00FF6407">
        <w:rPr>
          <w:rFonts w:ascii="Tahoma" w:hAnsi="Tahoma" w:cs="Tahoma"/>
          <w:b/>
          <w:bCs/>
          <w:color w:val="000000"/>
          <w:sz w:val="16"/>
          <w:szCs w:val="16"/>
          <w:lang w:val="it-IT"/>
        </w:rPr>
        <w:t>542.700,00</w:t>
      </w:r>
      <w:r w:rsidRPr="00FF6407">
        <w:rPr>
          <w:rFonts w:ascii="Arial" w:hAnsi="Arial" w:cs="Arial"/>
          <w:sz w:val="24"/>
          <w:szCs w:val="24"/>
          <w:lang w:val="it-IT"/>
        </w:rPr>
        <w:tab/>
      </w:r>
      <w:r w:rsidRPr="00FF6407">
        <w:rPr>
          <w:rFonts w:ascii="Tahoma" w:hAnsi="Tahoma" w:cs="Tahoma"/>
          <w:b/>
          <w:bCs/>
          <w:color w:val="000000"/>
          <w:sz w:val="16"/>
          <w:szCs w:val="16"/>
          <w:lang w:val="it-IT"/>
        </w:rPr>
        <w:t>545.400,00</w:t>
      </w:r>
    </w:p>
    <w:p w14:paraId="6A527DF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176.228,07</w:t>
      </w:r>
      <w:r w:rsidRPr="00FF6407">
        <w:rPr>
          <w:rFonts w:ascii="Arial" w:hAnsi="Arial" w:cs="Arial"/>
          <w:sz w:val="24"/>
          <w:szCs w:val="24"/>
          <w:lang w:val="it-IT"/>
        </w:rPr>
        <w:tab/>
      </w:r>
      <w:r w:rsidRPr="00FF6407">
        <w:rPr>
          <w:rFonts w:ascii="Tahoma" w:hAnsi="Tahoma" w:cs="Tahoma"/>
          <w:color w:val="000000"/>
          <w:sz w:val="16"/>
          <w:szCs w:val="16"/>
          <w:lang w:val="it-IT"/>
        </w:rPr>
        <w:t>170.000,00</w:t>
      </w:r>
      <w:r w:rsidRPr="00FF6407">
        <w:rPr>
          <w:rFonts w:ascii="Arial" w:hAnsi="Arial" w:cs="Arial"/>
          <w:sz w:val="24"/>
          <w:szCs w:val="24"/>
          <w:lang w:val="it-IT"/>
        </w:rPr>
        <w:tab/>
      </w:r>
      <w:r w:rsidRPr="00FF6407">
        <w:rPr>
          <w:rFonts w:ascii="Tahoma" w:hAnsi="Tahoma" w:cs="Tahoma"/>
          <w:color w:val="000000"/>
          <w:sz w:val="16"/>
          <w:szCs w:val="16"/>
          <w:lang w:val="it-IT"/>
        </w:rPr>
        <w:t>540.000,00</w:t>
      </w:r>
      <w:r w:rsidRPr="00FF6407">
        <w:rPr>
          <w:rFonts w:ascii="Arial" w:hAnsi="Arial" w:cs="Arial"/>
          <w:sz w:val="24"/>
          <w:szCs w:val="24"/>
          <w:lang w:val="it-IT"/>
        </w:rPr>
        <w:tab/>
      </w:r>
      <w:r w:rsidRPr="00FF6407">
        <w:rPr>
          <w:rFonts w:ascii="Tahoma" w:hAnsi="Tahoma" w:cs="Tahoma"/>
          <w:color w:val="000000"/>
          <w:sz w:val="16"/>
          <w:szCs w:val="16"/>
          <w:lang w:val="it-IT"/>
        </w:rPr>
        <w:t>542.700,00</w:t>
      </w:r>
      <w:r w:rsidRPr="00FF6407">
        <w:rPr>
          <w:rFonts w:ascii="Arial" w:hAnsi="Arial" w:cs="Arial"/>
          <w:sz w:val="24"/>
          <w:szCs w:val="24"/>
          <w:lang w:val="it-IT"/>
        </w:rPr>
        <w:tab/>
      </w:r>
      <w:r w:rsidRPr="00FF6407">
        <w:rPr>
          <w:rFonts w:ascii="Tahoma" w:hAnsi="Tahoma" w:cs="Tahoma"/>
          <w:color w:val="000000"/>
          <w:sz w:val="16"/>
          <w:szCs w:val="16"/>
          <w:lang w:val="it-IT"/>
        </w:rPr>
        <w:t>545.400,00</w:t>
      </w:r>
    </w:p>
    <w:p w14:paraId="79B66ED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K100722Akt.</w:t>
      </w:r>
      <w:r w:rsidRPr="00FF6407">
        <w:rPr>
          <w:rFonts w:ascii="Arial" w:hAnsi="Arial" w:cs="Arial"/>
          <w:sz w:val="24"/>
          <w:szCs w:val="24"/>
          <w:lang w:val="it-IT"/>
        </w:rPr>
        <w:tab/>
      </w:r>
      <w:r w:rsidRPr="00FF6407">
        <w:rPr>
          <w:rFonts w:ascii="Tahoma" w:hAnsi="Tahoma" w:cs="Tahoma"/>
          <w:b/>
          <w:bCs/>
          <w:color w:val="000000"/>
          <w:sz w:val="16"/>
          <w:szCs w:val="16"/>
          <w:lang w:val="it-IT"/>
        </w:rPr>
        <w:t>UREĐENJE GROBLJA I MRTVAČNICE</w:t>
      </w:r>
      <w:r w:rsidRPr="00FF6407">
        <w:rPr>
          <w:rFonts w:ascii="Arial" w:hAnsi="Arial" w:cs="Arial"/>
          <w:sz w:val="24"/>
          <w:szCs w:val="24"/>
          <w:lang w:val="it-IT"/>
        </w:rPr>
        <w:tab/>
      </w:r>
      <w:r w:rsidRPr="00FF6407">
        <w:rPr>
          <w:rFonts w:ascii="Tahoma" w:hAnsi="Tahoma" w:cs="Tahoma"/>
          <w:b/>
          <w:bCs/>
          <w:color w:val="000000"/>
          <w:sz w:val="16"/>
          <w:szCs w:val="16"/>
          <w:lang w:val="it-IT"/>
        </w:rPr>
        <w:t>60.093,50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228.656,00</w:t>
      </w:r>
      <w:r w:rsidRPr="00FF6407">
        <w:rPr>
          <w:rFonts w:ascii="Arial" w:hAnsi="Arial" w:cs="Arial"/>
          <w:sz w:val="24"/>
          <w:szCs w:val="24"/>
          <w:lang w:val="it-IT"/>
        </w:rPr>
        <w:tab/>
      </w:r>
      <w:r w:rsidRPr="00FF6407">
        <w:rPr>
          <w:rFonts w:ascii="Tahoma" w:hAnsi="Tahoma" w:cs="Tahoma"/>
          <w:b/>
          <w:bCs/>
          <w:color w:val="000000"/>
          <w:sz w:val="16"/>
          <w:szCs w:val="16"/>
          <w:lang w:val="it-IT"/>
        </w:rPr>
        <w:t>229.799,28</w:t>
      </w:r>
      <w:r w:rsidRPr="00FF6407">
        <w:rPr>
          <w:rFonts w:ascii="Arial" w:hAnsi="Arial" w:cs="Arial"/>
          <w:sz w:val="24"/>
          <w:szCs w:val="24"/>
          <w:lang w:val="it-IT"/>
        </w:rPr>
        <w:tab/>
      </w:r>
      <w:r w:rsidRPr="00FF6407">
        <w:rPr>
          <w:rFonts w:ascii="Tahoma" w:hAnsi="Tahoma" w:cs="Tahoma"/>
          <w:b/>
          <w:bCs/>
          <w:color w:val="000000"/>
          <w:sz w:val="16"/>
          <w:szCs w:val="16"/>
          <w:lang w:val="it-IT"/>
        </w:rPr>
        <w:t>230.942,56</w:t>
      </w:r>
    </w:p>
    <w:p w14:paraId="66C7750A" w14:textId="77777777" w:rsidR="00FF6407" w:rsidRPr="00FF6407" w:rsidRDefault="00FF6407" w:rsidP="00FF6407">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0610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stanovanja</w:t>
      </w:r>
      <w:proofErr w:type="spellEnd"/>
      <w:r w:rsidRPr="00FF6407">
        <w:rPr>
          <w:rFonts w:ascii="Tahoma" w:hAnsi="Tahoma" w:cs="Tahoma"/>
          <w:color w:val="000000"/>
          <w:sz w:val="14"/>
          <w:szCs w:val="14"/>
          <w:lang w:val="it-IT"/>
        </w:rPr>
        <w:t xml:space="preserve">  </w:t>
      </w:r>
    </w:p>
    <w:p w14:paraId="0CE1E45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60.093,50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228.656,00</w:t>
      </w:r>
      <w:r w:rsidRPr="00FF6407">
        <w:rPr>
          <w:rFonts w:ascii="Arial" w:hAnsi="Arial" w:cs="Arial"/>
          <w:sz w:val="24"/>
          <w:szCs w:val="24"/>
          <w:lang w:val="it-IT"/>
        </w:rPr>
        <w:tab/>
      </w:r>
      <w:r w:rsidRPr="00FF6407">
        <w:rPr>
          <w:rFonts w:ascii="Tahoma" w:hAnsi="Tahoma" w:cs="Tahoma"/>
          <w:b/>
          <w:bCs/>
          <w:color w:val="000000"/>
          <w:sz w:val="16"/>
          <w:szCs w:val="16"/>
          <w:lang w:val="it-IT"/>
        </w:rPr>
        <w:t>229.799,28</w:t>
      </w:r>
      <w:r w:rsidRPr="00FF6407">
        <w:rPr>
          <w:rFonts w:ascii="Arial" w:hAnsi="Arial" w:cs="Arial"/>
          <w:sz w:val="24"/>
          <w:szCs w:val="24"/>
          <w:lang w:val="it-IT"/>
        </w:rPr>
        <w:tab/>
      </w:r>
      <w:r w:rsidRPr="00FF6407">
        <w:rPr>
          <w:rFonts w:ascii="Tahoma" w:hAnsi="Tahoma" w:cs="Tahoma"/>
          <w:b/>
          <w:bCs/>
          <w:color w:val="000000"/>
          <w:sz w:val="16"/>
          <w:szCs w:val="16"/>
          <w:lang w:val="it-IT"/>
        </w:rPr>
        <w:t>230.942,56</w:t>
      </w:r>
    </w:p>
    <w:p w14:paraId="5102948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32.197,50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6B0A047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bogatstva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32.197,50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7A5962B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27.896,00</w:t>
      </w:r>
      <w:r w:rsidRPr="00FF6407">
        <w:rPr>
          <w:rFonts w:ascii="Arial" w:hAnsi="Arial" w:cs="Arial"/>
          <w:sz w:val="24"/>
          <w:szCs w:val="24"/>
          <w:lang w:val="it-IT"/>
        </w:rPr>
        <w:tab/>
      </w:r>
      <w:r w:rsidRPr="00FF6407">
        <w:rPr>
          <w:rFonts w:ascii="Tahoma" w:hAnsi="Tahoma" w:cs="Tahoma"/>
          <w:b/>
          <w:bCs/>
          <w:color w:val="000000"/>
          <w:sz w:val="16"/>
          <w:szCs w:val="16"/>
          <w:lang w:val="it-IT"/>
        </w:rPr>
        <w:t>158.656,00</w:t>
      </w:r>
      <w:r w:rsidRPr="00FF6407">
        <w:rPr>
          <w:rFonts w:ascii="Arial" w:hAnsi="Arial" w:cs="Arial"/>
          <w:sz w:val="24"/>
          <w:szCs w:val="24"/>
          <w:lang w:val="it-IT"/>
        </w:rPr>
        <w:tab/>
      </w:r>
      <w:r w:rsidRPr="00FF6407">
        <w:rPr>
          <w:rFonts w:ascii="Tahoma" w:hAnsi="Tahoma" w:cs="Tahoma"/>
          <w:b/>
          <w:bCs/>
          <w:color w:val="000000"/>
          <w:sz w:val="16"/>
          <w:szCs w:val="16"/>
          <w:lang w:val="it-IT"/>
        </w:rPr>
        <w:t>178.656,00</w:t>
      </w:r>
      <w:r w:rsidRPr="00FF6407">
        <w:rPr>
          <w:rFonts w:ascii="Arial" w:hAnsi="Arial" w:cs="Arial"/>
          <w:sz w:val="24"/>
          <w:szCs w:val="24"/>
          <w:lang w:val="it-IT"/>
        </w:rPr>
        <w:tab/>
      </w:r>
      <w:r w:rsidRPr="00FF6407">
        <w:rPr>
          <w:rFonts w:ascii="Tahoma" w:hAnsi="Tahoma" w:cs="Tahoma"/>
          <w:b/>
          <w:bCs/>
          <w:color w:val="000000"/>
          <w:sz w:val="16"/>
          <w:szCs w:val="16"/>
          <w:lang w:val="it-IT"/>
        </w:rPr>
        <w:t>179.549,28</w:t>
      </w:r>
      <w:r w:rsidRPr="00FF6407">
        <w:rPr>
          <w:rFonts w:ascii="Arial" w:hAnsi="Arial" w:cs="Arial"/>
          <w:sz w:val="24"/>
          <w:szCs w:val="24"/>
          <w:lang w:val="it-IT"/>
        </w:rPr>
        <w:tab/>
      </w:r>
      <w:r w:rsidRPr="00FF6407">
        <w:rPr>
          <w:rFonts w:ascii="Tahoma" w:hAnsi="Tahoma" w:cs="Tahoma"/>
          <w:b/>
          <w:bCs/>
          <w:color w:val="000000"/>
          <w:sz w:val="16"/>
          <w:szCs w:val="16"/>
          <w:lang w:val="it-IT"/>
        </w:rPr>
        <w:t>180.442,56</w:t>
      </w:r>
    </w:p>
    <w:p w14:paraId="522D673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27.896,00</w:t>
      </w:r>
      <w:r w:rsidRPr="00FF6407">
        <w:rPr>
          <w:rFonts w:ascii="Arial" w:hAnsi="Arial" w:cs="Arial"/>
          <w:sz w:val="24"/>
          <w:szCs w:val="24"/>
          <w:lang w:val="it-IT"/>
        </w:rPr>
        <w:tab/>
      </w:r>
      <w:r w:rsidRPr="00FF6407">
        <w:rPr>
          <w:rFonts w:ascii="Tahoma" w:hAnsi="Tahoma" w:cs="Tahoma"/>
          <w:color w:val="000000"/>
          <w:sz w:val="16"/>
          <w:szCs w:val="16"/>
          <w:lang w:val="it-IT"/>
        </w:rPr>
        <w:t>158.656,00</w:t>
      </w:r>
      <w:r w:rsidRPr="00FF6407">
        <w:rPr>
          <w:rFonts w:ascii="Arial" w:hAnsi="Arial" w:cs="Arial"/>
          <w:sz w:val="24"/>
          <w:szCs w:val="24"/>
          <w:lang w:val="it-IT"/>
        </w:rPr>
        <w:tab/>
      </w:r>
      <w:r w:rsidRPr="00FF6407">
        <w:rPr>
          <w:rFonts w:ascii="Tahoma" w:hAnsi="Tahoma" w:cs="Tahoma"/>
          <w:color w:val="000000"/>
          <w:sz w:val="16"/>
          <w:szCs w:val="16"/>
          <w:lang w:val="it-IT"/>
        </w:rPr>
        <w:t>178.656,00</w:t>
      </w:r>
      <w:r w:rsidRPr="00FF6407">
        <w:rPr>
          <w:rFonts w:ascii="Arial" w:hAnsi="Arial" w:cs="Arial"/>
          <w:sz w:val="24"/>
          <w:szCs w:val="24"/>
          <w:lang w:val="it-IT"/>
        </w:rPr>
        <w:tab/>
      </w:r>
      <w:r w:rsidRPr="00FF6407">
        <w:rPr>
          <w:rFonts w:ascii="Tahoma" w:hAnsi="Tahoma" w:cs="Tahoma"/>
          <w:color w:val="000000"/>
          <w:sz w:val="16"/>
          <w:szCs w:val="16"/>
          <w:lang w:val="it-IT"/>
        </w:rPr>
        <w:t>179.549,28</w:t>
      </w:r>
      <w:r w:rsidRPr="00FF6407">
        <w:rPr>
          <w:rFonts w:ascii="Arial" w:hAnsi="Arial" w:cs="Arial"/>
          <w:sz w:val="24"/>
          <w:szCs w:val="24"/>
          <w:lang w:val="it-IT"/>
        </w:rPr>
        <w:tab/>
      </w:r>
      <w:r w:rsidRPr="00FF6407">
        <w:rPr>
          <w:rFonts w:ascii="Tahoma" w:hAnsi="Tahoma" w:cs="Tahoma"/>
          <w:color w:val="000000"/>
          <w:sz w:val="16"/>
          <w:szCs w:val="16"/>
          <w:lang w:val="it-IT"/>
        </w:rPr>
        <w:t>180.442,56</w:t>
      </w:r>
    </w:p>
    <w:p w14:paraId="32DC92C0"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K100724Akt.</w:t>
      </w:r>
      <w:r w:rsidRPr="00FF6407">
        <w:rPr>
          <w:rFonts w:ascii="Arial" w:hAnsi="Arial" w:cs="Arial"/>
          <w:sz w:val="24"/>
          <w:szCs w:val="24"/>
          <w:lang w:val="it-IT"/>
        </w:rPr>
        <w:tab/>
      </w:r>
      <w:r w:rsidRPr="00FF6407">
        <w:rPr>
          <w:rFonts w:ascii="Tahoma" w:hAnsi="Tahoma" w:cs="Tahoma"/>
          <w:b/>
          <w:bCs/>
          <w:color w:val="000000"/>
          <w:sz w:val="16"/>
          <w:szCs w:val="16"/>
          <w:lang w:val="it-IT"/>
        </w:rPr>
        <w:t>UREĐENJE LJEKARNE</w:t>
      </w:r>
      <w:r w:rsidRPr="00FF6407">
        <w:rPr>
          <w:rFonts w:ascii="Arial" w:hAnsi="Arial" w:cs="Arial"/>
          <w:sz w:val="24"/>
          <w:szCs w:val="24"/>
          <w:lang w:val="it-IT"/>
        </w:rPr>
        <w:tab/>
      </w:r>
      <w:r w:rsidRPr="00FF6407">
        <w:rPr>
          <w:rFonts w:ascii="Tahoma" w:hAnsi="Tahoma" w:cs="Tahoma"/>
          <w:b/>
          <w:bCs/>
          <w:color w:val="000000"/>
          <w:sz w:val="16"/>
          <w:szCs w:val="16"/>
          <w:lang w:val="it-IT"/>
        </w:rPr>
        <w:t>89.906,30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85.200,00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86.052,00</w:t>
      </w:r>
    </w:p>
    <w:p w14:paraId="52F6A252"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5ABE041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89.906,30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85.200,00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86.052,00</w:t>
      </w:r>
    </w:p>
    <w:p w14:paraId="46AF100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89.906,30</w:t>
      </w:r>
      <w:r w:rsidRPr="00FF6407">
        <w:rPr>
          <w:rFonts w:ascii="Arial" w:hAnsi="Arial" w:cs="Arial"/>
          <w:sz w:val="24"/>
          <w:szCs w:val="24"/>
          <w:lang w:val="it-IT"/>
        </w:rPr>
        <w:tab/>
      </w:r>
      <w:r w:rsidRPr="00FF6407">
        <w:rPr>
          <w:rFonts w:ascii="Tahoma" w:hAnsi="Tahoma" w:cs="Tahoma"/>
          <w:b/>
          <w:bCs/>
          <w:color w:val="000000"/>
          <w:sz w:val="16"/>
          <w:szCs w:val="16"/>
          <w:lang w:val="it-IT"/>
        </w:rPr>
        <w:t>94.150,00</w:t>
      </w:r>
      <w:r w:rsidRPr="00FF6407">
        <w:rPr>
          <w:rFonts w:ascii="Arial" w:hAnsi="Arial" w:cs="Arial"/>
          <w:sz w:val="24"/>
          <w:szCs w:val="24"/>
          <w:lang w:val="it-IT"/>
        </w:rPr>
        <w:tab/>
      </w:r>
      <w:r w:rsidRPr="00FF6407">
        <w:rPr>
          <w:rFonts w:ascii="Tahoma" w:hAnsi="Tahoma" w:cs="Tahoma"/>
          <w:b/>
          <w:bCs/>
          <w:color w:val="000000"/>
          <w:sz w:val="16"/>
          <w:szCs w:val="16"/>
          <w:lang w:val="it-IT"/>
        </w:rPr>
        <w:t>85.200,00</w:t>
      </w:r>
      <w:r w:rsidRPr="00FF6407">
        <w:rPr>
          <w:rFonts w:ascii="Arial" w:hAnsi="Arial" w:cs="Arial"/>
          <w:sz w:val="24"/>
          <w:szCs w:val="24"/>
          <w:lang w:val="it-IT"/>
        </w:rPr>
        <w:tab/>
      </w:r>
      <w:r w:rsidRPr="00FF6407">
        <w:rPr>
          <w:rFonts w:ascii="Tahoma" w:hAnsi="Tahoma" w:cs="Tahoma"/>
          <w:b/>
          <w:bCs/>
          <w:color w:val="000000"/>
          <w:sz w:val="16"/>
          <w:szCs w:val="16"/>
          <w:lang w:val="it-IT"/>
        </w:rPr>
        <w:t>85.626,00</w:t>
      </w:r>
      <w:r w:rsidRPr="00FF6407">
        <w:rPr>
          <w:rFonts w:ascii="Arial" w:hAnsi="Arial" w:cs="Arial"/>
          <w:sz w:val="24"/>
          <w:szCs w:val="24"/>
          <w:lang w:val="it-IT"/>
        </w:rPr>
        <w:tab/>
      </w:r>
      <w:r w:rsidRPr="00FF6407">
        <w:rPr>
          <w:rFonts w:ascii="Tahoma" w:hAnsi="Tahoma" w:cs="Tahoma"/>
          <w:b/>
          <w:bCs/>
          <w:color w:val="000000"/>
          <w:sz w:val="16"/>
          <w:szCs w:val="16"/>
          <w:lang w:val="it-IT"/>
        </w:rPr>
        <w:t>86.052,00</w:t>
      </w:r>
    </w:p>
    <w:p w14:paraId="45071FE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89.906,30</w:t>
      </w:r>
      <w:r w:rsidRPr="00FF6407">
        <w:rPr>
          <w:rFonts w:ascii="Arial" w:hAnsi="Arial" w:cs="Arial"/>
          <w:sz w:val="24"/>
          <w:szCs w:val="24"/>
          <w:lang w:val="it-IT"/>
        </w:rPr>
        <w:tab/>
      </w:r>
      <w:r w:rsidRPr="00FF6407">
        <w:rPr>
          <w:rFonts w:ascii="Tahoma" w:hAnsi="Tahoma" w:cs="Tahoma"/>
          <w:color w:val="000000"/>
          <w:sz w:val="16"/>
          <w:szCs w:val="16"/>
          <w:lang w:val="it-IT"/>
        </w:rPr>
        <w:t>94.150,00</w:t>
      </w:r>
      <w:r w:rsidRPr="00FF6407">
        <w:rPr>
          <w:rFonts w:ascii="Arial" w:hAnsi="Arial" w:cs="Arial"/>
          <w:sz w:val="24"/>
          <w:szCs w:val="24"/>
          <w:lang w:val="it-IT"/>
        </w:rPr>
        <w:tab/>
      </w:r>
      <w:r w:rsidRPr="00FF6407">
        <w:rPr>
          <w:rFonts w:ascii="Tahoma" w:hAnsi="Tahoma" w:cs="Tahoma"/>
          <w:color w:val="000000"/>
          <w:sz w:val="16"/>
          <w:szCs w:val="16"/>
          <w:lang w:val="it-IT"/>
        </w:rPr>
        <w:t>85.200,00</w:t>
      </w:r>
      <w:r w:rsidRPr="00FF6407">
        <w:rPr>
          <w:rFonts w:ascii="Arial" w:hAnsi="Arial" w:cs="Arial"/>
          <w:sz w:val="24"/>
          <w:szCs w:val="24"/>
          <w:lang w:val="it-IT"/>
        </w:rPr>
        <w:tab/>
      </w:r>
      <w:r w:rsidRPr="00FF6407">
        <w:rPr>
          <w:rFonts w:ascii="Tahoma" w:hAnsi="Tahoma" w:cs="Tahoma"/>
          <w:color w:val="000000"/>
          <w:sz w:val="16"/>
          <w:szCs w:val="16"/>
          <w:lang w:val="it-IT"/>
        </w:rPr>
        <w:t>85.626,00</w:t>
      </w:r>
      <w:r w:rsidRPr="00FF6407">
        <w:rPr>
          <w:rFonts w:ascii="Arial" w:hAnsi="Arial" w:cs="Arial"/>
          <w:sz w:val="24"/>
          <w:szCs w:val="24"/>
          <w:lang w:val="it-IT"/>
        </w:rPr>
        <w:tab/>
      </w:r>
      <w:r w:rsidRPr="00FF6407">
        <w:rPr>
          <w:rFonts w:ascii="Tahoma" w:hAnsi="Tahoma" w:cs="Tahoma"/>
          <w:color w:val="000000"/>
          <w:sz w:val="16"/>
          <w:szCs w:val="16"/>
          <w:lang w:val="it-IT"/>
        </w:rPr>
        <w:t>86.052,00</w:t>
      </w:r>
    </w:p>
    <w:p w14:paraId="3D5EE92F"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PLAN PRORAČUNA ZA 2021. S PROJEKCIJAMA ZA 2022. I 2023. GODINU OPĆINE BRTONIGLA-VERTENEGLIO</w:t>
      </w:r>
    </w:p>
    <w:p w14:paraId="7D247FDF"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7C4A7902"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50112A40"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3D8EC213"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8B8312A"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K100725Akt.</w:t>
      </w:r>
      <w:r>
        <w:rPr>
          <w:rFonts w:ascii="Arial" w:hAnsi="Arial" w:cs="Arial"/>
          <w:sz w:val="24"/>
          <w:szCs w:val="24"/>
        </w:rPr>
        <w:tab/>
      </w:r>
      <w:r>
        <w:rPr>
          <w:rFonts w:ascii="Tahoma" w:hAnsi="Tahoma" w:cs="Tahoma"/>
          <w:b/>
          <w:bCs/>
          <w:color w:val="000000"/>
          <w:sz w:val="16"/>
          <w:szCs w:val="16"/>
        </w:rPr>
        <w:t>DOGRADNJA DJEČJEG VRTIĆA</w:t>
      </w:r>
      <w:r>
        <w:rPr>
          <w:rFonts w:ascii="Arial" w:hAnsi="Arial" w:cs="Arial"/>
          <w:sz w:val="24"/>
          <w:szCs w:val="24"/>
        </w:rPr>
        <w:tab/>
      </w:r>
      <w:r>
        <w:rPr>
          <w:rFonts w:ascii="Tahoma" w:hAnsi="Tahoma" w:cs="Tahoma"/>
          <w:b/>
          <w:bCs/>
          <w:color w:val="000000"/>
          <w:sz w:val="16"/>
          <w:szCs w:val="16"/>
        </w:rPr>
        <w:t>125.000,00</w:t>
      </w:r>
      <w:r>
        <w:rPr>
          <w:rFonts w:ascii="Arial" w:hAnsi="Arial" w:cs="Arial"/>
          <w:sz w:val="24"/>
          <w:szCs w:val="24"/>
        </w:rPr>
        <w:tab/>
      </w:r>
      <w:r>
        <w:rPr>
          <w:rFonts w:ascii="Tahoma" w:hAnsi="Tahoma" w:cs="Tahoma"/>
          <w:b/>
          <w:bCs/>
          <w:color w:val="000000"/>
          <w:sz w:val="16"/>
          <w:szCs w:val="16"/>
        </w:rPr>
        <w:t>7.576.422,00</w:t>
      </w:r>
      <w:r>
        <w:rPr>
          <w:rFonts w:ascii="Arial" w:hAnsi="Arial" w:cs="Arial"/>
          <w:sz w:val="24"/>
          <w:szCs w:val="24"/>
        </w:rPr>
        <w:tab/>
      </w:r>
      <w:r>
        <w:rPr>
          <w:rFonts w:ascii="Tahoma" w:hAnsi="Tahoma" w:cs="Tahoma"/>
          <w:b/>
          <w:bCs/>
          <w:color w:val="000000"/>
          <w:sz w:val="16"/>
          <w:szCs w:val="16"/>
        </w:rPr>
        <w:t>2.571.673,00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D42DF11" w14:textId="77777777" w:rsidR="00FF6407" w:rsidRDefault="00FF6407" w:rsidP="00FF6407">
      <w:pPr>
        <w:widowControl w:val="0"/>
        <w:tabs>
          <w:tab w:val="left" w:pos="90"/>
          <w:tab w:val="center" w:pos="1020"/>
          <w:tab w:val="center" w:pos="1134"/>
          <w:tab w:val="left" w:pos="1474"/>
        </w:tabs>
        <w:autoSpaceDE w:val="0"/>
        <w:autoSpaceDN w:val="0"/>
        <w:adjustRightInd w:val="0"/>
        <w:rPr>
          <w:rFonts w:ascii="Tahoma" w:hAnsi="Tahoma" w:cs="Tahoma"/>
          <w:color w:val="000000"/>
          <w:sz w:val="25"/>
          <w:szCs w:val="25"/>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8</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49745B9A" w14:textId="77777777" w:rsid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125.000,00</w:t>
      </w:r>
      <w:r>
        <w:rPr>
          <w:rFonts w:ascii="Arial" w:hAnsi="Arial" w:cs="Arial"/>
          <w:sz w:val="24"/>
          <w:szCs w:val="24"/>
        </w:rPr>
        <w:tab/>
      </w:r>
      <w:r>
        <w:rPr>
          <w:rFonts w:ascii="Tahoma" w:hAnsi="Tahoma" w:cs="Tahoma"/>
          <w:b/>
          <w:bCs/>
          <w:color w:val="000000"/>
          <w:sz w:val="16"/>
          <w:szCs w:val="16"/>
        </w:rPr>
        <w:t>7.576.422,00</w:t>
      </w:r>
      <w:r>
        <w:rPr>
          <w:rFonts w:ascii="Arial" w:hAnsi="Arial" w:cs="Arial"/>
          <w:sz w:val="24"/>
          <w:szCs w:val="24"/>
        </w:rPr>
        <w:tab/>
      </w:r>
      <w:r>
        <w:rPr>
          <w:rFonts w:ascii="Tahoma" w:hAnsi="Tahoma" w:cs="Tahoma"/>
          <w:b/>
          <w:bCs/>
          <w:color w:val="000000"/>
          <w:sz w:val="16"/>
          <w:szCs w:val="16"/>
        </w:rPr>
        <w:t>2.571.673,00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FEB074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125.000,00</w:t>
      </w:r>
      <w:r w:rsidRPr="00FF6407">
        <w:rPr>
          <w:rFonts w:ascii="Arial" w:hAnsi="Arial" w:cs="Arial"/>
          <w:sz w:val="24"/>
          <w:szCs w:val="24"/>
          <w:lang w:val="it-IT"/>
        </w:rPr>
        <w:tab/>
      </w:r>
      <w:r w:rsidRPr="00FF6407">
        <w:rPr>
          <w:rFonts w:ascii="Tahoma" w:hAnsi="Tahoma" w:cs="Tahoma"/>
          <w:b/>
          <w:bCs/>
          <w:color w:val="000000"/>
          <w:sz w:val="16"/>
          <w:szCs w:val="16"/>
          <w:lang w:val="it-IT"/>
        </w:rPr>
        <w:t>7.576.422,00</w:t>
      </w:r>
      <w:r w:rsidRPr="00FF6407">
        <w:rPr>
          <w:rFonts w:ascii="Arial" w:hAnsi="Arial" w:cs="Arial"/>
          <w:sz w:val="24"/>
          <w:szCs w:val="24"/>
          <w:lang w:val="it-IT"/>
        </w:rPr>
        <w:tab/>
      </w:r>
      <w:r w:rsidRPr="00FF6407">
        <w:rPr>
          <w:rFonts w:ascii="Tahoma" w:hAnsi="Tahoma" w:cs="Tahoma"/>
          <w:b/>
          <w:bCs/>
          <w:color w:val="000000"/>
          <w:sz w:val="16"/>
          <w:szCs w:val="16"/>
          <w:lang w:val="it-IT"/>
        </w:rPr>
        <w:t>2.571.673,00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4682EA9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125.000,00</w:t>
      </w:r>
      <w:r w:rsidRPr="00FF6407">
        <w:rPr>
          <w:rFonts w:ascii="Arial" w:hAnsi="Arial" w:cs="Arial"/>
          <w:sz w:val="24"/>
          <w:szCs w:val="24"/>
          <w:lang w:val="it-IT"/>
        </w:rPr>
        <w:tab/>
      </w:r>
      <w:r w:rsidRPr="00FF6407">
        <w:rPr>
          <w:rFonts w:ascii="Tahoma" w:hAnsi="Tahoma" w:cs="Tahoma"/>
          <w:color w:val="000000"/>
          <w:sz w:val="16"/>
          <w:szCs w:val="16"/>
          <w:lang w:val="it-IT"/>
        </w:rPr>
        <w:t>7.576.422,00</w:t>
      </w:r>
      <w:r w:rsidRPr="00FF6407">
        <w:rPr>
          <w:rFonts w:ascii="Arial" w:hAnsi="Arial" w:cs="Arial"/>
          <w:sz w:val="24"/>
          <w:szCs w:val="24"/>
          <w:lang w:val="it-IT"/>
        </w:rPr>
        <w:tab/>
      </w:r>
      <w:r w:rsidRPr="00FF6407">
        <w:rPr>
          <w:rFonts w:ascii="Tahoma" w:hAnsi="Tahoma" w:cs="Tahoma"/>
          <w:color w:val="000000"/>
          <w:sz w:val="16"/>
          <w:szCs w:val="16"/>
          <w:lang w:val="it-IT"/>
        </w:rPr>
        <w:t>2.571.673,00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276E5463"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K100726Akt.</w:t>
      </w:r>
      <w:r w:rsidRPr="00FF6407">
        <w:rPr>
          <w:rFonts w:ascii="Arial" w:hAnsi="Arial" w:cs="Arial"/>
          <w:sz w:val="24"/>
          <w:szCs w:val="24"/>
          <w:lang w:val="it-IT"/>
        </w:rPr>
        <w:tab/>
      </w:r>
      <w:r w:rsidRPr="00FF6407">
        <w:rPr>
          <w:rFonts w:ascii="Tahoma" w:hAnsi="Tahoma" w:cs="Tahoma"/>
          <w:b/>
          <w:bCs/>
          <w:color w:val="000000"/>
          <w:sz w:val="16"/>
          <w:szCs w:val="16"/>
          <w:lang w:val="it-IT"/>
        </w:rPr>
        <w:t>INVESTICIJSKO ODRŽAVANJE ŠKOLSKIH OBJEKATA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4EA80FEA"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2077557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1D162DF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76EF1D7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151.500,00</w:t>
      </w:r>
    </w:p>
    <w:p w14:paraId="4E4B8221"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K100727Akt.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CENTAR ISTARSKIH OKUSA </w:t>
      </w:r>
      <w:proofErr w:type="gramStart"/>
      <w:r w:rsidRPr="00FF6407">
        <w:rPr>
          <w:rFonts w:ascii="Tahoma" w:hAnsi="Tahoma" w:cs="Tahoma"/>
          <w:b/>
          <w:bCs/>
          <w:color w:val="000000"/>
          <w:sz w:val="16"/>
          <w:szCs w:val="16"/>
          <w:lang w:val="it-IT"/>
        </w:rPr>
        <w:t>I  VINSKE</w:t>
      </w:r>
      <w:proofErr w:type="gramEnd"/>
      <w:r w:rsidRPr="00FF6407">
        <w:rPr>
          <w:rFonts w:ascii="Tahoma" w:hAnsi="Tahoma" w:cs="Tahoma"/>
          <w:b/>
          <w:bCs/>
          <w:color w:val="000000"/>
          <w:sz w:val="16"/>
          <w:szCs w:val="16"/>
          <w:lang w:val="it-IT"/>
        </w:rPr>
        <w:t xml:space="preserve"> TRADICIJE</w:t>
      </w:r>
      <w:r w:rsidRPr="00FF6407">
        <w:rPr>
          <w:rFonts w:ascii="Arial" w:hAnsi="Arial" w:cs="Arial"/>
          <w:sz w:val="24"/>
          <w:szCs w:val="24"/>
          <w:lang w:val="it-IT"/>
        </w:rPr>
        <w:tab/>
      </w:r>
      <w:r w:rsidRPr="00FF6407">
        <w:rPr>
          <w:rFonts w:ascii="Tahoma" w:hAnsi="Tahoma" w:cs="Tahoma"/>
          <w:b/>
          <w:bCs/>
          <w:color w:val="000000"/>
          <w:sz w:val="16"/>
          <w:szCs w:val="16"/>
          <w:lang w:val="it-IT"/>
        </w:rPr>
        <w:t>258.423,49</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410.000,00</w:t>
      </w:r>
      <w:r w:rsidRPr="00FF6407">
        <w:rPr>
          <w:rFonts w:ascii="Arial" w:hAnsi="Arial" w:cs="Arial"/>
          <w:sz w:val="24"/>
          <w:szCs w:val="24"/>
          <w:lang w:val="it-IT"/>
        </w:rPr>
        <w:tab/>
      </w:r>
      <w:r w:rsidRPr="00FF6407">
        <w:rPr>
          <w:rFonts w:ascii="Tahoma" w:hAnsi="Tahoma" w:cs="Tahoma"/>
          <w:b/>
          <w:bCs/>
          <w:color w:val="000000"/>
          <w:sz w:val="16"/>
          <w:szCs w:val="16"/>
          <w:lang w:val="it-IT"/>
        </w:rPr>
        <w:t>412.050,00</w:t>
      </w:r>
      <w:r w:rsidRPr="00FF6407">
        <w:rPr>
          <w:rFonts w:ascii="Arial" w:hAnsi="Arial" w:cs="Arial"/>
          <w:sz w:val="24"/>
          <w:szCs w:val="24"/>
          <w:lang w:val="it-IT"/>
        </w:rPr>
        <w:tab/>
      </w:r>
      <w:r w:rsidRPr="00FF6407">
        <w:rPr>
          <w:rFonts w:ascii="Tahoma" w:hAnsi="Tahoma" w:cs="Tahoma"/>
          <w:b/>
          <w:bCs/>
          <w:color w:val="000000"/>
          <w:sz w:val="16"/>
          <w:szCs w:val="16"/>
          <w:lang w:val="it-IT"/>
        </w:rPr>
        <w:t>414.100,00</w:t>
      </w:r>
    </w:p>
    <w:p w14:paraId="41CC0288"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4A89ED6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258.423,49</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410.000,00</w:t>
      </w:r>
      <w:r w:rsidRPr="00FF6407">
        <w:rPr>
          <w:rFonts w:ascii="Arial" w:hAnsi="Arial" w:cs="Arial"/>
          <w:sz w:val="24"/>
          <w:szCs w:val="24"/>
          <w:lang w:val="it-IT"/>
        </w:rPr>
        <w:tab/>
      </w:r>
      <w:r w:rsidRPr="00FF6407">
        <w:rPr>
          <w:rFonts w:ascii="Tahoma" w:hAnsi="Tahoma" w:cs="Tahoma"/>
          <w:b/>
          <w:bCs/>
          <w:color w:val="000000"/>
          <w:sz w:val="16"/>
          <w:szCs w:val="16"/>
          <w:lang w:val="it-IT"/>
        </w:rPr>
        <w:t>412.050,00</w:t>
      </w:r>
      <w:r w:rsidRPr="00FF6407">
        <w:rPr>
          <w:rFonts w:ascii="Arial" w:hAnsi="Arial" w:cs="Arial"/>
          <w:sz w:val="24"/>
          <w:szCs w:val="24"/>
          <w:lang w:val="it-IT"/>
        </w:rPr>
        <w:tab/>
      </w:r>
      <w:r w:rsidRPr="00FF6407">
        <w:rPr>
          <w:rFonts w:ascii="Tahoma" w:hAnsi="Tahoma" w:cs="Tahoma"/>
          <w:b/>
          <w:bCs/>
          <w:color w:val="000000"/>
          <w:sz w:val="16"/>
          <w:szCs w:val="16"/>
          <w:lang w:val="it-IT"/>
        </w:rPr>
        <w:t>414.100,00</w:t>
      </w:r>
    </w:p>
    <w:p w14:paraId="2864712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258.423,49</w:t>
      </w:r>
      <w:r w:rsidRPr="00FF6407">
        <w:rPr>
          <w:rFonts w:ascii="Arial" w:hAnsi="Arial" w:cs="Arial"/>
          <w:sz w:val="24"/>
          <w:szCs w:val="24"/>
          <w:lang w:val="it-IT"/>
        </w:rPr>
        <w:tab/>
      </w:r>
      <w:r w:rsidRPr="00FF6407">
        <w:rPr>
          <w:rFonts w:ascii="Tahoma" w:hAnsi="Tahoma" w:cs="Tahoma"/>
          <w:b/>
          <w:bCs/>
          <w:color w:val="000000"/>
          <w:sz w:val="16"/>
          <w:szCs w:val="16"/>
          <w:lang w:val="it-IT"/>
        </w:rPr>
        <w:t>129.050,00</w:t>
      </w:r>
      <w:r w:rsidRPr="00FF6407">
        <w:rPr>
          <w:rFonts w:ascii="Arial" w:hAnsi="Arial" w:cs="Arial"/>
          <w:sz w:val="24"/>
          <w:szCs w:val="24"/>
          <w:lang w:val="it-IT"/>
        </w:rPr>
        <w:tab/>
      </w:r>
      <w:r w:rsidRPr="00FF6407">
        <w:rPr>
          <w:rFonts w:ascii="Tahoma" w:hAnsi="Tahoma" w:cs="Tahoma"/>
          <w:b/>
          <w:bCs/>
          <w:color w:val="000000"/>
          <w:sz w:val="16"/>
          <w:szCs w:val="16"/>
          <w:lang w:val="it-IT"/>
        </w:rPr>
        <w:t>410.000,00</w:t>
      </w:r>
      <w:r w:rsidRPr="00FF6407">
        <w:rPr>
          <w:rFonts w:ascii="Arial" w:hAnsi="Arial" w:cs="Arial"/>
          <w:sz w:val="24"/>
          <w:szCs w:val="24"/>
          <w:lang w:val="it-IT"/>
        </w:rPr>
        <w:tab/>
      </w:r>
      <w:r w:rsidRPr="00FF6407">
        <w:rPr>
          <w:rFonts w:ascii="Tahoma" w:hAnsi="Tahoma" w:cs="Tahoma"/>
          <w:b/>
          <w:bCs/>
          <w:color w:val="000000"/>
          <w:sz w:val="16"/>
          <w:szCs w:val="16"/>
          <w:lang w:val="it-IT"/>
        </w:rPr>
        <w:t>412.050,00</w:t>
      </w:r>
      <w:r w:rsidRPr="00FF6407">
        <w:rPr>
          <w:rFonts w:ascii="Arial" w:hAnsi="Arial" w:cs="Arial"/>
          <w:sz w:val="24"/>
          <w:szCs w:val="24"/>
          <w:lang w:val="it-IT"/>
        </w:rPr>
        <w:tab/>
      </w:r>
      <w:r w:rsidRPr="00FF6407">
        <w:rPr>
          <w:rFonts w:ascii="Tahoma" w:hAnsi="Tahoma" w:cs="Tahoma"/>
          <w:b/>
          <w:bCs/>
          <w:color w:val="000000"/>
          <w:sz w:val="16"/>
          <w:szCs w:val="16"/>
          <w:lang w:val="it-IT"/>
        </w:rPr>
        <w:t>414.100,00</w:t>
      </w:r>
    </w:p>
    <w:p w14:paraId="30552FD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258.423,49</w:t>
      </w:r>
      <w:r w:rsidRPr="00FF6407">
        <w:rPr>
          <w:rFonts w:ascii="Arial" w:hAnsi="Arial" w:cs="Arial"/>
          <w:sz w:val="24"/>
          <w:szCs w:val="24"/>
          <w:lang w:val="it-IT"/>
        </w:rPr>
        <w:tab/>
      </w:r>
      <w:r w:rsidRPr="00FF6407">
        <w:rPr>
          <w:rFonts w:ascii="Tahoma" w:hAnsi="Tahoma" w:cs="Tahoma"/>
          <w:color w:val="000000"/>
          <w:sz w:val="16"/>
          <w:szCs w:val="16"/>
          <w:lang w:val="it-IT"/>
        </w:rPr>
        <w:t>129.050,00</w:t>
      </w:r>
      <w:r w:rsidRPr="00FF6407">
        <w:rPr>
          <w:rFonts w:ascii="Arial" w:hAnsi="Arial" w:cs="Arial"/>
          <w:sz w:val="24"/>
          <w:szCs w:val="24"/>
          <w:lang w:val="it-IT"/>
        </w:rPr>
        <w:tab/>
      </w:r>
      <w:r w:rsidRPr="00FF6407">
        <w:rPr>
          <w:rFonts w:ascii="Tahoma" w:hAnsi="Tahoma" w:cs="Tahoma"/>
          <w:color w:val="000000"/>
          <w:sz w:val="16"/>
          <w:szCs w:val="16"/>
          <w:lang w:val="it-IT"/>
        </w:rPr>
        <w:t>410.000,00</w:t>
      </w:r>
      <w:r w:rsidRPr="00FF6407">
        <w:rPr>
          <w:rFonts w:ascii="Arial" w:hAnsi="Arial" w:cs="Arial"/>
          <w:sz w:val="24"/>
          <w:szCs w:val="24"/>
          <w:lang w:val="it-IT"/>
        </w:rPr>
        <w:tab/>
      </w:r>
      <w:r w:rsidRPr="00FF6407">
        <w:rPr>
          <w:rFonts w:ascii="Tahoma" w:hAnsi="Tahoma" w:cs="Tahoma"/>
          <w:color w:val="000000"/>
          <w:sz w:val="16"/>
          <w:szCs w:val="16"/>
          <w:lang w:val="it-IT"/>
        </w:rPr>
        <w:t>412.050,00</w:t>
      </w:r>
      <w:r w:rsidRPr="00FF6407">
        <w:rPr>
          <w:rFonts w:ascii="Arial" w:hAnsi="Arial" w:cs="Arial"/>
          <w:sz w:val="24"/>
          <w:szCs w:val="24"/>
          <w:lang w:val="it-IT"/>
        </w:rPr>
        <w:tab/>
      </w:r>
      <w:r w:rsidRPr="00FF6407">
        <w:rPr>
          <w:rFonts w:ascii="Tahoma" w:hAnsi="Tahoma" w:cs="Tahoma"/>
          <w:color w:val="000000"/>
          <w:sz w:val="16"/>
          <w:szCs w:val="16"/>
          <w:lang w:val="it-IT"/>
        </w:rPr>
        <w:t>414.100,00</w:t>
      </w:r>
    </w:p>
    <w:p w14:paraId="4F18588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K100729Akt.</w:t>
      </w:r>
      <w:r w:rsidRPr="00FF6407">
        <w:rPr>
          <w:rFonts w:ascii="Arial" w:hAnsi="Arial" w:cs="Arial"/>
          <w:sz w:val="24"/>
          <w:szCs w:val="24"/>
          <w:lang w:val="it-IT"/>
        </w:rPr>
        <w:tab/>
      </w:r>
      <w:r w:rsidRPr="00FF6407">
        <w:rPr>
          <w:rFonts w:ascii="Tahoma" w:hAnsi="Tahoma" w:cs="Tahoma"/>
          <w:b/>
          <w:bCs/>
          <w:color w:val="000000"/>
          <w:sz w:val="16"/>
          <w:szCs w:val="16"/>
          <w:lang w:val="it-IT"/>
        </w:rPr>
        <w:t>IZGRADNJA JAVNE RASVJETE</w:t>
      </w:r>
      <w:r w:rsidRPr="00FF6407">
        <w:rPr>
          <w:rFonts w:ascii="Arial" w:hAnsi="Arial" w:cs="Arial"/>
          <w:sz w:val="24"/>
          <w:szCs w:val="24"/>
          <w:lang w:val="it-IT"/>
        </w:rPr>
        <w:tab/>
      </w:r>
      <w:r w:rsidRPr="00FF6407">
        <w:rPr>
          <w:rFonts w:ascii="Tahoma" w:hAnsi="Tahoma" w:cs="Tahoma"/>
          <w:b/>
          <w:bCs/>
          <w:color w:val="000000"/>
          <w:sz w:val="16"/>
          <w:szCs w:val="16"/>
          <w:lang w:val="it-IT"/>
        </w:rPr>
        <w:t>94.223,50</w:t>
      </w:r>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74098A62" w14:textId="77777777" w:rsidR="00FF6407" w:rsidRPr="00FF6407" w:rsidRDefault="00FF6407" w:rsidP="00FF6407">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0640 </w:t>
      </w:r>
      <w:proofErr w:type="spellStart"/>
      <w:r w:rsidRPr="00FF6407">
        <w:rPr>
          <w:rFonts w:ascii="Tahoma" w:hAnsi="Tahoma" w:cs="Tahoma"/>
          <w:color w:val="000000"/>
          <w:sz w:val="14"/>
          <w:szCs w:val="14"/>
          <w:lang w:val="it-IT"/>
        </w:rPr>
        <w:t>Ulična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rasvjeta</w:t>
      </w:r>
      <w:proofErr w:type="spellEnd"/>
      <w:r w:rsidRPr="00FF6407">
        <w:rPr>
          <w:rFonts w:ascii="Tahoma" w:hAnsi="Tahoma" w:cs="Tahoma"/>
          <w:color w:val="000000"/>
          <w:sz w:val="14"/>
          <w:szCs w:val="14"/>
          <w:lang w:val="it-IT"/>
        </w:rPr>
        <w:t xml:space="preserve">  </w:t>
      </w:r>
    </w:p>
    <w:p w14:paraId="2D0ED32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94.223,50</w:t>
      </w:r>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2CC75B4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94.223,50</w:t>
      </w:r>
      <w:r w:rsidRPr="00FF6407">
        <w:rPr>
          <w:rFonts w:ascii="Arial" w:hAnsi="Arial" w:cs="Arial"/>
          <w:sz w:val="24"/>
          <w:szCs w:val="24"/>
          <w:lang w:val="it-IT"/>
        </w:rPr>
        <w:tab/>
      </w:r>
      <w:r w:rsidRPr="00FF6407">
        <w:rPr>
          <w:rFonts w:ascii="Tahoma" w:hAnsi="Tahoma" w:cs="Tahoma"/>
          <w:b/>
          <w:bCs/>
          <w:color w:val="000000"/>
          <w:sz w:val="16"/>
          <w:szCs w:val="16"/>
          <w:lang w:val="it-IT"/>
        </w:rPr>
        <w:t>130.000,00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251.250,00</w:t>
      </w:r>
      <w:r w:rsidRPr="00FF6407">
        <w:rPr>
          <w:rFonts w:ascii="Arial" w:hAnsi="Arial" w:cs="Arial"/>
          <w:sz w:val="24"/>
          <w:szCs w:val="24"/>
          <w:lang w:val="it-IT"/>
        </w:rPr>
        <w:tab/>
      </w:r>
      <w:r w:rsidRPr="00FF6407">
        <w:rPr>
          <w:rFonts w:ascii="Tahoma" w:hAnsi="Tahoma" w:cs="Tahoma"/>
          <w:b/>
          <w:bCs/>
          <w:color w:val="000000"/>
          <w:sz w:val="16"/>
          <w:szCs w:val="16"/>
          <w:lang w:val="it-IT"/>
        </w:rPr>
        <w:t>252.500,00</w:t>
      </w:r>
    </w:p>
    <w:p w14:paraId="7704AF8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94.223,50</w:t>
      </w:r>
      <w:r w:rsidRPr="00FF6407">
        <w:rPr>
          <w:rFonts w:ascii="Arial" w:hAnsi="Arial" w:cs="Arial"/>
          <w:sz w:val="24"/>
          <w:szCs w:val="24"/>
          <w:lang w:val="it-IT"/>
        </w:rPr>
        <w:tab/>
      </w:r>
      <w:r w:rsidRPr="00FF6407">
        <w:rPr>
          <w:rFonts w:ascii="Tahoma" w:hAnsi="Tahoma" w:cs="Tahoma"/>
          <w:color w:val="000000"/>
          <w:sz w:val="16"/>
          <w:szCs w:val="16"/>
          <w:lang w:val="it-IT"/>
        </w:rPr>
        <w:t>130.000,00</w:t>
      </w:r>
      <w:r w:rsidRPr="00FF6407">
        <w:rPr>
          <w:rFonts w:ascii="Arial" w:hAnsi="Arial" w:cs="Arial"/>
          <w:sz w:val="24"/>
          <w:szCs w:val="24"/>
          <w:lang w:val="it-IT"/>
        </w:rPr>
        <w:tab/>
      </w:r>
      <w:r w:rsidRPr="00FF6407">
        <w:rPr>
          <w:rFonts w:ascii="Tahoma" w:hAnsi="Tahoma" w:cs="Tahoma"/>
          <w:color w:val="000000"/>
          <w:sz w:val="16"/>
          <w:szCs w:val="16"/>
          <w:lang w:val="it-IT"/>
        </w:rPr>
        <w:t>250.000,00</w:t>
      </w:r>
      <w:r w:rsidRPr="00FF6407">
        <w:rPr>
          <w:rFonts w:ascii="Arial" w:hAnsi="Arial" w:cs="Arial"/>
          <w:sz w:val="24"/>
          <w:szCs w:val="24"/>
          <w:lang w:val="it-IT"/>
        </w:rPr>
        <w:tab/>
      </w:r>
      <w:r w:rsidRPr="00FF6407">
        <w:rPr>
          <w:rFonts w:ascii="Tahoma" w:hAnsi="Tahoma" w:cs="Tahoma"/>
          <w:color w:val="000000"/>
          <w:sz w:val="16"/>
          <w:szCs w:val="16"/>
          <w:lang w:val="it-IT"/>
        </w:rPr>
        <w:t>251.250,00</w:t>
      </w:r>
      <w:r w:rsidRPr="00FF6407">
        <w:rPr>
          <w:rFonts w:ascii="Arial" w:hAnsi="Arial" w:cs="Arial"/>
          <w:sz w:val="24"/>
          <w:szCs w:val="24"/>
          <w:lang w:val="it-IT"/>
        </w:rPr>
        <w:tab/>
      </w:r>
      <w:r w:rsidRPr="00FF6407">
        <w:rPr>
          <w:rFonts w:ascii="Tahoma" w:hAnsi="Tahoma" w:cs="Tahoma"/>
          <w:color w:val="000000"/>
          <w:sz w:val="16"/>
          <w:szCs w:val="16"/>
          <w:lang w:val="it-IT"/>
        </w:rPr>
        <w:t>252.500,00</w:t>
      </w:r>
    </w:p>
    <w:p w14:paraId="09CE522B"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K100797Akt.</w:t>
      </w:r>
      <w:r w:rsidRPr="00FF6407">
        <w:rPr>
          <w:rFonts w:ascii="Arial" w:hAnsi="Arial" w:cs="Arial"/>
          <w:sz w:val="24"/>
          <w:szCs w:val="24"/>
          <w:lang w:val="it-IT"/>
        </w:rPr>
        <w:tab/>
      </w:r>
      <w:r w:rsidRPr="00FF6407">
        <w:rPr>
          <w:rFonts w:ascii="Tahoma" w:hAnsi="Tahoma" w:cs="Tahoma"/>
          <w:b/>
          <w:bCs/>
          <w:color w:val="000000"/>
          <w:sz w:val="16"/>
          <w:szCs w:val="16"/>
          <w:lang w:val="it-IT"/>
        </w:rPr>
        <w:t>UREĐENJE STAMBENIH OBJEKATA</w:t>
      </w:r>
      <w:r w:rsidRPr="00FF6407">
        <w:rPr>
          <w:rFonts w:ascii="Arial" w:hAnsi="Arial" w:cs="Arial"/>
          <w:sz w:val="24"/>
          <w:szCs w:val="24"/>
          <w:lang w:val="it-IT"/>
        </w:rPr>
        <w:tab/>
      </w:r>
      <w:r w:rsidRPr="00FF6407">
        <w:rPr>
          <w:rFonts w:ascii="Tahoma" w:hAnsi="Tahoma" w:cs="Tahoma"/>
          <w:b/>
          <w:bCs/>
          <w:color w:val="000000"/>
          <w:sz w:val="16"/>
          <w:szCs w:val="16"/>
          <w:lang w:val="it-IT"/>
        </w:rPr>
        <w:t>131.712,50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4B32EECC"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7BFFE44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131.712,50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22E514F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131.712,50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49612E5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131.712,50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303C1381"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K100799Akt.</w:t>
      </w:r>
      <w:r w:rsidRPr="00FF6407">
        <w:rPr>
          <w:rFonts w:ascii="Arial" w:hAnsi="Arial" w:cs="Arial"/>
          <w:sz w:val="24"/>
          <w:szCs w:val="24"/>
          <w:lang w:val="it-IT"/>
        </w:rPr>
        <w:tab/>
      </w:r>
      <w:r w:rsidRPr="00FF6407">
        <w:rPr>
          <w:rFonts w:ascii="Tahoma" w:hAnsi="Tahoma" w:cs="Tahoma"/>
          <w:b/>
          <w:bCs/>
          <w:color w:val="000000"/>
          <w:sz w:val="16"/>
          <w:szCs w:val="16"/>
          <w:lang w:val="it-IT"/>
        </w:rPr>
        <w:t>IZGRADNJA ŠKOLSKE DVORANE</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0BC5096B" w14:textId="77777777" w:rsidR="00FF6407" w:rsidRPr="00FF6407" w:rsidRDefault="00FF6407" w:rsidP="00FF6407">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7</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2107014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24C8A52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150.750,00</w:t>
      </w:r>
      <w:r w:rsidRPr="00FF6407">
        <w:rPr>
          <w:rFonts w:ascii="Arial" w:hAnsi="Arial" w:cs="Arial"/>
          <w:sz w:val="24"/>
          <w:szCs w:val="24"/>
          <w:lang w:val="it-IT"/>
        </w:rPr>
        <w:tab/>
      </w:r>
      <w:r w:rsidRPr="00FF6407">
        <w:rPr>
          <w:rFonts w:ascii="Tahoma" w:hAnsi="Tahoma" w:cs="Tahoma"/>
          <w:b/>
          <w:bCs/>
          <w:color w:val="000000"/>
          <w:sz w:val="16"/>
          <w:szCs w:val="16"/>
          <w:lang w:val="it-IT"/>
        </w:rPr>
        <w:t>151.500,00</w:t>
      </w:r>
    </w:p>
    <w:p w14:paraId="4073E6D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150.750,00</w:t>
      </w:r>
      <w:r w:rsidRPr="00FF6407">
        <w:rPr>
          <w:rFonts w:ascii="Arial" w:hAnsi="Arial" w:cs="Arial"/>
          <w:sz w:val="24"/>
          <w:szCs w:val="24"/>
          <w:lang w:val="it-IT"/>
        </w:rPr>
        <w:tab/>
      </w:r>
      <w:r w:rsidRPr="00FF6407">
        <w:rPr>
          <w:rFonts w:ascii="Tahoma" w:hAnsi="Tahoma" w:cs="Tahoma"/>
          <w:color w:val="000000"/>
          <w:sz w:val="16"/>
          <w:szCs w:val="16"/>
          <w:lang w:val="it-IT"/>
        </w:rPr>
        <w:t>151.500,00</w:t>
      </w:r>
    </w:p>
    <w:p w14:paraId="396C7A23"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ODRŽAVANJE OBJEKATA I UREĐAJA KOMUNALNE </w:t>
      </w:r>
      <w:r w:rsidRPr="00FF6407">
        <w:rPr>
          <w:rFonts w:ascii="Arial" w:hAnsi="Arial" w:cs="Arial"/>
          <w:sz w:val="24"/>
          <w:szCs w:val="24"/>
          <w:lang w:val="it-IT"/>
        </w:rPr>
        <w:tab/>
      </w:r>
      <w:r w:rsidRPr="00FF6407">
        <w:rPr>
          <w:rFonts w:ascii="Tahoma" w:hAnsi="Tahoma" w:cs="Tahoma"/>
          <w:b/>
          <w:bCs/>
          <w:color w:val="000000"/>
          <w:lang w:val="it-IT"/>
        </w:rPr>
        <w:t>610.852,78</w:t>
      </w:r>
      <w:r w:rsidRPr="00FF6407">
        <w:rPr>
          <w:rFonts w:ascii="Arial" w:hAnsi="Arial" w:cs="Arial"/>
          <w:sz w:val="24"/>
          <w:szCs w:val="24"/>
          <w:lang w:val="it-IT"/>
        </w:rPr>
        <w:tab/>
      </w:r>
      <w:r w:rsidRPr="00FF6407">
        <w:rPr>
          <w:rFonts w:ascii="Tahoma" w:hAnsi="Tahoma" w:cs="Tahoma"/>
          <w:b/>
          <w:bCs/>
          <w:color w:val="000000"/>
          <w:lang w:val="it-IT"/>
        </w:rPr>
        <w:t>751.070,00</w:t>
      </w:r>
      <w:r w:rsidRPr="00FF6407">
        <w:rPr>
          <w:rFonts w:ascii="Arial" w:hAnsi="Arial" w:cs="Arial"/>
          <w:sz w:val="24"/>
          <w:szCs w:val="24"/>
          <w:lang w:val="it-IT"/>
        </w:rPr>
        <w:tab/>
      </w:r>
      <w:r w:rsidRPr="00FF6407">
        <w:rPr>
          <w:rFonts w:ascii="Tahoma" w:hAnsi="Tahoma" w:cs="Tahoma"/>
          <w:b/>
          <w:bCs/>
          <w:color w:val="000000"/>
          <w:lang w:val="it-IT"/>
        </w:rPr>
        <w:t>928.000,00</w:t>
      </w:r>
      <w:r w:rsidRPr="00FF6407">
        <w:rPr>
          <w:rFonts w:ascii="Arial" w:hAnsi="Arial" w:cs="Arial"/>
          <w:sz w:val="24"/>
          <w:szCs w:val="24"/>
          <w:lang w:val="it-IT"/>
        </w:rPr>
        <w:tab/>
      </w:r>
      <w:r w:rsidRPr="00FF6407">
        <w:rPr>
          <w:rFonts w:ascii="Tahoma" w:hAnsi="Tahoma" w:cs="Tahoma"/>
          <w:b/>
          <w:bCs/>
          <w:color w:val="000000"/>
          <w:lang w:val="it-IT"/>
        </w:rPr>
        <w:t>932.640,00</w:t>
      </w:r>
      <w:r w:rsidRPr="00FF6407">
        <w:rPr>
          <w:rFonts w:ascii="Arial" w:hAnsi="Arial" w:cs="Arial"/>
          <w:sz w:val="24"/>
          <w:szCs w:val="24"/>
          <w:lang w:val="it-IT"/>
        </w:rPr>
        <w:tab/>
      </w:r>
      <w:r w:rsidRPr="00FF6407">
        <w:rPr>
          <w:rFonts w:ascii="Tahoma" w:hAnsi="Tahoma" w:cs="Tahoma"/>
          <w:b/>
          <w:bCs/>
          <w:color w:val="000000"/>
          <w:lang w:val="it-IT"/>
        </w:rPr>
        <w:t>937.280,00</w:t>
      </w:r>
    </w:p>
    <w:p w14:paraId="11965FFE" w14:textId="77777777" w:rsidR="00FF6407" w:rsidRPr="00FF6407" w:rsidRDefault="00FF6407" w:rsidP="00FF6407">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1016</w:t>
      </w:r>
      <w:r w:rsidRPr="00FF6407">
        <w:rPr>
          <w:rFonts w:ascii="Arial" w:hAnsi="Arial" w:cs="Arial"/>
          <w:sz w:val="24"/>
          <w:szCs w:val="24"/>
          <w:lang w:val="it-IT"/>
        </w:rPr>
        <w:tab/>
      </w:r>
      <w:r w:rsidRPr="00FF6407">
        <w:rPr>
          <w:rFonts w:ascii="Tahoma" w:hAnsi="Tahoma" w:cs="Tahoma"/>
          <w:b/>
          <w:bCs/>
          <w:color w:val="000000"/>
          <w:lang w:val="it-IT"/>
        </w:rPr>
        <w:t>INFRASTRUKTURE</w:t>
      </w:r>
    </w:p>
    <w:p w14:paraId="50ED4D7E"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sidRPr="00FF6407">
        <w:rPr>
          <w:b/>
          <w:bCs/>
          <w:color w:val="000000"/>
          <w:sz w:val="28"/>
          <w:szCs w:val="28"/>
          <w:lang w:val="it-IT"/>
        </w:rPr>
        <w:t>PLAN PRORAČUNA ZA 2021. S PROJEKCIJAMA ZA 2022. I 2023. GODINU OPĆINE BRTONIGLA-VERTENEGLIO</w:t>
      </w:r>
    </w:p>
    <w:p w14:paraId="3AC2B9C8"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5B5E13C8"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w:t>
      </w:r>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4329CF99" w14:textId="77777777" w:rsid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p>
    <w:p w14:paraId="360E08A9"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536EFA55" w14:textId="77777777" w:rsid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A100601Akt.</w:t>
      </w:r>
      <w:r>
        <w:rPr>
          <w:rFonts w:ascii="Arial" w:hAnsi="Arial" w:cs="Arial"/>
          <w:sz w:val="24"/>
          <w:szCs w:val="24"/>
        </w:rPr>
        <w:tab/>
      </w:r>
      <w:r>
        <w:rPr>
          <w:rFonts w:ascii="Tahoma" w:hAnsi="Tahoma" w:cs="Tahoma"/>
          <w:b/>
          <w:bCs/>
          <w:color w:val="000000"/>
          <w:sz w:val="16"/>
          <w:szCs w:val="16"/>
        </w:rPr>
        <w:t>VLASTITI POGON ZA ODRŽAVANJE JAVNIH POVRŠINA</w:t>
      </w:r>
      <w:r>
        <w:rPr>
          <w:rFonts w:ascii="Arial" w:hAnsi="Arial" w:cs="Arial"/>
          <w:sz w:val="24"/>
          <w:szCs w:val="24"/>
        </w:rPr>
        <w:tab/>
      </w:r>
      <w:r>
        <w:rPr>
          <w:rFonts w:ascii="Tahoma" w:hAnsi="Tahoma" w:cs="Tahoma"/>
          <w:b/>
          <w:bCs/>
          <w:color w:val="000000"/>
          <w:sz w:val="16"/>
          <w:szCs w:val="16"/>
        </w:rPr>
        <w:t>610.852,78</w:t>
      </w:r>
      <w:r>
        <w:rPr>
          <w:rFonts w:ascii="Arial" w:hAnsi="Arial" w:cs="Arial"/>
          <w:sz w:val="24"/>
          <w:szCs w:val="24"/>
        </w:rPr>
        <w:tab/>
      </w:r>
      <w:r>
        <w:rPr>
          <w:rFonts w:ascii="Tahoma" w:hAnsi="Tahoma" w:cs="Tahoma"/>
          <w:b/>
          <w:bCs/>
          <w:color w:val="000000"/>
          <w:sz w:val="16"/>
          <w:szCs w:val="16"/>
        </w:rPr>
        <w:t>751.070,00</w:t>
      </w:r>
      <w:r>
        <w:rPr>
          <w:rFonts w:ascii="Arial" w:hAnsi="Arial" w:cs="Arial"/>
          <w:sz w:val="24"/>
          <w:szCs w:val="24"/>
        </w:rPr>
        <w:tab/>
      </w:r>
      <w:r>
        <w:rPr>
          <w:rFonts w:ascii="Tahoma" w:hAnsi="Tahoma" w:cs="Tahoma"/>
          <w:b/>
          <w:bCs/>
          <w:color w:val="000000"/>
          <w:sz w:val="16"/>
          <w:szCs w:val="16"/>
        </w:rPr>
        <w:t>928.000,00</w:t>
      </w:r>
      <w:r>
        <w:rPr>
          <w:rFonts w:ascii="Arial" w:hAnsi="Arial" w:cs="Arial"/>
          <w:sz w:val="24"/>
          <w:szCs w:val="24"/>
        </w:rPr>
        <w:tab/>
      </w:r>
      <w:r>
        <w:rPr>
          <w:rFonts w:ascii="Tahoma" w:hAnsi="Tahoma" w:cs="Tahoma"/>
          <w:b/>
          <w:bCs/>
          <w:color w:val="000000"/>
          <w:sz w:val="16"/>
          <w:szCs w:val="16"/>
        </w:rPr>
        <w:t>932.640,00</w:t>
      </w:r>
      <w:r>
        <w:rPr>
          <w:rFonts w:ascii="Arial" w:hAnsi="Arial" w:cs="Arial"/>
          <w:sz w:val="24"/>
          <w:szCs w:val="24"/>
        </w:rPr>
        <w:tab/>
      </w:r>
      <w:r>
        <w:rPr>
          <w:rFonts w:ascii="Tahoma" w:hAnsi="Tahoma" w:cs="Tahoma"/>
          <w:b/>
          <w:bCs/>
          <w:color w:val="000000"/>
          <w:sz w:val="16"/>
          <w:szCs w:val="16"/>
        </w:rPr>
        <w:t>937.280,00</w:t>
      </w:r>
    </w:p>
    <w:p w14:paraId="63867EE5" w14:textId="77777777" w:rsidR="00FF6407" w:rsidRDefault="00FF6407" w:rsidP="00FF6407">
      <w:pPr>
        <w:widowControl w:val="0"/>
        <w:tabs>
          <w:tab w:val="left" w:pos="90"/>
          <w:tab w:val="center" w:pos="68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0660 </w:t>
      </w:r>
      <w:proofErr w:type="spellStart"/>
      <w:r>
        <w:rPr>
          <w:rFonts w:ascii="Tahoma" w:hAnsi="Tahoma" w:cs="Tahoma"/>
          <w:color w:val="000000"/>
          <w:sz w:val="14"/>
          <w:szCs w:val="14"/>
        </w:rPr>
        <w:t>Rashodi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vezani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uz</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stanovanje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pogodnosti</w:t>
      </w:r>
      <w:proofErr w:type="spellEnd"/>
      <w:r>
        <w:rPr>
          <w:rFonts w:ascii="Tahoma" w:hAnsi="Tahoma" w:cs="Tahoma"/>
          <w:color w:val="000000"/>
          <w:sz w:val="14"/>
          <w:szCs w:val="14"/>
        </w:rPr>
        <w:t xml:space="preserve"> koji </w:t>
      </w:r>
      <w:proofErr w:type="spellStart"/>
      <w:r>
        <w:rPr>
          <w:rFonts w:ascii="Tahoma" w:hAnsi="Tahoma" w:cs="Tahoma"/>
          <w:color w:val="000000"/>
          <w:sz w:val="14"/>
          <w:szCs w:val="14"/>
        </w:rPr>
        <w:t>nisu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drugdje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svrstani</w:t>
      </w:r>
      <w:proofErr w:type="spellEnd"/>
      <w:r>
        <w:rPr>
          <w:rFonts w:ascii="Tahoma" w:hAnsi="Tahoma" w:cs="Tahoma"/>
          <w:color w:val="000000"/>
          <w:sz w:val="14"/>
          <w:szCs w:val="14"/>
        </w:rPr>
        <w:t xml:space="preserve">  </w:t>
      </w:r>
    </w:p>
    <w:p w14:paraId="39BF063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537.795,38</w:t>
      </w:r>
      <w:r w:rsidRPr="00FF6407">
        <w:rPr>
          <w:rFonts w:ascii="Arial" w:hAnsi="Arial" w:cs="Arial"/>
          <w:sz w:val="24"/>
          <w:szCs w:val="24"/>
          <w:lang w:val="it-IT"/>
        </w:rPr>
        <w:tab/>
      </w:r>
      <w:r w:rsidRPr="00FF6407">
        <w:rPr>
          <w:rFonts w:ascii="Tahoma" w:hAnsi="Tahoma" w:cs="Tahoma"/>
          <w:b/>
          <w:bCs/>
          <w:color w:val="000000"/>
          <w:sz w:val="16"/>
          <w:szCs w:val="16"/>
          <w:lang w:val="it-IT"/>
        </w:rPr>
        <w:t>647.270,00</w:t>
      </w:r>
      <w:r w:rsidRPr="00FF6407">
        <w:rPr>
          <w:rFonts w:ascii="Arial" w:hAnsi="Arial" w:cs="Arial"/>
          <w:sz w:val="24"/>
          <w:szCs w:val="24"/>
          <w:lang w:val="it-IT"/>
        </w:rPr>
        <w:tab/>
      </w:r>
      <w:r w:rsidRPr="00FF6407">
        <w:rPr>
          <w:rFonts w:ascii="Tahoma" w:hAnsi="Tahoma" w:cs="Tahoma"/>
          <w:b/>
          <w:bCs/>
          <w:color w:val="000000"/>
          <w:sz w:val="16"/>
          <w:szCs w:val="16"/>
          <w:lang w:val="it-IT"/>
        </w:rPr>
        <w:t>578.000,00</w:t>
      </w:r>
      <w:r w:rsidRPr="00FF6407">
        <w:rPr>
          <w:rFonts w:ascii="Arial" w:hAnsi="Arial" w:cs="Arial"/>
          <w:sz w:val="24"/>
          <w:szCs w:val="24"/>
          <w:lang w:val="it-IT"/>
        </w:rPr>
        <w:tab/>
      </w:r>
      <w:r w:rsidRPr="00FF6407">
        <w:rPr>
          <w:rFonts w:ascii="Tahoma" w:hAnsi="Tahoma" w:cs="Tahoma"/>
          <w:b/>
          <w:bCs/>
          <w:color w:val="000000"/>
          <w:sz w:val="16"/>
          <w:szCs w:val="16"/>
          <w:lang w:val="it-IT"/>
        </w:rPr>
        <w:t>580.890,00</w:t>
      </w:r>
      <w:r w:rsidRPr="00FF6407">
        <w:rPr>
          <w:rFonts w:ascii="Arial" w:hAnsi="Arial" w:cs="Arial"/>
          <w:sz w:val="24"/>
          <w:szCs w:val="24"/>
          <w:lang w:val="it-IT"/>
        </w:rPr>
        <w:tab/>
      </w:r>
      <w:r w:rsidRPr="00FF6407">
        <w:rPr>
          <w:rFonts w:ascii="Tahoma" w:hAnsi="Tahoma" w:cs="Tahoma"/>
          <w:b/>
          <w:bCs/>
          <w:color w:val="000000"/>
          <w:sz w:val="16"/>
          <w:szCs w:val="16"/>
          <w:lang w:val="it-IT"/>
        </w:rPr>
        <w:t>583.780,00</w:t>
      </w:r>
    </w:p>
    <w:p w14:paraId="705F0CF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384.201,98</w:t>
      </w:r>
      <w:r w:rsidRPr="00FF6407">
        <w:rPr>
          <w:rFonts w:ascii="Arial" w:hAnsi="Arial" w:cs="Arial"/>
          <w:sz w:val="24"/>
          <w:szCs w:val="24"/>
          <w:lang w:val="it-IT"/>
        </w:rPr>
        <w:tab/>
      </w:r>
      <w:r w:rsidRPr="00FF6407">
        <w:rPr>
          <w:rFonts w:ascii="Tahoma" w:hAnsi="Tahoma" w:cs="Tahoma"/>
          <w:b/>
          <w:bCs/>
          <w:color w:val="000000"/>
          <w:sz w:val="16"/>
          <w:szCs w:val="16"/>
          <w:lang w:val="it-IT"/>
        </w:rPr>
        <w:t>464.670,00</w:t>
      </w:r>
      <w:r w:rsidRPr="00FF6407">
        <w:rPr>
          <w:rFonts w:ascii="Arial" w:hAnsi="Arial" w:cs="Arial"/>
          <w:sz w:val="24"/>
          <w:szCs w:val="24"/>
          <w:lang w:val="it-IT"/>
        </w:rPr>
        <w:tab/>
      </w:r>
      <w:r w:rsidRPr="00FF6407">
        <w:rPr>
          <w:rFonts w:ascii="Tahoma" w:hAnsi="Tahoma" w:cs="Tahoma"/>
          <w:b/>
          <w:bCs/>
          <w:color w:val="000000"/>
          <w:sz w:val="16"/>
          <w:szCs w:val="16"/>
          <w:lang w:val="it-IT"/>
        </w:rPr>
        <w:t>395.400,00</w:t>
      </w:r>
      <w:r w:rsidRPr="00FF6407">
        <w:rPr>
          <w:rFonts w:ascii="Arial" w:hAnsi="Arial" w:cs="Arial"/>
          <w:sz w:val="24"/>
          <w:szCs w:val="24"/>
          <w:lang w:val="it-IT"/>
        </w:rPr>
        <w:tab/>
      </w:r>
      <w:r w:rsidRPr="00FF6407">
        <w:rPr>
          <w:rFonts w:ascii="Tahoma" w:hAnsi="Tahoma" w:cs="Tahoma"/>
          <w:b/>
          <w:bCs/>
          <w:color w:val="000000"/>
          <w:sz w:val="16"/>
          <w:szCs w:val="16"/>
          <w:lang w:val="it-IT"/>
        </w:rPr>
        <w:t>397.377,00</w:t>
      </w:r>
      <w:r w:rsidRPr="00FF6407">
        <w:rPr>
          <w:rFonts w:ascii="Arial" w:hAnsi="Arial" w:cs="Arial"/>
          <w:sz w:val="24"/>
          <w:szCs w:val="24"/>
          <w:lang w:val="it-IT"/>
        </w:rPr>
        <w:tab/>
      </w:r>
      <w:r w:rsidRPr="00FF6407">
        <w:rPr>
          <w:rFonts w:ascii="Tahoma" w:hAnsi="Tahoma" w:cs="Tahoma"/>
          <w:b/>
          <w:bCs/>
          <w:color w:val="000000"/>
          <w:sz w:val="16"/>
          <w:szCs w:val="16"/>
          <w:lang w:val="it-IT"/>
        </w:rPr>
        <w:t>399.354,00</w:t>
      </w:r>
    </w:p>
    <w:p w14:paraId="0981C33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273.939,44</w:t>
      </w:r>
      <w:r w:rsidRPr="00FF6407">
        <w:rPr>
          <w:rFonts w:ascii="Arial" w:hAnsi="Arial" w:cs="Arial"/>
          <w:sz w:val="24"/>
          <w:szCs w:val="24"/>
          <w:lang w:val="it-IT"/>
        </w:rPr>
        <w:tab/>
      </w:r>
      <w:r w:rsidRPr="00FF6407">
        <w:rPr>
          <w:rFonts w:ascii="Tahoma" w:hAnsi="Tahoma" w:cs="Tahoma"/>
          <w:color w:val="000000"/>
          <w:sz w:val="16"/>
          <w:szCs w:val="16"/>
          <w:lang w:val="it-IT"/>
        </w:rPr>
        <w:t>280.000,00</w:t>
      </w:r>
      <w:r w:rsidRPr="00FF6407">
        <w:rPr>
          <w:rFonts w:ascii="Arial" w:hAnsi="Arial" w:cs="Arial"/>
          <w:sz w:val="24"/>
          <w:szCs w:val="24"/>
          <w:lang w:val="it-IT"/>
        </w:rPr>
        <w:tab/>
      </w:r>
      <w:r w:rsidRPr="00FF6407">
        <w:rPr>
          <w:rFonts w:ascii="Tahoma" w:hAnsi="Tahoma" w:cs="Tahoma"/>
          <w:color w:val="000000"/>
          <w:sz w:val="16"/>
          <w:szCs w:val="16"/>
          <w:lang w:val="it-IT"/>
        </w:rPr>
        <w:t>280.000,00</w:t>
      </w:r>
      <w:r w:rsidRPr="00FF6407">
        <w:rPr>
          <w:rFonts w:ascii="Arial" w:hAnsi="Arial" w:cs="Arial"/>
          <w:sz w:val="24"/>
          <w:szCs w:val="24"/>
          <w:lang w:val="it-IT"/>
        </w:rPr>
        <w:tab/>
      </w:r>
      <w:r w:rsidRPr="00FF6407">
        <w:rPr>
          <w:rFonts w:ascii="Tahoma" w:hAnsi="Tahoma" w:cs="Tahoma"/>
          <w:color w:val="000000"/>
          <w:sz w:val="16"/>
          <w:szCs w:val="16"/>
          <w:lang w:val="it-IT"/>
        </w:rPr>
        <w:t>281.400,00</w:t>
      </w:r>
      <w:r w:rsidRPr="00FF6407">
        <w:rPr>
          <w:rFonts w:ascii="Arial" w:hAnsi="Arial" w:cs="Arial"/>
          <w:sz w:val="24"/>
          <w:szCs w:val="24"/>
          <w:lang w:val="it-IT"/>
        </w:rPr>
        <w:tab/>
      </w:r>
      <w:r w:rsidRPr="00FF6407">
        <w:rPr>
          <w:rFonts w:ascii="Tahoma" w:hAnsi="Tahoma" w:cs="Tahoma"/>
          <w:color w:val="000000"/>
          <w:sz w:val="16"/>
          <w:szCs w:val="16"/>
          <w:lang w:val="it-IT"/>
        </w:rPr>
        <w:t>282.800,00</w:t>
      </w:r>
    </w:p>
    <w:p w14:paraId="522ADA2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17.500,00</w:t>
      </w:r>
      <w:r w:rsidRPr="00FF6407">
        <w:rPr>
          <w:rFonts w:ascii="Arial" w:hAnsi="Arial" w:cs="Arial"/>
          <w:sz w:val="24"/>
          <w:szCs w:val="24"/>
          <w:lang w:val="it-IT"/>
        </w:rPr>
        <w:tab/>
      </w:r>
      <w:r w:rsidRPr="00FF6407">
        <w:rPr>
          <w:rFonts w:ascii="Tahoma" w:hAnsi="Tahoma" w:cs="Tahoma"/>
          <w:color w:val="000000"/>
          <w:sz w:val="16"/>
          <w:szCs w:val="16"/>
          <w:lang w:val="it-IT"/>
        </w:rPr>
        <w:t>84.270,00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15.150,00</w:t>
      </w:r>
    </w:p>
    <w:p w14:paraId="50FF63A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92.762,54</w:t>
      </w:r>
      <w:r w:rsidRPr="00FF6407">
        <w:rPr>
          <w:rFonts w:ascii="Arial" w:hAnsi="Arial" w:cs="Arial"/>
          <w:sz w:val="24"/>
          <w:szCs w:val="24"/>
          <w:lang w:val="it-IT"/>
        </w:rPr>
        <w:tab/>
      </w:r>
      <w:r w:rsidRPr="00FF6407">
        <w:rPr>
          <w:rFonts w:ascii="Tahoma" w:hAnsi="Tahoma" w:cs="Tahoma"/>
          <w:color w:val="000000"/>
          <w:sz w:val="16"/>
          <w:szCs w:val="16"/>
          <w:lang w:val="it-IT"/>
        </w:rPr>
        <w:t>100.400,00</w:t>
      </w:r>
      <w:r w:rsidRPr="00FF6407">
        <w:rPr>
          <w:rFonts w:ascii="Arial" w:hAnsi="Arial" w:cs="Arial"/>
          <w:sz w:val="24"/>
          <w:szCs w:val="24"/>
          <w:lang w:val="it-IT"/>
        </w:rPr>
        <w:tab/>
      </w:r>
      <w:r w:rsidRPr="00FF6407">
        <w:rPr>
          <w:rFonts w:ascii="Tahoma" w:hAnsi="Tahoma" w:cs="Tahoma"/>
          <w:color w:val="000000"/>
          <w:sz w:val="16"/>
          <w:szCs w:val="16"/>
          <w:lang w:val="it-IT"/>
        </w:rPr>
        <w:t>100.400,00</w:t>
      </w:r>
      <w:r w:rsidRPr="00FF6407">
        <w:rPr>
          <w:rFonts w:ascii="Arial" w:hAnsi="Arial" w:cs="Arial"/>
          <w:sz w:val="24"/>
          <w:szCs w:val="24"/>
          <w:lang w:val="it-IT"/>
        </w:rPr>
        <w:tab/>
      </w:r>
      <w:r w:rsidRPr="00FF6407">
        <w:rPr>
          <w:rFonts w:ascii="Tahoma" w:hAnsi="Tahoma" w:cs="Tahoma"/>
          <w:color w:val="000000"/>
          <w:sz w:val="16"/>
          <w:szCs w:val="16"/>
          <w:lang w:val="it-IT"/>
        </w:rPr>
        <w:t>100.902,00</w:t>
      </w:r>
      <w:r w:rsidRPr="00FF6407">
        <w:rPr>
          <w:rFonts w:ascii="Arial" w:hAnsi="Arial" w:cs="Arial"/>
          <w:sz w:val="24"/>
          <w:szCs w:val="24"/>
          <w:lang w:val="it-IT"/>
        </w:rPr>
        <w:tab/>
      </w:r>
      <w:r w:rsidRPr="00FF6407">
        <w:rPr>
          <w:rFonts w:ascii="Tahoma" w:hAnsi="Tahoma" w:cs="Tahoma"/>
          <w:color w:val="000000"/>
          <w:sz w:val="16"/>
          <w:szCs w:val="16"/>
          <w:lang w:val="it-IT"/>
        </w:rPr>
        <w:t>101.404,00</w:t>
      </w:r>
    </w:p>
    <w:p w14:paraId="709EEFE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153.593,40</w:t>
      </w:r>
      <w:r w:rsidRPr="00FF6407">
        <w:rPr>
          <w:rFonts w:ascii="Arial" w:hAnsi="Arial" w:cs="Arial"/>
          <w:sz w:val="24"/>
          <w:szCs w:val="24"/>
          <w:lang w:val="it-IT"/>
        </w:rPr>
        <w:tab/>
      </w:r>
      <w:r w:rsidRPr="00FF6407">
        <w:rPr>
          <w:rFonts w:ascii="Tahoma" w:hAnsi="Tahoma" w:cs="Tahoma"/>
          <w:b/>
          <w:bCs/>
          <w:color w:val="000000"/>
          <w:sz w:val="16"/>
          <w:szCs w:val="16"/>
          <w:lang w:val="it-IT"/>
        </w:rPr>
        <w:t>182.600,00</w:t>
      </w:r>
      <w:r w:rsidRPr="00FF6407">
        <w:rPr>
          <w:rFonts w:ascii="Arial" w:hAnsi="Arial" w:cs="Arial"/>
          <w:sz w:val="24"/>
          <w:szCs w:val="24"/>
          <w:lang w:val="it-IT"/>
        </w:rPr>
        <w:tab/>
      </w:r>
      <w:r w:rsidRPr="00FF6407">
        <w:rPr>
          <w:rFonts w:ascii="Tahoma" w:hAnsi="Tahoma" w:cs="Tahoma"/>
          <w:b/>
          <w:bCs/>
          <w:color w:val="000000"/>
          <w:sz w:val="16"/>
          <w:szCs w:val="16"/>
          <w:lang w:val="it-IT"/>
        </w:rPr>
        <w:t>182.600,00</w:t>
      </w:r>
      <w:r w:rsidRPr="00FF6407">
        <w:rPr>
          <w:rFonts w:ascii="Arial" w:hAnsi="Arial" w:cs="Arial"/>
          <w:sz w:val="24"/>
          <w:szCs w:val="24"/>
          <w:lang w:val="it-IT"/>
        </w:rPr>
        <w:tab/>
      </w:r>
      <w:r w:rsidRPr="00FF6407">
        <w:rPr>
          <w:rFonts w:ascii="Tahoma" w:hAnsi="Tahoma" w:cs="Tahoma"/>
          <w:b/>
          <w:bCs/>
          <w:color w:val="000000"/>
          <w:sz w:val="16"/>
          <w:szCs w:val="16"/>
          <w:lang w:val="it-IT"/>
        </w:rPr>
        <w:t>183.513,00</w:t>
      </w:r>
      <w:r w:rsidRPr="00FF6407">
        <w:rPr>
          <w:rFonts w:ascii="Arial" w:hAnsi="Arial" w:cs="Arial"/>
          <w:sz w:val="24"/>
          <w:szCs w:val="24"/>
          <w:lang w:val="it-IT"/>
        </w:rPr>
        <w:tab/>
      </w:r>
      <w:r w:rsidRPr="00FF6407">
        <w:rPr>
          <w:rFonts w:ascii="Tahoma" w:hAnsi="Tahoma" w:cs="Tahoma"/>
          <w:b/>
          <w:bCs/>
          <w:color w:val="000000"/>
          <w:sz w:val="16"/>
          <w:szCs w:val="16"/>
          <w:lang w:val="it-IT"/>
        </w:rPr>
        <w:t>184.426,00</w:t>
      </w:r>
    </w:p>
    <w:p w14:paraId="1C677DB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16.343,00</w:t>
      </w:r>
      <w:r w:rsidRPr="00FF6407">
        <w:rPr>
          <w:rFonts w:ascii="Arial" w:hAnsi="Arial" w:cs="Arial"/>
          <w:sz w:val="24"/>
          <w:szCs w:val="24"/>
          <w:lang w:val="it-IT"/>
        </w:rPr>
        <w:tab/>
      </w:r>
      <w:r w:rsidRPr="00FF6407">
        <w:rPr>
          <w:rFonts w:ascii="Tahoma" w:hAnsi="Tahoma" w:cs="Tahoma"/>
          <w:color w:val="000000"/>
          <w:sz w:val="16"/>
          <w:szCs w:val="16"/>
          <w:lang w:val="it-IT"/>
        </w:rPr>
        <w:t>22.100,00</w:t>
      </w:r>
      <w:r w:rsidRPr="00FF6407">
        <w:rPr>
          <w:rFonts w:ascii="Arial" w:hAnsi="Arial" w:cs="Arial"/>
          <w:sz w:val="24"/>
          <w:szCs w:val="24"/>
          <w:lang w:val="it-IT"/>
        </w:rPr>
        <w:tab/>
      </w:r>
      <w:r w:rsidRPr="00FF6407">
        <w:rPr>
          <w:rFonts w:ascii="Tahoma" w:hAnsi="Tahoma" w:cs="Tahoma"/>
          <w:color w:val="000000"/>
          <w:sz w:val="16"/>
          <w:szCs w:val="16"/>
          <w:lang w:val="it-IT"/>
        </w:rPr>
        <w:t>22.100,00</w:t>
      </w:r>
      <w:r w:rsidRPr="00FF6407">
        <w:rPr>
          <w:rFonts w:ascii="Arial" w:hAnsi="Arial" w:cs="Arial"/>
          <w:sz w:val="24"/>
          <w:szCs w:val="24"/>
          <w:lang w:val="it-IT"/>
        </w:rPr>
        <w:tab/>
      </w:r>
      <w:r w:rsidRPr="00FF6407">
        <w:rPr>
          <w:rFonts w:ascii="Tahoma" w:hAnsi="Tahoma" w:cs="Tahoma"/>
          <w:color w:val="000000"/>
          <w:sz w:val="16"/>
          <w:szCs w:val="16"/>
          <w:lang w:val="it-IT"/>
        </w:rPr>
        <w:t>22.210,50</w:t>
      </w:r>
      <w:r w:rsidRPr="00FF6407">
        <w:rPr>
          <w:rFonts w:ascii="Arial" w:hAnsi="Arial" w:cs="Arial"/>
          <w:sz w:val="24"/>
          <w:szCs w:val="24"/>
          <w:lang w:val="it-IT"/>
        </w:rPr>
        <w:tab/>
      </w:r>
      <w:r w:rsidRPr="00FF6407">
        <w:rPr>
          <w:rFonts w:ascii="Tahoma" w:hAnsi="Tahoma" w:cs="Tahoma"/>
          <w:color w:val="000000"/>
          <w:sz w:val="16"/>
          <w:szCs w:val="16"/>
          <w:lang w:val="it-IT"/>
        </w:rPr>
        <w:t>22.321,00</w:t>
      </w:r>
    </w:p>
    <w:p w14:paraId="494F944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51.353,34</w:t>
      </w:r>
      <w:r w:rsidRPr="00FF6407">
        <w:rPr>
          <w:rFonts w:ascii="Arial" w:hAnsi="Arial" w:cs="Arial"/>
          <w:sz w:val="24"/>
          <w:szCs w:val="24"/>
          <w:lang w:val="it-IT"/>
        </w:rPr>
        <w:tab/>
      </w:r>
      <w:r w:rsidRPr="00FF6407">
        <w:rPr>
          <w:rFonts w:ascii="Tahoma" w:hAnsi="Tahoma" w:cs="Tahoma"/>
          <w:color w:val="000000"/>
          <w:sz w:val="16"/>
          <w:szCs w:val="16"/>
          <w:lang w:val="it-IT"/>
        </w:rPr>
        <w:t>60.500,00</w:t>
      </w:r>
      <w:r w:rsidRPr="00FF6407">
        <w:rPr>
          <w:rFonts w:ascii="Arial" w:hAnsi="Arial" w:cs="Arial"/>
          <w:sz w:val="24"/>
          <w:szCs w:val="24"/>
          <w:lang w:val="it-IT"/>
        </w:rPr>
        <w:tab/>
      </w:r>
      <w:r w:rsidRPr="00FF6407">
        <w:rPr>
          <w:rFonts w:ascii="Tahoma" w:hAnsi="Tahoma" w:cs="Tahoma"/>
          <w:color w:val="000000"/>
          <w:sz w:val="16"/>
          <w:szCs w:val="16"/>
          <w:lang w:val="it-IT"/>
        </w:rPr>
        <w:t>60.500,00</w:t>
      </w:r>
      <w:r w:rsidRPr="00FF6407">
        <w:rPr>
          <w:rFonts w:ascii="Arial" w:hAnsi="Arial" w:cs="Arial"/>
          <w:sz w:val="24"/>
          <w:szCs w:val="24"/>
          <w:lang w:val="it-IT"/>
        </w:rPr>
        <w:tab/>
      </w:r>
      <w:r w:rsidRPr="00FF6407">
        <w:rPr>
          <w:rFonts w:ascii="Tahoma" w:hAnsi="Tahoma" w:cs="Tahoma"/>
          <w:color w:val="000000"/>
          <w:sz w:val="16"/>
          <w:szCs w:val="16"/>
          <w:lang w:val="it-IT"/>
        </w:rPr>
        <w:t>60.802,50</w:t>
      </w:r>
      <w:r w:rsidRPr="00FF6407">
        <w:rPr>
          <w:rFonts w:ascii="Arial" w:hAnsi="Arial" w:cs="Arial"/>
          <w:sz w:val="24"/>
          <w:szCs w:val="24"/>
          <w:lang w:val="it-IT"/>
        </w:rPr>
        <w:tab/>
      </w:r>
      <w:r w:rsidRPr="00FF6407">
        <w:rPr>
          <w:rFonts w:ascii="Tahoma" w:hAnsi="Tahoma" w:cs="Tahoma"/>
          <w:color w:val="000000"/>
          <w:sz w:val="16"/>
          <w:szCs w:val="16"/>
          <w:lang w:val="it-IT"/>
        </w:rPr>
        <w:t>61.105,00</w:t>
      </w:r>
    </w:p>
    <w:p w14:paraId="0CF9233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85.897,06</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100.000,00</w:t>
      </w:r>
      <w:r w:rsidRPr="00FF6407">
        <w:rPr>
          <w:rFonts w:ascii="Arial" w:hAnsi="Arial" w:cs="Arial"/>
          <w:sz w:val="24"/>
          <w:szCs w:val="24"/>
          <w:lang w:val="it-IT"/>
        </w:rPr>
        <w:tab/>
      </w:r>
      <w:r w:rsidRPr="00FF6407">
        <w:rPr>
          <w:rFonts w:ascii="Tahoma" w:hAnsi="Tahoma" w:cs="Tahoma"/>
          <w:color w:val="000000"/>
          <w:sz w:val="16"/>
          <w:szCs w:val="16"/>
          <w:lang w:val="it-IT"/>
        </w:rPr>
        <w:t>100.500,00</w:t>
      </w:r>
      <w:r w:rsidRPr="00FF6407">
        <w:rPr>
          <w:rFonts w:ascii="Arial" w:hAnsi="Arial" w:cs="Arial"/>
          <w:sz w:val="24"/>
          <w:szCs w:val="24"/>
          <w:lang w:val="it-IT"/>
        </w:rPr>
        <w:tab/>
      </w:r>
      <w:r w:rsidRPr="00FF6407">
        <w:rPr>
          <w:rFonts w:ascii="Tahoma" w:hAnsi="Tahoma" w:cs="Tahoma"/>
          <w:color w:val="000000"/>
          <w:sz w:val="16"/>
          <w:szCs w:val="16"/>
          <w:lang w:val="it-IT"/>
        </w:rPr>
        <w:t>101.000,00</w:t>
      </w:r>
    </w:p>
    <w:p w14:paraId="4CC9D01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73.057,40</w:t>
      </w:r>
      <w:r w:rsidRPr="00FF6407">
        <w:rPr>
          <w:rFonts w:ascii="Arial" w:hAnsi="Arial" w:cs="Arial"/>
          <w:sz w:val="24"/>
          <w:szCs w:val="24"/>
          <w:lang w:val="it-IT"/>
        </w:rPr>
        <w:tab/>
      </w:r>
      <w:r w:rsidRPr="00FF6407">
        <w:rPr>
          <w:rFonts w:ascii="Tahoma" w:hAnsi="Tahoma" w:cs="Tahoma"/>
          <w:b/>
          <w:bCs/>
          <w:color w:val="000000"/>
          <w:sz w:val="16"/>
          <w:szCs w:val="16"/>
          <w:lang w:val="it-IT"/>
        </w:rPr>
        <w:t>103.800,00</w:t>
      </w:r>
      <w:r w:rsidRPr="00FF6407">
        <w:rPr>
          <w:rFonts w:ascii="Arial" w:hAnsi="Arial" w:cs="Arial"/>
          <w:sz w:val="24"/>
          <w:szCs w:val="24"/>
          <w:lang w:val="it-IT"/>
        </w:rPr>
        <w:tab/>
      </w:r>
      <w:r w:rsidRPr="00FF6407">
        <w:rPr>
          <w:rFonts w:ascii="Tahoma" w:hAnsi="Tahoma" w:cs="Tahoma"/>
          <w:b/>
          <w:bCs/>
          <w:color w:val="000000"/>
          <w:sz w:val="16"/>
          <w:szCs w:val="16"/>
          <w:lang w:val="it-IT"/>
        </w:rPr>
        <w:t>350.000,00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353.500,00</w:t>
      </w:r>
    </w:p>
    <w:p w14:paraId="754223D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73.057,40</w:t>
      </w:r>
      <w:r w:rsidRPr="00FF6407">
        <w:rPr>
          <w:rFonts w:ascii="Arial" w:hAnsi="Arial" w:cs="Arial"/>
          <w:sz w:val="24"/>
          <w:szCs w:val="24"/>
          <w:lang w:val="it-IT"/>
        </w:rPr>
        <w:tab/>
      </w:r>
      <w:r w:rsidRPr="00FF6407">
        <w:rPr>
          <w:rFonts w:ascii="Tahoma" w:hAnsi="Tahoma" w:cs="Tahoma"/>
          <w:b/>
          <w:bCs/>
          <w:color w:val="000000"/>
          <w:sz w:val="16"/>
          <w:szCs w:val="16"/>
          <w:lang w:val="it-IT"/>
        </w:rPr>
        <w:t>103.800,00</w:t>
      </w:r>
      <w:r w:rsidRPr="00FF6407">
        <w:rPr>
          <w:rFonts w:ascii="Arial" w:hAnsi="Arial" w:cs="Arial"/>
          <w:sz w:val="24"/>
          <w:szCs w:val="24"/>
          <w:lang w:val="it-IT"/>
        </w:rPr>
        <w:tab/>
      </w:r>
      <w:r w:rsidRPr="00FF6407">
        <w:rPr>
          <w:rFonts w:ascii="Tahoma" w:hAnsi="Tahoma" w:cs="Tahoma"/>
          <w:b/>
          <w:bCs/>
          <w:color w:val="000000"/>
          <w:sz w:val="16"/>
          <w:szCs w:val="16"/>
          <w:lang w:val="it-IT"/>
        </w:rPr>
        <w:t>350.000,00</w:t>
      </w:r>
      <w:r w:rsidRPr="00FF6407">
        <w:rPr>
          <w:rFonts w:ascii="Arial" w:hAnsi="Arial" w:cs="Arial"/>
          <w:sz w:val="24"/>
          <w:szCs w:val="24"/>
          <w:lang w:val="it-IT"/>
        </w:rPr>
        <w:tab/>
      </w:r>
      <w:r w:rsidRPr="00FF6407">
        <w:rPr>
          <w:rFonts w:ascii="Tahoma" w:hAnsi="Tahoma" w:cs="Tahoma"/>
          <w:b/>
          <w:bCs/>
          <w:color w:val="000000"/>
          <w:sz w:val="16"/>
          <w:szCs w:val="16"/>
          <w:lang w:val="it-IT"/>
        </w:rPr>
        <w:t>351.750,00</w:t>
      </w:r>
      <w:r w:rsidRPr="00FF6407">
        <w:rPr>
          <w:rFonts w:ascii="Arial" w:hAnsi="Arial" w:cs="Arial"/>
          <w:sz w:val="24"/>
          <w:szCs w:val="24"/>
          <w:lang w:val="it-IT"/>
        </w:rPr>
        <w:tab/>
      </w:r>
      <w:r w:rsidRPr="00FF6407">
        <w:rPr>
          <w:rFonts w:ascii="Tahoma" w:hAnsi="Tahoma" w:cs="Tahoma"/>
          <w:b/>
          <w:bCs/>
          <w:color w:val="000000"/>
          <w:sz w:val="16"/>
          <w:szCs w:val="16"/>
          <w:lang w:val="it-IT"/>
        </w:rPr>
        <w:t>353.500,00</w:t>
      </w:r>
    </w:p>
    <w:p w14:paraId="0566664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Prijevozna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sredstva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73.057,40</w:t>
      </w:r>
      <w:r w:rsidRPr="00FF6407">
        <w:rPr>
          <w:rFonts w:ascii="Arial" w:hAnsi="Arial" w:cs="Arial"/>
          <w:sz w:val="24"/>
          <w:szCs w:val="24"/>
          <w:lang w:val="it-IT"/>
        </w:rPr>
        <w:tab/>
      </w:r>
      <w:r w:rsidRPr="00FF6407">
        <w:rPr>
          <w:rFonts w:ascii="Tahoma" w:hAnsi="Tahoma" w:cs="Tahoma"/>
          <w:color w:val="000000"/>
          <w:sz w:val="16"/>
          <w:szCs w:val="16"/>
          <w:lang w:val="it-IT"/>
        </w:rPr>
        <w:t>103.800,00</w:t>
      </w:r>
      <w:r w:rsidRPr="00FF6407">
        <w:rPr>
          <w:rFonts w:ascii="Arial" w:hAnsi="Arial" w:cs="Arial"/>
          <w:sz w:val="24"/>
          <w:szCs w:val="24"/>
          <w:lang w:val="it-IT"/>
        </w:rPr>
        <w:tab/>
      </w:r>
      <w:r w:rsidRPr="00FF6407">
        <w:rPr>
          <w:rFonts w:ascii="Tahoma" w:hAnsi="Tahoma" w:cs="Tahoma"/>
          <w:color w:val="000000"/>
          <w:sz w:val="16"/>
          <w:szCs w:val="16"/>
          <w:lang w:val="it-IT"/>
        </w:rPr>
        <w:t>350.000,00</w:t>
      </w:r>
      <w:r w:rsidRPr="00FF6407">
        <w:rPr>
          <w:rFonts w:ascii="Arial" w:hAnsi="Arial" w:cs="Arial"/>
          <w:sz w:val="24"/>
          <w:szCs w:val="24"/>
          <w:lang w:val="it-IT"/>
        </w:rPr>
        <w:tab/>
      </w:r>
      <w:r w:rsidRPr="00FF6407">
        <w:rPr>
          <w:rFonts w:ascii="Tahoma" w:hAnsi="Tahoma" w:cs="Tahoma"/>
          <w:color w:val="000000"/>
          <w:sz w:val="16"/>
          <w:szCs w:val="16"/>
          <w:lang w:val="it-IT"/>
        </w:rPr>
        <w:t>351.750,00</w:t>
      </w:r>
      <w:r w:rsidRPr="00FF6407">
        <w:rPr>
          <w:rFonts w:ascii="Arial" w:hAnsi="Arial" w:cs="Arial"/>
          <w:sz w:val="24"/>
          <w:szCs w:val="24"/>
          <w:lang w:val="it-IT"/>
        </w:rPr>
        <w:tab/>
      </w:r>
      <w:r w:rsidRPr="00FF6407">
        <w:rPr>
          <w:rFonts w:ascii="Tahoma" w:hAnsi="Tahoma" w:cs="Tahoma"/>
          <w:color w:val="000000"/>
          <w:sz w:val="16"/>
          <w:szCs w:val="16"/>
          <w:lang w:val="it-IT"/>
        </w:rPr>
        <w:t>353.500,00</w:t>
      </w:r>
    </w:p>
    <w:p w14:paraId="446F2E14"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DJEČJI VRTIĆ BRTONIGLA RKP 36330</w:t>
      </w:r>
      <w:r w:rsidRPr="00FF6407">
        <w:rPr>
          <w:rFonts w:ascii="Arial" w:hAnsi="Arial" w:cs="Arial"/>
          <w:sz w:val="24"/>
          <w:szCs w:val="24"/>
          <w:lang w:val="it-IT"/>
        </w:rPr>
        <w:tab/>
      </w:r>
      <w:r w:rsidRPr="00FF6407">
        <w:rPr>
          <w:rFonts w:ascii="Tahoma" w:hAnsi="Tahoma" w:cs="Tahoma"/>
          <w:b/>
          <w:bCs/>
          <w:color w:val="000000"/>
          <w:lang w:val="it-IT"/>
        </w:rPr>
        <w:t>2.039.814,34</w:t>
      </w:r>
      <w:r w:rsidRPr="00FF6407">
        <w:rPr>
          <w:rFonts w:ascii="Arial" w:hAnsi="Arial" w:cs="Arial"/>
          <w:sz w:val="24"/>
          <w:szCs w:val="24"/>
          <w:lang w:val="it-IT"/>
        </w:rPr>
        <w:tab/>
      </w:r>
      <w:r w:rsidRPr="00FF6407">
        <w:rPr>
          <w:rFonts w:ascii="Tahoma" w:hAnsi="Tahoma" w:cs="Tahoma"/>
          <w:b/>
          <w:bCs/>
          <w:color w:val="000000"/>
          <w:lang w:val="it-IT"/>
        </w:rPr>
        <w:t>2.264.349,00</w:t>
      </w:r>
      <w:r w:rsidRPr="00FF6407">
        <w:rPr>
          <w:rFonts w:ascii="Arial" w:hAnsi="Arial" w:cs="Arial"/>
          <w:sz w:val="24"/>
          <w:szCs w:val="24"/>
          <w:lang w:val="it-IT"/>
        </w:rPr>
        <w:tab/>
      </w:r>
      <w:r w:rsidRPr="00FF6407">
        <w:rPr>
          <w:rFonts w:ascii="Tahoma" w:hAnsi="Tahoma" w:cs="Tahoma"/>
          <w:b/>
          <w:bCs/>
          <w:color w:val="000000"/>
          <w:lang w:val="it-IT"/>
        </w:rPr>
        <w:t>2.300.000,00</w:t>
      </w:r>
      <w:r w:rsidRPr="00FF6407">
        <w:rPr>
          <w:rFonts w:ascii="Arial" w:hAnsi="Arial" w:cs="Arial"/>
          <w:sz w:val="24"/>
          <w:szCs w:val="24"/>
          <w:lang w:val="it-IT"/>
        </w:rPr>
        <w:tab/>
      </w:r>
      <w:r w:rsidRPr="00FF6407">
        <w:rPr>
          <w:rFonts w:ascii="Tahoma" w:hAnsi="Tahoma" w:cs="Tahoma"/>
          <w:b/>
          <w:bCs/>
          <w:color w:val="000000"/>
          <w:lang w:val="it-IT"/>
        </w:rPr>
        <w:t>2.350.000,00</w:t>
      </w:r>
      <w:r w:rsidRPr="00FF6407">
        <w:rPr>
          <w:rFonts w:ascii="Arial" w:hAnsi="Arial" w:cs="Arial"/>
          <w:sz w:val="24"/>
          <w:szCs w:val="24"/>
          <w:lang w:val="it-IT"/>
        </w:rPr>
        <w:tab/>
      </w:r>
      <w:r w:rsidRPr="00FF6407">
        <w:rPr>
          <w:rFonts w:ascii="Tahoma" w:hAnsi="Tahoma" w:cs="Tahoma"/>
          <w:b/>
          <w:bCs/>
          <w:color w:val="000000"/>
          <w:lang w:val="it-IT"/>
        </w:rPr>
        <w:t>2.400.000,00</w:t>
      </w:r>
    </w:p>
    <w:p w14:paraId="78477F24"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00102</w:t>
      </w:r>
    </w:p>
    <w:p w14:paraId="69E58C06"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JAVNE POTREBE U OBRAZOVANJU</w:t>
      </w:r>
      <w:r w:rsidRPr="00FF6407">
        <w:rPr>
          <w:rFonts w:ascii="Arial" w:hAnsi="Arial" w:cs="Arial"/>
          <w:sz w:val="24"/>
          <w:szCs w:val="24"/>
          <w:lang w:val="it-IT"/>
        </w:rPr>
        <w:tab/>
      </w:r>
      <w:r w:rsidRPr="00FF6407">
        <w:rPr>
          <w:rFonts w:ascii="Tahoma" w:hAnsi="Tahoma" w:cs="Tahoma"/>
          <w:b/>
          <w:bCs/>
          <w:color w:val="000000"/>
          <w:lang w:val="it-IT"/>
        </w:rPr>
        <w:t>2.039.814,34</w:t>
      </w:r>
      <w:r w:rsidRPr="00FF6407">
        <w:rPr>
          <w:rFonts w:ascii="Arial" w:hAnsi="Arial" w:cs="Arial"/>
          <w:sz w:val="24"/>
          <w:szCs w:val="24"/>
          <w:lang w:val="it-IT"/>
        </w:rPr>
        <w:tab/>
      </w:r>
      <w:r w:rsidRPr="00FF6407">
        <w:rPr>
          <w:rFonts w:ascii="Tahoma" w:hAnsi="Tahoma" w:cs="Tahoma"/>
          <w:b/>
          <w:bCs/>
          <w:color w:val="000000"/>
          <w:lang w:val="it-IT"/>
        </w:rPr>
        <w:t>2.264.349,00</w:t>
      </w:r>
      <w:r w:rsidRPr="00FF6407">
        <w:rPr>
          <w:rFonts w:ascii="Arial" w:hAnsi="Arial" w:cs="Arial"/>
          <w:sz w:val="24"/>
          <w:szCs w:val="24"/>
          <w:lang w:val="it-IT"/>
        </w:rPr>
        <w:tab/>
      </w:r>
      <w:r w:rsidRPr="00FF6407">
        <w:rPr>
          <w:rFonts w:ascii="Tahoma" w:hAnsi="Tahoma" w:cs="Tahoma"/>
          <w:b/>
          <w:bCs/>
          <w:color w:val="000000"/>
          <w:lang w:val="it-IT"/>
        </w:rPr>
        <w:t>2.300.000,00</w:t>
      </w:r>
      <w:r w:rsidRPr="00FF6407">
        <w:rPr>
          <w:rFonts w:ascii="Arial" w:hAnsi="Arial" w:cs="Arial"/>
          <w:sz w:val="24"/>
          <w:szCs w:val="24"/>
          <w:lang w:val="it-IT"/>
        </w:rPr>
        <w:tab/>
      </w:r>
      <w:r w:rsidRPr="00FF6407">
        <w:rPr>
          <w:rFonts w:ascii="Tahoma" w:hAnsi="Tahoma" w:cs="Tahoma"/>
          <w:b/>
          <w:bCs/>
          <w:color w:val="000000"/>
          <w:lang w:val="it-IT"/>
        </w:rPr>
        <w:t>2.350.000,00</w:t>
      </w:r>
      <w:r w:rsidRPr="00FF6407">
        <w:rPr>
          <w:rFonts w:ascii="Arial" w:hAnsi="Arial" w:cs="Arial"/>
          <w:sz w:val="24"/>
          <w:szCs w:val="24"/>
          <w:lang w:val="it-IT"/>
        </w:rPr>
        <w:tab/>
      </w:r>
      <w:r w:rsidRPr="00FF6407">
        <w:rPr>
          <w:rFonts w:ascii="Tahoma" w:hAnsi="Tahoma" w:cs="Tahoma"/>
          <w:b/>
          <w:bCs/>
          <w:color w:val="000000"/>
          <w:lang w:val="it-IT"/>
        </w:rPr>
        <w:t>2.400.000,00</w:t>
      </w:r>
    </w:p>
    <w:p w14:paraId="2639BD70"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1009</w:t>
      </w:r>
    </w:p>
    <w:p w14:paraId="102543D0"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A100701Akt.</w:t>
      </w:r>
      <w:r w:rsidRPr="00FF6407">
        <w:rPr>
          <w:rFonts w:ascii="Arial" w:hAnsi="Arial" w:cs="Arial"/>
          <w:sz w:val="24"/>
          <w:szCs w:val="24"/>
          <w:lang w:val="it-IT"/>
        </w:rPr>
        <w:tab/>
      </w:r>
      <w:r w:rsidRPr="00FF6407">
        <w:rPr>
          <w:rFonts w:ascii="Tahoma" w:hAnsi="Tahoma" w:cs="Tahoma"/>
          <w:b/>
          <w:bCs/>
          <w:color w:val="000000"/>
          <w:sz w:val="16"/>
          <w:szCs w:val="16"/>
          <w:lang w:val="it-IT"/>
        </w:rPr>
        <w:t>RASHODI ZA ZAPOSLENE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1.528.080,34</w:t>
      </w:r>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1.673.500,00</w:t>
      </w:r>
      <w:r w:rsidRPr="00FF6407">
        <w:rPr>
          <w:rFonts w:ascii="Arial" w:hAnsi="Arial" w:cs="Arial"/>
          <w:sz w:val="24"/>
          <w:szCs w:val="24"/>
          <w:lang w:val="it-IT"/>
        </w:rPr>
        <w:tab/>
      </w:r>
      <w:r w:rsidRPr="00FF6407">
        <w:rPr>
          <w:rFonts w:ascii="Tahoma" w:hAnsi="Tahoma" w:cs="Tahoma"/>
          <w:b/>
          <w:bCs/>
          <w:color w:val="000000"/>
          <w:sz w:val="16"/>
          <w:szCs w:val="16"/>
          <w:lang w:val="it-IT"/>
        </w:rPr>
        <w:t>1.681.867,50</w:t>
      </w:r>
      <w:r w:rsidRPr="00FF6407">
        <w:rPr>
          <w:rFonts w:ascii="Arial" w:hAnsi="Arial" w:cs="Arial"/>
          <w:sz w:val="24"/>
          <w:szCs w:val="24"/>
          <w:lang w:val="it-IT"/>
        </w:rPr>
        <w:tab/>
      </w:r>
      <w:r w:rsidRPr="00FF6407">
        <w:rPr>
          <w:rFonts w:ascii="Tahoma" w:hAnsi="Tahoma" w:cs="Tahoma"/>
          <w:b/>
          <w:bCs/>
          <w:color w:val="000000"/>
          <w:sz w:val="16"/>
          <w:szCs w:val="16"/>
          <w:lang w:val="it-IT"/>
        </w:rPr>
        <w:t>1.690.235,00</w:t>
      </w:r>
    </w:p>
    <w:p w14:paraId="00A7390A"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2A43EA2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1.528.080,34</w:t>
      </w:r>
      <w:r w:rsidRPr="00FF6407">
        <w:rPr>
          <w:rFonts w:ascii="Arial" w:hAnsi="Arial" w:cs="Arial"/>
          <w:sz w:val="24"/>
          <w:szCs w:val="24"/>
          <w:lang w:val="it-IT"/>
        </w:rPr>
        <w:tab/>
      </w:r>
      <w:r w:rsidRPr="00FF6407">
        <w:rPr>
          <w:rFonts w:ascii="Tahoma" w:hAnsi="Tahoma" w:cs="Tahoma"/>
          <w:b/>
          <w:bCs/>
          <w:color w:val="000000"/>
          <w:sz w:val="16"/>
          <w:szCs w:val="16"/>
          <w:lang w:val="it-IT"/>
        </w:rPr>
        <w:t>1.650.600,00</w:t>
      </w:r>
      <w:r w:rsidRPr="00FF6407">
        <w:rPr>
          <w:rFonts w:ascii="Arial" w:hAnsi="Arial" w:cs="Arial"/>
          <w:sz w:val="24"/>
          <w:szCs w:val="24"/>
          <w:lang w:val="it-IT"/>
        </w:rPr>
        <w:tab/>
      </w:r>
      <w:r w:rsidRPr="00FF6407">
        <w:rPr>
          <w:rFonts w:ascii="Tahoma" w:hAnsi="Tahoma" w:cs="Tahoma"/>
          <w:b/>
          <w:bCs/>
          <w:color w:val="000000"/>
          <w:sz w:val="16"/>
          <w:szCs w:val="16"/>
          <w:lang w:val="it-IT"/>
        </w:rPr>
        <w:t>1.673.500,00</w:t>
      </w:r>
      <w:r w:rsidRPr="00FF6407">
        <w:rPr>
          <w:rFonts w:ascii="Arial" w:hAnsi="Arial" w:cs="Arial"/>
          <w:sz w:val="24"/>
          <w:szCs w:val="24"/>
          <w:lang w:val="it-IT"/>
        </w:rPr>
        <w:tab/>
      </w:r>
      <w:r w:rsidRPr="00FF6407">
        <w:rPr>
          <w:rFonts w:ascii="Tahoma" w:hAnsi="Tahoma" w:cs="Tahoma"/>
          <w:b/>
          <w:bCs/>
          <w:color w:val="000000"/>
          <w:sz w:val="16"/>
          <w:szCs w:val="16"/>
          <w:lang w:val="it-IT"/>
        </w:rPr>
        <w:t>1.681.867,50</w:t>
      </w:r>
      <w:r w:rsidRPr="00FF6407">
        <w:rPr>
          <w:rFonts w:ascii="Arial" w:hAnsi="Arial" w:cs="Arial"/>
          <w:sz w:val="24"/>
          <w:szCs w:val="24"/>
          <w:lang w:val="it-IT"/>
        </w:rPr>
        <w:tab/>
      </w:r>
      <w:r w:rsidRPr="00FF6407">
        <w:rPr>
          <w:rFonts w:ascii="Tahoma" w:hAnsi="Tahoma" w:cs="Tahoma"/>
          <w:b/>
          <w:bCs/>
          <w:color w:val="000000"/>
          <w:sz w:val="16"/>
          <w:szCs w:val="16"/>
          <w:lang w:val="it-IT"/>
        </w:rPr>
        <w:t>1.690.235,00</w:t>
      </w:r>
    </w:p>
    <w:p w14:paraId="0A79E85B"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1.372.713,29</w:t>
      </w:r>
      <w:r w:rsidRPr="00FF6407">
        <w:rPr>
          <w:rFonts w:ascii="Arial" w:hAnsi="Arial" w:cs="Arial"/>
          <w:sz w:val="24"/>
          <w:szCs w:val="24"/>
          <w:lang w:val="it-IT"/>
        </w:rPr>
        <w:tab/>
      </w:r>
      <w:r w:rsidRPr="00FF6407">
        <w:rPr>
          <w:rFonts w:ascii="Tahoma" w:hAnsi="Tahoma" w:cs="Tahoma"/>
          <w:b/>
          <w:bCs/>
          <w:color w:val="000000"/>
          <w:sz w:val="16"/>
          <w:szCs w:val="16"/>
          <w:lang w:val="it-IT"/>
        </w:rPr>
        <w:t>1.507.600,00</w:t>
      </w:r>
      <w:r w:rsidRPr="00FF6407">
        <w:rPr>
          <w:rFonts w:ascii="Arial" w:hAnsi="Arial" w:cs="Arial"/>
          <w:sz w:val="24"/>
          <w:szCs w:val="24"/>
          <w:lang w:val="it-IT"/>
        </w:rPr>
        <w:tab/>
      </w:r>
      <w:r w:rsidRPr="00FF6407">
        <w:rPr>
          <w:rFonts w:ascii="Tahoma" w:hAnsi="Tahoma" w:cs="Tahoma"/>
          <w:b/>
          <w:bCs/>
          <w:color w:val="000000"/>
          <w:sz w:val="16"/>
          <w:szCs w:val="16"/>
          <w:lang w:val="it-IT"/>
        </w:rPr>
        <w:t>1.501.000,00</w:t>
      </w:r>
      <w:r w:rsidRPr="00FF6407">
        <w:rPr>
          <w:rFonts w:ascii="Arial" w:hAnsi="Arial" w:cs="Arial"/>
          <w:sz w:val="24"/>
          <w:szCs w:val="24"/>
          <w:lang w:val="it-IT"/>
        </w:rPr>
        <w:tab/>
      </w:r>
      <w:r w:rsidRPr="00FF6407">
        <w:rPr>
          <w:rFonts w:ascii="Tahoma" w:hAnsi="Tahoma" w:cs="Tahoma"/>
          <w:b/>
          <w:bCs/>
          <w:color w:val="000000"/>
          <w:sz w:val="16"/>
          <w:szCs w:val="16"/>
          <w:lang w:val="it-IT"/>
        </w:rPr>
        <w:t>1.508.505,00</w:t>
      </w:r>
      <w:r w:rsidRPr="00FF6407">
        <w:rPr>
          <w:rFonts w:ascii="Arial" w:hAnsi="Arial" w:cs="Arial"/>
          <w:sz w:val="24"/>
          <w:szCs w:val="24"/>
          <w:lang w:val="it-IT"/>
        </w:rPr>
        <w:tab/>
      </w:r>
      <w:r w:rsidRPr="00FF6407">
        <w:rPr>
          <w:rFonts w:ascii="Tahoma" w:hAnsi="Tahoma" w:cs="Tahoma"/>
          <w:b/>
          <w:bCs/>
          <w:color w:val="000000"/>
          <w:sz w:val="16"/>
          <w:szCs w:val="16"/>
          <w:lang w:val="it-IT"/>
        </w:rPr>
        <w:t>1.516.010,00</w:t>
      </w:r>
    </w:p>
    <w:p w14:paraId="01D3AD6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6"/>
          <w:szCs w:val="16"/>
          <w:lang w:val="it-IT"/>
        </w:rPr>
        <w:t>1.138.565,10</w:t>
      </w:r>
      <w:r w:rsidRPr="00FF6407">
        <w:rPr>
          <w:rFonts w:ascii="Arial" w:hAnsi="Arial" w:cs="Arial"/>
          <w:sz w:val="24"/>
          <w:szCs w:val="24"/>
          <w:lang w:val="it-IT"/>
        </w:rPr>
        <w:tab/>
      </w:r>
      <w:r w:rsidRPr="00FF6407">
        <w:rPr>
          <w:rFonts w:ascii="Tahoma" w:hAnsi="Tahoma" w:cs="Tahoma"/>
          <w:color w:val="000000"/>
          <w:sz w:val="16"/>
          <w:szCs w:val="16"/>
          <w:lang w:val="it-IT"/>
        </w:rPr>
        <w:t>1.234.000,00</w:t>
      </w:r>
      <w:r w:rsidRPr="00FF6407">
        <w:rPr>
          <w:rFonts w:ascii="Arial" w:hAnsi="Arial" w:cs="Arial"/>
          <w:sz w:val="24"/>
          <w:szCs w:val="24"/>
          <w:lang w:val="it-IT"/>
        </w:rPr>
        <w:tab/>
      </w:r>
      <w:r w:rsidRPr="00FF6407">
        <w:rPr>
          <w:rFonts w:ascii="Tahoma" w:hAnsi="Tahoma" w:cs="Tahoma"/>
          <w:color w:val="000000"/>
          <w:sz w:val="16"/>
          <w:szCs w:val="16"/>
          <w:lang w:val="it-IT"/>
        </w:rPr>
        <w:t>1.280.000,00</w:t>
      </w:r>
      <w:r w:rsidRPr="00FF6407">
        <w:rPr>
          <w:rFonts w:ascii="Arial" w:hAnsi="Arial" w:cs="Arial"/>
          <w:sz w:val="24"/>
          <w:szCs w:val="24"/>
          <w:lang w:val="it-IT"/>
        </w:rPr>
        <w:tab/>
      </w:r>
      <w:r w:rsidRPr="00FF6407">
        <w:rPr>
          <w:rFonts w:ascii="Tahoma" w:hAnsi="Tahoma" w:cs="Tahoma"/>
          <w:color w:val="000000"/>
          <w:sz w:val="16"/>
          <w:szCs w:val="16"/>
          <w:lang w:val="it-IT"/>
        </w:rPr>
        <w:t>1.286.400,00</w:t>
      </w:r>
      <w:r w:rsidRPr="00FF6407">
        <w:rPr>
          <w:rFonts w:ascii="Arial" w:hAnsi="Arial" w:cs="Arial"/>
          <w:sz w:val="24"/>
          <w:szCs w:val="24"/>
          <w:lang w:val="it-IT"/>
        </w:rPr>
        <w:tab/>
      </w:r>
      <w:r w:rsidRPr="00FF6407">
        <w:rPr>
          <w:rFonts w:ascii="Tahoma" w:hAnsi="Tahoma" w:cs="Tahoma"/>
          <w:color w:val="000000"/>
          <w:sz w:val="16"/>
          <w:szCs w:val="16"/>
          <w:lang w:val="it-IT"/>
        </w:rPr>
        <w:t>1.292.800,00</w:t>
      </w:r>
    </w:p>
    <w:p w14:paraId="30B055C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47.200,00</w:t>
      </w:r>
      <w:r w:rsidRPr="00FF6407">
        <w:rPr>
          <w:rFonts w:ascii="Arial" w:hAnsi="Arial" w:cs="Arial"/>
          <w:sz w:val="24"/>
          <w:szCs w:val="24"/>
          <w:lang w:val="it-IT"/>
        </w:rPr>
        <w:tab/>
      </w:r>
      <w:r w:rsidRPr="00FF6407">
        <w:rPr>
          <w:rFonts w:ascii="Tahoma" w:hAnsi="Tahoma" w:cs="Tahoma"/>
          <w:color w:val="000000"/>
          <w:sz w:val="16"/>
          <w:szCs w:val="16"/>
          <w:lang w:val="it-IT"/>
        </w:rPr>
        <w:t>70.600,00</w:t>
      </w:r>
      <w:r w:rsidRPr="00FF6407">
        <w:rPr>
          <w:rFonts w:ascii="Arial" w:hAnsi="Arial" w:cs="Arial"/>
          <w:sz w:val="24"/>
          <w:szCs w:val="24"/>
          <w:lang w:val="it-IT"/>
        </w:rPr>
        <w:tab/>
      </w:r>
      <w:r w:rsidRPr="00FF6407">
        <w:rPr>
          <w:rFonts w:ascii="Tahoma" w:hAnsi="Tahoma" w:cs="Tahoma"/>
          <w:color w:val="000000"/>
          <w:sz w:val="16"/>
          <w:szCs w:val="16"/>
          <w:lang w:val="it-IT"/>
        </w:rPr>
        <w:t>52.400,00</w:t>
      </w:r>
      <w:r w:rsidRPr="00FF6407">
        <w:rPr>
          <w:rFonts w:ascii="Arial" w:hAnsi="Arial" w:cs="Arial"/>
          <w:sz w:val="24"/>
          <w:szCs w:val="24"/>
          <w:lang w:val="it-IT"/>
        </w:rPr>
        <w:tab/>
      </w:r>
      <w:r w:rsidRPr="00FF6407">
        <w:rPr>
          <w:rFonts w:ascii="Tahoma" w:hAnsi="Tahoma" w:cs="Tahoma"/>
          <w:color w:val="000000"/>
          <w:sz w:val="16"/>
          <w:szCs w:val="16"/>
          <w:lang w:val="it-IT"/>
        </w:rPr>
        <w:t>52.662,00</w:t>
      </w:r>
      <w:r w:rsidRPr="00FF6407">
        <w:rPr>
          <w:rFonts w:ascii="Arial" w:hAnsi="Arial" w:cs="Arial"/>
          <w:sz w:val="24"/>
          <w:szCs w:val="24"/>
          <w:lang w:val="it-IT"/>
        </w:rPr>
        <w:tab/>
      </w:r>
      <w:r w:rsidRPr="00FF6407">
        <w:rPr>
          <w:rFonts w:ascii="Tahoma" w:hAnsi="Tahoma" w:cs="Tahoma"/>
          <w:color w:val="000000"/>
          <w:sz w:val="16"/>
          <w:szCs w:val="16"/>
          <w:lang w:val="it-IT"/>
        </w:rPr>
        <w:t>52.924,00</w:t>
      </w:r>
    </w:p>
    <w:p w14:paraId="77D746B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186.948,19</w:t>
      </w:r>
      <w:r w:rsidRPr="00FF6407">
        <w:rPr>
          <w:rFonts w:ascii="Arial" w:hAnsi="Arial" w:cs="Arial"/>
          <w:sz w:val="24"/>
          <w:szCs w:val="24"/>
          <w:lang w:val="it-IT"/>
        </w:rPr>
        <w:tab/>
      </w:r>
      <w:r w:rsidRPr="00FF6407">
        <w:rPr>
          <w:rFonts w:ascii="Tahoma" w:hAnsi="Tahoma" w:cs="Tahoma"/>
          <w:color w:val="000000"/>
          <w:sz w:val="16"/>
          <w:szCs w:val="16"/>
          <w:lang w:val="it-IT"/>
        </w:rPr>
        <w:t>203.000,00</w:t>
      </w:r>
      <w:r w:rsidRPr="00FF6407">
        <w:rPr>
          <w:rFonts w:ascii="Arial" w:hAnsi="Arial" w:cs="Arial"/>
          <w:sz w:val="24"/>
          <w:szCs w:val="24"/>
          <w:lang w:val="it-IT"/>
        </w:rPr>
        <w:tab/>
      </w:r>
      <w:r w:rsidRPr="00FF6407">
        <w:rPr>
          <w:rFonts w:ascii="Tahoma" w:hAnsi="Tahoma" w:cs="Tahoma"/>
          <w:color w:val="000000"/>
          <w:sz w:val="16"/>
          <w:szCs w:val="16"/>
          <w:lang w:val="it-IT"/>
        </w:rPr>
        <w:t>168.600,00</w:t>
      </w:r>
      <w:r w:rsidRPr="00FF6407">
        <w:rPr>
          <w:rFonts w:ascii="Arial" w:hAnsi="Arial" w:cs="Arial"/>
          <w:sz w:val="24"/>
          <w:szCs w:val="24"/>
          <w:lang w:val="it-IT"/>
        </w:rPr>
        <w:tab/>
      </w:r>
      <w:r w:rsidRPr="00FF6407">
        <w:rPr>
          <w:rFonts w:ascii="Tahoma" w:hAnsi="Tahoma" w:cs="Tahoma"/>
          <w:color w:val="000000"/>
          <w:sz w:val="16"/>
          <w:szCs w:val="16"/>
          <w:lang w:val="it-IT"/>
        </w:rPr>
        <w:t>169.443,00</w:t>
      </w:r>
      <w:r w:rsidRPr="00FF6407">
        <w:rPr>
          <w:rFonts w:ascii="Arial" w:hAnsi="Arial" w:cs="Arial"/>
          <w:sz w:val="24"/>
          <w:szCs w:val="24"/>
          <w:lang w:val="it-IT"/>
        </w:rPr>
        <w:tab/>
      </w:r>
      <w:r w:rsidRPr="00FF6407">
        <w:rPr>
          <w:rFonts w:ascii="Tahoma" w:hAnsi="Tahoma" w:cs="Tahoma"/>
          <w:color w:val="000000"/>
          <w:sz w:val="16"/>
          <w:szCs w:val="16"/>
          <w:lang w:val="it-IT"/>
        </w:rPr>
        <w:t>170.286,00</w:t>
      </w:r>
    </w:p>
    <w:p w14:paraId="18C1A38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155.367,05</w:t>
      </w:r>
      <w:r w:rsidRPr="00FF6407">
        <w:rPr>
          <w:rFonts w:ascii="Arial" w:hAnsi="Arial" w:cs="Arial"/>
          <w:sz w:val="24"/>
          <w:szCs w:val="24"/>
          <w:lang w:val="it-IT"/>
        </w:rPr>
        <w:tab/>
      </w:r>
      <w:r w:rsidRPr="00FF6407">
        <w:rPr>
          <w:rFonts w:ascii="Tahoma" w:hAnsi="Tahoma" w:cs="Tahoma"/>
          <w:b/>
          <w:bCs/>
          <w:color w:val="000000"/>
          <w:sz w:val="16"/>
          <w:szCs w:val="16"/>
          <w:lang w:val="it-IT"/>
        </w:rPr>
        <w:t>143.000,00</w:t>
      </w:r>
      <w:r w:rsidRPr="00FF6407">
        <w:rPr>
          <w:rFonts w:ascii="Arial" w:hAnsi="Arial" w:cs="Arial"/>
          <w:sz w:val="24"/>
          <w:szCs w:val="24"/>
          <w:lang w:val="it-IT"/>
        </w:rPr>
        <w:tab/>
      </w:r>
      <w:r w:rsidRPr="00FF6407">
        <w:rPr>
          <w:rFonts w:ascii="Tahoma" w:hAnsi="Tahoma" w:cs="Tahoma"/>
          <w:b/>
          <w:bCs/>
          <w:color w:val="000000"/>
          <w:sz w:val="16"/>
          <w:szCs w:val="16"/>
          <w:lang w:val="it-IT"/>
        </w:rPr>
        <w:t>172.500,00</w:t>
      </w:r>
      <w:r w:rsidRPr="00FF6407">
        <w:rPr>
          <w:rFonts w:ascii="Arial" w:hAnsi="Arial" w:cs="Arial"/>
          <w:sz w:val="24"/>
          <w:szCs w:val="24"/>
          <w:lang w:val="it-IT"/>
        </w:rPr>
        <w:tab/>
      </w:r>
      <w:r w:rsidRPr="00FF6407">
        <w:rPr>
          <w:rFonts w:ascii="Tahoma" w:hAnsi="Tahoma" w:cs="Tahoma"/>
          <w:b/>
          <w:bCs/>
          <w:color w:val="000000"/>
          <w:sz w:val="16"/>
          <w:szCs w:val="16"/>
          <w:lang w:val="it-IT"/>
        </w:rPr>
        <w:t>173.362,50</w:t>
      </w:r>
      <w:r w:rsidRPr="00FF6407">
        <w:rPr>
          <w:rFonts w:ascii="Arial" w:hAnsi="Arial" w:cs="Arial"/>
          <w:sz w:val="24"/>
          <w:szCs w:val="24"/>
          <w:lang w:val="it-IT"/>
        </w:rPr>
        <w:tab/>
      </w:r>
      <w:r w:rsidRPr="00FF6407">
        <w:rPr>
          <w:rFonts w:ascii="Tahoma" w:hAnsi="Tahoma" w:cs="Tahoma"/>
          <w:b/>
          <w:bCs/>
          <w:color w:val="000000"/>
          <w:sz w:val="16"/>
          <w:szCs w:val="16"/>
          <w:lang w:val="it-IT"/>
        </w:rPr>
        <w:t>174.225,00</w:t>
      </w:r>
    </w:p>
    <w:p w14:paraId="57AB52A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155.367,05</w:t>
      </w:r>
      <w:r w:rsidRPr="00FF6407">
        <w:rPr>
          <w:rFonts w:ascii="Arial" w:hAnsi="Arial" w:cs="Arial"/>
          <w:sz w:val="24"/>
          <w:szCs w:val="24"/>
          <w:lang w:val="it-IT"/>
        </w:rPr>
        <w:tab/>
      </w:r>
      <w:r w:rsidRPr="00FF6407">
        <w:rPr>
          <w:rFonts w:ascii="Tahoma" w:hAnsi="Tahoma" w:cs="Tahoma"/>
          <w:color w:val="000000"/>
          <w:sz w:val="16"/>
          <w:szCs w:val="16"/>
          <w:lang w:val="it-IT"/>
        </w:rPr>
        <w:t>143.000,00</w:t>
      </w:r>
      <w:r w:rsidRPr="00FF6407">
        <w:rPr>
          <w:rFonts w:ascii="Arial" w:hAnsi="Arial" w:cs="Arial"/>
          <w:sz w:val="24"/>
          <w:szCs w:val="24"/>
          <w:lang w:val="it-IT"/>
        </w:rPr>
        <w:tab/>
      </w:r>
      <w:r w:rsidRPr="00FF6407">
        <w:rPr>
          <w:rFonts w:ascii="Tahoma" w:hAnsi="Tahoma" w:cs="Tahoma"/>
          <w:color w:val="000000"/>
          <w:sz w:val="16"/>
          <w:szCs w:val="16"/>
          <w:lang w:val="it-IT"/>
        </w:rPr>
        <w:t>172.500,00</w:t>
      </w:r>
      <w:r w:rsidRPr="00FF6407">
        <w:rPr>
          <w:rFonts w:ascii="Arial" w:hAnsi="Arial" w:cs="Arial"/>
          <w:sz w:val="24"/>
          <w:szCs w:val="24"/>
          <w:lang w:val="it-IT"/>
        </w:rPr>
        <w:tab/>
      </w:r>
      <w:r w:rsidRPr="00FF6407">
        <w:rPr>
          <w:rFonts w:ascii="Tahoma" w:hAnsi="Tahoma" w:cs="Tahoma"/>
          <w:color w:val="000000"/>
          <w:sz w:val="16"/>
          <w:szCs w:val="16"/>
          <w:lang w:val="it-IT"/>
        </w:rPr>
        <w:t>173.362,50</w:t>
      </w:r>
      <w:r w:rsidRPr="00FF6407">
        <w:rPr>
          <w:rFonts w:ascii="Arial" w:hAnsi="Arial" w:cs="Arial"/>
          <w:sz w:val="24"/>
          <w:szCs w:val="24"/>
          <w:lang w:val="it-IT"/>
        </w:rPr>
        <w:tab/>
      </w:r>
      <w:r w:rsidRPr="00FF6407">
        <w:rPr>
          <w:rFonts w:ascii="Tahoma" w:hAnsi="Tahoma" w:cs="Tahoma"/>
          <w:color w:val="000000"/>
          <w:sz w:val="16"/>
          <w:szCs w:val="16"/>
          <w:lang w:val="it-IT"/>
        </w:rPr>
        <w:t>174.225,00</w:t>
      </w:r>
    </w:p>
    <w:p w14:paraId="628DA32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6EB8357A"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A100702Akt.</w:t>
      </w:r>
      <w:r w:rsidRPr="00FF6407">
        <w:rPr>
          <w:rFonts w:ascii="Arial" w:hAnsi="Arial" w:cs="Arial"/>
          <w:sz w:val="24"/>
          <w:szCs w:val="24"/>
          <w:lang w:val="it-IT"/>
        </w:rPr>
        <w:tab/>
      </w:r>
      <w:r w:rsidRPr="00FF6407">
        <w:rPr>
          <w:rFonts w:ascii="Tahoma" w:hAnsi="Tahoma" w:cs="Tahoma"/>
          <w:b/>
          <w:bCs/>
          <w:color w:val="000000"/>
          <w:sz w:val="16"/>
          <w:szCs w:val="16"/>
          <w:lang w:val="it-IT"/>
        </w:rPr>
        <w:t>REDOVITI TROŠKOVI POSLOVANJA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374.285,72</w:t>
      </w:r>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542.500,00</w:t>
      </w:r>
      <w:r w:rsidRPr="00FF6407">
        <w:rPr>
          <w:rFonts w:ascii="Arial" w:hAnsi="Arial" w:cs="Arial"/>
          <w:sz w:val="24"/>
          <w:szCs w:val="24"/>
          <w:lang w:val="it-IT"/>
        </w:rPr>
        <w:tab/>
      </w:r>
      <w:r w:rsidRPr="00FF6407">
        <w:rPr>
          <w:rFonts w:ascii="Tahoma" w:hAnsi="Tahoma" w:cs="Tahoma"/>
          <w:b/>
          <w:bCs/>
          <w:color w:val="000000"/>
          <w:sz w:val="16"/>
          <w:szCs w:val="16"/>
          <w:lang w:val="it-IT"/>
        </w:rPr>
        <w:t>583.712,50</w:t>
      </w:r>
      <w:r w:rsidRPr="00FF6407">
        <w:rPr>
          <w:rFonts w:ascii="Arial" w:hAnsi="Arial" w:cs="Arial"/>
          <w:sz w:val="24"/>
          <w:szCs w:val="24"/>
          <w:lang w:val="it-IT"/>
        </w:rPr>
        <w:tab/>
      </w:r>
      <w:r w:rsidRPr="00FF6407">
        <w:rPr>
          <w:rFonts w:ascii="Tahoma" w:hAnsi="Tahoma" w:cs="Tahoma"/>
          <w:b/>
          <w:bCs/>
          <w:color w:val="000000"/>
          <w:sz w:val="16"/>
          <w:szCs w:val="16"/>
          <w:lang w:val="it-IT"/>
        </w:rPr>
        <w:t>624.925,00</w:t>
      </w:r>
    </w:p>
    <w:p w14:paraId="2BE87944" w14:textId="77777777" w:rsidR="00FF6407" w:rsidRPr="00FF6407" w:rsidRDefault="00FF6407" w:rsidP="00FF6407">
      <w:pPr>
        <w:widowControl w:val="0"/>
        <w:tabs>
          <w:tab w:val="left" w:pos="90"/>
          <w:tab w:val="center" w:pos="339"/>
          <w:tab w:val="center" w:pos="566"/>
          <w:tab w:val="center" w:pos="680"/>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r w:rsidRPr="00FF6407">
        <w:rPr>
          <w:rFonts w:ascii="Tahoma" w:hAnsi="Tahoma" w:cs="Tahoma"/>
          <w:color w:val="000000"/>
          <w:sz w:val="14"/>
          <w:szCs w:val="14"/>
          <w:lang w:val="it-IT"/>
        </w:rPr>
        <w:t>3</w:t>
      </w:r>
      <w:r w:rsidRPr="00FF6407">
        <w:rPr>
          <w:rFonts w:ascii="Arial" w:hAnsi="Arial" w:cs="Arial"/>
          <w:sz w:val="24"/>
          <w:szCs w:val="24"/>
          <w:lang w:val="it-IT"/>
        </w:rPr>
        <w:tab/>
      </w:r>
      <w:r w:rsidRPr="00FF6407">
        <w:rPr>
          <w:rFonts w:ascii="Tahoma" w:hAnsi="Tahoma" w:cs="Tahoma"/>
          <w:color w:val="000000"/>
          <w:sz w:val="14"/>
          <w:szCs w:val="14"/>
          <w:lang w:val="it-IT"/>
        </w:rPr>
        <w:t>4</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1080E79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374.285,72</w:t>
      </w:r>
      <w:r w:rsidRPr="00FF6407">
        <w:rPr>
          <w:rFonts w:ascii="Arial" w:hAnsi="Arial" w:cs="Arial"/>
          <w:sz w:val="24"/>
          <w:szCs w:val="24"/>
          <w:lang w:val="it-IT"/>
        </w:rPr>
        <w:tab/>
      </w:r>
      <w:r w:rsidRPr="00FF6407">
        <w:rPr>
          <w:rFonts w:ascii="Tahoma" w:hAnsi="Tahoma" w:cs="Tahoma"/>
          <w:b/>
          <w:bCs/>
          <w:color w:val="000000"/>
          <w:sz w:val="16"/>
          <w:szCs w:val="16"/>
          <w:lang w:val="it-IT"/>
        </w:rPr>
        <w:t>495.700,00</w:t>
      </w:r>
      <w:r w:rsidRPr="00FF6407">
        <w:rPr>
          <w:rFonts w:ascii="Arial" w:hAnsi="Arial" w:cs="Arial"/>
          <w:sz w:val="24"/>
          <w:szCs w:val="24"/>
          <w:lang w:val="it-IT"/>
        </w:rPr>
        <w:tab/>
      </w:r>
      <w:r w:rsidRPr="00FF6407">
        <w:rPr>
          <w:rFonts w:ascii="Tahoma" w:hAnsi="Tahoma" w:cs="Tahoma"/>
          <w:b/>
          <w:bCs/>
          <w:color w:val="000000"/>
          <w:sz w:val="16"/>
          <w:szCs w:val="16"/>
          <w:lang w:val="it-IT"/>
        </w:rPr>
        <w:t>542.500,00</w:t>
      </w:r>
      <w:r w:rsidRPr="00FF6407">
        <w:rPr>
          <w:rFonts w:ascii="Arial" w:hAnsi="Arial" w:cs="Arial"/>
          <w:sz w:val="24"/>
          <w:szCs w:val="24"/>
          <w:lang w:val="it-IT"/>
        </w:rPr>
        <w:tab/>
      </w:r>
      <w:r w:rsidRPr="00FF6407">
        <w:rPr>
          <w:rFonts w:ascii="Tahoma" w:hAnsi="Tahoma" w:cs="Tahoma"/>
          <w:b/>
          <w:bCs/>
          <w:color w:val="000000"/>
          <w:sz w:val="16"/>
          <w:szCs w:val="16"/>
          <w:lang w:val="it-IT"/>
        </w:rPr>
        <w:t>583.712,50</w:t>
      </w:r>
      <w:r w:rsidRPr="00FF6407">
        <w:rPr>
          <w:rFonts w:ascii="Arial" w:hAnsi="Arial" w:cs="Arial"/>
          <w:sz w:val="24"/>
          <w:szCs w:val="24"/>
          <w:lang w:val="it-IT"/>
        </w:rPr>
        <w:tab/>
      </w:r>
      <w:r w:rsidRPr="00FF6407">
        <w:rPr>
          <w:rFonts w:ascii="Tahoma" w:hAnsi="Tahoma" w:cs="Tahoma"/>
          <w:b/>
          <w:bCs/>
          <w:color w:val="000000"/>
          <w:sz w:val="16"/>
          <w:szCs w:val="16"/>
          <w:lang w:val="it-IT"/>
        </w:rPr>
        <w:t>624.925,00</w:t>
      </w:r>
    </w:p>
    <w:p w14:paraId="3C40728E"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0F777300"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7483906D"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7648A619"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5C18FAB3"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45569B5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371.190,49</w:t>
      </w:r>
      <w:r w:rsidRPr="00FF6407">
        <w:rPr>
          <w:rFonts w:ascii="Arial" w:hAnsi="Arial" w:cs="Arial"/>
          <w:sz w:val="24"/>
          <w:szCs w:val="24"/>
          <w:lang w:val="it-IT"/>
        </w:rPr>
        <w:tab/>
      </w:r>
      <w:r w:rsidRPr="00FF6407">
        <w:rPr>
          <w:rFonts w:ascii="Tahoma" w:hAnsi="Tahoma" w:cs="Tahoma"/>
          <w:b/>
          <w:bCs/>
          <w:color w:val="000000"/>
          <w:sz w:val="16"/>
          <w:szCs w:val="16"/>
          <w:lang w:val="it-IT"/>
        </w:rPr>
        <w:t>492.700,00</w:t>
      </w:r>
      <w:r w:rsidRPr="00FF6407">
        <w:rPr>
          <w:rFonts w:ascii="Arial" w:hAnsi="Arial" w:cs="Arial"/>
          <w:sz w:val="24"/>
          <w:szCs w:val="24"/>
          <w:lang w:val="it-IT"/>
        </w:rPr>
        <w:tab/>
      </w:r>
      <w:r w:rsidRPr="00FF6407">
        <w:rPr>
          <w:rFonts w:ascii="Tahoma" w:hAnsi="Tahoma" w:cs="Tahoma"/>
          <w:b/>
          <w:bCs/>
          <w:color w:val="000000"/>
          <w:sz w:val="16"/>
          <w:szCs w:val="16"/>
          <w:lang w:val="it-IT"/>
        </w:rPr>
        <w:t>539.500,00</w:t>
      </w:r>
      <w:r w:rsidRPr="00FF6407">
        <w:rPr>
          <w:rFonts w:ascii="Arial" w:hAnsi="Arial" w:cs="Arial"/>
          <w:sz w:val="24"/>
          <w:szCs w:val="24"/>
          <w:lang w:val="it-IT"/>
        </w:rPr>
        <w:tab/>
      </w:r>
      <w:r w:rsidRPr="00FF6407">
        <w:rPr>
          <w:rFonts w:ascii="Tahoma" w:hAnsi="Tahoma" w:cs="Tahoma"/>
          <w:b/>
          <w:bCs/>
          <w:color w:val="000000"/>
          <w:sz w:val="16"/>
          <w:szCs w:val="16"/>
          <w:lang w:val="it-IT"/>
        </w:rPr>
        <w:t>580.697,50</w:t>
      </w:r>
      <w:r w:rsidRPr="00FF6407">
        <w:rPr>
          <w:rFonts w:ascii="Arial" w:hAnsi="Arial" w:cs="Arial"/>
          <w:sz w:val="24"/>
          <w:szCs w:val="24"/>
          <w:lang w:val="it-IT"/>
        </w:rPr>
        <w:tab/>
      </w:r>
      <w:r w:rsidRPr="00FF6407">
        <w:rPr>
          <w:rFonts w:ascii="Tahoma" w:hAnsi="Tahoma" w:cs="Tahoma"/>
          <w:b/>
          <w:bCs/>
          <w:color w:val="000000"/>
          <w:sz w:val="16"/>
          <w:szCs w:val="16"/>
          <w:lang w:val="it-IT"/>
        </w:rPr>
        <w:t>621.895,00</w:t>
      </w:r>
    </w:p>
    <w:p w14:paraId="26922B2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292.131,83</w:t>
      </w:r>
      <w:r w:rsidRPr="00FF6407">
        <w:rPr>
          <w:rFonts w:ascii="Arial" w:hAnsi="Arial" w:cs="Arial"/>
          <w:sz w:val="24"/>
          <w:szCs w:val="24"/>
          <w:lang w:val="it-IT"/>
        </w:rPr>
        <w:tab/>
      </w:r>
      <w:r w:rsidRPr="00FF6407">
        <w:rPr>
          <w:rFonts w:ascii="Tahoma" w:hAnsi="Tahoma" w:cs="Tahoma"/>
          <w:color w:val="000000"/>
          <w:sz w:val="16"/>
          <w:szCs w:val="16"/>
          <w:lang w:val="it-IT"/>
        </w:rPr>
        <w:t>372.000,00</w:t>
      </w:r>
      <w:r w:rsidRPr="00FF6407">
        <w:rPr>
          <w:rFonts w:ascii="Arial" w:hAnsi="Arial" w:cs="Arial"/>
          <w:sz w:val="24"/>
          <w:szCs w:val="24"/>
          <w:lang w:val="it-IT"/>
        </w:rPr>
        <w:tab/>
      </w:r>
      <w:r w:rsidRPr="00FF6407">
        <w:rPr>
          <w:rFonts w:ascii="Tahoma" w:hAnsi="Tahoma" w:cs="Tahoma"/>
          <w:color w:val="000000"/>
          <w:sz w:val="16"/>
          <w:szCs w:val="16"/>
          <w:lang w:val="it-IT"/>
        </w:rPr>
        <w:t>375.000,00</w:t>
      </w:r>
      <w:r w:rsidRPr="00FF6407">
        <w:rPr>
          <w:rFonts w:ascii="Arial" w:hAnsi="Arial" w:cs="Arial"/>
          <w:sz w:val="24"/>
          <w:szCs w:val="24"/>
          <w:lang w:val="it-IT"/>
        </w:rPr>
        <w:tab/>
      </w:r>
      <w:r w:rsidRPr="00FF6407">
        <w:rPr>
          <w:rFonts w:ascii="Tahoma" w:hAnsi="Tahoma" w:cs="Tahoma"/>
          <w:color w:val="000000"/>
          <w:sz w:val="16"/>
          <w:szCs w:val="16"/>
          <w:lang w:val="it-IT"/>
        </w:rPr>
        <w:t>415.375,00</w:t>
      </w:r>
      <w:r w:rsidRPr="00FF6407">
        <w:rPr>
          <w:rFonts w:ascii="Arial" w:hAnsi="Arial" w:cs="Arial"/>
          <w:sz w:val="24"/>
          <w:szCs w:val="24"/>
          <w:lang w:val="it-IT"/>
        </w:rPr>
        <w:tab/>
      </w:r>
      <w:r w:rsidRPr="00FF6407">
        <w:rPr>
          <w:rFonts w:ascii="Tahoma" w:hAnsi="Tahoma" w:cs="Tahoma"/>
          <w:color w:val="000000"/>
          <w:sz w:val="16"/>
          <w:szCs w:val="16"/>
          <w:lang w:val="it-IT"/>
        </w:rPr>
        <w:t>455.750,00</w:t>
      </w:r>
    </w:p>
    <w:p w14:paraId="508F3DA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75.847,66</w:t>
      </w:r>
      <w:r w:rsidRPr="00FF6407">
        <w:rPr>
          <w:rFonts w:ascii="Arial" w:hAnsi="Arial" w:cs="Arial"/>
          <w:sz w:val="24"/>
          <w:szCs w:val="24"/>
          <w:lang w:val="it-IT"/>
        </w:rPr>
        <w:tab/>
      </w:r>
      <w:r w:rsidRPr="00FF6407">
        <w:rPr>
          <w:rFonts w:ascii="Tahoma" w:hAnsi="Tahoma" w:cs="Tahoma"/>
          <w:color w:val="000000"/>
          <w:sz w:val="16"/>
          <w:szCs w:val="16"/>
          <w:lang w:val="it-IT"/>
        </w:rPr>
        <w:t>112.000,00</w:t>
      </w:r>
      <w:r w:rsidRPr="00FF6407">
        <w:rPr>
          <w:rFonts w:ascii="Arial" w:hAnsi="Arial" w:cs="Arial"/>
          <w:sz w:val="24"/>
          <w:szCs w:val="24"/>
          <w:lang w:val="it-IT"/>
        </w:rPr>
        <w:tab/>
      </w:r>
      <w:r w:rsidRPr="00FF6407">
        <w:rPr>
          <w:rFonts w:ascii="Tahoma" w:hAnsi="Tahoma" w:cs="Tahoma"/>
          <w:color w:val="000000"/>
          <w:sz w:val="16"/>
          <w:szCs w:val="16"/>
          <w:lang w:val="it-IT"/>
        </w:rPr>
        <w:t>144.800,00</w:t>
      </w:r>
      <w:r w:rsidRPr="00FF6407">
        <w:rPr>
          <w:rFonts w:ascii="Arial" w:hAnsi="Arial" w:cs="Arial"/>
          <w:sz w:val="24"/>
          <w:szCs w:val="24"/>
          <w:lang w:val="it-IT"/>
        </w:rPr>
        <w:tab/>
      </w:r>
      <w:r w:rsidRPr="00FF6407">
        <w:rPr>
          <w:rFonts w:ascii="Tahoma" w:hAnsi="Tahoma" w:cs="Tahoma"/>
          <w:color w:val="000000"/>
          <w:sz w:val="16"/>
          <w:szCs w:val="16"/>
          <w:lang w:val="it-IT"/>
        </w:rPr>
        <w:t>145.524,00</w:t>
      </w:r>
      <w:r w:rsidRPr="00FF6407">
        <w:rPr>
          <w:rFonts w:ascii="Arial" w:hAnsi="Arial" w:cs="Arial"/>
          <w:sz w:val="24"/>
          <w:szCs w:val="24"/>
          <w:lang w:val="it-IT"/>
        </w:rPr>
        <w:tab/>
      </w:r>
      <w:r w:rsidRPr="00FF6407">
        <w:rPr>
          <w:rFonts w:ascii="Tahoma" w:hAnsi="Tahoma" w:cs="Tahoma"/>
          <w:color w:val="000000"/>
          <w:sz w:val="16"/>
          <w:szCs w:val="16"/>
          <w:lang w:val="it-IT"/>
        </w:rPr>
        <w:t>146.248,00</w:t>
      </w:r>
    </w:p>
    <w:p w14:paraId="223C32F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3.211,00</w:t>
      </w:r>
      <w:r w:rsidRPr="00FF6407">
        <w:rPr>
          <w:rFonts w:ascii="Arial" w:hAnsi="Arial" w:cs="Arial"/>
          <w:sz w:val="24"/>
          <w:szCs w:val="24"/>
          <w:lang w:val="it-IT"/>
        </w:rPr>
        <w:tab/>
      </w:r>
      <w:r w:rsidRPr="00FF6407">
        <w:rPr>
          <w:rFonts w:ascii="Tahoma" w:hAnsi="Tahoma" w:cs="Tahoma"/>
          <w:color w:val="000000"/>
          <w:sz w:val="16"/>
          <w:szCs w:val="16"/>
          <w:lang w:val="it-IT"/>
        </w:rPr>
        <w:t>8.700,00</w:t>
      </w:r>
      <w:r w:rsidRPr="00FF6407">
        <w:rPr>
          <w:rFonts w:ascii="Arial" w:hAnsi="Arial" w:cs="Arial"/>
          <w:sz w:val="24"/>
          <w:szCs w:val="24"/>
          <w:lang w:val="it-IT"/>
        </w:rPr>
        <w:tab/>
      </w:r>
      <w:r w:rsidRPr="00FF6407">
        <w:rPr>
          <w:rFonts w:ascii="Tahoma" w:hAnsi="Tahoma" w:cs="Tahoma"/>
          <w:color w:val="000000"/>
          <w:sz w:val="16"/>
          <w:szCs w:val="16"/>
          <w:lang w:val="it-IT"/>
        </w:rPr>
        <w:t>19.700,00</w:t>
      </w:r>
      <w:r w:rsidRPr="00FF6407">
        <w:rPr>
          <w:rFonts w:ascii="Arial" w:hAnsi="Arial" w:cs="Arial"/>
          <w:sz w:val="24"/>
          <w:szCs w:val="24"/>
          <w:lang w:val="it-IT"/>
        </w:rPr>
        <w:tab/>
      </w:r>
      <w:r w:rsidRPr="00FF6407">
        <w:rPr>
          <w:rFonts w:ascii="Tahoma" w:hAnsi="Tahoma" w:cs="Tahoma"/>
          <w:color w:val="000000"/>
          <w:sz w:val="16"/>
          <w:szCs w:val="16"/>
          <w:lang w:val="it-IT"/>
        </w:rPr>
        <w:t>19.798,50</w:t>
      </w:r>
      <w:r w:rsidRPr="00FF6407">
        <w:rPr>
          <w:rFonts w:ascii="Arial" w:hAnsi="Arial" w:cs="Arial"/>
          <w:sz w:val="24"/>
          <w:szCs w:val="24"/>
          <w:lang w:val="it-IT"/>
        </w:rPr>
        <w:tab/>
      </w:r>
      <w:r w:rsidRPr="00FF6407">
        <w:rPr>
          <w:rFonts w:ascii="Tahoma" w:hAnsi="Tahoma" w:cs="Tahoma"/>
          <w:color w:val="000000"/>
          <w:sz w:val="16"/>
          <w:szCs w:val="16"/>
          <w:lang w:val="it-IT"/>
        </w:rPr>
        <w:t>19.897,00</w:t>
      </w:r>
    </w:p>
    <w:p w14:paraId="7A7CE42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3.095,23</w:t>
      </w:r>
      <w:r w:rsidRPr="00FF6407">
        <w:rPr>
          <w:rFonts w:ascii="Arial" w:hAnsi="Arial" w:cs="Arial"/>
          <w:sz w:val="24"/>
          <w:szCs w:val="24"/>
          <w:lang w:val="it-IT"/>
        </w:rPr>
        <w:tab/>
      </w:r>
      <w:r w:rsidRPr="00FF6407">
        <w:rPr>
          <w:rFonts w:ascii="Tahoma" w:hAnsi="Tahoma" w:cs="Tahoma"/>
          <w:b/>
          <w:bCs/>
          <w:color w:val="000000"/>
          <w:sz w:val="16"/>
          <w:szCs w:val="16"/>
          <w:lang w:val="it-IT"/>
        </w:rPr>
        <w:t>3.000,00</w:t>
      </w:r>
      <w:r w:rsidRPr="00FF6407">
        <w:rPr>
          <w:rFonts w:ascii="Arial" w:hAnsi="Arial" w:cs="Arial"/>
          <w:sz w:val="24"/>
          <w:szCs w:val="24"/>
          <w:lang w:val="it-IT"/>
        </w:rPr>
        <w:tab/>
      </w:r>
      <w:r w:rsidRPr="00FF6407">
        <w:rPr>
          <w:rFonts w:ascii="Tahoma" w:hAnsi="Tahoma" w:cs="Tahoma"/>
          <w:b/>
          <w:bCs/>
          <w:color w:val="000000"/>
          <w:sz w:val="16"/>
          <w:szCs w:val="16"/>
          <w:lang w:val="it-IT"/>
        </w:rPr>
        <w:t>3.000,00</w:t>
      </w:r>
      <w:r w:rsidRPr="00FF6407">
        <w:rPr>
          <w:rFonts w:ascii="Arial" w:hAnsi="Arial" w:cs="Arial"/>
          <w:sz w:val="24"/>
          <w:szCs w:val="24"/>
          <w:lang w:val="it-IT"/>
        </w:rPr>
        <w:tab/>
      </w:r>
      <w:r w:rsidRPr="00FF6407">
        <w:rPr>
          <w:rFonts w:ascii="Tahoma" w:hAnsi="Tahoma" w:cs="Tahoma"/>
          <w:b/>
          <w:bCs/>
          <w:color w:val="000000"/>
          <w:sz w:val="16"/>
          <w:szCs w:val="16"/>
          <w:lang w:val="it-IT"/>
        </w:rPr>
        <w:t>3.015,00</w:t>
      </w:r>
      <w:r w:rsidRPr="00FF6407">
        <w:rPr>
          <w:rFonts w:ascii="Arial" w:hAnsi="Arial" w:cs="Arial"/>
          <w:sz w:val="24"/>
          <w:szCs w:val="24"/>
          <w:lang w:val="it-IT"/>
        </w:rPr>
        <w:tab/>
      </w:r>
      <w:r w:rsidRPr="00FF6407">
        <w:rPr>
          <w:rFonts w:ascii="Tahoma" w:hAnsi="Tahoma" w:cs="Tahoma"/>
          <w:b/>
          <w:bCs/>
          <w:color w:val="000000"/>
          <w:sz w:val="16"/>
          <w:szCs w:val="16"/>
          <w:lang w:val="it-IT"/>
        </w:rPr>
        <w:t>3.030,00</w:t>
      </w:r>
    </w:p>
    <w:p w14:paraId="2449C0FA"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3.095,23</w:t>
      </w:r>
      <w:r w:rsidRPr="00FF6407">
        <w:rPr>
          <w:rFonts w:ascii="Arial" w:hAnsi="Arial" w:cs="Arial"/>
          <w:sz w:val="24"/>
          <w:szCs w:val="24"/>
          <w:lang w:val="it-IT"/>
        </w:rPr>
        <w:tab/>
      </w:r>
      <w:r w:rsidRPr="00FF6407">
        <w:rPr>
          <w:rFonts w:ascii="Tahoma" w:hAnsi="Tahoma" w:cs="Tahoma"/>
          <w:color w:val="000000"/>
          <w:sz w:val="16"/>
          <w:szCs w:val="16"/>
          <w:lang w:val="it-IT"/>
        </w:rPr>
        <w:t>3.000,00</w:t>
      </w:r>
      <w:r w:rsidRPr="00FF6407">
        <w:rPr>
          <w:rFonts w:ascii="Arial" w:hAnsi="Arial" w:cs="Arial"/>
          <w:sz w:val="24"/>
          <w:szCs w:val="24"/>
          <w:lang w:val="it-IT"/>
        </w:rPr>
        <w:tab/>
      </w:r>
      <w:r w:rsidRPr="00FF6407">
        <w:rPr>
          <w:rFonts w:ascii="Tahoma" w:hAnsi="Tahoma" w:cs="Tahoma"/>
          <w:color w:val="000000"/>
          <w:sz w:val="16"/>
          <w:szCs w:val="16"/>
          <w:lang w:val="it-IT"/>
        </w:rPr>
        <w:t>3.000,00</w:t>
      </w:r>
      <w:r w:rsidRPr="00FF6407">
        <w:rPr>
          <w:rFonts w:ascii="Arial" w:hAnsi="Arial" w:cs="Arial"/>
          <w:sz w:val="24"/>
          <w:szCs w:val="24"/>
          <w:lang w:val="it-IT"/>
        </w:rPr>
        <w:tab/>
      </w:r>
      <w:r w:rsidRPr="00FF6407">
        <w:rPr>
          <w:rFonts w:ascii="Tahoma" w:hAnsi="Tahoma" w:cs="Tahoma"/>
          <w:color w:val="000000"/>
          <w:sz w:val="16"/>
          <w:szCs w:val="16"/>
          <w:lang w:val="it-IT"/>
        </w:rPr>
        <w:t>3.015,00</w:t>
      </w:r>
      <w:r w:rsidRPr="00FF6407">
        <w:rPr>
          <w:rFonts w:ascii="Arial" w:hAnsi="Arial" w:cs="Arial"/>
          <w:sz w:val="24"/>
          <w:szCs w:val="24"/>
          <w:lang w:val="it-IT"/>
        </w:rPr>
        <w:tab/>
      </w:r>
      <w:r w:rsidRPr="00FF6407">
        <w:rPr>
          <w:rFonts w:ascii="Tahoma" w:hAnsi="Tahoma" w:cs="Tahoma"/>
          <w:color w:val="000000"/>
          <w:sz w:val="16"/>
          <w:szCs w:val="16"/>
          <w:lang w:val="it-IT"/>
        </w:rPr>
        <w:t>3.030,00</w:t>
      </w:r>
    </w:p>
    <w:p w14:paraId="3C7D06C5"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A100703Akt.</w:t>
      </w:r>
      <w:r w:rsidRPr="00FF6407">
        <w:rPr>
          <w:rFonts w:ascii="Arial" w:hAnsi="Arial" w:cs="Arial"/>
          <w:sz w:val="24"/>
          <w:szCs w:val="24"/>
          <w:lang w:val="it-IT"/>
        </w:rPr>
        <w:tab/>
      </w:r>
      <w:r w:rsidRPr="00FF6407">
        <w:rPr>
          <w:rFonts w:ascii="Tahoma" w:hAnsi="Tahoma" w:cs="Tahoma"/>
          <w:b/>
          <w:bCs/>
          <w:color w:val="000000"/>
          <w:sz w:val="16"/>
          <w:szCs w:val="16"/>
          <w:lang w:val="it-IT"/>
        </w:rPr>
        <w:t>REDOVAN RAD ČLANOVA IZVRŠNIH TIJELA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22.996,65</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2379862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081BCD0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22.996,65</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2D943C2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22.996,65</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2AD3DAF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22.996,65</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15.150,00</w:t>
      </w:r>
    </w:p>
    <w:p w14:paraId="1C83FDD0"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A100704Akt.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OBJEKATA ZA REDOVITO KORIŠTENJE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52.898,67</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47.000,00</w:t>
      </w:r>
      <w:r w:rsidRPr="00FF6407">
        <w:rPr>
          <w:rFonts w:ascii="Arial" w:hAnsi="Arial" w:cs="Arial"/>
          <w:sz w:val="24"/>
          <w:szCs w:val="24"/>
          <w:lang w:val="it-IT"/>
        </w:rPr>
        <w:tab/>
      </w:r>
      <w:r w:rsidRPr="00FF6407">
        <w:rPr>
          <w:rFonts w:ascii="Tahoma" w:hAnsi="Tahoma" w:cs="Tahoma"/>
          <w:b/>
          <w:bCs/>
          <w:color w:val="000000"/>
          <w:sz w:val="16"/>
          <w:szCs w:val="16"/>
          <w:lang w:val="it-IT"/>
        </w:rPr>
        <w:t>47.235,00</w:t>
      </w:r>
      <w:r w:rsidRPr="00FF6407">
        <w:rPr>
          <w:rFonts w:ascii="Arial" w:hAnsi="Arial" w:cs="Arial"/>
          <w:sz w:val="24"/>
          <w:szCs w:val="24"/>
          <w:lang w:val="it-IT"/>
        </w:rPr>
        <w:tab/>
      </w:r>
      <w:r w:rsidRPr="00FF6407">
        <w:rPr>
          <w:rFonts w:ascii="Tahoma" w:hAnsi="Tahoma" w:cs="Tahoma"/>
          <w:b/>
          <w:bCs/>
          <w:color w:val="000000"/>
          <w:sz w:val="16"/>
          <w:szCs w:val="16"/>
          <w:lang w:val="it-IT"/>
        </w:rPr>
        <w:t>47.470,00</w:t>
      </w:r>
    </w:p>
    <w:p w14:paraId="0EACE45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19C1886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52.898,67</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47.000,00</w:t>
      </w:r>
      <w:r w:rsidRPr="00FF6407">
        <w:rPr>
          <w:rFonts w:ascii="Arial" w:hAnsi="Arial" w:cs="Arial"/>
          <w:sz w:val="24"/>
          <w:szCs w:val="24"/>
          <w:lang w:val="it-IT"/>
        </w:rPr>
        <w:tab/>
      </w:r>
      <w:r w:rsidRPr="00FF6407">
        <w:rPr>
          <w:rFonts w:ascii="Tahoma" w:hAnsi="Tahoma" w:cs="Tahoma"/>
          <w:b/>
          <w:bCs/>
          <w:color w:val="000000"/>
          <w:sz w:val="16"/>
          <w:szCs w:val="16"/>
          <w:lang w:val="it-IT"/>
        </w:rPr>
        <w:t>47.235,00</w:t>
      </w:r>
      <w:r w:rsidRPr="00FF6407">
        <w:rPr>
          <w:rFonts w:ascii="Arial" w:hAnsi="Arial" w:cs="Arial"/>
          <w:sz w:val="24"/>
          <w:szCs w:val="24"/>
          <w:lang w:val="it-IT"/>
        </w:rPr>
        <w:tab/>
      </w:r>
      <w:r w:rsidRPr="00FF6407">
        <w:rPr>
          <w:rFonts w:ascii="Tahoma" w:hAnsi="Tahoma" w:cs="Tahoma"/>
          <w:b/>
          <w:bCs/>
          <w:color w:val="000000"/>
          <w:sz w:val="16"/>
          <w:szCs w:val="16"/>
          <w:lang w:val="it-IT"/>
        </w:rPr>
        <w:t>47.470,00</w:t>
      </w:r>
    </w:p>
    <w:p w14:paraId="309B596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52.898,67</w:t>
      </w:r>
      <w:r w:rsidRPr="00FF6407">
        <w:rPr>
          <w:rFonts w:ascii="Arial" w:hAnsi="Arial" w:cs="Arial"/>
          <w:sz w:val="24"/>
          <w:szCs w:val="24"/>
          <w:lang w:val="it-IT"/>
        </w:rPr>
        <w:tab/>
      </w:r>
      <w:r w:rsidRPr="00FF6407">
        <w:rPr>
          <w:rFonts w:ascii="Tahoma" w:hAnsi="Tahoma" w:cs="Tahoma"/>
          <w:b/>
          <w:bCs/>
          <w:color w:val="000000"/>
          <w:sz w:val="16"/>
          <w:szCs w:val="16"/>
          <w:lang w:val="it-IT"/>
        </w:rPr>
        <w:t>44.000,00</w:t>
      </w:r>
      <w:r w:rsidRPr="00FF6407">
        <w:rPr>
          <w:rFonts w:ascii="Arial" w:hAnsi="Arial" w:cs="Arial"/>
          <w:sz w:val="24"/>
          <w:szCs w:val="24"/>
          <w:lang w:val="it-IT"/>
        </w:rPr>
        <w:tab/>
      </w:r>
      <w:r w:rsidRPr="00FF6407">
        <w:rPr>
          <w:rFonts w:ascii="Tahoma" w:hAnsi="Tahoma" w:cs="Tahoma"/>
          <w:b/>
          <w:bCs/>
          <w:color w:val="000000"/>
          <w:sz w:val="16"/>
          <w:szCs w:val="16"/>
          <w:lang w:val="it-IT"/>
        </w:rPr>
        <w:t>47.000,00</w:t>
      </w:r>
      <w:r w:rsidRPr="00FF6407">
        <w:rPr>
          <w:rFonts w:ascii="Arial" w:hAnsi="Arial" w:cs="Arial"/>
          <w:sz w:val="24"/>
          <w:szCs w:val="24"/>
          <w:lang w:val="it-IT"/>
        </w:rPr>
        <w:tab/>
      </w:r>
      <w:r w:rsidRPr="00FF6407">
        <w:rPr>
          <w:rFonts w:ascii="Tahoma" w:hAnsi="Tahoma" w:cs="Tahoma"/>
          <w:b/>
          <w:bCs/>
          <w:color w:val="000000"/>
          <w:sz w:val="16"/>
          <w:szCs w:val="16"/>
          <w:lang w:val="it-IT"/>
        </w:rPr>
        <w:t>47.235,00</w:t>
      </w:r>
      <w:r w:rsidRPr="00FF6407">
        <w:rPr>
          <w:rFonts w:ascii="Arial" w:hAnsi="Arial" w:cs="Arial"/>
          <w:sz w:val="24"/>
          <w:szCs w:val="24"/>
          <w:lang w:val="it-IT"/>
        </w:rPr>
        <w:tab/>
      </w:r>
      <w:r w:rsidRPr="00FF6407">
        <w:rPr>
          <w:rFonts w:ascii="Tahoma" w:hAnsi="Tahoma" w:cs="Tahoma"/>
          <w:b/>
          <w:bCs/>
          <w:color w:val="000000"/>
          <w:sz w:val="16"/>
          <w:szCs w:val="16"/>
          <w:lang w:val="it-IT"/>
        </w:rPr>
        <w:t>47.470,00</w:t>
      </w:r>
    </w:p>
    <w:p w14:paraId="52C1607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34.528,58</w:t>
      </w:r>
      <w:r w:rsidRPr="00FF6407">
        <w:rPr>
          <w:rFonts w:ascii="Arial" w:hAnsi="Arial" w:cs="Arial"/>
          <w:sz w:val="24"/>
          <w:szCs w:val="24"/>
          <w:lang w:val="it-IT"/>
        </w:rPr>
        <w:tab/>
      </w:r>
      <w:r w:rsidRPr="00FF6407">
        <w:rPr>
          <w:rFonts w:ascii="Tahoma" w:hAnsi="Tahoma" w:cs="Tahoma"/>
          <w:color w:val="000000"/>
          <w:sz w:val="16"/>
          <w:szCs w:val="16"/>
          <w:lang w:val="it-IT"/>
        </w:rPr>
        <w:t>30.000,00</w:t>
      </w:r>
      <w:r w:rsidRPr="00FF6407">
        <w:rPr>
          <w:rFonts w:ascii="Arial" w:hAnsi="Arial" w:cs="Arial"/>
          <w:sz w:val="24"/>
          <w:szCs w:val="24"/>
          <w:lang w:val="it-IT"/>
        </w:rPr>
        <w:tab/>
      </w:r>
      <w:r w:rsidRPr="00FF6407">
        <w:rPr>
          <w:rFonts w:ascii="Tahoma" w:hAnsi="Tahoma" w:cs="Tahoma"/>
          <w:color w:val="000000"/>
          <w:sz w:val="16"/>
          <w:szCs w:val="16"/>
          <w:lang w:val="it-IT"/>
        </w:rPr>
        <w:t>32.000,00</w:t>
      </w:r>
      <w:r w:rsidRPr="00FF6407">
        <w:rPr>
          <w:rFonts w:ascii="Arial" w:hAnsi="Arial" w:cs="Arial"/>
          <w:sz w:val="24"/>
          <w:szCs w:val="24"/>
          <w:lang w:val="it-IT"/>
        </w:rPr>
        <w:tab/>
      </w:r>
      <w:r w:rsidRPr="00FF6407">
        <w:rPr>
          <w:rFonts w:ascii="Tahoma" w:hAnsi="Tahoma" w:cs="Tahoma"/>
          <w:color w:val="000000"/>
          <w:sz w:val="16"/>
          <w:szCs w:val="16"/>
          <w:lang w:val="it-IT"/>
        </w:rPr>
        <w:t>32.160,00</w:t>
      </w:r>
      <w:r w:rsidRPr="00FF6407">
        <w:rPr>
          <w:rFonts w:ascii="Arial" w:hAnsi="Arial" w:cs="Arial"/>
          <w:sz w:val="24"/>
          <w:szCs w:val="24"/>
          <w:lang w:val="it-IT"/>
        </w:rPr>
        <w:tab/>
      </w:r>
      <w:r w:rsidRPr="00FF6407">
        <w:rPr>
          <w:rFonts w:ascii="Tahoma" w:hAnsi="Tahoma" w:cs="Tahoma"/>
          <w:color w:val="000000"/>
          <w:sz w:val="16"/>
          <w:szCs w:val="16"/>
          <w:lang w:val="it-IT"/>
        </w:rPr>
        <w:t>32.320,00</w:t>
      </w:r>
    </w:p>
    <w:p w14:paraId="5F9DA65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18.370,09</w:t>
      </w:r>
      <w:r w:rsidRPr="00FF6407">
        <w:rPr>
          <w:rFonts w:ascii="Arial" w:hAnsi="Arial" w:cs="Arial"/>
          <w:sz w:val="24"/>
          <w:szCs w:val="24"/>
          <w:lang w:val="it-IT"/>
        </w:rPr>
        <w:tab/>
      </w:r>
      <w:r w:rsidRPr="00FF6407">
        <w:rPr>
          <w:rFonts w:ascii="Tahoma" w:hAnsi="Tahoma" w:cs="Tahoma"/>
          <w:color w:val="000000"/>
          <w:sz w:val="16"/>
          <w:szCs w:val="16"/>
          <w:lang w:val="it-IT"/>
        </w:rPr>
        <w:t>14.000,00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15.150,00</w:t>
      </w:r>
    </w:p>
    <w:p w14:paraId="3E0348E6"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A100705Akt.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POSTROJENJA I OPREME - DJEČJI VRTIĆ</w:t>
      </w:r>
      <w:r w:rsidRPr="00FF6407">
        <w:rPr>
          <w:rFonts w:ascii="Arial" w:hAnsi="Arial" w:cs="Arial"/>
          <w:sz w:val="24"/>
          <w:szCs w:val="24"/>
          <w:lang w:val="it-IT"/>
        </w:rPr>
        <w:tab/>
      </w:r>
      <w:r w:rsidRPr="00FF6407">
        <w:rPr>
          <w:rFonts w:ascii="Tahoma" w:hAnsi="Tahoma" w:cs="Tahoma"/>
          <w:b/>
          <w:bCs/>
          <w:color w:val="000000"/>
          <w:sz w:val="16"/>
          <w:szCs w:val="16"/>
          <w:lang w:val="it-IT"/>
        </w:rPr>
        <w:t>15.619,96</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7.070,00</w:t>
      </w:r>
    </w:p>
    <w:p w14:paraId="1F106B9C"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53FD0129"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15.619,96</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7.070,00</w:t>
      </w:r>
    </w:p>
    <w:p w14:paraId="2C22524B"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15.619,96</w:t>
      </w:r>
      <w:r w:rsidRPr="00FF6407">
        <w:rPr>
          <w:rFonts w:ascii="Arial" w:hAnsi="Arial" w:cs="Arial"/>
          <w:sz w:val="24"/>
          <w:szCs w:val="24"/>
          <w:lang w:val="it-IT"/>
        </w:rPr>
        <w:tab/>
      </w:r>
      <w:r w:rsidRPr="00FF6407">
        <w:rPr>
          <w:rFonts w:ascii="Tahoma" w:hAnsi="Tahoma" w:cs="Tahoma"/>
          <w:b/>
          <w:bCs/>
          <w:color w:val="000000"/>
          <w:sz w:val="16"/>
          <w:szCs w:val="16"/>
          <w:lang w:val="it-IT"/>
        </w:rPr>
        <w:t>17.000,00</w:t>
      </w:r>
      <w:r w:rsidRPr="00FF6407">
        <w:rPr>
          <w:rFonts w:ascii="Arial" w:hAnsi="Arial" w:cs="Arial"/>
          <w:sz w:val="24"/>
          <w:szCs w:val="24"/>
          <w:lang w:val="it-IT"/>
        </w:rPr>
        <w:tab/>
      </w:r>
      <w:r w:rsidRPr="00FF6407">
        <w:rPr>
          <w:rFonts w:ascii="Tahoma" w:hAnsi="Tahoma" w:cs="Tahoma"/>
          <w:b/>
          <w:bCs/>
          <w:color w:val="000000"/>
          <w:sz w:val="16"/>
          <w:szCs w:val="16"/>
          <w:lang w:val="it-IT"/>
        </w:rPr>
        <w:t>7.000,00</w:t>
      </w:r>
      <w:r w:rsidRPr="00FF6407">
        <w:rPr>
          <w:rFonts w:ascii="Arial" w:hAnsi="Arial" w:cs="Arial"/>
          <w:sz w:val="24"/>
          <w:szCs w:val="24"/>
          <w:lang w:val="it-IT"/>
        </w:rPr>
        <w:tab/>
      </w:r>
      <w:r w:rsidRPr="00FF6407">
        <w:rPr>
          <w:rFonts w:ascii="Tahoma" w:hAnsi="Tahoma" w:cs="Tahoma"/>
          <w:b/>
          <w:bCs/>
          <w:color w:val="000000"/>
          <w:sz w:val="16"/>
          <w:szCs w:val="16"/>
          <w:lang w:val="it-IT"/>
        </w:rPr>
        <w:t>7.035,00</w:t>
      </w:r>
      <w:r w:rsidRPr="00FF6407">
        <w:rPr>
          <w:rFonts w:ascii="Arial" w:hAnsi="Arial" w:cs="Arial"/>
          <w:sz w:val="24"/>
          <w:szCs w:val="24"/>
          <w:lang w:val="it-IT"/>
        </w:rPr>
        <w:tab/>
      </w:r>
      <w:r w:rsidRPr="00FF6407">
        <w:rPr>
          <w:rFonts w:ascii="Tahoma" w:hAnsi="Tahoma" w:cs="Tahoma"/>
          <w:b/>
          <w:bCs/>
          <w:color w:val="000000"/>
          <w:sz w:val="16"/>
          <w:szCs w:val="16"/>
          <w:lang w:val="it-IT"/>
        </w:rPr>
        <w:t>7.070,00</w:t>
      </w:r>
    </w:p>
    <w:p w14:paraId="3BBBDD4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6"/>
          <w:szCs w:val="16"/>
          <w:lang w:val="it-IT"/>
        </w:rPr>
        <w:t>15.619,96</w:t>
      </w:r>
      <w:r w:rsidRPr="00FF6407">
        <w:rPr>
          <w:rFonts w:ascii="Arial" w:hAnsi="Arial" w:cs="Arial"/>
          <w:sz w:val="24"/>
          <w:szCs w:val="24"/>
          <w:lang w:val="it-IT"/>
        </w:rPr>
        <w:tab/>
      </w:r>
      <w:r w:rsidRPr="00FF6407">
        <w:rPr>
          <w:rFonts w:ascii="Tahoma" w:hAnsi="Tahoma" w:cs="Tahoma"/>
          <w:color w:val="000000"/>
          <w:sz w:val="16"/>
          <w:szCs w:val="16"/>
          <w:lang w:val="it-IT"/>
        </w:rPr>
        <w:t>17.000,00</w:t>
      </w:r>
      <w:r w:rsidRPr="00FF6407">
        <w:rPr>
          <w:rFonts w:ascii="Arial" w:hAnsi="Arial" w:cs="Arial"/>
          <w:sz w:val="24"/>
          <w:szCs w:val="24"/>
          <w:lang w:val="it-IT"/>
        </w:rPr>
        <w:tab/>
      </w:r>
      <w:r w:rsidRPr="00FF6407">
        <w:rPr>
          <w:rFonts w:ascii="Tahoma" w:hAnsi="Tahoma" w:cs="Tahoma"/>
          <w:color w:val="000000"/>
          <w:sz w:val="16"/>
          <w:szCs w:val="16"/>
          <w:lang w:val="it-IT"/>
        </w:rPr>
        <w:t>7.000,00</w:t>
      </w:r>
      <w:r w:rsidRPr="00FF6407">
        <w:rPr>
          <w:rFonts w:ascii="Arial" w:hAnsi="Arial" w:cs="Arial"/>
          <w:sz w:val="24"/>
          <w:szCs w:val="24"/>
          <w:lang w:val="it-IT"/>
        </w:rPr>
        <w:tab/>
      </w:r>
      <w:r w:rsidRPr="00FF6407">
        <w:rPr>
          <w:rFonts w:ascii="Tahoma" w:hAnsi="Tahoma" w:cs="Tahoma"/>
          <w:color w:val="000000"/>
          <w:sz w:val="16"/>
          <w:szCs w:val="16"/>
          <w:lang w:val="it-IT"/>
        </w:rPr>
        <w:t>7.035,00</w:t>
      </w:r>
      <w:r w:rsidRPr="00FF6407">
        <w:rPr>
          <w:rFonts w:ascii="Arial" w:hAnsi="Arial" w:cs="Arial"/>
          <w:sz w:val="24"/>
          <w:szCs w:val="24"/>
          <w:lang w:val="it-IT"/>
        </w:rPr>
        <w:tab/>
      </w:r>
      <w:r w:rsidRPr="00FF6407">
        <w:rPr>
          <w:rFonts w:ascii="Tahoma" w:hAnsi="Tahoma" w:cs="Tahoma"/>
          <w:color w:val="000000"/>
          <w:sz w:val="16"/>
          <w:szCs w:val="16"/>
          <w:lang w:val="it-IT"/>
        </w:rPr>
        <w:t>7.070,00</w:t>
      </w:r>
    </w:p>
    <w:p w14:paraId="31244143"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A100801Akt.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SUF. PROGRAMA ODGOJA I OBRAZOVANJA DJECE PRIP. NACIONALNIH </w:t>
      </w:r>
      <w:r w:rsidRPr="00FF6407">
        <w:rPr>
          <w:rFonts w:ascii="Arial" w:hAnsi="Arial" w:cs="Arial"/>
          <w:sz w:val="24"/>
          <w:szCs w:val="24"/>
          <w:lang w:val="it-IT"/>
        </w:rPr>
        <w:tab/>
      </w:r>
      <w:r w:rsidRPr="00FF6407">
        <w:rPr>
          <w:rFonts w:ascii="Tahoma" w:hAnsi="Tahoma" w:cs="Tahoma"/>
          <w:b/>
          <w:bCs/>
          <w:color w:val="000000"/>
          <w:sz w:val="16"/>
          <w:szCs w:val="16"/>
          <w:lang w:val="it-IT"/>
        </w:rPr>
        <w:t>30.750,00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6E86CB9" w14:textId="77777777" w:rsidR="00FF6407" w:rsidRPr="00FF6407" w:rsidRDefault="00FF6407" w:rsidP="00FF6407">
      <w:pPr>
        <w:widowControl w:val="0"/>
        <w:tabs>
          <w:tab w:val="left" w:pos="1474"/>
        </w:tabs>
        <w:autoSpaceDE w:val="0"/>
        <w:autoSpaceDN w:val="0"/>
        <w:adjustRightInd w:val="0"/>
        <w:rPr>
          <w:rFonts w:ascii="Tahoma" w:hAnsi="Tahoma" w:cs="Tahoma"/>
          <w:b/>
          <w:bCs/>
          <w:color w:val="000000"/>
          <w:sz w:val="19"/>
          <w:szCs w:val="19"/>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MANJINA</w:t>
      </w:r>
    </w:p>
    <w:p w14:paraId="2D9FD6B1" w14:textId="77777777" w:rsidR="00FF6407" w:rsidRPr="00FF6407" w:rsidRDefault="00FF6407" w:rsidP="00FF6407">
      <w:pPr>
        <w:widowControl w:val="0"/>
        <w:tabs>
          <w:tab w:val="left" w:pos="90"/>
          <w:tab w:val="center" w:pos="793"/>
          <w:tab w:val="left" w:pos="1474"/>
        </w:tabs>
        <w:autoSpaceDE w:val="0"/>
        <w:autoSpaceDN w:val="0"/>
        <w:adjustRightInd w:val="0"/>
        <w:spacing w:before="1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0900 </w:t>
      </w:r>
      <w:proofErr w:type="spellStart"/>
      <w:r w:rsidRPr="00FF6407">
        <w:rPr>
          <w:rFonts w:ascii="Tahoma" w:hAnsi="Tahoma" w:cs="Tahoma"/>
          <w:color w:val="000000"/>
          <w:sz w:val="14"/>
          <w:szCs w:val="14"/>
          <w:lang w:val="it-IT"/>
        </w:rPr>
        <w:t>Obrazovanje</w:t>
      </w:r>
      <w:proofErr w:type="spellEnd"/>
      <w:r w:rsidRPr="00FF6407">
        <w:rPr>
          <w:rFonts w:ascii="Tahoma" w:hAnsi="Tahoma" w:cs="Tahoma"/>
          <w:color w:val="000000"/>
          <w:sz w:val="14"/>
          <w:szCs w:val="14"/>
          <w:lang w:val="it-IT"/>
        </w:rPr>
        <w:t xml:space="preserve">  </w:t>
      </w:r>
    </w:p>
    <w:p w14:paraId="67FC03D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30.750,00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4A2C2A2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36</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Pomoći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dane</w:t>
      </w:r>
      <w:proofErr w:type="spellEnd"/>
      <w:r w:rsidRPr="00FF6407">
        <w:rPr>
          <w:rFonts w:ascii="Tahoma" w:hAnsi="Tahoma" w:cs="Tahoma"/>
          <w:b/>
          <w:bCs/>
          <w:color w:val="000000"/>
          <w:sz w:val="16"/>
          <w:szCs w:val="16"/>
          <w:lang w:val="it-IT"/>
        </w:rPr>
        <w:t xml:space="preserve"> u </w:t>
      </w:r>
      <w:proofErr w:type="spellStart"/>
      <w:r w:rsidRPr="00FF6407">
        <w:rPr>
          <w:rFonts w:ascii="Tahoma" w:hAnsi="Tahoma" w:cs="Tahoma"/>
          <w:b/>
          <w:bCs/>
          <w:color w:val="000000"/>
          <w:sz w:val="16"/>
          <w:szCs w:val="16"/>
          <w:lang w:val="it-IT"/>
        </w:rPr>
        <w:t>inozemstvo</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unutar</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opće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države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30.750,00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B599B8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proračunskim</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korisnicima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drugih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30.750,00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57AFFB22"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K100780Akt.</w:t>
      </w:r>
      <w:r w:rsidRPr="00FF6407">
        <w:rPr>
          <w:rFonts w:ascii="Arial" w:hAnsi="Arial" w:cs="Arial"/>
          <w:sz w:val="24"/>
          <w:szCs w:val="24"/>
          <w:lang w:val="it-IT"/>
        </w:rPr>
        <w:tab/>
      </w:r>
      <w:r w:rsidRPr="00FF6407">
        <w:rPr>
          <w:rFonts w:ascii="Tahoma" w:hAnsi="Tahoma" w:cs="Tahoma"/>
          <w:b/>
          <w:bCs/>
          <w:color w:val="000000"/>
          <w:sz w:val="16"/>
          <w:szCs w:val="16"/>
          <w:lang w:val="it-IT"/>
        </w:rPr>
        <w:t>OPREMANJE DJEČJEG VRTIĆA</w:t>
      </w:r>
      <w:r w:rsidRPr="00FF6407">
        <w:rPr>
          <w:rFonts w:ascii="Arial" w:hAnsi="Arial" w:cs="Arial"/>
          <w:sz w:val="24"/>
          <w:szCs w:val="24"/>
          <w:lang w:val="it-IT"/>
        </w:rPr>
        <w:tab/>
      </w:r>
      <w:r w:rsidRPr="00FF6407">
        <w:rPr>
          <w:rFonts w:ascii="Tahoma" w:hAnsi="Tahoma" w:cs="Tahoma"/>
          <w:b/>
          <w:bCs/>
          <w:color w:val="000000"/>
          <w:sz w:val="16"/>
          <w:szCs w:val="16"/>
          <w:lang w:val="it-IT"/>
        </w:rPr>
        <w:t>15.183,00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15421B93"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0911 </w:t>
      </w:r>
      <w:proofErr w:type="spellStart"/>
      <w:r w:rsidRPr="00FF6407">
        <w:rPr>
          <w:rFonts w:ascii="Tahoma" w:hAnsi="Tahoma" w:cs="Tahoma"/>
          <w:color w:val="000000"/>
          <w:sz w:val="14"/>
          <w:szCs w:val="14"/>
          <w:lang w:val="it-IT"/>
        </w:rPr>
        <w:t>Predškolsko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obrazovanje</w:t>
      </w:r>
      <w:proofErr w:type="spellEnd"/>
    </w:p>
    <w:p w14:paraId="2428902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nefinancijske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15.183,00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432FC38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nabavu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proizvedene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dugotrajne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15.183,00</w:t>
      </w:r>
      <w:r w:rsidRPr="00FF6407">
        <w:rPr>
          <w:rFonts w:ascii="Arial" w:hAnsi="Arial" w:cs="Arial"/>
          <w:sz w:val="24"/>
          <w:szCs w:val="24"/>
          <w:lang w:val="it-IT"/>
        </w:rPr>
        <w:tab/>
      </w:r>
      <w:r w:rsidRPr="00FF6407">
        <w:rPr>
          <w:rFonts w:ascii="Tahoma" w:hAnsi="Tahoma" w:cs="Tahoma"/>
          <w:b/>
          <w:bCs/>
          <w:color w:val="000000"/>
          <w:sz w:val="16"/>
          <w:szCs w:val="16"/>
          <w:lang w:val="it-IT"/>
        </w:rPr>
        <w:t>42.049,00</w:t>
      </w:r>
      <w:r w:rsidRPr="00FF6407">
        <w:rPr>
          <w:rFonts w:ascii="Arial" w:hAnsi="Arial" w:cs="Arial"/>
          <w:sz w:val="24"/>
          <w:szCs w:val="24"/>
          <w:lang w:val="it-IT"/>
        </w:rPr>
        <w:tab/>
      </w:r>
      <w:r w:rsidRPr="00FF6407">
        <w:rPr>
          <w:rFonts w:ascii="Tahoma" w:hAnsi="Tahoma" w:cs="Tahoma"/>
          <w:b/>
          <w:bCs/>
          <w:color w:val="000000"/>
          <w:sz w:val="16"/>
          <w:szCs w:val="16"/>
          <w:lang w:val="it-IT"/>
        </w:rPr>
        <w:t>15.000,00</w:t>
      </w:r>
      <w:r w:rsidRPr="00FF6407">
        <w:rPr>
          <w:rFonts w:ascii="Arial" w:hAnsi="Arial" w:cs="Arial"/>
          <w:sz w:val="24"/>
          <w:szCs w:val="24"/>
          <w:lang w:val="it-IT"/>
        </w:rPr>
        <w:tab/>
      </w:r>
      <w:r w:rsidRPr="00FF6407">
        <w:rPr>
          <w:rFonts w:ascii="Tahoma" w:hAnsi="Tahoma" w:cs="Tahoma"/>
          <w:b/>
          <w:bCs/>
          <w:color w:val="000000"/>
          <w:sz w:val="16"/>
          <w:szCs w:val="16"/>
          <w:lang w:val="it-IT"/>
        </w:rPr>
        <w:t>15.075,00</w:t>
      </w:r>
      <w:r w:rsidRPr="00FF6407">
        <w:rPr>
          <w:rFonts w:ascii="Arial" w:hAnsi="Arial" w:cs="Arial"/>
          <w:sz w:val="24"/>
          <w:szCs w:val="24"/>
          <w:lang w:val="it-IT"/>
        </w:rPr>
        <w:tab/>
      </w:r>
      <w:r w:rsidRPr="00FF6407">
        <w:rPr>
          <w:rFonts w:ascii="Tahoma" w:hAnsi="Tahoma" w:cs="Tahoma"/>
          <w:b/>
          <w:bCs/>
          <w:color w:val="000000"/>
          <w:sz w:val="16"/>
          <w:szCs w:val="16"/>
          <w:lang w:val="it-IT"/>
        </w:rPr>
        <w:t>15.150,00</w:t>
      </w:r>
    </w:p>
    <w:p w14:paraId="1A6DAA5A"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en-US"/>
        </w:rPr>
        <w:br w:type="page"/>
      </w:r>
      <w:r w:rsidRPr="00FF6407">
        <w:rPr>
          <w:rFonts w:ascii="Arial" w:hAnsi="Arial" w:cs="Arial"/>
          <w:sz w:val="24"/>
          <w:szCs w:val="24"/>
          <w:lang w:val="en-US"/>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7C2D0606"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664D1162"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35A0CA86"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74863C0F"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5CBB134B"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15.183,00</w:t>
      </w:r>
      <w:r w:rsidRPr="00FF6407">
        <w:rPr>
          <w:rFonts w:ascii="Arial" w:hAnsi="Arial" w:cs="Arial"/>
          <w:sz w:val="24"/>
          <w:szCs w:val="24"/>
          <w:lang w:val="it-IT"/>
        </w:rPr>
        <w:tab/>
      </w:r>
      <w:r w:rsidRPr="00FF6407">
        <w:rPr>
          <w:rFonts w:ascii="Tahoma" w:hAnsi="Tahoma" w:cs="Tahoma"/>
          <w:color w:val="000000"/>
          <w:sz w:val="16"/>
          <w:szCs w:val="16"/>
          <w:lang w:val="it-IT"/>
        </w:rPr>
        <w:t>42.049,00</w:t>
      </w:r>
      <w:r w:rsidRPr="00FF6407">
        <w:rPr>
          <w:rFonts w:ascii="Arial" w:hAnsi="Arial" w:cs="Arial"/>
          <w:sz w:val="24"/>
          <w:szCs w:val="24"/>
          <w:lang w:val="it-IT"/>
        </w:rPr>
        <w:tab/>
      </w:r>
      <w:r w:rsidRPr="00FF6407">
        <w:rPr>
          <w:rFonts w:ascii="Tahoma" w:hAnsi="Tahoma" w:cs="Tahoma"/>
          <w:color w:val="000000"/>
          <w:sz w:val="16"/>
          <w:szCs w:val="16"/>
          <w:lang w:val="it-IT"/>
        </w:rPr>
        <w:t>15.000,00</w:t>
      </w:r>
      <w:r w:rsidRPr="00FF6407">
        <w:rPr>
          <w:rFonts w:ascii="Arial" w:hAnsi="Arial" w:cs="Arial"/>
          <w:sz w:val="24"/>
          <w:szCs w:val="24"/>
          <w:lang w:val="it-IT"/>
        </w:rPr>
        <w:tab/>
      </w:r>
      <w:r w:rsidRPr="00FF6407">
        <w:rPr>
          <w:rFonts w:ascii="Tahoma" w:hAnsi="Tahoma" w:cs="Tahoma"/>
          <w:color w:val="000000"/>
          <w:sz w:val="16"/>
          <w:szCs w:val="16"/>
          <w:lang w:val="it-IT"/>
        </w:rPr>
        <w:t>15.075,00</w:t>
      </w:r>
      <w:r w:rsidRPr="00FF6407">
        <w:rPr>
          <w:rFonts w:ascii="Arial" w:hAnsi="Arial" w:cs="Arial"/>
          <w:sz w:val="24"/>
          <w:szCs w:val="24"/>
          <w:lang w:val="it-IT"/>
        </w:rPr>
        <w:tab/>
      </w:r>
      <w:r w:rsidRPr="00FF6407">
        <w:rPr>
          <w:rFonts w:ascii="Tahoma" w:hAnsi="Tahoma" w:cs="Tahoma"/>
          <w:color w:val="000000"/>
          <w:sz w:val="16"/>
          <w:szCs w:val="16"/>
          <w:lang w:val="it-IT"/>
        </w:rPr>
        <w:t>15.150,00</w:t>
      </w:r>
    </w:p>
    <w:p w14:paraId="0FE00A3A"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FF6407">
        <w:rPr>
          <w:rFonts w:ascii="Tahoma" w:hAnsi="Tahoma" w:cs="Tahoma"/>
          <w:b/>
          <w:bCs/>
          <w:color w:val="000000"/>
          <w:sz w:val="16"/>
          <w:szCs w:val="16"/>
          <w:lang w:val="it-IT"/>
        </w:rPr>
        <w:t>RAZDJEL</w:t>
      </w:r>
      <w:r w:rsidRPr="00FF6407">
        <w:rPr>
          <w:rFonts w:ascii="Arial" w:hAnsi="Arial" w:cs="Arial"/>
          <w:sz w:val="24"/>
          <w:szCs w:val="24"/>
          <w:lang w:val="it-IT"/>
        </w:rPr>
        <w:tab/>
      </w:r>
      <w:r w:rsidRPr="00FF6407">
        <w:rPr>
          <w:rFonts w:ascii="Tahoma" w:hAnsi="Tahoma" w:cs="Tahoma"/>
          <w:b/>
          <w:bCs/>
          <w:color w:val="000000"/>
          <w:lang w:val="it-IT"/>
        </w:rPr>
        <w:t>PREDSTAVIČKA I IZVRŠNA TIJELA</w:t>
      </w:r>
      <w:r w:rsidRPr="00FF6407">
        <w:rPr>
          <w:rFonts w:ascii="Arial" w:hAnsi="Arial" w:cs="Arial"/>
          <w:sz w:val="24"/>
          <w:szCs w:val="24"/>
          <w:lang w:val="it-IT"/>
        </w:rPr>
        <w:tab/>
      </w:r>
      <w:r w:rsidRPr="00FF6407">
        <w:rPr>
          <w:rFonts w:ascii="Tahoma" w:hAnsi="Tahoma" w:cs="Tahoma"/>
          <w:b/>
          <w:bCs/>
          <w:color w:val="000000"/>
          <w:lang w:val="it-IT"/>
        </w:rPr>
        <w:t>108.675,17</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7.282.520,00</w:t>
      </w:r>
      <w:r w:rsidRPr="00FF6407">
        <w:rPr>
          <w:rFonts w:ascii="Arial" w:hAnsi="Arial" w:cs="Arial"/>
          <w:sz w:val="24"/>
          <w:szCs w:val="24"/>
          <w:lang w:val="it-IT"/>
        </w:rPr>
        <w:tab/>
      </w:r>
      <w:r w:rsidRPr="00FF6407">
        <w:rPr>
          <w:rFonts w:ascii="Tahoma" w:hAnsi="Tahoma" w:cs="Tahoma"/>
          <w:b/>
          <w:bCs/>
          <w:color w:val="000000"/>
          <w:lang w:val="it-IT"/>
        </w:rPr>
        <w:t>429.993,48</w:t>
      </w:r>
      <w:r w:rsidRPr="00FF6407">
        <w:rPr>
          <w:rFonts w:ascii="Arial" w:hAnsi="Arial" w:cs="Arial"/>
          <w:sz w:val="24"/>
          <w:szCs w:val="24"/>
          <w:lang w:val="it-IT"/>
        </w:rPr>
        <w:tab/>
      </w:r>
      <w:r w:rsidRPr="00FF6407">
        <w:rPr>
          <w:rFonts w:ascii="Tahoma" w:hAnsi="Tahoma" w:cs="Tahoma"/>
          <w:b/>
          <w:bCs/>
          <w:color w:val="000000"/>
          <w:lang w:val="it-IT"/>
        </w:rPr>
        <w:t>540.888,98</w:t>
      </w:r>
    </w:p>
    <w:p w14:paraId="20F50EB7"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002</w:t>
      </w:r>
    </w:p>
    <w:p w14:paraId="74424C6F"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FF6407">
        <w:rPr>
          <w:rFonts w:ascii="Tahoma" w:hAnsi="Tahoma" w:cs="Tahoma"/>
          <w:b/>
          <w:bCs/>
          <w:color w:val="000000"/>
          <w:sz w:val="16"/>
          <w:szCs w:val="16"/>
          <w:lang w:val="it-IT"/>
        </w:rPr>
        <w:t>GLAVA</w:t>
      </w:r>
      <w:r w:rsidRPr="00FF6407">
        <w:rPr>
          <w:rFonts w:ascii="Arial" w:hAnsi="Arial" w:cs="Arial"/>
          <w:sz w:val="24"/>
          <w:szCs w:val="24"/>
          <w:lang w:val="it-IT"/>
        </w:rPr>
        <w:tab/>
      </w:r>
      <w:r w:rsidRPr="00FF6407">
        <w:rPr>
          <w:rFonts w:ascii="Tahoma" w:hAnsi="Tahoma" w:cs="Tahoma"/>
          <w:b/>
          <w:bCs/>
          <w:color w:val="000000"/>
          <w:lang w:val="it-IT"/>
        </w:rPr>
        <w:t>PREDSTAVNIČKA I IZVRŠNA TIJELA</w:t>
      </w:r>
      <w:r w:rsidRPr="00FF6407">
        <w:rPr>
          <w:rFonts w:ascii="Arial" w:hAnsi="Arial" w:cs="Arial"/>
          <w:sz w:val="24"/>
          <w:szCs w:val="24"/>
          <w:lang w:val="it-IT"/>
        </w:rPr>
        <w:tab/>
      </w:r>
      <w:r w:rsidRPr="00FF6407">
        <w:rPr>
          <w:rFonts w:ascii="Tahoma" w:hAnsi="Tahoma" w:cs="Tahoma"/>
          <w:b/>
          <w:bCs/>
          <w:color w:val="000000"/>
          <w:lang w:val="it-IT"/>
        </w:rPr>
        <w:t>108.675,17</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7.282.520,00</w:t>
      </w:r>
      <w:r w:rsidRPr="00FF6407">
        <w:rPr>
          <w:rFonts w:ascii="Arial" w:hAnsi="Arial" w:cs="Arial"/>
          <w:sz w:val="24"/>
          <w:szCs w:val="24"/>
          <w:lang w:val="it-IT"/>
        </w:rPr>
        <w:tab/>
      </w:r>
      <w:r w:rsidRPr="00FF6407">
        <w:rPr>
          <w:rFonts w:ascii="Tahoma" w:hAnsi="Tahoma" w:cs="Tahoma"/>
          <w:b/>
          <w:bCs/>
          <w:color w:val="000000"/>
          <w:lang w:val="it-IT"/>
        </w:rPr>
        <w:t>429.993,48</w:t>
      </w:r>
      <w:r w:rsidRPr="00FF6407">
        <w:rPr>
          <w:rFonts w:ascii="Arial" w:hAnsi="Arial" w:cs="Arial"/>
          <w:sz w:val="24"/>
          <w:szCs w:val="24"/>
          <w:lang w:val="it-IT"/>
        </w:rPr>
        <w:tab/>
      </w:r>
      <w:r w:rsidRPr="00FF6407">
        <w:rPr>
          <w:rFonts w:ascii="Tahoma" w:hAnsi="Tahoma" w:cs="Tahoma"/>
          <w:b/>
          <w:bCs/>
          <w:color w:val="000000"/>
          <w:lang w:val="it-IT"/>
        </w:rPr>
        <w:t>540.888,98</w:t>
      </w:r>
    </w:p>
    <w:p w14:paraId="2E7B22E1" w14:textId="77777777" w:rsidR="00FF6407" w:rsidRPr="00FF6407" w:rsidRDefault="00FF6407" w:rsidP="00FF6407">
      <w:pPr>
        <w:widowControl w:val="0"/>
        <w:tabs>
          <w:tab w:val="right" w:pos="1133"/>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00201</w:t>
      </w:r>
    </w:p>
    <w:p w14:paraId="44F5E296" w14:textId="77777777" w:rsidR="00FF6407" w:rsidRPr="00FF6407" w:rsidRDefault="00FF6407" w:rsidP="00FF6407">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FF6407">
        <w:rPr>
          <w:rFonts w:ascii="Tahoma" w:hAnsi="Tahoma" w:cs="Tahoma"/>
          <w:b/>
          <w:bCs/>
          <w:color w:val="000000"/>
          <w:sz w:val="16"/>
          <w:szCs w:val="16"/>
          <w:lang w:val="it-IT"/>
        </w:rPr>
        <w:t>Program</w:t>
      </w:r>
      <w:r w:rsidRPr="00FF6407">
        <w:rPr>
          <w:rFonts w:ascii="Arial" w:hAnsi="Arial" w:cs="Arial"/>
          <w:sz w:val="24"/>
          <w:szCs w:val="24"/>
          <w:lang w:val="it-IT"/>
        </w:rPr>
        <w:tab/>
      </w:r>
      <w:r w:rsidRPr="00FF6407">
        <w:rPr>
          <w:rFonts w:ascii="Tahoma" w:hAnsi="Tahoma" w:cs="Tahoma"/>
          <w:b/>
          <w:bCs/>
          <w:color w:val="000000"/>
          <w:lang w:val="it-IT"/>
        </w:rPr>
        <w:t xml:space="preserve">MJERE I AKTIVNOSTI ZA OSIGURANJE RADA IZ </w:t>
      </w:r>
      <w:r w:rsidRPr="00FF6407">
        <w:rPr>
          <w:rFonts w:ascii="Arial" w:hAnsi="Arial" w:cs="Arial"/>
          <w:sz w:val="24"/>
          <w:szCs w:val="24"/>
          <w:lang w:val="it-IT"/>
        </w:rPr>
        <w:tab/>
      </w:r>
      <w:r w:rsidRPr="00FF6407">
        <w:rPr>
          <w:rFonts w:ascii="Tahoma" w:hAnsi="Tahoma" w:cs="Tahoma"/>
          <w:b/>
          <w:bCs/>
          <w:color w:val="000000"/>
          <w:lang w:val="it-IT"/>
        </w:rPr>
        <w:t>108.675,17</w:t>
      </w:r>
      <w:r w:rsidRPr="00FF6407">
        <w:rPr>
          <w:rFonts w:ascii="Arial" w:hAnsi="Arial" w:cs="Arial"/>
          <w:sz w:val="24"/>
          <w:szCs w:val="24"/>
          <w:lang w:val="it-IT"/>
        </w:rPr>
        <w:tab/>
      </w:r>
      <w:r w:rsidRPr="00FF6407">
        <w:rPr>
          <w:rFonts w:ascii="Tahoma" w:hAnsi="Tahoma" w:cs="Tahoma"/>
          <w:b/>
          <w:bCs/>
          <w:color w:val="000000"/>
          <w:lang w:val="it-IT"/>
        </w:rPr>
        <w:t>7.240.238,00</w:t>
      </w:r>
      <w:r w:rsidRPr="00FF6407">
        <w:rPr>
          <w:rFonts w:ascii="Arial" w:hAnsi="Arial" w:cs="Arial"/>
          <w:sz w:val="24"/>
          <w:szCs w:val="24"/>
          <w:lang w:val="it-IT"/>
        </w:rPr>
        <w:tab/>
      </w:r>
      <w:r w:rsidRPr="00FF6407">
        <w:rPr>
          <w:rFonts w:ascii="Tahoma" w:hAnsi="Tahoma" w:cs="Tahoma"/>
          <w:b/>
          <w:bCs/>
          <w:color w:val="000000"/>
          <w:lang w:val="it-IT"/>
        </w:rPr>
        <w:t>7.282.520,00</w:t>
      </w:r>
      <w:r w:rsidRPr="00FF6407">
        <w:rPr>
          <w:rFonts w:ascii="Arial" w:hAnsi="Arial" w:cs="Arial"/>
          <w:sz w:val="24"/>
          <w:szCs w:val="24"/>
          <w:lang w:val="it-IT"/>
        </w:rPr>
        <w:tab/>
      </w:r>
      <w:r w:rsidRPr="00FF6407">
        <w:rPr>
          <w:rFonts w:ascii="Tahoma" w:hAnsi="Tahoma" w:cs="Tahoma"/>
          <w:b/>
          <w:bCs/>
          <w:color w:val="000000"/>
          <w:lang w:val="it-IT"/>
        </w:rPr>
        <w:t>429.993,48</w:t>
      </w:r>
      <w:r w:rsidRPr="00FF6407">
        <w:rPr>
          <w:rFonts w:ascii="Arial" w:hAnsi="Arial" w:cs="Arial"/>
          <w:sz w:val="24"/>
          <w:szCs w:val="24"/>
          <w:lang w:val="it-IT"/>
        </w:rPr>
        <w:tab/>
      </w:r>
      <w:r w:rsidRPr="00FF6407">
        <w:rPr>
          <w:rFonts w:ascii="Tahoma" w:hAnsi="Tahoma" w:cs="Tahoma"/>
          <w:b/>
          <w:bCs/>
          <w:color w:val="000000"/>
          <w:lang w:val="it-IT"/>
        </w:rPr>
        <w:t>540.888,98</w:t>
      </w:r>
    </w:p>
    <w:p w14:paraId="28026DF5" w14:textId="77777777" w:rsidR="00FF6407" w:rsidRPr="00FF6407" w:rsidRDefault="00FF6407" w:rsidP="00FF6407">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1008</w:t>
      </w:r>
      <w:r w:rsidRPr="00FF6407">
        <w:rPr>
          <w:rFonts w:ascii="Arial" w:hAnsi="Arial" w:cs="Arial"/>
          <w:sz w:val="24"/>
          <w:szCs w:val="24"/>
          <w:lang w:val="it-IT"/>
        </w:rPr>
        <w:tab/>
      </w:r>
      <w:r w:rsidRPr="00FF6407">
        <w:rPr>
          <w:rFonts w:ascii="Tahoma" w:hAnsi="Tahoma" w:cs="Tahoma"/>
          <w:b/>
          <w:bCs/>
          <w:color w:val="000000"/>
          <w:lang w:val="it-IT"/>
        </w:rPr>
        <w:t>DJELOKRUGA PREDSTAVNIČKIH I IZVRŠNIH TIJELA</w:t>
      </w:r>
    </w:p>
    <w:p w14:paraId="00412534"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A100735Akt.</w:t>
      </w:r>
      <w:r w:rsidRPr="00FF6407">
        <w:rPr>
          <w:rFonts w:ascii="Arial" w:hAnsi="Arial" w:cs="Arial"/>
          <w:sz w:val="24"/>
          <w:szCs w:val="24"/>
          <w:lang w:val="it-IT"/>
        </w:rPr>
        <w:tab/>
      </w:r>
      <w:r w:rsidRPr="00FF6407">
        <w:rPr>
          <w:rFonts w:ascii="Tahoma" w:hAnsi="Tahoma" w:cs="Tahoma"/>
          <w:b/>
          <w:bCs/>
          <w:color w:val="000000"/>
          <w:sz w:val="16"/>
          <w:szCs w:val="16"/>
          <w:lang w:val="it-IT"/>
        </w:rPr>
        <w:t>POTPORE POLITIČKIM STRANKAMA I NEZAVISNIM VIJEĆNICIMA</w:t>
      </w:r>
      <w:r w:rsidRPr="00FF6407">
        <w:rPr>
          <w:rFonts w:ascii="Arial" w:hAnsi="Arial" w:cs="Arial"/>
          <w:sz w:val="24"/>
          <w:szCs w:val="24"/>
          <w:lang w:val="it-IT"/>
        </w:rPr>
        <w:tab/>
      </w:r>
      <w:r w:rsidRPr="00FF6407">
        <w:rPr>
          <w:rFonts w:ascii="Tahoma" w:hAnsi="Tahoma" w:cs="Tahoma"/>
          <w:b/>
          <w:bCs/>
          <w:color w:val="000000"/>
          <w:sz w:val="16"/>
          <w:szCs w:val="16"/>
          <w:lang w:val="it-IT"/>
        </w:rPr>
        <w:t>34.200,00</w:t>
      </w:r>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35.148,00</w:t>
      </w:r>
    </w:p>
    <w:p w14:paraId="5E3CDD28"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5FFD3A3F"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34.200,00</w:t>
      </w:r>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35.148,00</w:t>
      </w:r>
    </w:p>
    <w:p w14:paraId="10B06EA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34.200,00</w:t>
      </w:r>
      <w:r w:rsidRPr="00FF6407">
        <w:rPr>
          <w:rFonts w:ascii="Arial" w:hAnsi="Arial" w:cs="Arial"/>
          <w:sz w:val="24"/>
          <w:szCs w:val="24"/>
          <w:lang w:val="it-IT"/>
        </w:rPr>
        <w:tab/>
      </w:r>
      <w:r w:rsidRPr="00FF6407">
        <w:rPr>
          <w:rFonts w:ascii="Tahoma" w:hAnsi="Tahoma" w:cs="Tahoma"/>
          <w:b/>
          <w:bCs/>
          <w:color w:val="000000"/>
          <w:sz w:val="16"/>
          <w:szCs w:val="16"/>
          <w:lang w:val="it-IT"/>
        </w:rPr>
        <w:t>34.800,00</w:t>
      </w:r>
      <w:r w:rsidRPr="00FF6407">
        <w:rPr>
          <w:rFonts w:ascii="Arial" w:hAnsi="Arial" w:cs="Arial"/>
          <w:sz w:val="24"/>
          <w:szCs w:val="24"/>
          <w:lang w:val="it-IT"/>
        </w:rPr>
        <w:tab/>
      </w:r>
      <w:r w:rsidRPr="00FF6407">
        <w:rPr>
          <w:rFonts w:ascii="Tahoma" w:hAnsi="Tahoma" w:cs="Tahoma"/>
          <w:b/>
          <w:bCs/>
          <w:color w:val="000000"/>
          <w:sz w:val="16"/>
          <w:szCs w:val="16"/>
          <w:lang w:val="it-IT"/>
        </w:rPr>
        <w:t>33.000,00</w:t>
      </w:r>
      <w:r w:rsidRPr="00FF6407">
        <w:rPr>
          <w:rFonts w:ascii="Arial" w:hAnsi="Arial" w:cs="Arial"/>
          <w:sz w:val="24"/>
          <w:szCs w:val="24"/>
          <w:lang w:val="it-IT"/>
        </w:rPr>
        <w:tab/>
      </w:r>
      <w:r w:rsidRPr="00FF6407">
        <w:rPr>
          <w:rFonts w:ascii="Tahoma" w:hAnsi="Tahoma" w:cs="Tahoma"/>
          <w:b/>
          <w:bCs/>
          <w:color w:val="000000"/>
          <w:sz w:val="16"/>
          <w:szCs w:val="16"/>
          <w:lang w:val="it-IT"/>
        </w:rPr>
        <w:t>34.974,00</w:t>
      </w:r>
      <w:r w:rsidRPr="00FF6407">
        <w:rPr>
          <w:rFonts w:ascii="Arial" w:hAnsi="Arial" w:cs="Arial"/>
          <w:sz w:val="24"/>
          <w:szCs w:val="24"/>
          <w:lang w:val="it-IT"/>
        </w:rPr>
        <w:tab/>
      </w:r>
      <w:r w:rsidRPr="00FF6407">
        <w:rPr>
          <w:rFonts w:ascii="Tahoma" w:hAnsi="Tahoma" w:cs="Tahoma"/>
          <w:b/>
          <w:bCs/>
          <w:color w:val="000000"/>
          <w:sz w:val="16"/>
          <w:szCs w:val="16"/>
          <w:lang w:val="it-IT"/>
        </w:rPr>
        <w:t>35.148,00</w:t>
      </w:r>
    </w:p>
    <w:p w14:paraId="5B911E5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34.200,00</w:t>
      </w:r>
      <w:r w:rsidRPr="00FF6407">
        <w:rPr>
          <w:rFonts w:ascii="Arial" w:hAnsi="Arial" w:cs="Arial"/>
          <w:sz w:val="24"/>
          <w:szCs w:val="24"/>
          <w:lang w:val="it-IT"/>
        </w:rPr>
        <w:tab/>
      </w:r>
      <w:r w:rsidRPr="00FF6407">
        <w:rPr>
          <w:rFonts w:ascii="Tahoma" w:hAnsi="Tahoma" w:cs="Tahoma"/>
          <w:color w:val="000000"/>
          <w:sz w:val="16"/>
          <w:szCs w:val="16"/>
          <w:lang w:val="it-IT"/>
        </w:rPr>
        <w:t>34.800,00</w:t>
      </w:r>
      <w:r w:rsidRPr="00FF6407">
        <w:rPr>
          <w:rFonts w:ascii="Arial" w:hAnsi="Arial" w:cs="Arial"/>
          <w:sz w:val="24"/>
          <w:szCs w:val="24"/>
          <w:lang w:val="it-IT"/>
        </w:rPr>
        <w:tab/>
      </w:r>
      <w:r w:rsidRPr="00FF6407">
        <w:rPr>
          <w:rFonts w:ascii="Tahoma" w:hAnsi="Tahoma" w:cs="Tahoma"/>
          <w:color w:val="000000"/>
          <w:sz w:val="16"/>
          <w:szCs w:val="16"/>
          <w:lang w:val="it-IT"/>
        </w:rPr>
        <w:t>33.000,00</w:t>
      </w:r>
      <w:r w:rsidRPr="00FF6407">
        <w:rPr>
          <w:rFonts w:ascii="Arial" w:hAnsi="Arial" w:cs="Arial"/>
          <w:sz w:val="24"/>
          <w:szCs w:val="24"/>
          <w:lang w:val="it-IT"/>
        </w:rPr>
        <w:tab/>
      </w:r>
      <w:r w:rsidRPr="00FF6407">
        <w:rPr>
          <w:rFonts w:ascii="Tahoma" w:hAnsi="Tahoma" w:cs="Tahoma"/>
          <w:color w:val="000000"/>
          <w:sz w:val="16"/>
          <w:szCs w:val="16"/>
          <w:lang w:val="it-IT"/>
        </w:rPr>
        <w:t>34.974,00</w:t>
      </w:r>
      <w:r w:rsidRPr="00FF6407">
        <w:rPr>
          <w:rFonts w:ascii="Arial" w:hAnsi="Arial" w:cs="Arial"/>
          <w:sz w:val="24"/>
          <w:szCs w:val="24"/>
          <w:lang w:val="it-IT"/>
        </w:rPr>
        <w:tab/>
      </w:r>
      <w:r w:rsidRPr="00FF6407">
        <w:rPr>
          <w:rFonts w:ascii="Tahoma" w:hAnsi="Tahoma" w:cs="Tahoma"/>
          <w:color w:val="000000"/>
          <w:sz w:val="16"/>
          <w:szCs w:val="16"/>
          <w:lang w:val="it-IT"/>
        </w:rPr>
        <w:t>35.148,00</w:t>
      </w:r>
    </w:p>
    <w:p w14:paraId="694588C7"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A100737Akt.</w:t>
      </w:r>
      <w:r w:rsidRPr="00FF6407">
        <w:rPr>
          <w:rFonts w:ascii="Arial" w:hAnsi="Arial" w:cs="Arial"/>
          <w:sz w:val="24"/>
          <w:szCs w:val="24"/>
          <w:lang w:val="it-IT"/>
        </w:rPr>
        <w:tab/>
      </w:r>
      <w:r w:rsidRPr="00FF6407">
        <w:rPr>
          <w:rFonts w:ascii="Tahoma" w:hAnsi="Tahoma" w:cs="Tahoma"/>
          <w:b/>
          <w:bCs/>
          <w:color w:val="000000"/>
          <w:sz w:val="16"/>
          <w:szCs w:val="16"/>
          <w:lang w:val="it-IT"/>
        </w:rPr>
        <w:t>MJESNA SAMOUPRAVA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2B9D3BB2"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0620 </w:t>
      </w:r>
      <w:proofErr w:type="spellStart"/>
      <w:r w:rsidRPr="00FF6407">
        <w:rPr>
          <w:rFonts w:ascii="Tahoma" w:hAnsi="Tahoma" w:cs="Tahoma"/>
          <w:color w:val="000000"/>
          <w:sz w:val="14"/>
          <w:szCs w:val="14"/>
          <w:lang w:val="it-IT"/>
        </w:rPr>
        <w:t>Razvoj</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zajednice</w:t>
      </w:r>
      <w:proofErr w:type="spellEnd"/>
      <w:r w:rsidRPr="00FF6407">
        <w:rPr>
          <w:rFonts w:ascii="Tahoma" w:hAnsi="Tahoma" w:cs="Tahoma"/>
          <w:color w:val="000000"/>
          <w:sz w:val="14"/>
          <w:szCs w:val="14"/>
          <w:lang w:val="it-IT"/>
        </w:rPr>
        <w:t xml:space="preserve">  </w:t>
      </w:r>
    </w:p>
    <w:p w14:paraId="4A07E9BD"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2C9EDBD7"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50.000,00</w:t>
      </w:r>
      <w:r w:rsidRPr="00FF6407">
        <w:rPr>
          <w:rFonts w:ascii="Arial" w:hAnsi="Arial" w:cs="Arial"/>
          <w:sz w:val="24"/>
          <w:szCs w:val="24"/>
          <w:lang w:val="it-IT"/>
        </w:rPr>
        <w:tab/>
      </w:r>
      <w:r w:rsidRPr="00FF6407">
        <w:rPr>
          <w:rFonts w:ascii="Tahoma" w:hAnsi="Tahoma" w:cs="Tahoma"/>
          <w:b/>
          <w:bCs/>
          <w:color w:val="000000"/>
          <w:sz w:val="16"/>
          <w:szCs w:val="16"/>
          <w:lang w:val="it-IT"/>
        </w:rPr>
        <w:t>50.250,00</w:t>
      </w:r>
      <w:r w:rsidRPr="00FF6407">
        <w:rPr>
          <w:rFonts w:ascii="Arial" w:hAnsi="Arial" w:cs="Arial"/>
          <w:sz w:val="24"/>
          <w:szCs w:val="24"/>
          <w:lang w:val="it-IT"/>
        </w:rPr>
        <w:tab/>
      </w:r>
      <w:r w:rsidRPr="00FF6407">
        <w:rPr>
          <w:rFonts w:ascii="Tahoma" w:hAnsi="Tahoma" w:cs="Tahoma"/>
          <w:b/>
          <w:bCs/>
          <w:color w:val="000000"/>
          <w:sz w:val="16"/>
          <w:szCs w:val="16"/>
          <w:lang w:val="it-IT"/>
        </w:rPr>
        <w:t>50.500,00</w:t>
      </w:r>
    </w:p>
    <w:p w14:paraId="65649B5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50.000,00</w:t>
      </w:r>
      <w:r w:rsidRPr="00FF6407">
        <w:rPr>
          <w:rFonts w:ascii="Arial" w:hAnsi="Arial" w:cs="Arial"/>
          <w:sz w:val="24"/>
          <w:szCs w:val="24"/>
          <w:lang w:val="it-IT"/>
        </w:rPr>
        <w:tab/>
      </w:r>
      <w:r w:rsidRPr="00FF6407">
        <w:rPr>
          <w:rFonts w:ascii="Tahoma" w:hAnsi="Tahoma" w:cs="Tahoma"/>
          <w:color w:val="000000"/>
          <w:sz w:val="16"/>
          <w:szCs w:val="16"/>
          <w:lang w:val="it-IT"/>
        </w:rPr>
        <w:t>50.250,00</w:t>
      </w:r>
      <w:r w:rsidRPr="00FF6407">
        <w:rPr>
          <w:rFonts w:ascii="Arial" w:hAnsi="Arial" w:cs="Arial"/>
          <w:sz w:val="24"/>
          <w:szCs w:val="24"/>
          <w:lang w:val="it-IT"/>
        </w:rPr>
        <w:tab/>
      </w:r>
      <w:r w:rsidRPr="00FF6407">
        <w:rPr>
          <w:rFonts w:ascii="Tahoma" w:hAnsi="Tahoma" w:cs="Tahoma"/>
          <w:color w:val="000000"/>
          <w:sz w:val="16"/>
          <w:szCs w:val="16"/>
          <w:lang w:val="it-IT"/>
        </w:rPr>
        <w:t>50.500,00</w:t>
      </w:r>
    </w:p>
    <w:p w14:paraId="5FA79F49"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A100769Akt.</w:t>
      </w:r>
      <w:r w:rsidRPr="00FF6407">
        <w:rPr>
          <w:rFonts w:ascii="Arial" w:hAnsi="Arial" w:cs="Arial"/>
          <w:sz w:val="24"/>
          <w:szCs w:val="24"/>
          <w:lang w:val="it-IT"/>
        </w:rPr>
        <w:tab/>
      </w:r>
      <w:r w:rsidRPr="00FF6407">
        <w:rPr>
          <w:rFonts w:ascii="Tahoma" w:hAnsi="Tahoma" w:cs="Tahoma"/>
          <w:b/>
          <w:bCs/>
          <w:color w:val="000000"/>
          <w:sz w:val="16"/>
          <w:szCs w:val="16"/>
          <w:lang w:val="it-IT"/>
        </w:rPr>
        <w:t>PRORAČUNSKA PRIČUVA</w:t>
      </w:r>
      <w:r w:rsidRPr="00FF6407">
        <w:rPr>
          <w:rFonts w:ascii="Arial" w:hAnsi="Arial" w:cs="Arial"/>
          <w:sz w:val="24"/>
          <w:szCs w:val="24"/>
          <w:lang w:val="it-IT"/>
        </w:rPr>
        <w:tab/>
      </w:r>
      <w:r w:rsidRPr="00FF6407">
        <w:rPr>
          <w:rFonts w:ascii="Tahoma" w:hAnsi="Tahoma" w:cs="Tahoma"/>
          <w:b/>
          <w:bCs/>
          <w:color w:val="000000"/>
          <w:sz w:val="16"/>
          <w:szCs w:val="16"/>
          <w:lang w:val="it-IT"/>
        </w:rPr>
        <w:t>10.439,83</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45.225,00</w:t>
      </w:r>
      <w:r w:rsidRPr="00FF6407">
        <w:rPr>
          <w:rFonts w:ascii="Arial" w:hAnsi="Arial" w:cs="Arial"/>
          <w:sz w:val="24"/>
          <w:szCs w:val="24"/>
          <w:lang w:val="it-IT"/>
        </w:rPr>
        <w:tab/>
      </w:r>
      <w:r w:rsidRPr="00FF6407">
        <w:rPr>
          <w:rFonts w:ascii="Tahoma" w:hAnsi="Tahoma" w:cs="Tahoma"/>
          <w:b/>
          <w:bCs/>
          <w:color w:val="000000"/>
          <w:sz w:val="16"/>
          <w:szCs w:val="16"/>
          <w:lang w:val="it-IT"/>
        </w:rPr>
        <w:t>45.450,00</w:t>
      </w:r>
    </w:p>
    <w:p w14:paraId="3C968F15"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76FBF11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10.439,83</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45.225,00</w:t>
      </w:r>
      <w:r w:rsidRPr="00FF6407">
        <w:rPr>
          <w:rFonts w:ascii="Arial" w:hAnsi="Arial" w:cs="Arial"/>
          <w:sz w:val="24"/>
          <w:szCs w:val="24"/>
          <w:lang w:val="it-IT"/>
        </w:rPr>
        <w:tab/>
      </w:r>
      <w:r w:rsidRPr="00FF6407">
        <w:rPr>
          <w:rFonts w:ascii="Tahoma" w:hAnsi="Tahoma" w:cs="Tahoma"/>
          <w:b/>
          <w:bCs/>
          <w:color w:val="000000"/>
          <w:sz w:val="16"/>
          <w:szCs w:val="16"/>
          <w:lang w:val="it-IT"/>
        </w:rPr>
        <w:t>45.450,00</w:t>
      </w:r>
    </w:p>
    <w:p w14:paraId="3A5DF99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10.439,83</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45.000,00</w:t>
      </w:r>
      <w:r w:rsidRPr="00FF6407">
        <w:rPr>
          <w:rFonts w:ascii="Arial" w:hAnsi="Arial" w:cs="Arial"/>
          <w:sz w:val="24"/>
          <w:szCs w:val="24"/>
          <w:lang w:val="it-IT"/>
        </w:rPr>
        <w:tab/>
      </w:r>
      <w:r w:rsidRPr="00FF6407">
        <w:rPr>
          <w:rFonts w:ascii="Tahoma" w:hAnsi="Tahoma" w:cs="Tahoma"/>
          <w:b/>
          <w:bCs/>
          <w:color w:val="000000"/>
          <w:sz w:val="16"/>
          <w:szCs w:val="16"/>
          <w:lang w:val="it-IT"/>
        </w:rPr>
        <w:t>45.225,00</w:t>
      </w:r>
      <w:r w:rsidRPr="00FF6407">
        <w:rPr>
          <w:rFonts w:ascii="Arial" w:hAnsi="Arial" w:cs="Arial"/>
          <w:sz w:val="24"/>
          <w:szCs w:val="24"/>
          <w:lang w:val="it-IT"/>
        </w:rPr>
        <w:tab/>
      </w:r>
      <w:r w:rsidRPr="00FF6407">
        <w:rPr>
          <w:rFonts w:ascii="Tahoma" w:hAnsi="Tahoma" w:cs="Tahoma"/>
          <w:b/>
          <w:bCs/>
          <w:color w:val="000000"/>
          <w:sz w:val="16"/>
          <w:szCs w:val="16"/>
          <w:lang w:val="it-IT"/>
        </w:rPr>
        <w:t>45.450,00</w:t>
      </w:r>
    </w:p>
    <w:p w14:paraId="423D131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Kazne</w:t>
      </w:r>
      <w:proofErr w:type="spellEnd"/>
      <w:r w:rsidRPr="00FF6407">
        <w:rPr>
          <w:rFonts w:ascii="Tahoma" w:hAnsi="Tahoma" w:cs="Tahoma"/>
          <w:color w:val="000000"/>
          <w:sz w:val="16"/>
          <w:szCs w:val="16"/>
          <w:lang w:val="it-IT"/>
        </w:rPr>
        <w:t xml:space="preserve">, penali i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štete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10.439,83</w:t>
      </w:r>
      <w:r w:rsidRPr="00FF6407">
        <w:rPr>
          <w:rFonts w:ascii="Arial" w:hAnsi="Arial" w:cs="Arial"/>
          <w:sz w:val="24"/>
          <w:szCs w:val="24"/>
          <w:lang w:val="it-IT"/>
        </w:rPr>
        <w:tab/>
      </w:r>
      <w:r w:rsidRPr="00FF6407">
        <w:rPr>
          <w:rFonts w:ascii="Tahoma" w:hAnsi="Tahoma" w:cs="Tahoma"/>
          <w:color w:val="000000"/>
          <w:sz w:val="16"/>
          <w:szCs w:val="16"/>
          <w:lang w:val="it-IT"/>
        </w:rPr>
        <w:t>45.000,00</w:t>
      </w:r>
      <w:r w:rsidRPr="00FF6407">
        <w:rPr>
          <w:rFonts w:ascii="Arial" w:hAnsi="Arial" w:cs="Arial"/>
          <w:sz w:val="24"/>
          <w:szCs w:val="24"/>
          <w:lang w:val="it-IT"/>
        </w:rPr>
        <w:tab/>
      </w:r>
      <w:r w:rsidRPr="00FF6407">
        <w:rPr>
          <w:rFonts w:ascii="Tahoma" w:hAnsi="Tahoma" w:cs="Tahoma"/>
          <w:color w:val="000000"/>
          <w:sz w:val="16"/>
          <w:szCs w:val="16"/>
          <w:lang w:val="it-IT"/>
        </w:rPr>
        <w:t>45.000,00</w:t>
      </w:r>
      <w:r w:rsidRPr="00FF6407">
        <w:rPr>
          <w:rFonts w:ascii="Arial" w:hAnsi="Arial" w:cs="Arial"/>
          <w:sz w:val="24"/>
          <w:szCs w:val="24"/>
          <w:lang w:val="it-IT"/>
        </w:rPr>
        <w:tab/>
      </w:r>
      <w:r w:rsidRPr="00FF6407">
        <w:rPr>
          <w:rFonts w:ascii="Tahoma" w:hAnsi="Tahoma" w:cs="Tahoma"/>
          <w:color w:val="000000"/>
          <w:sz w:val="16"/>
          <w:szCs w:val="16"/>
          <w:lang w:val="it-IT"/>
        </w:rPr>
        <w:t>45.225,00</w:t>
      </w:r>
      <w:r w:rsidRPr="00FF6407">
        <w:rPr>
          <w:rFonts w:ascii="Arial" w:hAnsi="Arial" w:cs="Arial"/>
          <w:sz w:val="24"/>
          <w:szCs w:val="24"/>
          <w:lang w:val="it-IT"/>
        </w:rPr>
        <w:tab/>
      </w:r>
      <w:r w:rsidRPr="00FF6407">
        <w:rPr>
          <w:rFonts w:ascii="Tahoma" w:hAnsi="Tahoma" w:cs="Tahoma"/>
          <w:color w:val="000000"/>
          <w:sz w:val="16"/>
          <w:szCs w:val="16"/>
          <w:lang w:val="it-IT"/>
        </w:rPr>
        <w:t>45.450,00</w:t>
      </w:r>
    </w:p>
    <w:p w14:paraId="3C11144B"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A100771Akt.</w:t>
      </w:r>
      <w:r w:rsidRPr="00FF6407">
        <w:rPr>
          <w:rFonts w:ascii="Arial" w:hAnsi="Arial" w:cs="Arial"/>
          <w:sz w:val="24"/>
          <w:szCs w:val="24"/>
          <w:lang w:val="it-IT"/>
        </w:rPr>
        <w:tab/>
      </w:r>
      <w:r w:rsidRPr="00FF6407">
        <w:rPr>
          <w:rFonts w:ascii="Tahoma" w:hAnsi="Tahoma" w:cs="Tahoma"/>
          <w:b/>
          <w:bCs/>
          <w:color w:val="000000"/>
          <w:sz w:val="16"/>
          <w:szCs w:val="16"/>
          <w:lang w:val="it-IT"/>
        </w:rPr>
        <w:t>OTPLATA OKVIRNOG KREDITA</w:t>
      </w:r>
      <w:r w:rsidRPr="00FF6407">
        <w:rPr>
          <w:rFonts w:ascii="Arial" w:hAnsi="Arial" w:cs="Arial"/>
          <w:sz w:val="24"/>
          <w:szCs w:val="24"/>
          <w:lang w:val="it-IT"/>
        </w:rPr>
        <w:tab/>
      </w:r>
      <w:r w:rsidRPr="00FF6407">
        <w:rPr>
          <w:rFonts w:ascii="Tahoma" w:hAnsi="Tahoma" w:cs="Tahoma"/>
          <w:b/>
          <w:bCs/>
          <w:color w:val="000000"/>
          <w:sz w:val="16"/>
          <w:szCs w:val="16"/>
          <w:lang w:val="it-IT"/>
        </w:rPr>
        <w:t>2.500,00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26.633,50</w:t>
      </w:r>
      <w:r w:rsidRPr="00FF6407">
        <w:rPr>
          <w:rFonts w:ascii="Arial" w:hAnsi="Arial" w:cs="Arial"/>
          <w:sz w:val="24"/>
          <w:szCs w:val="24"/>
          <w:lang w:val="it-IT"/>
        </w:rPr>
        <w:tab/>
      </w:r>
      <w:r w:rsidRPr="00FF6407">
        <w:rPr>
          <w:rFonts w:ascii="Tahoma" w:hAnsi="Tahoma" w:cs="Tahoma"/>
          <w:b/>
          <w:bCs/>
          <w:color w:val="000000"/>
          <w:sz w:val="16"/>
          <w:szCs w:val="16"/>
          <w:lang w:val="it-IT"/>
        </w:rPr>
        <w:t>26.766,01</w:t>
      </w:r>
    </w:p>
    <w:p w14:paraId="76446606"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0400 </w:t>
      </w:r>
      <w:proofErr w:type="spellStart"/>
      <w:r w:rsidRPr="00FF6407">
        <w:rPr>
          <w:rFonts w:ascii="Tahoma" w:hAnsi="Tahoma" w:cs="Tahoma"/>
          <w:color w:val="000000"/>
          <w:sz w:val="14"/>
          <w:szCs w:val="14"/>
          <w:lang w:val="it-IT"/>
        </w:rPr>
        <w:t>Ekonomski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poslovi</w:t>
      </w:r>
      <w:proofErr w:type="spellEnd"/>
      <w:r w:rsidRPr="00FF6407">
        <w:rPr>
          <w:rFonts w:ascii="Tahoma" w:hAnsi="Tahoma" w:cs="Tahoma"/>
          <w:color w:val="000000"/>
          <w:sz w:val="14"/>
          <w:szCs w:val="14"/>
          <w:lang w:val="it-IT"/>
        </w:rPr>
        <w:t xml:space="preserve">  </w:t>
      </w:r>
    </w:p>
    <w:p w14:paraId="390AD9C8"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2.500,00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26.633,50</w:t>
      </w:r>
      <w:r w:rsidRPr="00FF6407">
        <w:rPr>
          <w:rFonts w:ascii="Arial" w:hAnsi="Arial" w:cs="Arial"/>
          <w:sz w:val="24"/>
          <w:szCs w:val="24"/>
          <w:lang w:val="it-IT"/>
        </w:rPr>
        <w:tab/>
      </w:r>
      <w:r w:rsidRPr="00FF6407">
        <w:rPr>
          <w:rFonts w:ascii="Tahoma" w:hAnsi="Tahoma" w:cs="Tahoma"/>
          <w:b/>
          <w:bCs/>
          <w:color w:val="000000"/>
          <w:sz w:val="16"/>
          <w:szCs w:val="16"/>
          <w:lang w:val="it-IT"/>
        </w:rPr>
        <w:t>26.766,01</w:t>
      </w:r>
    </w:p>
    <w:p w14:paraId="7051B32E"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Financijski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2.500,00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26.501,00</w:t>
      </w:r>
      <w:r w:rsidRPr="00FF6407">
        <w:rPr>
          <w:rFonts w:ascii="Arial" w:hAnsi="Arial" w:cs="Arial"/>
          <w:sz w:val="24"/>
          <w:szCs w:val="24"/>
          <w:lang w:val="it-IT"/>
        </w:rPr>
        <w:tab/>
      </w:r>
      <w:r w:rsidRPr="00FF6407">
        <w:rPr>
          <w:rFonts w:ascii="Tahoma" w:hAnsi="Tahoma" w:cs="Tahoma"/>
          <w:b/>
          <w:bCs/>
          <w:color w:val="000000"/>
          <w:sz w:val="16"/>
          <w:szCs w:val="16"/>
          <w:lang w:val="it-IT"/>
        </w:rPr>
        <w:t>26.633,50</w:t>
      </w:r>
      <w:r w:rsidRPr="00FF6407">
        <w:rPr>
          <w:rFonts w:ascii="Arial" w:hAnsi="Arial" w:cs="Arial"/>
          <w:sz w:val="24"/>
          <w:szCs w:val="24"/>
          <w:lang w:val="it-IT"/>
        </w:rPr>
        <w:tab/>
      </w:r>
      <w:r w:rsidRPr="00FF6407">
        <w:rPr>
          <w:rFonts w:ascii="Tahoma" w:hAnsi="Tahoma" w:cs="Tahoma"/>
          <w:b/>
          <w:bCs/>
          <w:color w:val="000000"/>
          <w:sz w:val="16"/>
          <w:szCs w:val="16"/>
          <w:lang w:val="it-IT"/>
        </w:rPr>
        <w:t>26.766,01</w:t>
      </w:r>
    </w:p>
    <w:p w14:paraId="0953F0A3"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2.500,00</w:t>
      </w:r>
      <w:r w:rsidRPr="00FF6407">
        <w:rPr>
          <w:rFonts w:ascii="Arial" w:hAnsi="Arial" w:cs="Arial"/>
          <w:sz w:val="24"/>
          <w:szCs w:val="24"/>
          <w:lang w:val="it-IT"/>
        </w:rPr>
        <w:tab/>
      </w:r>
      <w:r w:rsidRPr="00FF6407">
        <w:rPr>
          <w:rFonts w:ascii="Tahoma" w:hAnsi="Tahoma" w:cs="Tahoma"/>
          <w:color w:val="000000"/>
          <w:sz w:val="16"/>
          <w:szCs w:val="16"/>
          <w:lang w:val="it-IT"/>
        </w:rPr>
        <w:t>26.501,00</w:t>
      </w:r>
      <w:r w:rsidRPr="00FF6407">
        <w:rPr>
          <w:rFonts w:ascii="Arial" w:hAnsi="Arial" w:cs="Arial"/>
          <w:sz w:val="24"/>
          <w:szCs w:val="24"/>
          <w:lang w:val="it-IT"/>
        </w:rPr>
        <w:tab/>
      </w:r>
      <w:r w:rsidRPr="00FF6407">
        <w:rPr>
          <w:rFonts w:ascii="Tahoma" w:hAnsi="Tahoma" w:cs="Tahoma"/>
          <w:color w:val="000000"/>
          <w:sz w:val="16"/>
          <w:szCs w:val="16"/>
          <w:lang w:val="it-IT"/>
        </w:rPr>
        <w:t>26.501,00</w:t>
      </w:r>
      <w:r w:rsidRPr="00FF6407">
        <w:rPr>
          <w:rFonts w:ascii="Arial" w:hAnsi="Arial" w:cs="Arial"/>
          <w:sz w:val="24"/>
          <w:szCs w:val="24"/>
          <w:lang w:val="it-IT"/>
        </w:rPr>
        <w:tab/>
      </w:r>
      <w:r w:rsidRPr="00FF6407">
        <w:rPr>
          <w:rFonts w:ascii="Tahoma" w:hAnsi="Tahoma" w:cs="Tahoma"/>
          <w:color w:val="000000"/>
          <w:sz w:val="16"/>
          <w:szCs w:val="16"/>
          <w:lang w:val="it-IT"/>
        </w:rPr>
        <w:t>26.633,50</w:t>
      </w:r>
      <w:r w:rsidRPr="00FF6407">
        <w:rPr>
          <w:rFonts w:ascii="Arial" w:hAnsi="Arial" w:cs="Arial"/>
          <w:sz w:val="24"/>
          <w:szCs w:val="24"/>
          <w:lang w:val="it-IT"/>
        </w:rPr>
        <w:tab/>
      </w:r>
      <w:r w:rsidRPr="00FF6407">
        <w:rPr>
          <w:rFonts w:ascii="Tahoma" w:hAnsi="Tahoma" w:cs="Tahoma"/>
          <w:color w:val="000000"/>
          <w:sz w:val="16"/>
          <w:szCs w:val="16"/>
          <w:lang w:val="it-IT"/>
        </w:rPr>
        <w:t>26.766,01</w:t>
      </w:r>
    </w:p>
    <w:p w14:paraId="744359AE"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A100773Akt.</w:t>
      </w:r>
      <w:r w:rsidRPr="00FF6407">
        <w:rPr>
          <w:rFonts w:ascii="Arial" w:hAnsi="Arial" w:cs="Arial"/>
          <w:sz w:val="24"/>
          <w:szCs w:val="24"/>
          <w:lang w:val="it-IT"/>
        </w:rPr>
        <w:tab/>
      </w:r>
      <w:r w:rsidRPr="00FF6407">
        <w:rPr>
          <w:rFonts w:ascii="Tahoma" w:hAnsi="Tahoma" w:cs="Tahoma"/>
          <w:b/>
          <w:bCs/>
          <w:color w:val="000000"/>
          <w:sz w:val="16"/>
          <w:szCs w:val="16"/>
          <w:lang w:val="it-IT"/>
        </w:rPr>
        <w:t>ODRŽAVANJE IZBORA</w:t>
      </w:r>
      <w:r w:rsidRPr="00FF6407">
        <w:rPr>
          <w:rFonts w:ascii="Arial" w:hAnsi="Arial" w:cs="Arial"/>
          <w:sz w:val="24"/>
          <w:szCs w:val="24"/>
          <w:lang w:val="it-IT"/>
        </w:rPr>
        <w:tab/>
      </w:r>
      <w:r w:rsidRPr="00FF6407">
        <w:rPr>
          <w:rFonts w:ascii="Tahoma" w:hAnsi="Tahoma" w:cs="Tahoma"/>
          <w:b/>
          <w:bCs/>
          <w:color w:val="000000"/>
          <w:sz w:val="16"/>
          <w:szCs w:val="16"/>
          <w:lang w:val="it-IT"/>
        </w:rPr>
        <w:t>38.738,34</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56D45874"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0111 </w:t>
      </w:r>
      <w:proofErr w:type="spellStart"/>
      <w:r w:rsidRPr="00FF6407">
        <w:rPr>
          <w:rFonts w:ascii="Tahoma" w:hAnsi="Tahoma" w:cs="Tahoma"/>
          <w:color w:val="000000"/>
          <w:sz w:val="14"/>
          <w:szCs w:val="14"/>
          <w:lang w:val="it-IT"/>
        </w:rPr>
        <w:t>Izvršna</w:t>
      </w:r>
      <w:proofErr w:type="spellEnd"/>
      <w:r w:rsidRPr="00FF6407">
        <w:rPr>
          <w:rFonts w:ascii="Tahoma" w:hAnsi="Tahoma" w:cs="Tahoma"/>
          <w:color w:val="000000"/>
          <w:sz w:val="14"/>
          <w:szCs w:val="14"/>
          <w:lang w:val="it-IT"/>
        </w:rPr>
        <w:t xml:space="preserve"> i </w:t>
      </w:r>
      <w:proofErr w:type="spellStart"/>
      <w:r w:rsidRPr="00FF6407">
        <w:rPr>
          <w:rFonts w:ascii="Tahoma" w:hAnsi="Tahoma" w:cs="Tahoma"/>
          <w:color w:val="000000"/>
          <w:sz w:val="14"/>
          <w:szCs w:val="14"/>
          <w:lang w:val="it-IT"/>
        </w:rPr>
        <w:t>zakonodavna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tijela</w:t>
      </w:r>
      <w:proofErr w:type="spellEnd"/>
    </w:p>
    <w:p w14:paraId="2B5237E1"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38.738,34</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0C366F22"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Materijalni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38.738,34</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150.000,00</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0,00</w:t>
      </w:r>
    </w:p>
    <w:p w14:paraId="1F522E44"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38.738,34</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150.000,00</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0,00</w:t>
      </w:r>
    </w:p>
    <w:p w14:paraId="2EC5A20C" w14:textId="77777777" w:rsidR="00FF6407" w:rsidRPr="00FF6407" w:rsidRDefault="00FF6407" w:rsidP="00FF6407">
      <w:pPr>
        <w:widowControl w:val="0"/>
        <w:tabs>
          <w:tab w:val="center" w:pos="7738"/>
        </w:tabs>
        <w:autoSpaceDE w:val="0"/>
        <w:autoSpaceDN w:val="0"/>
        <w:adjustRightInd w:val="0"/>
        <w:spacing w:before="56"/>
        <w:rPr>
          <w:b/>
          <w:bCs/>
          <w:color w:val="000000"/>
          <w:sz w:val="34"/>
          <w:szCs w:val="34"/>
          <w:lang w:val="it-IT"/>
        </w:rPr>
      </w:pPr>
      <w:r w:rsidRPr="00FF6407">
        <w:rPr>
          <w:rFonts w:ascii="Arial" w:hAnsi="Arial" w:cs="Arial"/>
          <w:sz w:val="24"/>
          <w:szCs w:val="24"/>
          <w:lang w:val="it-IT"/>
        </w:rPr>
        <w:br w:type="page"/>
      </w:r>
      <w:r w:rsidRPr="00FF6407">
        <w:rPr>
          <w:rFonts w:ascii="Arial" w:hAnsi="Arial" w:cs="Arial"/>
          <w:sz w:val="24"/>
          <w:szCs w:val="24"/>
          <w:lang w:val="it-IT"/>
        </w:rPr>
        <w:tab/>
      </w:r>
      <w:r>
        <w:rPr>
          <w:b/>
          <w:bCs/>
          <w:color w:val="000000"/>
          <w:sz w:val="28"/>
          <w:szCs w:val="28"/>
        </w:rPr>
        <w:t xml:space="preserve">PLAN PRORAČUNA ZA 2021. S PROJEKCIJAMA ZA 2022. </w:t>
      </w:r>
      <w:r w:rsidRPr="00FF6407">
        <w:rPr>
          <w:b/>
          <w:bCs/>
          <w:color w:val="000000"/>
          <w:sz w:val="28"/>
          <w:szCs w:val="28"/>
          <w:lang w:val="it-IT"/>
        </w:rPr>
        <w:t>I 2023. GODINU OPĆINE BRTONIGLA-VERTENEGLIO</w:t>
      </w:r>
    </w:p>
    <w:p w14:paraId="6EE67ACD" w14:textId="77777777" w:rsidR="00FF6407" w:rsidRPr="00FF6407" w:rsidRDefault="00FF6407" w:rsidP="00FF6407">
      <w:pPr>
        <w:widowControl w:val="0"/>
        <w:tabs>
          <w:tab w:val="center" w:pos="7738"/>
        </w:tabs>
        <w:autoSpaceDE w:val="0"/>
        <w:autoSpaceDN w:val="0"/>
        <w:adjustRightInd w:val="0"/>
        <w:spacing w:before="20"/>
        <w:rPr>
          <w:color w:val="000000"/>
          <w:sz w:val="28"/>
          <w:szCs w:val="28"/>
          <w:lang w:val="it-IT"/>
        </w:rPr>
      </w:pPr>
      <w:r w:rsidRPr="00FF6407">
        <w:rPr>
          <w:rFonts w:ascii="Arial" w:hAnsi="Arial" w:cs="Arial"/>
          <w:sz w:val="24"/>
          <w:szCs w:val="24"/>
          <w:lang w:val="it-IT"/>
        </w:rPr>
        <w:tab/>
      </w:r>
      <w:r w:rsidRPr="00FF6407">
        <w:rPr>
          <w:color w:val="000000"/>
          <w:lang w:val="it-IT"/>
        </w:rPr>
        <w:t>POSEBNI DIO - PROGRAMSKA KLASIFIKACIJA</w:t>
      </w:r>
    </w:p>
    <w:p w14:paraId="1B01FF83" w14:textId="77777777" w:rsid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FF6407">
        <w:rPr>
          <w:rFonts w:ascii="Arial" w:hAnsi="Arial" w:cs="Arial"/>
          <w:sz w:val="24"/>
          <w:szCs w:val="24"/>
          <w:lang w:val="it-IT"/>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2019.</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p>
    <w:p w14:paraId="36B413F1" w14:textId="77777777" w:rsidR="00FF6407" w:rsidRPr="00FF6407" w:rsidRDefault="00FF6407" w:rsidP="00FF6407">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r w:rsidRPr="00FF6407">
        <w:rPr>
          <w:rFonts w:ascii="Tahoma" w:hAnsi="Tahoma" w:cs="Tahoma"/>
          <w:color w:val="000000"/>
          <w:lang w:val="it-IT"/>
        </w:rPr>
        <w:t>2021</w:t>
      </w:r>
    </w:p>
    <w:p w14:paraId="356DC5BD" w14:textId="77777777" w:rsidR="00FF6407" w:rsidRPr="00FF6407" w:rsidRDefault="00FF6407" w:rsidP="00FF6407">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1</w:t>
      </w:r>
      <w:r w:rsidRPr="00FF6407">
        <w:rPr>
          <w:rFonts w:ascii="Arial" w:hAnsi="Arial" w:cs="Arial"/>
          <w:sz w:val="24"/>
          <w:szCs w:val="24"/>
          <w:lang w:val="it-IT"/>
        </w:rPr>
        <w:tab/>
      </w:r>
      <w:r w:rsidRPr="00FF6407">
        <w:rPr>
          <w:rFonts w:ascii="Tahoma" w:hAnsi="Tahoma" w:cs="Tahoma"/>
          <w:color w:val="000000"/>
          <w:sz w:val="18"/>
          <w:szCs w:val="18"/>
          <w:lang w:val="it-IT"/>
        </w:rPr>
        <w:t>2</w:t>
      </w:r>
      <w:r w:rsidRPr="00FF6407">
        <w:rPr>
          <w:rFonts w:ascii="Arial" w:hAnsi="Arial" w:cs="Arial"/>
          <w:sz w:val="24"/>
          <w:szCs w:val="24"/>
          <w:lang w:val="it-IT"/>
        </w:rPr>
        <w:tab/>
      </w:r>
      <w:r w:rsidRPr="00FF6407">
        <w:rPr>
          <w:rFonts w:ascii="Tahoma" w:hAnsi="Tahoma" w:cs="Tahoma"/>
          <w:color w:val="000000"/>
          <w:sz w:val="18"/>
          <w:szCs w:val="18"/>
          <w:lang w:val="it-IT"/>
        </w:rPr>
        <w:t>3</w:t>
      </w:r>
      <w:r w:rsidRPr="00FF6407">
        <w:rPr>
          <w:rFonts w:ascii="Arial" w:hAnsi="Arial" w:cs="Arial"/>
          <w:sz w:val="24"/>
          <w:szCs w:val="24"/>
          <w:lang w:val="it-IT"/>
        </w:rPr>
        <w:tab/>
      </w:r>
      <w:r w:rsidRPr="00FF6407">
        <w:rPr>
          <w:rFonts w:ascii="Tahoma" w:hAnsi="Tahoma" w:cs="Tahoma"/>
          <w:color w:val="000000"/>
          <w:sz w:val="18"/>
          <w:szCs w:val="18"/>
          <w:lang w:val="it-IT"/>
        </w:rPr>
        <w:t>4</w:t>
      </w:r>
      <w:r w:rsidRPr="00FF6407">
        <w:rPr>
          <w:rFonts w:ascii="Arial" w:hAnsi="Arial" w:cs="Arial"/>
          <w:sz w:val="24"/>
          <w:szCs w:val="24"/>
          <w:lang w:val="it-IT"/>
        </w:rPr>
        <w:tab/>
      </w:r>
      <w:r w:rsidRPr="00FF6407">
        <w:rPr>
          <w:rFonts w:ascii="Tahoma" w:hAnsi="Tahoma" w:cs="Tahoma"/>
          <w:color w:val="000000"/>
          <w:sz w:val="18"/>
          <w:szCs w:val="18"/>
          <w:lang w:val="it-IT"/>
        </w:rPr>
        <w:t>5</w:t>
      </w:r>
      <w:r w:rsidRPr="00FF6407">
        <w:rPr>
          <w:rFonts w:ascii="Arial" w:hAnsi="Arial" w:cs="Arial"/>
          <w:sz w:val="24"/>
          <w:szCs w:val="24"/>
          <w:lang w:val="it-IT"/>
        </w:rPr>
        <w:tab/>
      </w:r>
      <w:r w:rsidRPr="00FF6407">
        <w:rPr>
          <w:rFonts w:ascii="Tahoma" w:hAnsi="Tahoma" w:cs="Tahoma"/>
          <w:color w:val="000000"/>
          <w:sz w:val="18"/>
          <w:szCs w:val="18"/>
          <w:lang w:val="it-IT"/>
        </w:rPr>
        <w:t>6</w:t>
      </w:r>
      <w:r w:rsidRPr="00FF6407">
        <w:rPr>
          <w:rFonts w:ascii="Arial" w:hAnsi="Arial" w:cs="Arial"/>
          <w:sz w:val="24"/>
          <w:szCs w:val="24"/>
          <w:lang w:val="it-IT"/>
        </w:rPr>
        <w:tab/>
      </w:r>
      <w:r w:rsidRPr="00FF6407">
        <w:rPr>
          <w:rFonts w:ascii="Tahoma" w:hAnsi="Tahoma" w:cs="Tahoma"/>
          <w:color w:val="000000"/>
          <w:sz w:val="18"/>
          <w:szCs w:val="18"/>
          <w:lang w:val="it-IT"/>
        </w:rPr>
        <w:t>7</w:t>
      </w:r>
    </w:p>
    <w:p w14:paraId="4F47BE8C"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A100782Akt.</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 DOTACIJA CRVENOG KRIŽA</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23.024,97</w:t>
      </w:r>
    </w:p>
    <w:p w14:paraId="0E65E75D" w14:textId="77777777" w:rsidR="00FF6407" w:rsidRPr="00FF6407" w:rsidRDefault="00FF6407" w:rsidP="00FF6407">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1</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1070 </w:t>
      </w:r>
      <w:proofErr w:type="spellStart"/>
      <w:r w:rsidRPr="00FF6407">
        <w:rPr>
          <w:rFonts w:ascii="Tahoma" w:hAnsi="Tahoma" w:cs="Tahoma"/>
          <w:color w:val="000000"/>
          <w:sz w:val="14"/>
          <w:szCs w:val="14"/>
          <w:lang w:val="it-IT"/>
        </w:rPr>
        <w:t>Socijalna</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pomoć</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stanovništvu</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koje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nije</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obuhvaćeno</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redovnim</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socijalnim</w:t>
      </w:r>
      <w:proofErr w:type="spellEnd"/>
      <w:r w:rsidRPr="00FF6407">
        <w:rPr>
          <w:rFonts w:ascii="Tahoma" w:hAnsi="Tahoma" w:cs="Tahoma"/>
          <w:color w:val="000000"/>
          <w:sz w:val="14"/>
          <w:szCs w:val="14"/>
          <w:lang w:val="it-IT"/>
        </w:rPr>
        <w:t xml:space="preserve"> </w:t>
      </w:r>
    </w:p>
    <w:p w14:paraId="7669A0D7" w14:textId="77777777" w:rsidR="00FF6407" w:rsidRPr="00FF6407" w:rsidRDefault="00FF6407" w:rsidP="00FF6407">
      <w:pPr>
        <w:widowControl w:val="0"/>
        <w:tabs>
          <w:tab w:val="left" w:pos="1474"/>
        </w:tabs>
        <w:autoSpaceDE w:val="0"/>
        <w:autoSpaceDN w:val="0"/>
        <w:adjustRightInd w:val="0"/>
        <w:rPr>
          <w:rFonts w:ascii="Tahoma" w:hAnsi="Tahoma" w:cs="Tahoma"/>
          <w:color w:val="000000"/>
          <w:sz w:val="16"/>
          <w:szCs w:val="16"/>
          <w:lang w:val="it-IT"/>
        </w:rPr>
      </w:pPr>
      <w:r w:rsidRPr="00FF6407">
        <w:rPr>
          <w:rFonts w:ascii="Arial" w:hAnsi="Arial" w:cs="Arial"/>
          <w:sz w:val="24"/>
          <w:szCs w:val="24"/>
          <w:lang w:val="it-IT"/>
        </w:rPr>
        <w:tab/>
      </w:r>
      <w:proofErr w:type="spellStart"/>
      <w:r w:rsidRPr="00FF6407">
        <w:rPr>
          <w:rFonts w:ascii="Tahoma" w:hAnsi="Tahoma" w:cs="Tahoma"/>
          <w:color w:val="000000"/>
          <w:sz w:val="14"/>
          <w:szCs w:val="14"/>
          <w:lang w:val="it-IT"/>
        </w:rPr>
        <w:t>programima</w:t>
      </w:r>
      <w:proofErr w:type="spellEnd"/>
      <w:r w:rsidRPr="00FF6407">
        <w:rPr>
          <w:rFonts w:ascii="Tahoma" w:hAnsi="Tahoma" w:cs="Tahoma"/>
          <w:color w:val="000000"/>
          <w:sz w:val="14"/>
          <w:szCs w:val="14"/>
          <w:lang w:val="it-IT"/>
        </w:rPr>
        <w:t xml:space="preserve">  </w:t>
      </w:r>
    </w:p>
    <w:p w14:paraId="4D4C51F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Rashodi</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23.024,97</w:t>
      </w:r>
    </w:p>
    <w:p w14:paraId="03F04B8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38</w:t>
      </w:r>
      <w:r w:rsidRPr="00FF6407">
        <w:rPr>
          <w:rFonts w:ascii="Arial" w:hAnsi="Arial" w:cs="Arial"/>
          <w:sz w:val="24"/>
          <w:szCs w:val="24"/>
          <w:lang w:val="it-IT"/>
        </w:rPr>
        <w:tab/>
      </w:r>
      <w:r w:rsidRPr="00FF6407">
        <w:rPr>
          <w:rFonts w:ascii="Tahoma" w:hAnsi="Tahoma" w:cs="Tahoma"/>
          <w:b/>
          <w:bCs/>
          <w:color w:val="000000"/>
          <w:sz w:val="16"/>
          <w:szCs w:val="16"/>
          <w:lang w:val="it-IT"/>
        </w:rPr>
        <w:t xml:space="preserve">Ostali </w:t>
      </w:r>
      <w:proofErr w:type="spellStart"/>
      <w:r w:rsidRPr="00FF6407">
        <w:rPr>
          <w:rFonts w:ascii="Tahoma" w:hAnsi="Tahoma" w:cs="Tahoma"/>
          <w:b/>
          <w:bCs/>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22.797,00</w:t>
      </w:r>
      <w:r w:rsidRPr="00FF6407">
        <w:rPr>
          <w:rFonts w:ascii="Arial" w:hAnsi="Arial" w:cs="Arial"/>
          <w:sz w:val="24"/>
          <w:szCs w:val="24"/>
          <w:lang w:val="it-IT"/>
        </w:rPr>
        <w:tab/>
      </w:r>
      <w:r w:rsidRPr="00FF6407">
        <w:rPr>
          <w:rFonts w:ascii="Tahoma" w:hAnsi="Tahoma" w:cs="Tahoma"/>
          <w:b/>
          <w:bCs/>
          <w:color w:val="000000"/>
          <w:sz w:val="16"/>
          <w:szCs w:val="16"/>
          <w:lang w:val="it-IT"/>
        </w:rPr>
        <w:t>22.910,98</w:t>
      </w:r>
      <w:r w:rsidRPr="00FF6407">
        <w:rPr>
          <w:rFonts w:ascii="Arial" w:hAnsi="Arial" w:cs="Arial"/>
          <w:sz w:val="24"/>
          <w:szCs w:val="24"/>
          <w:lang w:val="it-IT"/>
        </w:rPr>
        <w:tab/>
      </w:r>
      <w:r w:rsidRPr="00FF6407">
        <w:rPr>
          <w:rFonts w:ascii="Tahoma" w:hAnsi="Tahoma" w:cs="Tahoma"/>
          <w:b/>
          <w:bCs/>
          <w:color w:val="000000"/>
          <w:sz w:val="16"/>
          <w:szCs w:val="16"/>
          <w:lang w:val="it-IT"/>
        </w:rPr>
        <w:t>23.024,97</w:t>
      </w:r>
    </w:p>
    <w:p w14:paraId="348DCCF0"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6"/>
          <w:szCs w:val="16"/>
          <w:lang w:val="it-IT"/>
        </w:rPr>
        <w:t>22.797,00</w:t>
      </w:r>
      <w:r w:rsidRPr="00FF6407">
        <w:rPr>
          <w:rFonts w:ascii="Arial" w:hAnsi="Arial" w:cs="Arial"/>
          <w:sz w:val="24"/>
          <w:szCs w:val="24"/>
          <w:lang w:val="it-IT"/>
        </w:rPr>
        <w:tab/>
      </w:r>
      <w:r w:rsidRPr="00FF6407">
        <w:rPr>
          <w:rFonts w:ascii="Tahoma" w:hAnsi="Tahoma" w:cs="Tahoma"/>
          <w:color w:val="000000"/>
          <w:sz w:val="16"/>
          <w:szCs w:val="16"/>
          <w:lang w:val="it-IT"/>
        </w:rPr>
        <w:t>22.797,00</w:t>
      </w:r>
      <w:r w:rsidRPr="00FF6407">
        <w:rPr>
          <w:rFonts w:ascii="Arial" w:hAnsi="Arial" w:cs="Arial"/>
          <w:sz w:val="24"/>
          <w:szCs w:val="24"/>
          <w:lang w:val="it-IT"/>
        </w:rPr>
        <w:tab/>
      </w:r>
      <w:r w:rsidRPr="00FF6407">
        <w:rPr>
          <w:rFonts w:ascii="Tahoma" w:hAnsi="Tahoma" w:cs="Tahoma"/>
          <w:color w:val="000000"/>
          <w:sz w:val="16"/>
          <w:szCs w:val="16"/>
          <w:lang w:val="it-IT"/>
        </w:rPr>
        <w:t>22.797,00</w:t>
      </w:r>
      <w:r w:rsidRPr="00FF6407">
        <w:rPr>
          <w:rFonts w:ascii="Arial" w:hAnsi="Arial" w:cs="Arial"/>
          <w:sz w:val="24"/>
          <w:szCs w:val="24"/>
          <w:lang w:val="it-IT"/>
        </w:rPr>
        <w:tab/>
      </w:r>
      <w:r w:rsidRPr="00FF6407">
        <w:rPr>
          <w:rFonts w:ascii="Tahoma" w:hAnsi="Tahoma" w:cs="Tahoma"/>
          <w:color w:val="000000"/>
          <w:sz w:val="16"/>
          <w:szCs w:val="16"/>
          <w:lang w:val="it-IT"/>
        </w:rPr>
        <w:t>22.910,98</w:t>
      </w:r>
      <w:r w:rsidRPr="00FF6407">
        <w:rPr>
          <w:rFonts w:ascii="Arial" w:hAnsi="Arial" w:cs="Arial"/>
          <w:sz w:val="24"/>
          <w:szCs w:val="24"/>
          <w:lang w:val="it-IT"/>
        </w:rPr>
        <w:tab/>
      </w:r>
      <w:r w:rsidRPr="00FF6407">
        <w:rPr>
          <w:rFonts w:ascii="Tahoma" w:hAnsi="Tahoma" w:cs="Tahoma"/>
          <w:color w:val="000000"/>
          <w:sz w:val="16"/>
          <w:szCs w:val="16"/>
          <w:lang w:val="it-IT"/>
        </w:rPr>
        <w:t>23.024,97</w:t>
      </w:r>
    </w:p>
    <w:p w14:paraId="3EFBDFB1" w14:textId="77777777" w:rsidR="00FF6407" w:rsidRPr="00FF6407" w:rsidRDefault="00FF6407" w:rsidP="00FF6407">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A100802Akt.</w:t>
      </w:r>
      <w:r w:rsidRPr="00FF6407">
        <w:rPr>
          <w:rFonts w:ascii="Arial" w:hAnsi="Arial" w:cs="Arial"/>
          <w:sz w:val="24"/>
          <w:szCs w:val="24"/>
          <w:lang w:val="it-IT"/>
        </w:rPr>
        <w:tab/>
      </w:r>
      <w:r w:rsidRPr="00FF6407">
        <w:rPr>
          <w:rFonts w:ascii="Tahoma" w:hAnsi="Tahoma" w:cs="Tahoma"/>
          <w:b/>
          <w:bCs/>
          <w:color w:val="000000"/>
          <w:sz w:val="16"/>
          <w:szCs w:val="16"/>
          <w:lang w:val="it-IT"/>
        </w:rPr>
        <w:t>OTPLATA KREDITA</w:t>
      </w:r>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6.955.222,00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360.000,00</w:t>
      </w:r>
    </w:p>
    <w:p w14:paraId="5FC14E3C" w14:textId="77777777" w:rsidR="00FF6407" w:rsidRPr="00FF6407" w:rsidRDefault="00FF6407" w:rsidP="00FF6407">
      <w:pPr>
        <w:widowControl w:val="0"/>
        <w:tabs>
          <w:tab w:val="left" w:pos="90"/>
          <w:tab w:val="center" w:pos="793"/>
          <w:tab w:val="left" w:pos="1474"/>
        </w:tabs>
        <w:autoSpaceDE w:val="0"/>
        <w:autoSpaceDN w:val="0"/>
        <w:adjustRightInd w:val="0"/>
        <w:rPr>
          <w:rFonts w:ascii="Tahoma" w:hAnsi="Tahoma" w:cs="Tahoma"/>
          <w:color w:val="000000"/>
          <w:sz w:val="19"/>
          <w:szCs w:val="19"/>
          <w:lang w:val="it-IT"/>
        </w:rPr>
      </w:pPr>
      <w:proofErr w:type="spellStart"/>
      <w:r w:rsidRPr="00FF6407">
        <w:rPr>
          <w:rFonts w:ascii="Tahoma" w:hAnsi="Tahoma" w:cs="Tahoma"/>
          <w:color w:val="000000"/>
          <w:sz w:val="14"/>
          <w:szCs w:val="14"/>
          <w:lang w:val="it-IT"/>
        </w:rPr>
        <w:t>Izv</w:t>
      </w:r>
      <w:proofErr w:type="spellEnd"/>
      <w:r w:rsidRPr="00FF6407">
        <w:rPr>
          <w:rFonts w:ascii="Tahoma" w:hAnsi="Tahoma" w:cs="Tahoma"/>
          <w:color w:val="000000"/>
          <w:sz w:val="14"/>
          <w:szCs w:val="14"/>
          <w:lang w:val="it-IT"/>
        </w:rPr>
        <w:t>.</w:t>
      </w:r>
      <w:r w:rsidRPr="00FF6407">
        <w:rPr>
          <w:rFonts w:ascii="Arial" w:hAnsi="Arial" w:cs="Arial"/>
          <w:sz w:val="24"/>
          <w:szCs w:val="24"/>
          <w:lang w:val="it-IT"/>
        </w:rPr>
        <w:tab/>
      </w:r>
      <w:r w:rsidRPr="00FF6407">
        <w:rPr>
          <w:rFonts w:ascii="Tahoma" w:hAnsi="Tahoma" w:cs="Tahoma"/>
          <w:color w:val="000000"/>
          <w:sz w:val="14"/>
          <w:szCs w:val="14"/>
          <w:lang w:val="it-IT"/>
        </w:rPr>
        <w:t>5</w:t>
      </w:r>
      <w:r w:rsidRPr="00FF6407">
        <w:rPr>
          <w:rFonts w:ascii="Arial" w:hAnsi="Arial" w:cs="Arial"/>
          <w:sz w:val="24"/>
          <w:szCs w:val="24"/>
          <w:lang w:val="it-IT"/>
        </w:rPr>
        <w:tab/>
      </w:r>
      <w:proofErr w:type="spellStart"/>
      <w:r w:rsidRPr="00FF6407">
        <w:rPr>
          <w:rFonts w:ascii="Tahoma" w:hAnsi="Tahoma" w:cs="Tahoma"/>
          <w:color w:val="000000"/>
          <w:sz w:val="14"/>
          <w:szCs w:val="14"/>
          <w:lang w:val="it-IT"/>
        </w:rPr>
        <w:t>Funkcija</w:t>
      </w:r>
      <w:proofErr w:type="spellEnd"/>
      <w:r w:rsidRPr="00FF6407">
        <w:rPr>
          <w:rFonts w:ascii="Tahoma" w:hAnsi="Tahoma" w:cs="Tahoma"/>
          <w:color w:val="000000"/>
          <w:sz w:val="14"/>
          <w:szCs w:val="14"/>
          <w:lang w:val="it-IT"/>
        </w:rPr>
        <w:t xml:space="preserve">: 0400 </w:t>
      </w:r>
      <w:proofErr w:type="spellStart"/>
      <w:r w:rsidRPr="00FF6407">
        <w:rPr>
          <w:rFonts w:ascii="Tahoma" w:hAnsi="Tahoma" w:cs="Tahoma"/>
          <w:color w:val="000000"/>
          <w:sz w:val="14"/>
          <w:szCs w:val="14"/>
          <w:lang w:val="it-IT"/>
        </w:rPr>
        <w:t>Ekonomski</w:t>
      </w:r>
      <w:proofErr w:type="spellEnd"/>
      <w:r w:rsidRPr="00FF6407">
        <w:rPr>
          <w:rFonts w:ascii="Tahoma" w:hAnsi="Tahoma" w:cs="Tahoma"/>
          <w:color w:val="000000"/>
          <w:sz w:val="14"/>
          <w:szCs w:val="14"/>
          <w:lang w:val="it-IT"/>
        </w:rPr>
        <w:t xml:space="preserve"> </w:t>
      </w:r>
      <w:proofErr w:type="spellStart"/>
      <w:r w:rsidRPr="00FF6407">
        <w:rPr>
          <w:rFonts w:ascii="Tahoma" w:hAnsi="Tahoma" w:cs="Tahoma"/>
          <w:color w:val="000000"/>
          <w:sz w:val="14"/>
          <w:szCs w:val="14"/>
          <w:lang w:val="it-IT"/>
        </w:rPr>
        <w:t>poslovi</w:t>
      </w:r>
      <w:proofErr w:type="spellEnd"/>
      <w:r w:rsidRPr="00FF6407">
        <w:rPr>
          <w:rFonts w:ascii="Tahoma" w:hAnsi="Tahoma" w:cs="Tahoma"/>
          <w:color w:val="000000"/>
          <w:sz w:val="14"/>
          <w:szCs w:val="14"/>
          <w:lang w:val="it-IT"/>
        </w:rPr>
        <w:t xml:space="preserve">  </w:t>
      </w:r>
    </w:p>
    <w:p w14:paraId="15E331D6"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5</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Izdaci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financijsku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imovinu</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otplate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zajmova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6.955.222,00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360.000,00</w:t>
      </w:r>
    </w:p>
    <w:p w14:paraId="47FB90A5"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FF6407">
        <w:rPr>
          <w:rFonts w:ascii="Arial" w:hAnsi="Arial" w:cs="Arial"/>
          <w:sz w:val="24"/>
          <w:szCs w:val="24"/>
          <w:lang w:val="it-IT"/>
        </w:rPr>
        <w:tab/>
      </w:r>
      <w:r w:rsidRPr="00FF6407">
        <w:rPr>
          <w:rFonts w:ascii="Tahoma" w:hAnsi="Tahoma" w:cs="Tahoma"/>
          <w:b/>
          <w:bCs/>
          <w:color w:val="000000"/>
          <w:sz w:val="16"/>
          <w:szCs w:val="16"/>
          <w:lang w:val="it-IT"/>
        </w:rPr>
        <w:t>54</w:t>
      </w:r>
      <w:r w:rsidRPr="00FF6407">
        <w:rPr>
          <w:rFonts w:ascii="Arial" w:hAnsi="Arial" w:cs="Arial"/>
          <w:sz w:val="24"/>
          <w:szCs w:val="24"/>
          <w:lang w:val="it-IT"/>
        </w:rPr>
        <w:tab/>
      </w:r>
      <w:proofErr w:type="spellStart"/>
      <w:r w:rsidRPr="00FF6407">
        <w:rPr>
          <w:rFonts w:ascii="Tahoma" w:hAnsi="Tahoma" w:cs="Tahoma"/>
          <w:b/>
          <w:bCs/>
          <w:color w:val="000000"/>
          <w:sz w:val="16"/>
          <w:szCs w:val="16"/>
          <w:lang w:val="it-IT"/>
        </w:rPr>
        <w:t>Izdaci</w:t>
      </w:r>
      <w:proofErr w:type="spellEnd"/>
      <w:r w:rsidRPr="00FF6407">
        <w:rPr>
          <w:rFonts w:ascii="Tahoma" w:hAnsi="Tahoma" w:cs="Tahoma"/>
          <w:b/>
          <w:bCs/>
          <w:color w:val="000000"/>
          <w:sz w:val="16"/>
          <w:szCs w:val="16"/>
          <w:lang w:val="it-IT"/>
        </w:rPr>
        <w:t xml:space="preserve"> za </w:t>
      </w:r>
      <w:proofErr w:type="spellStart"/>
      <w:r w:rsidRPr="00FF6407">
        <w:rPr>
          <w:rFonts w:ascii="Tahoma" w:hAnsi="Tahoma" w:cs="Tahoma"/>
          <w:b/>
          <w:bCs/>
          <w:color w:val="000000"/>
          <w:sz w:val="16"/>
          <w:szCs w:val="16"/>
          <w:lang w:val="it-IT"/>
        </w:rPr>
        <w:t>otplatu</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glavnice</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primljenih</w:t>
      </w:r>
      <w:proofErr w:type="spellEnd"/>
      <w:r w:rsidRPr="00FF6407">
        <w:rPr>
          <w:rFonts w:ascii="Tahoma" w:hAnsi="Tahoma" w:cs="Tahoma"/>
          <w:b/>
          <w:bCs/>
          <w:color w:val="000000"/>
          <w:sz w:val="16"/>
          <w:szCs w:val="16"/>
          <w:lang w:val="it-IT"/>
        </w:rPr>
        <w:t xml:space="preserve"> </w:t>
      </w:r>
      <w:proofErr w:type="spellStart"/>
      <w:r w:rsidRPr="00FF6407">
        <w:rPr>
          <w:rFonts w:ascii="Tahoma" w:hAnsi="Tahoma" w:cs="Tahoma"/>
          <w:b/>
          <w:bCs/>
          <w:color w:val="000000"/>
          <w:sz w:val="16"/>
          <w:szCs w:val="16"/>
          <w:lang w:val="it-IT"/>
        </w:rPr>
        <w:t>kredita</w:t>
      </w:r>
      <w:proofErr w:type="spellEnd"/>
      <w:r w:rsidRPr="00FF6407">
        <w:rPr>
          <w:rFonts w:ascii="Tahoma" w:hAnsi="Tahoma" w:cs="Tahoma"/>
          <w:b/>
          <w:bCs/>
          <w:color w:val="000000"/>
          <w:sz w:val="16"/>
          <w:szCs w:val="16"/>
          <w:lang w:val="it-IT"/>
        </w:rPr>
        <w:t xml:space="preserve"> i </w:t>
      </w:r>
      <w:proofErr w:type="spellStart"/>
      <w:r w:rsidRPr="00FF6407">
        <w:rPr>
          <w:rFonts w:ascii="Tahoma" w:hAnsi="Tahoma" w:cs="Tahoma"/>
          <w:b/>
          <w:bCs/>
          <w:color w:val="000000"/>
          <w:sz w:val="16"/>
          <w:szCs w:val="16"/>
          <w:lang w:val="it-IT"/>
        </w:rPr>
        <w:t>zajmova</w:t>
      </w:r>
      <w:proofErr w:type="spellEnd"/>
      <w:r w:rsidRPr="00FF6407">
        <w:rPr>
          <w:rFonts w:ascii="Arial" w:hAnsi="Arial" w:cs="Arial"/>
          <w:sz w:val="24"/>
          <w:szCs w:val="24"/>
          <w:lang w:val="it-IT"/>
        </w:rPr>
        <w:tab/>
      </w:r>
      <w:r w:rsidRPr="00FF6407">
        <w:rPr>
          <w:rFonts w:ascii="Tahoma" w:hAnsi="Tahoma" w:cs="Tahoma"/>
          <w:b/>
          <w:bCs/>
          <w:color w:val="000000"/>
          <w:sz w:val="16"/>
          <w:szCs w:val="16"/>
          <w:lang w:val="it-IT"/>
        </w:rPr>
        <w:t>0,00</w:t>
      </w:r>
      <w:r w:rsidRPr="00FF6407">
        <w:rPr>
          <w:rFonts w:ascii="Arial" w:hAnsi="Arial" w:cs="Arial"/>
          <w:sz w:val="24"/>
          <w:szCs w:val="24"/>
          <w:lang w:val="it-IT"/>
        </w:rPr>
        <w:tab/>
      </w:r>
      <w:r w:rsidRPr="00FF6407">
        <w:rPr>
          <w:rFonts w:ascii="Tahoma" w:hAnsi="Tahoma" w:cs="Tahoma"/>
          <w:b/>
          <w:bCs/>
          <w:color w:val="000000"/>
          <w:sz w:val="16"/>
          <w:szCs w:val="16"/>
          <w:lang w:val="it-IT"/>
        </w:rPr>
        <w:t>7.111.140,00</w:t>
      </w:r>
      <w:r w:rsidRPr="00FF6407">
        <w:rPr>
          <w:rFonts w:ascii="Arial" w:hAnsi="Arial" w:cs="Arial"/>
          <w:sz w:val="24"/>
          <w:szCs w:val="24"/>
          <w:lang w:val="it-IT"/>
        </w:rPr>
        <w:tab/>
      </w:r>
      <w:r w:rsidRPr="00FF6407">
        <w:rPr>
          <w:rFonts w:ascii="Tahoma" w:hAnsi="Tahoma" w:cs="Tahoma"/>
          <w:b/>
          <w:bCs/>
          <w:color w:val="000000"/>
          <w:sz w:val="16"/>
          <w:szCs w:val="16"/>
          <w:lang w:val="it-IT"/>
        </w:rPr>
        <w:t>6.955.222,00</w:t>
      </w:r>
      <w:r w:rsidRPr="00FF6407">
        <w:rPr>
          <w:rFonts w:ascii="Arial" w:hAnsi="Arial" w:cs="Arial"/>
          <w:sz w:val="24"/>
          <w:szCs w:val="24"/>
          <w:lang w:val="it-IT"/>
        </w:rPr>
        <w:tab/>
      </w:r>
      <w:r w:rsidRPr="00FF6407">
        <w:rPr>
          <w:rFonts w:ascii="Tahoma" w:hAnsi="Tahoma" w:cs="Tahoma"/>
          <w:b/>
          <w:bCs/>
          <w:color w:val="000000"/>
          <w:sz w:val="16"/>
          <w:szCs w:val="16"/>
          <w:lang w:val="it-IT"/>
        </w:rPr>
        <w:t>250.000,00</w:t>
      </w:r>
      <w:r w:rsidRPr="00FF6407">
        <w:rPr>
          <w:rFonts w:ascii="Arial" w:hAnsi="Arial" w:cs="Arial"/>
          <w:sz w:val="24"/>
          <w:szCs w:val="24"/>
          <w:lang w:val="it-IT"/>
        </w:rPr>
        <w:tab/>
      </w:r>
      <w:r w:rsidRPr="00FF6407">
        <w:rPr>
          <w:rFonts w:ascii="Tahoma" w:hAnsi="Tahoma" w:cs="Tahoma"/>
          <w:b/>
          <w:bCs/>
          <w:color w:val="000000"/>
          <w:sz w:val="16"/>
          <w:szCs w:val="16"/>
          <w:lang w:val="it-IT"/>
        </w:rPr>
        <w:t>360.000,00</w:t>
      </w:r>
    </w:p>
    <w:p w14:paraId="18E8E2BC" w14:textId="77777777" w:rsidR="00FF6407" w:rsidRPr="00FF6407" w:rsidRDefault="00FF6407" w:rsidP="00FF6407">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542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Otplata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glavnice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primljenih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zajmova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kredita</w:t>
      </w:r>
      <w:proofErr w:type="spellEnd"/>
      <w:r w:rsidRPr="00FF6407">
        <w:rPr>
          <w:rFonts w:ascii="Tahoma" w:hAnsi="Tahoma" w:cs="Tahoma"/>
          <w:color w:val="000000"/>
          <w:sz w:val="16"/>
          <w:szCs w:val="16"/>
          <w:lang w:val="it-IT"/>
        </w:rPr>
        <w:t xml:space="preserve"> </w:t>
      </w:r>
      <w:proofErr w:type="gramStart"/>
      <w:r w:rsidRPr="00FF6407">
        <w:rPr>
          <w:rFonts w:ascii="Tahoma" w:hAnsi="Tahoma" w:cs="Tahoma"/>
          <w:color w:val="000000"/>
          <w:sz w:val="16"/>
          <w:szCs w:val="16"/>
          <w:lang w:val="it-IT"/>
        </w:rPr>
        <w:t xml:space="preserve">od  </w:t>
      </w:r>
      <w:proofErr w:type="spellStart"/>
      <w:r w:rsidRPr="00FF6407">
        <w:rPr>
          <w:rFonts w:ascii="Tahoma" w:hAnsi="Tahoma" w:cs="Tahoma"/>
          <w:color w:val="000000"/>
          <w:sz w:val="16"/>
          <w:szCs w:val="16"/>
          <w:lang w:val="it-IT"/>
        </w:rPr>
        <w:t>kreditnih</w:t>
      </w:r>
      <w:proofErr w:type="spellEnd"/>
      <w:proofErr w:type="gram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ostalih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financijskih</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institucija</w:t>
      </w:r>
      <w:proofErr w:type="spellEnd"/>
      <w:r w:rsidRPr="00FF6407">
        <w:rPr>
          <w:rFonts w:ascii="Tahoma" w:hAnsi="Tahoma" w:cs="Tahoma"/>
          <w:color w:val="000000"/>
          <w:sz w:val="16"/>
          <w:szCs w:val="16"/>
          <w:lang w:val="it-IT"/>
        </w:rPr>
        <w:t xml:space="preserve"> u </w:t>
      </w:r>
      <w:r w:rsidRPr="00FF6407">
        <w:rPr>
          <w:rFonts w:ascii="Arial" w:hAnsi="Arial" w:cs="Arial"/>
          <w:sz w:val="24"/>
          <w:szCs w:val="24"/>
          <w:lang w:val="it-IT"/>
        </w:rPr>
        <w:tab/>
      </w:r>
      <w:r w:rsidRPr="00FF6407">
        <w:rPr>
          <w:rFonts w:ascii="Tahoma" w:hAnsi="Tahoma" w:cs="Tahoma"/>
          <w:color w:val="000000"/>
          <w:sz w:val="16"/>
          <w:szCs w:val="16"/>
          <w:lang w:val="it-IT"/>
        </w:rPr>
        <w:t>0,00</w:t>
      </w:r>
      <w:r w:rsidRPr="00FF6407">
        <w:rPr>
          <w:rFonts w:ascii="Arial" w:hAnsi="Arial" w:cs="Arial"/>
          <w:sz w:val="24"/>
          <w:szCs w:val="24"/>
          <w:lang w:val="it-IT"/>
        </w:rPr>
        <w:tab/>
      </w:r>
      <w:r w:rsidRPr="00FF6407">
        <w:rPr>
          <w:rFonts w:ascii="Tahoma" w:hAnsi="Tahoma" w:cs="Tahoma"/>
          <w:color w:val="000000"/>
          <w:sz w:val="16"/>
          <w:szCs w:val="16"/>
          <w:lang w:val="it-IT"/>
        </w:rPr>
        <w:t>7.111.140,00</w:t>
      </w:r>
      <w:r w:rsidRPr="00FF6407">
        <w:rPr>
          <w:rFonts w:ascii="Arial" w:hAnsi="Arial" w:cs="Arial"/>
          <w:sz w:val="24"/>
          <w:szCs w:val="24"/>
          <w:lang w:val="it-IT"/>
        </w:rPr>
        <w:tab/>
      </w:r>
      <w:r w:rsidRPr="00FF6407">
        <w:rPr>
          <w:rFonts w:ascii="Tahoma" w:hAnsi="Tahoma" w:cs="Tahoma"/>
          <w:color w:val="000000"/>
          <w:sz w:val="16"/>
          <w:szCs w:val="16"/>
          <w:lang w:val="it-IT"/>
        </w:rPr>
        <w:t>6.955.222,00</w:t>
      </w:r>
      <w:r w:rsidRPr="00FF6407">
        <w:rPr>
          <w:rFonts w:ascii="Arial" w:hAnsi="Arial" w:cs="Arial"/>
          <w:sz w:val="24"/>
          <w:szCs w:val="24"/>
          <w:lang w:val="it-IT"/>
        </w:rPr>
        <w:tab/>
      </w:r>
      <w:r w:rsidRPr="00FF6407">
        <w:rPr>
          <w:rFonts w:ascii="Tahoma" w:hAnsi="Tahoma" w:cs="Tahoma"/>
          <w:color w:val="000000"/>
          <w:sz w:val="16"/>
          <w:szCs w:val="16"/>
          <w:lang w:val="it-IT"/>
        </w:rPr>
        <w:t>250.000,00</w:t>
      </w:r>
      <w:r w:rsidRPr="00FF6407">
        <w:rPr>
          <w:rFonts w:ascii="Arial" w:hAnsi="Arial" w:cs="Arial"/>
          <w:sz w:val="24"/>
          <w:szCs w:val="24"/>
          <w:lang w:val="it-IT"/>
        </w:rPr>
        <w:tab/>
      </w:r>
      <w:r w:rsidRPr="00FF6407">
        <w:rPr>
          <w:rFonts w:ascii="Tahoma" w:hAnsi="Tahoma" w:cs="Tahoma"/>
          <w:color w:val="000000"/>
          <w:sz w:val="16"/>
          <w:szCs w:val="16"/>
          <w:lang w:val="it-IT"/>
        </w:rPr>
        <w:t>360.000,00</w:t>
      </w:r>
    </w:p>
    <w:p w14:paraId="394F0324" w14:textId="77777777" w:rsidR="00FF6407" w:rsidRDefault="00FF6407" w:rsidP="00FF6407">
      <w:pPr>
        <w:widowControl w:val="0"/>
        <w:tabs>
          <w:tab w:val="left" w:pos="1474"/>
        </w:tabs>
        <w:autoSpaceDE w:val="0"/>
        <w:autoSpaceDN w:val="0"/>
        <w:adjustRightInd w:val="0"/>
        <w:rPr>
          <w:rFonts w:ascii="Tahoma" w:hAnsi="Tahoma" w:cs="Tahoma"/>
          <w:color w:val="000000"/>
          <w:sz w:val="19"/>
          <w:szCs w:val="19"/>
        </w:rPr>
      </w:pPr>
      <w:r w:rsidRPr="00FF6407">
        <w:rPr>
          <w:rFonts w:ascii="Arial" w:hAnsi="Arial" w:cs="Arial"/>
          <w:sz w:val="24"/>
          <w:szCs w:val="24"/>
          <w:lang w:val="it-IT"/>
        </w:rPr>
        <w:tab/>
      </w:r>
      <w:proofErr w:type="spellStart"/>
      <w:r>
        <w:rPr>
          <w:rFonts w:ascii="Tahoma" w:hAnsi="Tahoma" w:cs="Tahoma"/>
          <w:color w:val="000000"/>
          <w:sz w:val="16"/>
          <w:szCs w:val="16"/>
        </w:rPr>
        <w:t>javnom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sektoru</w:t>
      </w:r>
      <w:proofErr w:type="spellEnd"/>
    </w:p>
    <w:p w14:paraId="27384270" w14:textId="77777777" w:rsidR="00FF6407" w:rsidRDefault="00FF6407" w:rsidP="00FF6407">
      <w:pPr>
        <w:widowControl w:val="0"/>
        <w:tabs>
          <w:tab w:val="left" w:pos="1700"/>
          <w:tab w:val="right" w:pos="9127"/>
          <w:tab w:val="right" w:pos="10714"/>
          <w:tab w:val="right" w:pos="12302"/>
          <w:tab w:val="right" w:pos="13889"/>
          <w:tab w:val="right" w:pos="15477"/>
        </w:tabs>
        <w:autoSpaceDE w:val="0"/>
        <w:autoSpaceDN w:val="0"/>
        <w:adjustRightInd w:val="0"/>
        <w:spacing w:before="68"/>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9.775.526,65</w:t>
      </w:r>
      <w:r>
        <w:rPr>
          <w:rFonts w:ascii="Arial" w:hAnsi="Arial" w:cs="Arial"/>
          <w:sz w:val="24"/>
          <w:szCs w:val="24"/>
        </w:rPr>
        <w:tab/>
      </w:r>
      <w:r>
        <w:rPr>
          <w:b/>
          <w:bCs/>
          <w:color w:val="000000"/>
          <w:sz w:val="24"/>
          <w:szCs w:val="24"/>
        </w:rPr>
        <w:t>35.347.077,00</w:t>
      </w:r>
      <w:r>
        <w:rPr>
          <w:rFonts w:ascii="Arial" w:hAnsi="Arial" w:cs="Arial"/>
          <w:sz w:val="24"/>
          <w:szCs w:val="24"/>
        </w:rPr>
        <w:tab/>
      </w:r>
      <w:r>
        <w:rPr>
          <w:b/>
          <w:bCs/>
          <w:color w:val="000000"/>
          <w:sz w:val="24"/>
          <w:szCs w:val="24"/>
        </w:rPr>
        <w:t>31.944.788,00</w:t>
      </w:r>
      <w:r>
        <w:rPr>
          <w:rFonts w:ascii="Arial" w:hAnsi="Arial" w:cs="Arial"/>
          <w:sz w:val="24"/>
          <w:szCs w:val="24"/>
        </w:rPr>
        <w:tab/>
      </w:r>
      <w:r>
        <w:rPr>
          <w:b/>
          <w:bCs/>
          <w:color w:val="000000"/>
          <w:sz w:val="24"/>
          <w:szCs w:val="24"/>
        </w:rPr>
        <w:t>22.079.328,88</w:t>
      </w:r>
      <w:r>
        <w:rPr>
          <w:rFonts w:ascii="Arial" w:hAnsi="Arial" w:cs="Arial"/>
          <w:sz w:val="24"/>
          <w:szCs w:val="24"/>
        </w:rPr>
        <w:tab/>
      </w:r>
      <w:r>
        <w:rPr>
          <w:b/>
          <w:bCs/>
          <w:color w:val="000000"/>
          <w:sz w:val="24"/>
          <w:szCs w:val="24"/>
        </w:rPr>
        <w:t>21.278.280,77</w:t>
      </w:r>
    </w:p>
    <w:p w14:paraId="6BC39A5E" w14:textId="18960C79" w:rsidR="00FF6407" w:rsidRDefault="00FF6407" w:rsidP="00FF6407">
      <w:pPr>
        <w:rPr>
          <w:rFonts w:ascii="Arial" w:hAnsi="Arial" w:cs="Arial"/>
          <w:sz w:val="22"/>
          <w:szCs w:val="22"/>
          <w:lang w:val="it-IT"/>
        </w:rPr>
      </w:pPr>
    </w:p>
    <w:p w14:paraId="4F69449D" w14:textId="147A1FE4" w:rsidR="00FF6407" w:rsidRDefault="00FF6407" w:rsidP="00FF6407">
      <w:pPr>
        <w:rPr>
          <w:rFonts w:ascii="Arial" w:hAnsi="Arial" w:cs="Arial"/>
          <w:sz w:val="22"/>
          <w:szCs w:val="22"/>
          <w:lang w:val="it-IT"/>
        </w:rPr>
      </w:pPr>
    </w:p>
    <w:p w14:paraId="2C26340A" w14:textId="50A71EAD" w:rsidR="00FF6407" w:rsidRDefault="00FF6407" w:rsidP="00FF6407">
      <w:pPr>
        <w:rPr>
          <w:rFonts w:ascii="Arial" w:hAnsi="Arial" w:cs="Arial"/>
          <w:sz w:val="22"/>
          <w:szCs w:val="22"/>
          <w:lang w:val="it-IT"/>
        </w:rPr>
      </w:pPr>
    </w:p>
    <w:p w14:paraId="3650B1C8" w14:textId="50C124D1" w:rsidR="00FF6407" w:rsidRDefault="00FF6407" w:rsidP="00FF6407">
      <w:pPr>
        <w:rPr>
          <w:rFonts w:ascii="Arial" w:hAnsi="Arial" w:cs="Arial"/>
          <w:sz w:val="22"/>
          <w:szCs w:val="22"/>
          <w:lang w:val="it-IT"/>
        </w:rPr>
      </w:pPr>
    </w:p>
    <w:p w14:paraId="1CAE33A1" w14:textId="61FF68D3" w:rsidR="00FF6407" w:rsidRDefault="00FF6407" w:rsidP="00FF6407">
      <w:pPr>
        <w:rPr>
          <w:rFonts w:ascii="Arial" w:hAnsi="Arial" w:cs="Arial"/>
          <w:sz w:val="22"/>
          <w:szCs w:val="22"/>
          <w:lang w:val="it-IT"/>
        </w:rPr>
      </w:pPr>
    </w:p>
    <w:p w14:paraId="1E654F7B" w14:textId="2FA6D995" w:rsidR="00FF6407" w:rsidRDefault="00FF6407" w:rsidP="00FF6407">
      <w:pPr>
        <w:rPr>
          <w:rFonts w:ascii="Arial" w:hAnsi="Arial" w:cs="Arial"/>
          <w:sz w:val="22"/>
          <w:szCs w:val="22"/>
          <w:lang w:val="it-IT"/>
        </w:rPr>
      </w:pPr>
    </w:p>
    <w:p w14:paraId="2EF5EFF0" w14:textId="2C02969E" w:rsidR="00FF6407" w:rsidRDefault="00FF6407" w:rsidP="00FF6407">
      <w:pPr>
        <w:rPr>
          <w:rFonts w:ascii="Arial" w:hAnsi="Arial" w:cs="Arial"/>
          <w:sz w:val="22"/>
          <w:szCs w:val="22"/>
          <w:lang w:val="it-IT"/>
        </w:rPr>
      </w:pPr>
    </w:p>
    <w:p w14:paraId="7A58E95C" w14:textId="3FFD76F1" w:rsidR="00FF6407" w:rsidRDefault="00FF6407" w:rsidP="00FF6407">
      <w:pPr>
        <w:rPr>
          <w:rFonts w:ascii="Arial" w:hAnsi="Arial" w:cs="Arial"/>
          <w:sz w:val="22"/>
          <w:szCs w:val="22"/>
          <w:lang w:val="it-IT"/>
        </w:rPr>
      </w:pPr>
    </w:p>
    <w:p w14:paraId="79C8D397" w14:textId="286A321B" w:rsidR="00FF6407" w:rsidRDefault="00FF6407" w:rsidP="00FF6407">
      <w:pPr>
        <w:rPr>
          <w:rFonts w:ascii="Arial" w:hAnsi="Arial" w:cs="Arial"/>
          <w:sz w:val="22"/>
          <w:szCs w:val="22"/>
          <w:lang w:val="it-IT"/>
        </w:rPr>
      </w:pPr>
    </w:p>
    <w:p w14:paraId="60BC865A" w14:textId="77777777" w:rsidR="00FF6407" w:rsidRPr="00FF6407" w:rsidRDefault="00FF6407" w:rsidP="00FF6407">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FF6407">
        <w:rPr>
          <w:rFonts w:ascii="Arial" w:hAnsi="Arial" w:cs="Arial"/>
          <w:b/>
          <w:bCs/>
          <w:color w:val="000000"/>
          <w:sz w:val="18"/>
          <w:szCs w:val="18"/>
          <w:lang w:val="it-IT"/>
        </w:rPr>
        <w:t>REPUBLIKA HRVATSKA</w:t>
      </w:r>
    </w:p>
    <w:p w14:paraId="3B7B244E"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7E2C969B" w14:textId="77777777" w:rsidR="00FF6407" w:rsidRPr="00FF6407" w:rsidRDefault="00FF6407" w:rsidP="00FF6407">
      <w:pPr>
        <w:widowControl w:val="0"/>
        <w:tabs>
          <w:tab w:val="center" w:pos="5096"/>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0F9AA316" w14:textId="77777777" w:rsidR="00FF6407" w:rsidRPr="00FF6407" w:rsidRDefault="00FF6407" w:rsidP="00FF6407">
      <w:pPr>
        <w:widowControl w:val="0"/>
        <w:tabs>
          <w:tab w:val="center" w:pos="7653"/>
        </w:tabs>
        <w:autoSpaceDE w:val="0"/>
        <w:autoSpaceDN w:val="0"/>
        <w:adjustRightInd w:val="0"/>
        <w:spacing w:before="127"/>
        <w:rPr>
          <w:b/>
          <w:bCs/>
          <w:color w:val="000000"/>
          <w:sz w:val="34"/>
          <w:szCs w:val="34"/>
          <w:lang w:val="it-IT"/>
        </w:rPr>
      </w:pPr>
      <w:r w:rsidRPr="00FF6407">
        <w:rPr>
          <w:rFonts w:ascii="Arial" w:hAnsi="Arial" w:cs="Arial"/>
          <w:sz w:val="24"/>
          <w:szCs w:val="24"/>
          <w:lang w:val="it-IT"/>
        </w:rPr>
        <w:tab/>
      </w:r>
      <w:r>
        <w:rPr>
          <w:b/>
          <w:bCs/>
          <w:color w:val="000000"/>
          <w:sz w:val="28"/>
          <w:szCs w:val="28"/>
        </w:rPr>
        <w:t xml:space="preserve">PLAN PRORAČUNA ZA 2021. GODINU S PROJEKCIJAMA ZA 2022. </w:t>
      </w:r>
      <w:r w:rsidRPr="00FF6407">
        <w:rPr>
          <w:b/>
          <w:bCs/>
          <w:color w:val="000000"/>
          <w:sz w:val="28"/>
          <w:szCs w:val="28"/>
          <w:lang w:val="it-IT"/>
        </w:rPr>
        <w:t>I 2023. GODINU OPĆINE BRTONIGLA-</w:t>
      </w:r>
    </w:p>
    <w:p w14:paraId="3A6F3053" w14:textId="77777777" w:rsidR="00FF6407" w:rsidRPr="00FF6407" w:rsidRDefault="00FF6407" w:rsidP="00FF6407">
      <w:pPr>
        <w:widowControl w:val="0"/>
        <w:tabs>
          <w:tab w:val="center" w:pos="7653"/>
        </w:tabs>
        <w:autoSpaceDE w:val="0"/>
        <w:autoSpaceDN w:val="0"/>
        <w:adjustRightInd w:val="0"/>
        <w:rPr>
          <w:b/>
          <w:bCs/>
          <w:color w:val="000000"/>
          <w:sz w:val="31"/>
          <w:szCs w:val="31"/>
          <w:lang w:val="it-IT"/>
        </w:rPr>
      </w:pPr>
      <w:r w:rsidRPr="00FF6407">
        <w:rPr>
          <w:rFonts w:ascii="Arial" w:hAnsi="Arial" w:cs="Arial"/>
          <w:sz w:val="24"/>
          <w:szCs w:val="24"/>
          <w:lang w:val="it-IT"/>
        </w:rPr>
        <w:tab/>
      </w:r>
      <w:r w:rsidRPr="00FF6407">
        <w:rPr>
          <w:b/>
          <w:bCs/>
          <w:color w:val="000000"/>
          <w:sz w:val="28"/>
          <w:szCs w:val="28"/>
          <w:lang w:val="it-IT"/>
        </w:rPr>
        <w:t>VERTENEGLIO</w:t>
      </w:r>
    </w:p>
    <w:p w14:paraId="569DB5DF"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7B56FE0E"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535D5B51"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3F85128F"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3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3</w:t>
      </w:r>
      <w:r w:rsidRPr="00FF6407">
        <w:rPr>
          <w:rFonts w:ascii="Arial" w:hAnsi="Arial" w:cs="Arial"/>
          <w:sz w:val="24"/>
          <w:szCs w:val="24"/>
          <w:lang w:val="it-IT"/>
        </w:rPr>
        <w:tab/>
      </w:r>
      <w:proofErr w:type="spellStart"/>
      <w:r w:rsidRPr="00FF6407">
        <w:rPr>
          <w:rFonts w:ascii="Tahoma" w:hAnsi="Tahoma" w:cs="Tahoma"/>
          <w:b/>
          <w:bCs/>
          <w:color w:val="000000"/>
          <w:lang w:val="it-IT"/>
        </w:rPr>
        <w:t>Rashodi</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poslovanja</w:t>
      </w:r>
      <w:proofErr w:type="spellEnd"/>
      <w:r w:rsidRPr="00FF6407">
        <w:rPr>
          <w:rFonts w:ascii="Arial" w:hAnsi="Arial" w:cs="Arial"/>
          <w:sz w:val="24"/>
          <w:szCs w:val="24"/>
          <w:lang w:val="it-IT"/>
        </w:rPr>
        <w:tab/>
      </w:r>
      <w:r w:rsidRPr="00FF6407">
        <w:rPr>
          <w:rFonts w:ascii="Tahoma" w:hAnsi="Tahoma" w:cs="Tahoma"/>
          <w:b/>
          <w:bCs/>
          <w:color w:val="000000"/>
          <w:lang w:val="it-IT"/>
        </w:rPr>
        <w:t>7.940.314,62</w:t>
      </w:r>
      <w:r w:rsidRPr="00FF6407">
        <w:rPr>
          <w:rFonts w:ascii="Arial" w:hAnsi="Arial" w:cs="Arial"/>
          <w:sz w:val="24"/>
          <w:szCs w:val="24"/>
          <w:lang w:val="it-IT"/>
        </w:rPr>
        <w:tab/>
      </w:r>
      <w:r w:rsidRPr="00FF6407">
        <w:rPr>
          <w:rFonts w:ascii="Tahoma" w:hAnsi="Tahoma" w:cs="Tahoma"/>
          <w:b/>
          <w:bCs/>
          <w:color w:val="000000"/>
          <w:lang w:val="it-IT"/>
        </w:rPr>
        <w:t>11.525.059,00</w:t>
      </w:r>
      <w:r w:rsidRPr="00FF6407">
        <w:rPr>
          <w:rFonts w:ascii="Arial" w:hAnsi="Arial" w:cs="Arial"/>
          <w:sz w:val="24"/>
          <w:szCs w:val="24"/>
          <w:lang w:val="it-IT"/>
        </w:rPr>
        <w:tab/>
      </w:r>
      <w:r w:rsidRPr="00FF6407">
        <w:rPr>
          <w:rFonts w:ascii="Tahoma" w:hAnsi="Tahoma" w:cs="Tahoma"/>
          <w:b/>
          <w:bCs/>
          <w:color w:val="000000"/>
          <w:lang w:val="it-IT"/>
        </w:rPr>
        <w:t>11.600.321,00</w:t>
      </w:r>
      <w:r w:rsidRPr="00FF6407">
        <w:rPr>
          <w:rFonts w:ascii="Arial" w:hAnsi="Arial" w:cs="Arial"/>
          <w:sz w:val="24"/>
          <w:szCs w:val="24"/>
          <w:lang w:val="it-IT"/>
        </w:rPr>
        <w:tab/>
      </w:r>
      <w:r w:rsidRPr="00FF6407">
        <w:rPr>
          <w:rFonts w:ascii="Tahoma" w:hAnsi="Tahoma" w:cs="Tahoma"/>
          <w:b/>
          <w:bCs/>
          <w:color w:val="000000"/>
          <w:lang w:val="it-IT"/>
        </w:rPr>
        <w:t>11.499.303,60</w:t>
      </w:r>
      <w:r w:rsidRPr="00FF6407">
        <w:rPr>
          <w:rFonts w:ascii="Arial" w:hAnsi="Arial" w:cs="Arial"/>
          <w:sz w:val="24"/>
          <w:szCs w:val="24"/>
          <w:lang w:val="it-IT"/>
        </w:rPr>
        <w:tab/>
      </w:r>
      <w:r w:rsidRPr="00FF6407">
        <w:rPr>
          <w:rFonts w:ascii="Tahoma" w:hAnsi="Tahoma" w:cs="Tahoma"/>
          <w:b/>
          <w:bCs/>
          <w:color w:val="000000"/>
          <w:lang w:val="it-IT"/>
        </w:rPr>
        <w:t>11.592.086,21</w:t>
      </w:r>
    </w:p>
    <w:p w14:paraId="6F25D382"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31</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zaposlene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3.156.605,84</w:t>
      </w:r>
      <w:r w:rsidRPr="00FF6407">
        <w:rPr>
          <w:rFonts w:ascii="Arial" w:hAnsi="Arial" w:cs="Arial"/>
          <w:sz w:val="24"/>
          <w:szCs w:val="24"/>
          <w:lang w:val="it-IT"/>
        </w:rPr>
        <w:tab/>
      </w:r>
      <w:r w:rsidRPr="00FF6407">
        <w:rPr>
          <w:rFonts w:ascii="Tahoma" w:hAnsi="Tahoma" w:cs="Tahoma"/>
          <w:b/>
          <w:bCs/>
          <w:color w:val="000000"/>
          <w:sz w:val="18"/>
          <w:szCs w:val="18"/>
          <w:lang w:val="it-IT"/>
        </w:rPr>
        <w:t>3.505.301,00</w:t>
      </w:r>
      <w:r w:rsidRPr="00FF6407">
        <w:rPr>
          <w:rFonts w:ascii="Arial" w:hAnsi="Arial" w:cs="Arial"/>
          <w:sz w:val="24"/>
          <w:szCs w:val="24"/>
          <w:lang w:val="it-IT"/>
        </w:rPr>
        <w:tab/>
      </w:r>
      <w:r w:rsidRPr="00FF6407">
        <w:rPr>
          <w:rFonts w:ascii="Tahoma" w:hAnsi="Tahoma" w:cs="Tahoma"/>
          <w:b/>
          <w:bCs/>
          <w:color w:val="000000"/>
          <w:sz w:val="18"/>
          <w:szCs w:val="18"/>
          <w:lang w:val="it-IT"/>
        </w:rPr>
        <w:t>3.444.931,00</w:t>
      </w:r>
      <w:r w:rsidRPr="00FF6407">
        <w:rPr>
          <w:rFonts w:ascii="Arial" w:hAnsi="Arial" w:cs="Arial"/>
          <w:sz w:val="24"/>
          <w:szCs w:val="24"/>
          <w:lang w:val="it-IT"/>
        </w:rPr>
        <w:tab/>
      </w:r>
      <w:r w:rsidRPr="00FF6407">
        <w:rPr>
          <w:rFonts w:ascii="Tahoma" w:hAnsi="Tahoma" w:cs="Tahoma"/>
          <w:b/>
          <w:bCs/>
          <w:color w:val="000000"/>
          <w:sz w:val="18"/>
          <w:szCs w:val="18"/>
          <w:lang w:val="it-IT"/>
        </w:rPr>
        <w:t>3.457.130,66</w:t>
      </w:r>
      <w:r w:rsidRPr="00FF6407">
        <w:rPr>
          <w:rFonts w:ascii="Arial" w:hAnsi="Arial" w:cs="Arial"/>
          <w:sz w:val="24"/>
          <w:szCs w:val="24"/>
          <w:lang w:val="it-IT"/>
        </w:rPr>
        <w:tab/>
      </w:r>
      <w:r w:rsidRPr="00FF6407">
        <w:rPr>
          <w:rFonts w:ascii="Tahoma" w:hAnsi="Tahoma" w:cs="Tahoma"/>
          <w:b/>
          <w:bCs/>
          <w:color w:val="000000"/>
          <w:sz w:val="18"/>
          <w:szCs w:val="18"/>
          <w:lang w:val="it-IT"/>
        </w:rPr>
        <w:t>3.474.330,31</w:t>
      </w:r>
    </w:p>
    <w:p w14:paraId="19302115"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Plaće</w:t>
      </w:r>
      <w:proofErr w:type="spellEnd"/>
      <w:r w:rsidRPr="00FF6407">
        <w:rPr>
          <w:rFonts w:ascii="Tahoma" w:hAnsi="Tahoma" w:cs="Tahoma"/>
          <w:color w:val="000000"/>
          <w:sz w:val="18"/>
          <w:szCs w:val="18"/>
          <w:lang w:val="it-IT"/>
        </w:rPr>
        <w:t xml:space="preserve"> (Bruto)</w:t>
      </w:r>
      <w:r w:rsidRPr="00FF6407">
        <w:rPr>
          <w:rFonts w:ascii="Arial" w:hAnsi="Arial" w:cs="Arial"/>
          <w:sz w:val="24"/>
          <w:szCs w:val="24"/>
          <w:lang w:val="it-IT"/>
        </w:rPr>
        <w:tab/>
      </w:r>
      <w:r w:rsidRPr="00FF6407">
        <w:rPr>
          <w:rFonts w:ascii="Tahoma" w:hAnsi="Tahoma" w:cs="Tahoma"/>
          <w:color w:val="000000"/>
          <w:sz w:val="18"/>
          <w:szCs w:val="18"/>
          <w:lang w:val="it-IT"/>
        </w:rPr>
        <w:t>2.346.141,58</w:t>
      </w:r>
      <w:r w:rsidRPr="00FF6407">
        <w:rPr>
          <w:rFonts w:ascii="Arial" w:hAnsi="Arial" w:cs="Arial"/>
          <w:sz w:val="24"/>
          <w:szCs w:val="24"/>
          <w:lang w:val="it-IT"/>
        </w:rPr>
        <w:tab/>
      </w:r>
      <w:r w:rsidRPr="00FF6407">
        <w:rPr>
          <w:rFonts w:ascii="Tahoma" w:hAnsi="Tahoma" w:cs="Tahoma"/>
          <w:color w:val="000000"/>
          <w:sz w:val="18"/>
          <w:szCs w:val="18"/>
          <w:lang w:val="it-IT"/>
        </w:rPr>
        <w:t>2.597.250,00</w:t>
      </w:r>
      <w:r w:rsidRPr="00FF6407">
        <w:rPr>
          <w:rFonts w:ascii="Arial" w:hAnsi="Arial" w:cs="Arial"/>
          <w:sz w:val="24"/>
          <w:szCs w:val="24"/>
          <w:lang w:val="it-IT"/>
        </w:rPr>
        <w:tab/>
      </w:r>
      <w:r w:rsidRPr="00FF6407">
        <w:rPr>
          <w:rFonts w:ascii="Tahoma" w:hAnsi="Tahoma" w:cs="Tahoma"/>
          <w:color w:val="000000"/>
          <w:sz w:val="18"/>
          <w:szCs w:val="18"/>
          <w:lang w:val="it-IT"/>
        </w:rPr>
        <w:t>2.643.250,00</w:t>
      </w:r>
    </w:p>
    <w:p w14:paraId="6671EA09"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Plaće</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redovan</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rad</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2.346.141,58</w:t>
      </w:r>
    </w:p>
    <w:p w14:paraId="3B2C3915"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312</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zaposlene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127.362,94</w:t>
      </w:r>
      <w:r w:rsidRPr="00FF6407">
        <w:rPr>
          <w:rFonts w:ascii="Arial" w:hAnsi="Arial" w:cs="Arial"/>
          <w:sz w:val="24"/>
          <w:szCs w:val="24"/>
          <w:lang w:val="it-IT"/>
        </w:rPr>
        <w:tab/>
      </w:r>
      <w:r w:rsidRPr="00FF6407">
        <w:rPr>
          <w:rFonts w:ascii="Tahoma" w:hAnsi="Tahoma" w:cs="Tahoma"/>
          <w:color w:val="000000"/>
          <w:sz w:val="18"/>
          <w:szCs w:val="18"/>
          <w:lang w:val="it-IT"/>
        </w:rPr>
        <w:t>190.570,00</w:t>
      </w:r>
      <w:r w:rsidRPr="00FF6407">
        <w:rPr>
          <w:rFonts w:ascii="Arial" w:hAnsi="Arial" w:cs="Arial"/>
          <w:sz w:val="24"/>
          <w:szCs w:val="24"/>
          <w:lang w:val="it-IT"/>
        </w:rPr>
        <w:tab/>
      </w:r>
      <w:r w:rsidRPr="00FF6407">
        <w:rPr>
          <w:rFonts w:ascii="Tahoma" w:hAnsi="Tahoma" w:cs="Tahoma"/>
          <w:color w:val="000000"/>
          <w:sz w:val="18"/>
          <w:szCs w:val="18"/>
          <w:lang w:val="it-IT"/>
        </w:rPr>
        <w:t>118.600,00</w:t>
      </w:r>
    </w:p>
    <w:p w14:paraId="2A969DFE"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3121</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zaposlene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127.362,94</w:t>
      </w:r>
    </w:p>
    <w:p w14:paraId="6F37D810"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plaće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683.101,32</w:t>
      </w:r>
      <w:r w:rsidRPr="00FF6407">
        <w:rPr>
          <w:rFonts w:ascii="Arial" w:hAnsi="Arial" w:cs="Arial"/>
          <w:sz w:val="24"/>
          <w:szCs w:val="24"/>
          <w:lang w:val="it-IT"/>
        </w:rPr>
        <w:tab/>
      </w:r>
      <w:r w:rsidRPr="00FF6407">
        <w:rPr>
          <w:rFonts w:ascii="Tahoma" w:hAnsi="Tahoma" w:cs="Tahoma"/>
          <w:color w:val="000000"/>
          <w:sz w:val="18"/>
          <w:szCs w:val="18"/>
          <w:lang w:val="it-IT"/>
        </w:rPr>
        <w:t>717.481,00</w:t>
      </w:r>
      <w:r w:rsidRPr="00FF6407">
        <w:rPr>
          <w:rFonts w:ascii="Arial" w:hAnsi="Arial" w:cs="Arial"/>
          <w:sz w:val="24"/>
          <w:szCs w:val="24"/>
          <w:lang w:val="it-IT"/>
        </w:rPr>
        <w:tab/>
      </w:r>
      <w:r w:rsidRPr="00FF6407">
        <w:rPr>
          <w:rFonts w:ascii="Tahoma" w:hAnsi="Tahoma" w:cs="Tahoma"/>
          <w:color w:val="000000"/>
          <w:sz w:val="18"/>
          <w:szCs w:val="18"/>
          <w:lang w:val="it-IT"/>
        </w:rPr>
        <w:t>683.081,00</w:t>
      </w:r>
    </w:p>
    <w:p w14:paraId="4C68BFE5"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3131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mirovinsko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osiguranje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277.663,12</w:t>
      </w:r>
    </w:p>
    <w:p w14:paraId="69968530"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3132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obvezno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zdravstveno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osiguranje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403.513,79</w:t>
      </w:r>
    </w:p>
    <w:p w14:paraId="4E8069D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3133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Doprinosi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obvezno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osiguranje</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slučaju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nezaposlenosti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1.924,41</w:t>
      </w:r>
    </w:p>
    <w:p w14:paraId="2F692A0F"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Materijalni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2.639.365,32</w:t>
      </w:r>
      <w:r w:rsidRPr="00FF6407">
        <w:rPr>
          <w:rFonts w:ascii="Arial" w:hAnsi="Arial" w:cs="Arial"/>
          <w:sz w:val="24"/>
          <w:szCs w:val="24"/>
          <w:lang w:val="it-IT"/>
        </w:rPr>
        <w:tab/>
      </w:r>
      <w:r w:rsidRPr="00FF6407">
        <w:rPr>
          <w:rFonts w:ascii="Tahoma" w:hAnsi="Tahoma" w:cs="Tahoma"/>
          <w:b/>
          <w:bCs/>
          <w:color w:val="000000"/>
          <w:sz w:val="18"/>
          <w:szCs w:val="18"/>
          <w:lang w:val="it-IT"/>
        </w:rPr>
        <w:t>5.697.669,00</w:t>
      </w:r>
      <w:r w:rsidRPr="00FF6407">
        <w:rPr>
          <w:rFonts w:ascii="Arial" w:hAnsi="Arial" w:cs="Arial"/>
          <w:sz w:val="24"/>
          <w:szCs w:val="24"/>
          <w:lang w:val="it-IT"/>
        </w:rPr>
        <w:tab/>
      </w:r>
      <w:r w:rsidRPr="00FF6407">
        <w:rPr>
          <w:rFonts w:ascii="Tahoma" w:hAnsi="Tahoma" w:cs="Tahoma"/>
          <w:b/>
          <w:bCs/>
          <w:color w:val="000000"/>
          <w:sz w:val="18"/>
          <w:szCs w:val="18"/>
          <w:lang w:val="it-IT"/>
        </w:rPr>
        <w:t>5.433.187,00</w:t>
      </w:r>
      <w:r w:rsidRPr="00FF6407">
        <w:rPr>
          <w:rFonts w:ascii="Arial" w:hAnsi="Arial" w:cs="Arial"/>
          <w:sz w:val="24"/>
          <w:szCs w:val="24"/>
          <w:lang w:val="it-IT"/>
        </w:rPr>
        <w:tab/>
      </w:r>
      <w:r w:rsidRPr="00FF6407">
        <w:rPr>
          <w:rFonts w:ascii="Tahoma" w:hAnsi="Tahoma" w:cs="Tahoma"/>
          <w:b/>
          <w:bCs/>
          <w:color w:val="000000"/>
          <w:sz w:val="18"/>
          <w:szCs w:val="18"/>
          <w:lang w:val="it-IT"/>
        </w:rPr>
        <w:t>5.307.902,94</w:t>
      </w:r>
      <w:r w:rsidRPr="00FF6407">
        <w:rPr>
          <w:rFonts w:ascii="Arial" w:hAnsi="Arial" w:cs="Arial"/>
          <w:sz w:val="24"/>
          <w:szCs w:val="24"/>
          <w:lang w:val="it-IT"/>
        </w:rPr>
        <w:tab/>
      </w:r>
      <w:r w:rsidRPr="00FF6407">
        <w:rPr>
          <w:rFonts w:ascii="Tahoma" w:hAnsi="Tahoma" w:cs="Tahoma"/>
          <w:b/>
          <w:bCs/>
          <w:color w:val="000000"/>
          <w:sz w:val="18"/>
          <w:szCs w:val="18"/>
          <w:lang w:val="it-IT"/>
        </w:rPr>
        <w:t>5.372.618,87</w:t>
      </w:r>
    </w:p>
    <w:p w14:paraId="707F49D4"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troškova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zaposlenima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275.077,59</w:t>
      </w:r>
      <w:r w:rsidRPr="00FF6407">
        <w:rPr>
          <w:rFonts w:ascii="Arial" w:hAnsi="Arial" w:cs="Arial"/>
          <w:sz w:val="24"/>
          <w:szCs w:val="24"/>
          <w:lang w:val="it-IT"/>
        </w:rPr>
        <w:tab/>
      </w:r>
      <w:r w:rsidRPr="00FF6407">
        <w:rPr>
          <w:rFonts w:ascii="Tahoma" w:hAnsi="Tahoma" w:cs="Tahoma"/>
          <w:color w:val="000000"/>
          <w:sz w:val="18"/>
          <w:szCs w:val="18"/>
          <w:lang w:val="it-IT"/>
        </w:rPr>
        <w:t>297.734,00</w:t>
      </w:r>
      <w:r w:rsidRPr="00FF6407">
        <w:rPr>
          <w:rFonts w:ascii="Arial" w:hAnsi="Arial" w:cs="Arial"/>
          <w:sz w:val="24"/>
          <w:szCs w:val="24"/>
          <w:lang w:val="it-IT"/>
        </w:rPr>
        <w:tab/>
      </w:r>
      <w:r w:rsidRPr="00FF6407">
        <w:rPr>
          <w:rFonts w:ascii="Tahoma" w:hAnsi="Tahoma" w:cs="Tahoma"/>
          <w:color w:val="000000"/>
          <w:sz w:val="18"/>
          <w:szCs w:val="18"/>
          <w:lang w:val="it-IT"/>
        </w:rPr>
        <w:t>326.808,00</w:t>
      </w:r>
    </w:p>
    <w:p w14:paraId="5E4035B0"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Službena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putovanja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12.722,79</w:t>
      </w:r>
    </w:p>
    <w:p w14:paraId="60587B86"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prijevoz</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rad</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terenu</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odvojeni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život</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228.052,00</w:t>
      </w:r>
    </w:p>
    <w:p w14:paraId="3D87B4AC"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Stručno</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usavršavanje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zaposlenika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15.149,30</w:t>
      </w:r>
    </w:p>
    <w:p w14:paraId="1A2B010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3214</w:t>
      </w:r>
      <w:r w:rsidRPr="00FF6407">
        <w:rPr>
          <w:rFonts w:ascii="Arial" w:hAnsi="Arial" w:cs="Arial"/>
          <w:sz w:val="24"/>
          <w:szCs w:val="24"/>
          <w:lang w:val="it-IT"/>
        </w:rPr>
        <w:tab/>
      </w:r>
      <w:r w:rsidRPr="00FF6407">
        <w:rPr>
          <w:rFonts w:ascii="Tahoma" w:hAnsi="Tahoma" w:cs="Tahoma"/>
          <w:color w:val="000000"/>
          <w:sz w:val="18"/>
          <w:szCs w:val="18"/>
          <w:lang w:val="it-IT"/>
        </w:rPr>
        <w:t xml:space="preserve">Ostale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troškova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zaposlenima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19.153,50</w:t>
      </w:r>
    </w:p>
    <w:p w14:paraId="7ED33B83"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materijal</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energiju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916.186,64</w:t>
      </w:r>
      <w:r w:rsidRPr="00FF6407">
        <w:rPr>
          <w:rFonts w:ascii="Arial" w:hAnsi="Arial" w:cs="Arial"/>
          <w:sz w:val="24"/>
          <w:szCs w:val="24"/>
          <w:lang w:val="it-IT"/>
        </w:rPr>
        <w:tab/>
      </w:r>
      <w:r w:rsidRPr="00FF6407">
        <w:rPr>
          <w:rFonts w:ascii="Tahoma" w:hAnsi="Tahoma" w:cs="Tahoma"/>
          <w:color w:val="000000"/>
          <w:sz w:val="18"/>
          <w:szCs w:val="18"/>
          <w:lang w:val="it-IT"/>
        </w:rPr>
        <w:t>1.030.000,00</w:t>
      </w:r>
      <w:r w:rsidRPr="00FF6407">
        <w:rPr>
          <w:rFonts w:ascii="Arial" w:hAnsi="Arial" w:cs="Arial"/>
          <w:sz w:val="24"/>
          <w:szCs w:val="24"/>
          <w:lang w:val="it-IT"/>
        </w:rPr>
        <w:tab/>
      </w:r>
      <w:r w:rsidRPr="00FF6407">
        <w:rPr>
          <w:rFonts w:ascii="Tahoma" w:hAnsi="Tahoma" w:cs="Tahoma"/>
          <w:color w:val="000000"/>
          <w:sz w:val="18"/>
          <w:szCs w:val="18"/>
          <w:lang w:val="it-IT"/>
        </w:rPr>
        <w:t>1.015.000,00</w:t>
      </w:r>
    </w:p>
    <w:p w14:paraId="089F05DB"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Uredski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materijal</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i</w:t>
      </w:r>
      <w:proofErr w:type="gramEnd"/>
      <w:r w:rsidRPr="00FF6407">
        <w:rPr>
          <w:rFonts w:ascii="Tahoma" w:hAnsi="Tahoma" w:cs="Tahoma"/>
          <w:color w:val="000000"/>
          <w:sz w:val="18"/>
          <w:szCs w:val="18"/>
          <w:lang w:val="it-IT"/>
        </w:rPr>
        <w:t xml:space="preserve"> ostali </w:t>
      </w:r>
      <w:proofErr w:type="spellStart"/>
      <w:r w:rsidRPr="00FF6407">
        <w:rPr>
          <w:rFonts w:ascii="Tahoma" w:hAnsi="Tahoma" w:cs="Tahoma"/>
          <w:color w:val="000000"/>
          <w:sz w:val="18"/>
          <w:szCs w:val="18"/>
          <w:lang w:val="it-IT"/>
        </w:rPr>
        <w:t>materijalni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169.886,58</w:t>
      </w:r>
    </w:p>
    <w:p w14:paraId="57B06060"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Materijal</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sirovine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179.073,93</w:t>
      </w:r>
    </w:p>
    <w:p w14:paraId="246E1719"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Energija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548.707,68</w:t>
      </w:r>
    </w:p>
    <w:p w14:paraId="2E78D3DA"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3225</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Sitni</w:t>
      </w:r>
      <w:proofErr w:type="spellEnd"/>
      <w:r w:rsidRPr="00FF6407">
        <w:rPr>
          <w:rFonts w:ascii="Tahoma" w:hAnsi="Tahoma" w:cs="Tahoma"/>
          <w:color w:val="000000"/>
          <w:sz w:val="18"/>
          <w:szCs w:val="18"/>
          <w:lang w:val="it-IT"/>
        </w:rPr>
        <w:t xml:space="preserve"> inventar </w:t>
      </w:r>
      <w:proofErr w:type="gramStart"/>
      <w:r w:rsidRPr="00FF6407">
        <w:rPr>
          <w:rFonts w:ascii="Tahoma" w:hAnsi="Tahoma" w:cs="Tahoma"/>
          <w:color w:val="000000"/>
          <w:sz w:val="18"/>
          <w:szCs w:val="18"/>
          <w:lang w:val="it-IT"/>
        </w:rPr>
        <w:t>i auto</w:t>
      </w:r>
      <w:proofErr w:type="gram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gume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855,00</w:t>
      </w:r>
    </w:p>
    <w:p w14:paraId="6C642DC1"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3227</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Službena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radna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zaštitna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odjeća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obuća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17.663,45</w:t>
      </w:r>
    </w:p>
    <w:p w14:paraId="5A3C43F7" w14:textId="77777777" w:rsid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rPr>
      </w:pPr>
      <w:r w:rsidRPr="00FF6407">
        <w:rPr>
          <w:rFonts w:ascii="Arial" w:hAnsi="Arial" w:cs="Arial"/>
          <w:sz w:val="24"/>
          <w:szCs w:val="24"/>
          <w:lang w:val="it-IT"/>
        </w:rPr>
        <w:tab/>
      </w:r>
      <w:r>
        <w:rPr>
          <w:rFonts w:ascii="Tahoma" w:hAnsi="Tahoma" w:cs="Tahoma"/>
          <w:color w:val="000000"/>
          <w:sz w:val="18"/>
          <w:szCs w:val="18"/>
        </w:rPr>
        <w:t>323</w:t>
      </w:r>
      <w:r>
        <w:rPr>
          <w:rFonts w:ascii="Arial" w:hAnsi="Arial" w:cs="Arial"/>
          <w:sz w:val="24"/>
          <w:szCs w:val="24"/>
        </w:rPr>
        <w:tab/>
      </w:r>
      <w:proofErr w:type="spellStart"/>
      <w:r>
        <w:rPr>
          <w:rFonts w:ascii="Tahoma" w:hAnsi="Tahoma" w:cs="Tahoma"/>
          <w:color w:val="000000"/>
          <w:sz w:val="18"/>
          <w:szCs w:val="18"/>
        </w:rPr>
        <w:t>Rashodi</w:t>
      </w:r>
      <w:proofErr w:type="spellEnd"/>
      <w:r>
        <w:rPr>
          <w:rFonts w:ascii="Tahoma" w:hAnsi="Tahoma" w:cs="Tahoma"/>
          <w:color w:val="000000"/>
          <w:sz w:val="18"/>
          <w:szCs w:val="18"/>
        </w:rPr>
        <w:t xml:space="preserve"> za usluge</w:t>
      </w:r>
      <w:r>
        <w:rPr>
          <w:rFonts w:ascii="Arial" w:hAnsi="Arial" w:cs="Arial"/>
          <w:sz w:val="24"/>
          <w:szCs w:val="24"/>
        </w:rPr>
        <w:tab/>
      </w:r>
      <w:r>
        <w:rPr>
          <w:rFonts w:ascii="Tahoma" w:hAnsi="Tahoma" w:cs="Tahoma"/>
          <w:color w:val="000000"/>
          <w:sz w:val="18"/>
          <w:szCs w:val="18"/>
        </w:rPr>
        <w:t>997.097,03</w:t>
      </w:r>
      <w:r>
        <w:rPr>
          <w:rFonts w:ascii="Arial" w:hAnsi="Arial" w:cs="Arial"/>
          <w:sz w:val="24"/>
          <w:szCs w:val="24"/>
        </w:rPr>
        <w:tab/>
      </w:r>
      <w:r>
        <w:rPr>
          <w:rFonts w:ascii="Tahoma" w:hAnsi="Tahoma" w:cs="Tahoma"/>
          <w:color w:val="000000"/>
          <w:sz w:val="18"/>
          <w:szCs w:val="18"/>
        </w:rPr>
        <w:t>1.311.976,00</w:t>
      </w:r>
      <w:r>
        <w:rPr>
          <w:rFonts w:ascii="Arial" w:hAnsi="Arial" w:cs="Arial"/>
          <w:sz w:val="24"/>
          <w:szCs w:val="24"/>
        </w:rPr>
        <w:tab/>
      </w:r>
      <w:r>
        <w:rPr>
          <w:rFonts w:ascii="Tahoma" w:hAnsi="Tahoma" w:cs="Tahoma"/>
          <w:color w:val="000000"/>
          <w:sz w:val="18"/>
          <w:szCs w:val="18"/>
        </w:rPr>
        <w:t>1.382.420,00</w:t>
      </w:r>
    </w:p>
    <w:p w14:paraId="55084880"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rPr>
        <w:br w:type="page"/>
      </w:r>
      <w:r>
        <w:rPr>
          <w:rFonts w:ascii="Arial" w:hAnsi="Arial" w:cs="Arial"/>
          <w:sz w:val="24"/>
          <w:szCs w:val="24"/>
        </w:rPr>
        <w:tab/>
      </w:r>
      <w:r>
        <w:rPr>
          <w:b/>
          <w:bCs/>
          <w:color w:val="000000"/>
          <w:sz w:val="28"/>
          <w:szCs w:val="28"/>
        </w:rPr>
        <w:t xml:space="preserve">PLAN PRORAČUNA ZA 2021. GODINU S PROJEKCIJAMA ZA 2022. </w:t>
      </w:r>
      <w:r w:rsidRPr="00FF6407">
        <w:rPr>
          <w:b/>
          <w:bCs/>
          <w:color w:val="000000"/>
          <w:sz w:val="28"/>
          <w:szCs w:val="28"/>
          <w:lang w:val="it-IT"/>
        </w:rPr>
        <w:t>I 2023. GODINU OPĆINE BRTONIGLA-</w:t>
      </w:r>
    </w:p>
    <w:p w14:paraId="39D23450" w14:textId="77777777" w:rsidR="00FF6407" w:rsidRPr="00FF6407" w:rsidRDefault="00FF6407" w:rsidP="00FF6407">
      <w:pPr>
        <w:widowControl w:val="0"/>
        <w:tabs>
          <w:tab w:val="center" w:pos="7653"/>
        </w:tabs>
        <w:autoSpaceDE w:val="0"/>
        <w:autoSpaceDN w:val="0"/>
        <w:adjustRightInd w:val="0"/>
        <w:rPr>
          <w:b/>
          <w:bCs/>
          <w:color w:val="000000"/>
          <w:sz w:val="31"/>
          <w:szCs w:val="31"/>
          <w:lang w:val="it-IT"/>
        </w:rPr>
      </w:pPr>
      <w:r w:rsidRPr="00FF6407">
        <w:rPr>
          <w:rFonts w:ascii="Arial" w:hAnsi="Arial" w:cs="Arial"/>
          <w:sz w:val="24"/>
          <w:szCs w:val="24"/>
          <w:lang w:val="it-IT"/>
        </w:rPr>
        <w:tab/>
      </w:r>
      <w:r w:rsidRPr="00FF6407">
        <w:rPr>
          <w:b/>
          <w:bCs/>
          <w:color w:val="000000"/>
          <w:sz w:val="28"/>
          <w:szCs w:val="28"/>
          <w:lang w:val="it-IT"/>
        </w:rPr>
        <w:t>VERTENEGLIO</w:t>
      </w:r>
    </w:p>
    <w:p w14:paraId="502DA46C"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0209A864"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478DC00C"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240D5D49" w14:textId="77777777" w:rsidR="00FF6407" w:rsidRPr="00FF6407" w:rsidRDefault="00FF6407" w:rsidP="00FF6407">
      <w:pPr>
        <w:widowControl w:val="0"/>
        <w:tabs>
          <w:tab w:val="right" w:pos="737"/>
          <w:tab w:val="left" w:pos="1530"/>
          <w:tab w:val="right" w:pos="9014"/>
        </w:tabs>
        <w:autoSpaceDE w:val="0"/>
        <w:autoSpaceDN w:val="0"/>
        <w:adjustRightInd w:val="0"/>
        <w:spacing w:before="3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3231</w:t>
      </w:r>
      <w:r w:rsidRPr="00FF6407">
        <w:rPr>
          <w:rFonts w:ascii="Arial" w:hAnsi="Arial" w:cs="Arial"/>
          <w:sz w:val="24"/>
          <w:szCs w:val="24"/>
          <w:lang w:val="it-IT"/>
        </w:rPr>
        <w:tab/>
      </w:r>
      <w:r w:rsidRPr="00FF6407">
        <w:rPr>
          <w:rFonts w:ascii="Tahoma" w:hAnsi="Tahoma" w:cs="Tahoma"/>
          <w:color w:val="000000"/>
          <w:sz w:val="18"/>
          <w:szCs w:val="18"/>
          <w:lang w:val="it-IT"/>
        </w:rPr>
        <w:t xml:space="preserve">Usluge telefona, </w:t>
      </w:r>
      <w:proofErr w:type="spellStart"/>
      <w:r w:rsidRPr="00FF6407">
        <w:rPr>
          <w:rFonts w:ascii="Tahoma" w:hAnsi="Tahoma" w:cs="Tahoma"/>
          <w:color w:val="000000"/>
          <w:sz w:val="18"/>
          <w:szCs w:val="18"/>
          <w:lang w:val="it-IT"/>
        </w:rPr>
        <w:t>pošte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prijevoza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104.304,99</w:t>
      </w:r>
    </w:p>
    <w:p w14:paraId="2FC08A98"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3232</w:t>
      </w:r>
      <w:r w:rsidRPr="00FF6407">
        <w:rPr>
          <w:rFonts w:ascii="Arial" w:hAnsi="Arial" w:cs="Arial"/>
          <w:sz w:val="24"/>
          <w:szCs w:val="24"/>
          <w:lang w:val="it-IT"/>
        </w:rPr>
        <w:tab/>
      </w:r>
      <w:r w:rsidRPr="00FF6407">
        <w:rPr>
          <w:rFonts w:ascii="Tahoma" w:hAnsi="Tahoma" w:cs="Tahoma"/>
          <w:color w:val="000000"/>
          <w:sz w:val="18"/>
          <w:szCs w:val="18"/>
          <w:lang w:val="it-IT"/>
        </w:rPr>
        <w:t xml:space="preserve">Usluge </w:t>
      </w:r>
      <w:proofErr w:type="spellStart"/>
      <w:r w:rsidRPr="00FF6407">
        <w:rPr>
          <w:rFonts w:ascii="Tahoma" w:hAnsi="Tahoma" w:cs="Tahoma"/>
          <w:color w:val="000000"/>
          <w:sz w:val="18"/>
          <w:szCs w:val="18"/>
          <w:lang w:val="it-IT"/>
        </w:rPr>
        <w:t>tekućeg</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investicijskog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održavanja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343.857,71</w:t>
      </w:r>
    </w:p>
    <w:p w14:paraId="0891B13B"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3233</w:t>
      </w:r>
      <w:r w:rsidRPr="00FF6407">
        <w:rPr>
          <w:rFonts w:ascii="Arial" w:hAnsi="Arial" w:cs="Arial"/>
          <w:sz w:val="24"/>
          <w:szCs w:val="24"/>
          <w:lang w:val="it-IT"/>
        </w:rPr>
        <w:tab/>
      </w:r>
      <w:r w:rsidRPr="00FF6407">
        <w:rPr>
          <w:rFonts w:ascii="Tahoma" w:hAnsi="Tahoma" w:cs="Tahoma"/>
          <w:color w:val="000000"/>
          <w:sz w:val="18"/>
          <w:szCs w:val="18"/>
          <w:lang w:val="it-IT"/>
        </w:rPr>
        <w:t xml:space="preserve">Usluge </w:t>
      </w:r>
      <w:proofErr w:type="spellStart"/>
      <w:r w:rsidRPr="00FF6407">
        <w:rPr>
          <w:rFonts w:ascii="Tahoma" w:hAnsi="Tahoma" w:cs="Tahoma"/>
          <w:color w:val="000000"/>
          <w:sz w:val="18"/>
          <w:szCs w:val="18"/>
          <w:lang w:val="it-IT"/>
        </w:rPr>
        <w:t>promidžbe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informiranja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62.026,25</w:t>
      </w:r>
    </w:p>
    <w:p w14:paraId="5848C6E6"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Komunalne</w:t>
      </w:r>
      <w:proofErr w:type="spellEnd"/>
      <w:r w:rsidRPr="00FF6407">
        <w:rPr>
          <w:rFonts w:ascii="Tahoma" w:hAnsi="Tahoma" w:cs="Tahoma"/>
          <w:color w:val="000000"/>
          <w:sz w:val="18"/>
          <w:szCs w:val="18"/>
          <w:lang w:val="it-IT"/>
        </w:rPr>
        <w:t xml:space="preserve"> usluge</w:t>
      </w:r>
      <w:r w:rsidRPr="00FF6407">
        <w:rPr>
          <w:rFonts w:ascii="Arial" w:hAnsi="Arial" w:cs="Arial"/>
          <w:sz w:val="24"/>
          <w:szCs w:val="24"/>
          <w:lang w:val="it-IT"/>
        </w:rPr>
        <w:tab/>
      </w:r>
      <w:r w:rsidRPr="00FF6407">
        <w:rPr>
          <w:rFonts w:ascii="Tahoma" w:hAnsi="Tahoma" w:cs="Tahoma"/>
          <w:color w:val="000000"/>
          <w:sz w:val="18"/>
          <w:szCs w:val="18"/>
          <w:lang w:val="it-IT"/>
        </w:rPr>
        <w:t>105.299,51</w:t>
      </w:r>
    </w:p>
    <w:p w14:paraId="7B0354AC"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3235</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Zakupnine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najamnine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1.435,00</w:t>
      </w:r>
    </w:p>
    <w:p w14:paraId="49D432A2"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Analiza</w:t>
      </w:r>
      <w:proofErr w:type="spellEnd"/>
      <w:r w:rsidRPr="00FF6407">
        <w:rPr>
          <w:rFonts w:ascii="Tahoma" w:hAnsi="Tahoma" w:cs="Tahoma"/>
          <w:color w:val="000000"/>
          <w:sz w:val="18"/>
          <w:szCs w:val="18"/>
          <w:lang w:val="it-IT"/>
        </w:rPr>
        <w:t xml:space="preserve"> mora</w:t>
      </w:r>
      <w:r w:rsidRPr="00FF6407">
        <w:rPr>
          <w:rFonts w:ascii="Arial" w:hAnsi="Arial" w:cs="Arial"/>
          <w:sz w:val="24"/>
          <w:szCs w:val="24"/>
          <w:lang w:val="it-IT"/>
        </w:rPr>
        <w:tab/>
      </w:r>
      <w:r w:rsidRPr="00FF6407">
        <w:rPr>
          <w:rFonts w:ascii="Tahoma" w:hAnsi="Tahoma" w:cs="Tahoma"/>
          <w:color w:val="000000"/>
          <w:sz w:val="18"/>
          <w:szCs w:val="18"/>
          <w:lang w:val="it-IT"/>
        </w:rPr>
        <w:t>54.366,64</w:t>
      </w:r>
    </w:p>
    <w:p w14:paraId="6CA75D45"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3237</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Intelektualne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osobne</w:t>
      </w:r>
      <w:proofErr w:type="spellEnd"/>
      <w:r w:rsidRPr="00FF6407">
        <w:rPr>
          <w:rFonts w:ascii="Tahoma" w:hAnsi="Tahoma" w:cs="Tahoma"/>
          <w:color w:val="000000"/>
          <w:sz w:val="18"/>
          <w:szCs w:val="18"/>
          <w:lang w:val="it-IT"/>
        </w:rPr>
        <w:t xml:space="preserve"> usluge</w:t>
      </w:r>
      <w:r w:rsidRPr="00FF6407">
        <w:rPr>
          <w:rFonts w:ascii="Arial" w:hAnsi="Arial" w:cs="Arial"/>
          <w:sz w:val="24"/>
          <w:szCs w:val="24"/>
          <w:lang w:val="it-IT"/>
        </w:rPr>
        <w:tab/>
      </w:r>
      <w:r w:rsidRPr="00FF6407">
        <w:rPr>
          <w:rFonts w:ascii="Tahoma" w:hAnsi="Tahoma" w:cs="Tahoma"/>
          <w:color w:val="000000"/>
          <w:sz w:val="18"/>
          <w:szCs w:val="18"/>
          <w:lang w:val="it-IT"/>
        </w:rPr>
        <w:t>165.429,26</w:t>
      </w:r>
    </w:p>
    <w:p w14:paraId="6BB219E6"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3238</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Računalne</w:t>
      </w:r>
      <w:proofErr w:type="spellEnd"/>
      <w:r w:rsidRPr="00FF6407">
        <w:rPr>
          <w:rFonts w:ascii="Tahoma" w:hAnsi="Tahoma" w:cs="Tahoma"/>
          <w:color w:val="000000"/>
          <w:sz w:val="18"/>
          <w:szCs w:val="18"/>
          <w:lang w:val="it-IT"/>
        </w:rPr>
        <w:t xml:space="preserve"> usluge</w:t>
      </w:r>
      <w:r w:rsidRPr="00FF6407">
        <w:rPr>
          <w:rFonts w:ascii="Arial" w:hAnsi="Arial" w:cs="Arial"/>
          <w:sz w:val="24"/>
          <w:szCs w:val="24"/>
          <w:lang w:val="it-IT"/>
        </w:rPr>
        <w:tab/>
      </w:r>
      <w:r w:rsidRPr="00FF6407">
        <w:rPr>
          <w:rFonts w:ascii="Tahoma" w:hAnsi="Tahoma" w:cs="Tahoma"/>
          <w:color w:val="000000"/>
          <w:sz w:val="18"/>
          <w:szCs w:val="18"/>
          <w:lang w:val="it-IT"/>
        </w:rPr>
        <w:t>126.296,10</w:t>
      </w:r>
    </w:p>
    <w:p w14:paraId="2A9873E2"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3239</w:t>
      </w:r>
      <w:r w:rsidRPr="00FF6407">
        <w:rPr>
          <w:rFonts w:ascii="Arial" w:hAnsi="Arial" w:cs="Arial"/>
          <w:sz w:val="24"/>
          <w:szCs w:val="24"/>
          <w:lang w:val="it-IT"/>
        </w:rPr>
        <w:tab/>
      </w:r>
      <w:r w:rsidRPr="00FF6407">
        <w:rPr>
          <w:rFonts w:ascii="Tahoma" w:hAnsi="Tahoma" w:cs="Tahoma"/>
          <w:color w:val="000000"/>
          <w:sz w:val="18"/>
          <w:szCs w:val="18"/>
          <w:lang w:val="it-IT"/>
        </w:rPr>
        <w:t>Ostale usluge</w:t>
      </w:r>
      <w:r w:rsidRPr="00FF6407">
        <w:rPr>
          <w:rFonts w:ascii="Arial" w:hAnsi="Arial" w:cs="Arial"/>
          <w:sz w:val="24"/>
          <w:szCs w:val="24"/>
          <w:lang w:val="it-IT"/>
        </w:rPr>
        <w:tab/>
      </w:r>
      <w:r w:rsidRPr="00FF6407">
        <w:rPr>
          <w:rFonts w:ascii="Tahoma" w:hAnsi="Tahoma" w:cs="Tahoma"/>
          <w:color w:val="000000"/>
          <w:sz w:val="18"/>
          <w:szCs w:val="18"/>
          <w:lang w:val="it-IT"/>
        </w:rPr>
        <w:t>34.081,57</w:t>
      </w:r>
    </w:p>
    <w:p w14:paraId="35A26B2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nespomenuti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451.004,06</w:t>
      </w:r>
      <w:r w:rsidRPr="00FF6407">
        <w:rPr>
          <w:rFonts w:ascii="Arial" w:hAnsi="Arial" w:cs="Arial"/>
          <w:sz w:val="24"/>
          <w:szCs w:val="24"/>
          <w:lang w:val="it-IT"/>
        </w:rPr>
        <w:tab/>
      </w:r>
      <w:r w:rsidRPr="00FF6407">
        <w:rPr>
          <w:rFonts w:ascii="Tahoma" w:hAnsi="Tahoma" w:cs="Tahoma"/>
          <w:color w:val="000000"/>
          <w:sz w:val="18"/>
          <w:szCs w:val="18"/>
          <w:lang w:val="it-IT"/>
        </w:rPr>
        <w:t>3.057.959,00</w:t>
      </w:r>
      <w:r w:rsidRPr="00FF6407">
        <w:rPr>
          <w:rFonts w:ascii="Arial" w:hAnsi="Arial" w:cs="Arial"/>
          <w:sz w:val="24"/>
          <w:szCs w:val="24"/>
          <w:lang w:val="it-IT"/>
        </w:rPr>
        <w:tab/>
      </w:r>
      <w:r w:rsidRPr="00FF6407">
        <w:rPr>
          <w:rFonts w:ascii="Tahoma" w:hAnsi="Tahoma" w:cs="Tahoma"/>
          <w:color w:val="000000"/>
          <w:sz w:val="18"/>
          <w:szCs w:val="18"/>
          <w:lang w:val="it-IT"/>
        </w:rPr>
        <w:t>2.708.959,00</w:t>
      </w:r>
    </w:p>
    <w:p w14:paraId="32F5D75E"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rad</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predstavničkih</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izvršnih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tijela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povjerenstava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slično</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163.705,49</w:t>
      </w:r>
    </w:p>
    <w:p w14:paraId="1C53F1F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Premije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osiguranja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42.520,97</w:t>
      </w:r>
    </w:p>
    <w:p w14:paraId="5B7648C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Reprezentacija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56.610,37</w:t>
      </w:r>
    </w:p>
    <w:p w14:paraId="63D2CF09"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Članarine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1.216,00</w:t>
      </w:r>
    </w:p>
    <w:p w14:paraId="295D76D2"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3295</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Pristojbe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naknade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0,00</w:t>
      </w:r>
    </w:p>
    <w:p w14:paraId="01A41502"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Troškovi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sudskih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postupaka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146.727,69</w:t>
      </w:r>
    </w:p>
    <w:p w14:paraId="0EC6A27B"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3299</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nespomenuti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poslovanja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40.223,54</w:t>
      </w:r>
    </w:p>
    <w:p w14:paraId="7553F75D"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34</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Financijski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20.402,78</w:t>
      </w:r>
      <w:r w:rsidRPr="00FF6407">
        <w:rPr>
          <w:rFonts w:ascii="Arial" w:hAnsi="Arial" w:cs="Arial"/>
          <w:sz w:val="24"/>
          <w:szCs w:val="24"/>
          <w:lang w:val="it-IT"/>
        </w:rPr>
        <w:tab/>
      </w:r>
      <w:r w:rsidRPr="00FF6407">
        <w:rPr>
          <w:rFonts w:ascii="Tahoma" w:hAnsi="Tahoma" w:cs="Tahoma"/>
          <w:b/>
          <w:bCs/>
          <w:color w:val="000000"/>
          <w:sz w:val="18"/>
          <w:szCs w:val="18"/>
          <w:lang w:val="it-IT"/>
        </w:rPr>
        <w:t>54.501,00</w:t>
      </w:r>
      <w:r w:rsidRPr="00FF6407">
        <w:rPr>
          <w:rFonts w:ascii="Arial" w:hAnsi="Arial" w:cs="Arial"/>
          <w:sz w:val="24"/>
          <w:szCs w:val="24"/>
          <w:lang w:val="it-IT"/>
        </w:rPr>
        <w:tab/>
      </w:r>
      <w:r w:rsidRPr="00FF6407">
        <w:rPr>
          <w:rFonts w:ascii="Tahoma" w:hAnsi="Tahoma" w:cs="Tahoma"/>
          <w:b/>
          <w:bCs/>
          <w:color w:val="000000"/>
          <w:sz w:val="18"/>
          <w:szCs w:val="18"/>
          <w:lang w:val="it-IT"/>
        </w:rPr>
        <w:t>54.501,00</w:t>
      </w:r>
      <w:r w:rsidRPr="00FF6407">
        <w:rPr>
          <w:rFonts w:ascii="Arial" w:hAnsi="Arial" w:cs="Arial"/>
          <w:sz w:val="24"/>
          <w:szCs w:val="24"/>
          <w:lang w:val="it-IT"/>
        </w:rPr>
        <w:tab/>
      </w:r>
      <w:r w:rsidRPr="00FF6407">
        <w:rPr>
          <w:rFonts w:ascii="Tahoma" w:hAnsi="Tahoma" w:cs="Tahoma"/>
          <w:b/>
          <w:bCs/>
          <w:color w:val="000000"/>
          <w:sz w:val="18"/>
          <w:szCs w:val="18"/>
          <w:lang w:val="it-IT"/>
        </w:rPr>
        <w:t>54.773,50</w:t>
      </w:r>
      <w:r w:rsidRPr="00FF6407">
        <w:rPr>
          <w:rFonts w:ascii="Arial" w:hAnsi="Arial" w:cs="Arial"/>
          <w:sz w:val="24"/>
          <w:szCs w:val="24"/>
          <w:lang w:val="it-IT"/>
        </w:rPr>
        <w:tab/>
      </w:r>
      <w:r w:rsidRPr="00FF6407">
        <w:rPr>
          <w:rFonts w:ascii="Tahoma" w:hAnsi="Tahoma" w:cs="Tahoma"/>
          <w:b/>
          <w:bCs/>
          <w:color w:val="000000"/>
          <w:sz w:val="18"/>
          <w:szCs w:val="18"/>
          <w:lang w:val="it-IT"/>
        </w:rPr>
        <w:t>55.046,01</w:t>
      </w:r>
    </w:p>
    <w:p w14:paraId="3145965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343</w:t>
      </w:r>
      <w:r w:rsidRPr="00FF6407">
        <w:rPr>
          <w:rFonts w:ascii="Arial" w:hAnsi="Arial" w:cs="Arial"/>
          <w:sz w:val="24"/>
          <w:szCs w:val="24"/>
          <w:lang w:val="it-IT"/>
        </w:rPr>
        <w:tab/>
      </w:r>
      <w:r w:rsidRPr="00FF6407">
        <w:rPr>
          <w:rFonts w:ascii="Tahoma" w:hAnsi="Tahoma" w:cs="Tahoma"/>
          <w:color w:val="000000"/>
          <w:sz w:val="18"/>
          <w:szCs w:val="18"/>
          <w:lang w:val="it-IT"/>
        </w:rPr>
        <w:t xml:space="preserve">Ostali </w:t>
      </w:r>
      <w:proofErr w:type="spellStart"/>
      <w:r w:rsidRPr="00FF6407">
        <w:rPr>
          <w:rFonts w:ascii="Tahoma" w:hAnsi="Tahoma" w:cs="Tahoma"/>
          <w:color w:val="000000"/>
          <w:sz w:val="18"/>
          <w:szCs w:val="18"/>
          <w:lang w:val="it-IT"/>
        </w:rPr>
        <w:t>financijski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20.402,78</w:t>
      </w:r>
      <w:r w:rsidRPr="00FF6407">
        <w:rPr>
          <w:rFonts w:ascii="Arial" w:hAnsi="Arial" w:cs="Arial"/>
          <w:sz w:val="24"/>
          <w:szCs w:val="24"/>
          <w:lang w:val="it-IT"/>
        </w:rPr>
        <w:tab/>
      </w:r>
      <w:r w:rsidRPr="00FF6407">
        <w:rPr>
          <w:rFonts w:ascii="Tahoma" w:hAnsi="Tahoma" w:cs="Tahoma"/>
          <w:color w:val="000000"/>
          <w:sz w:val="18"/>
          <w:szCs w:val="18"/>
          <w:lang w:val="it-IT"/>
        </w:rPr>
        <w:t>54.501,00</w:t>
      </w:r>
      <w:r w:rsidRPr="00FF6407">
        <w:rPr>
          <w:rFonts w:ascii="Arial" w:hAnsi="Arial" w:cs="Arial"/>
          <w:sz w:val="24"/>
          <w:szCs w:val="24"/>
          <w:lang w:val="it-IT"/>
        </w:rPr>
        <w:tab/>
      </w:r>
      <w:r w:rsidRPr="00FF6407">
        <w:rPr>
          <w:rFonts w:ascii="Tahoma" w:hAnsi="Tahoma" w:cs="Tahoma"/>
          <w:color w:val="000000"/>
          <w:sz w:val="18"/>
          <w:szCs w:val="18"/>
          <w:lang w:val="it-IT"/>
        </w:rPr>
        <w:t>54.501,00</w:t>
      </w:r>
    </w:p>
    <w:p w14:paraId="55A5913F"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3431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Bankarske</w:t>
      </w:r>
      <w:proofErr w:type="spellEnd"/>
      <w:r w:rsidRPr="00FF6407">
        <w:rPr>
          <w:rFonts w:ascii="Tahoma" w:hAnsi="Tahoma" w:cs="Tahoma"/>
          <w:color w:val="000000"/>
          <w:sz w:val="18"/>
          <w:szCs w:val="18"/>
          <w:lang w:val="it-IT"/>
        </w:rPr>
        <w:t xml:space="preserve"> usluge i usluge </w:t>
      </w:r>
      <w:proofErr w:type="spellStart"/>
      <w:r w:rsidRPr="00FF6407">
        <w:rPr>
          <w:rFonts w:ascii="Tahoma" w:hAnsi="Tahoma" w:cs="Tahoma"/>
          <w:color w:val="000000"/>
          <w:sz w:val="18"/>
          <w:szCs w:val="18"/>
          <w:lang w:val="it-IT"/>
        </w:rPr>
        <w:t>platnog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prometa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17.902,78</w:t>
      </w:r>
    </w:p>
    <w:p w14:paraId="4BC21193"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3433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Zatezne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kamate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2.500,00</w:t>
      </w:r>
    </w:p>
    <w:p w14:paraId="6F291F9F"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35</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Subvencije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72.052,40</w:t>
      </w:r>
      <w:r w:rsidRPr="00FF6407">
        <w:rPr>
          <w:rFonts w:ascii="Arial" w:hAnsi="Arial" w:cs="Arial"/>
          <w:sz w:val="24"/>
          <w:szCs w:val="24"/>
          <w:lang w:val="it-IT"/>
        </w:rPr>
        <w:tab/>
      </w:r>
      <w:r w:rsidRPr="00FF6407">
        <w:rPr>
          <w:rFonts w:ascii="Tahoma" w:hAnsi="Tahoma" w:cs="Tahoma"/>
          <w:b/>
          <w:bCs/>
          <w:color w:val="000000"/>
          <w:sz w:val="18"/>
          <w:szCs w:val="18"/>
          <w:lang w:val="it-IT"/>
        </w:rPr>
        <w:t>52.500,00</w:t>
      </w:r>
      <w:r w:rsidRPr="00FF6407">
        <w:rPr>
          <w:rFonts w:ascii="Arial" w:hAnsi="Arial" w:cs="Arial"/>
          <w:sz w:val="24"/>
          <w:szCs w:val="24"/>
          <w:lang w:val="it-IT"/>
        </w:rPr>
        <w:tab/>
      </w:r>
      <w:r w:rsidRPr="00FF6407">
        <w:rPr>
          <w:rFonts w:ascii="Tahoma" w:hAnsi="Tahoma" w:cs="Tahoma"/>
          <w:b/>
          <w:bCs/>
          <w:color w:val="000000"/>
          <w:sz w:val="18"/>
          <w:szCs w:val="18"/>
          <w:lang w:val="it-IT"/>
        </w:rPr>
        <w:t>87.500,00</w:t>
      </w:r>
      <w:r w:rsidRPr="00FF6407">
        <w:rPr>
          <w:rFonts w:ascii="Arial" w:hAnsi="Arial" w:cs="Arial"/>
          <w:sz w:val="24"/>
          <w:szCs w:val="24"/>
          <w:lang w:val="it-IT"/>
        </w:rPr>
        <w:tab/>
      </w:r>
      <w:r w:rsidRPr="00FF6407">
        <w:rPr>
          <w:rFonts w:ascii="Tahoma" w:hAnsi="Tahoma" w:cs="Tahoma"/>
          <w:b/>
          <w:bCs/>
          <w:color w:val="000000"/>
          <w:sz w:val="18"/>
          <w:szCs w:val="18"/>
          <w:lang w:val="it-IT"/>
        </w:rPr>
        <w:t>87.937,50</w:t>
      </w:r>
      <w:r w:rsidRPr="00FF6407">
        <w:rPr>
          <w:rFonts w:ascii="Arial" w:hAnsi="Arial" w:cs="Arial"/>
          <w:sz w:val="24"/>
          <w:szCs w:val="24"/>
          <w:lang w:val="it-IT"/>
        </w:rPr>
        <w:tab/>
      </w:r>
      <w:r w:rsidRPr="00FF6407">
        <w:rPr>
          <w:rFonts w:ascii="Tahoma" w:hAnsi="Tahoma" w:cs="Tahoma"/>
          <w:b/>
          <w:bCs/>
          <w:color w:val="000000"/>
          <w:sz w:val="18"/>
          <w:szCs w:val="18"/>
          <w:lang w:val="it-IT"/>
        </w:rPr>
        <w:t>88.375,00</w:t>
      </w:r>
    </w:p>
    <w:p w14:paraId="17AF1432"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352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Subvencije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trgovačkim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društvima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poljoprivrednicima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obrtnicima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izvan</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72.052,40</w:t>
      </w:r>
      <w:r w:rsidRPr="00FF6407">
        <w:rPr>
          <w:rFonts w:ascii="Arial" w:hAnsi="Arial" w:cs="Arial"/>
          <w:sz w:val="24"/>
          <w:szCs w:val="24"/>
          <w:lang w:val="it-IT"/>
        </w:rPr>
        <w:tab/>
      </w:r>
      <w:r w:rsidRPr="00FF6407">
        <w:rPr>
          <w:rFonts w:ascii="Tahoma" w:hAnsi="Tahoma" w:cs="Tahoma"/>
          <w:color w:val="000000"/>
          <w:sz w:val="18"/>
          <w:szCs w:val="18"/>
          <w:lang w:val="it-IT"/>
        </w:rPr>
        <w:t>52.500,00</w:t>
      </w:r>
      <w:r w:rsidRPr="00FF6407">
        <w:rPr>
          <w:rFonts w:ascii="Arial" w:hAnsi="Arial" w:cs="Arial"/>
          <w:sz w:val="24"/>
          <w:szCs w:val="24"/>
          <w:lang w:val="it-IT"/>
        </w:rPr>
        <w:tab/>
      </w:r>
      <w:r w:rsidRPr="00FF6407">
        <w:rPr>
          <w:rFonts w:ascii="Tahoma" w:hAnsi="Tahoma" w:cs="Tahoma"/>
          <w:color w:val="000000"/>
          <w:sz w:val="18"/>
          <w:szCs w:val="18"/>
          <w:lang w:val="it-IT"/>
        </w:rPr>
        <w:t>87.500,00</w:t>
      </w:r>
    </w:p>
    <w:p w14:paraId="32A67857"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javnog</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sektora</w:t>
      </w:r>
      <w:proofErr w:type="spellEnd"/>
    </w:p>
    <w:p w14:paraId="37636198" w14:textId="77777777" w:rsidR="00FF6407" w:rsidRPr="00FF6407" w:rsidRDefault="00FF6407" w:rsidP="00FF6407">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3523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Subvencije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poljoprivrednicima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obrtnicima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72.052,40</w:t>
      </w:r>
    </w:p>
    <w:p w14:paraId="7AA3E2B3"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36</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Pomoći</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dane</w:t>
      </w:r>
      <w:proofErr w:type="spellEnd"/>
      <w:r w:rsidRPr="00FF6407">
        <w:rPr>
          <w:rFonts w:ascii="Tahoma" w:hAnsi="Tahoma" w:cs="Tahoma"/>
          <w:b/>
          <w:bCs/>
          <w:color w:val="000000"/>
          <w:sz w:val="18"/>
          <w:szCs w:val="18"/>
          <w:lang w:val="it-IT"/>
        </w:rPr>
        <w:t xml:space="preserve"> u </w:t>
      </w:r>
      <w:proofErr w:type="spellStart"/>
      <w:r w:rsidRPr="00FF6407">
        <w:rPr>
          <w:rFonts w:ascii="Tahoma" w:hAnsi="Tahoma" w:cs="Tahoma"/>
          <w:b/>
          <w:bCs/>
          <w:color w:val="000000"/>
          <w:sz w:val="18"/>
          <w:szCs w:val="18"/>
          <w:lang w:val="it-IT"/>
        </w:rPr>
        <w:t>inozemstvo</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unutar</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opće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države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296.414,00</w:t>
      </w:r>
      <w:r w:rsidRPr="00FF6407">
        <w:rPr>
          <w:rFonts w:ascii="Arial" w:hAnsi="Arial" w:cs="Arial"/>
          <w:sz w:val="24"/>
          <w:szCs w:val="24"/>
          <w:lang w:val="it-IT"/>
        </w:rPr>
        <w:tab/>
      </w:r>
      <w:r w:rsidRPr="00FF6407">
        <w:rPr>
          <w:rFonts w:ascii="Tahoma" w:hAnsi="Tahoma" w:cs="Tahoma"/>
          <w:b/>
          <w:bCs/>
          <w:color w:val="000000"/>
          <w:sz w:val="18"/>
          <w:szCs w:val="18"/>
          <w:lang w:val="it-IT"/>
        </w:rPr>
        <w:t>248.000,00</w:t>
      </w:r>
      <w:r w:rsidRPr="00FF6407">
        <w:rPr>
          <w:rFonts w:ascii="Arial" w:hAnsi="Arial" w:cs="Arial"/>
          <w:sz w:val="24"/>
          <w:szCs w:val="24"/>
          <w:lang w:val="it-IT"/>
        </w:rPr>
        <w:tab/>
      </w:r>
      <w:r w:rsidRPr="00FF6407">
        <w:rPr>
          <w:rFonts w:ascii="Tahoma" w:hAnsi="Tahoma" w:cs="Tahoma"/>
          <w:b/>
          <w:bCs/>
          <w:color w:val="000000"/>
          <w:sz w:val="18"/>
          <w:szCs w:val="18"/>
          <w:lang w:val="it-IT"/>
        </w:rPr>
        <w:t>248.600,00</w:t>
      </w:r>
      <w:r w:rsidRPr="00FF6407">
        <w:rPr>
          <w:rFonts w:ascii="Arial" w:hAnsi="Arial" w:cs="Arial"/>
          <w:sz w:val="24"/>
          <w:szCs w:val="24"/>
          <w:lang w:val="it-IT"/>
        </w:rPr>
        <w:tab/>
      </w:r>
      <w:r w:rsidRPr="00FF6407">
        <w:rPr>
          <w:rFonts w:ascii="Tahoma" w:hAnsi="Tahoma" w:cs="Tahoma"/>
          <w:b/>
          <w:bCs/>
          <w:color w:val="000000"/>
          <w:sz w:val="18"/>
          <w:szCs w:val="18"/>
          <w:lang w:val="it-IT"/>
        </w:rPr>
        <w:t>249.240,00</w:t>
      </w:r>
      <w:r w:rsidRPr="00FF6407">
        <w:rPr>
          <w:rFonts w:ascii="Arial" w:hAnsi="Arial" w:cs="Arial"/>
          <w:sz w:val="24"/>
          <w:szCs w:val="24"/>
          <w:lang w:val="it-IT"/>
        </w:rPr>
        <w:tab/>
      </w:r>
      <w:r w:rsidRPr="00FF6407">
        <w:rPr>
          <w:rFonts w:ascii="Tahoma" w:hAnsi="Tahoma" w:cs="Tahoma"/>
          <w:b/>
          <w:bCs/>
          <w:color w:val="000000"/>
          <w:sz w:val="18"/>
          <w:szCs w:val="18"/>
          <w:lang w:val="it-IT"/>
        </w:rPr>
        <w:t>250.480,00</w:t>
      </w:r>
    </w:p>
    <w:p w14:paraId="7C3CEF1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366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korisnicima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drugih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296.414,00</w:t>
      </w:r>
      <w:r w:rsidRPr="00FF6407">
        <w:rPr>
          <w:rFonts w:ascii="Arial" w:hAnsi="Arial" w:cs="Arial"/>
          <w:sz w:val="24"/>
          <w:szCs w:val="24"/>
          <w:lang w:val="it-IT"/>
        </w:rPr>
        <w:tab/>
      </w:r>
      <w:r w:rsidRPr="00FF6407">
        <w:rPr>
          <w:rFonts w:ascii="Tahoma" w:hAnsi="Tahoma" w:cs="Tahoma"/>
          <w:color w:val="000000"/>
          <w:sz w:val="18"/>
          <w:szCs w:val="18"/>
          <w:lang w:val="it-IT"/>
        </w:rPr>
        <w:t>248.000,00</w:t>
      </w:r>
      <w:r w:rsidRPr="00FF6407">
        <w:rPr>
          <w:rFonts w:ascii="Arial" w:hAnsi="Arial" w:cs="Arial"/>
          <w:sz w:val="24"/>
          <w:szCs w:val="24"/>
          <w:lang w:val="it-IT"/>
        </w:rPr>
        <w:tab/>
      </w:r>
      <w:r w:rsidRPr="00FF6407">
        <w:rPr>
          <w:rFonts w:ascii="Tahoma" w:hAnsi="Tahoma" w:cs="Tahoma"/>
          <w:color w:val="000000"/>
          <w:sz w:val="18"/>
          <w:szCs w:val="18"/>
          <w:lang w:val="it-IT"/>
        </w:rPr>
        <w:t>248.600,00</w:t>
      </w:r>
    </w:p>
    <w:p w14:paraId="48AD9EDF"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3661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Tekuće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korisnicima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drugih</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296.414,00</w:t>
      </w:r>
    </w:p>
    <w:p w14:paraId="47B4B68A"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37</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Naknade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građanima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kućanstvima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temelju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osiguranja</w:t>
      </w:r>
      <w:proofErr w:type="spellEnd"/>
      <w:r w:rsidRPr="00FF6407">
        <w:rPr>
          <w:rFonts w:ascii="Tahoma" w:hAnsi="Tahoma" w:cs="Tahoma"/>
          <w:b/>
          <w:bCs/>
          <w:color w:val="000000"/>
          <w:sz w:val="18"/>
          <w:szCs w:val="18"/>
          <w:lang w:val="it-IT"/>
        </w:rPr>
        <w:t xml:space="preserve"> i </w:t>
      </w:r>
      <w:proofErr w:type="spellStart"/>
      <w:r w:rsidRPr="00FF6407">
        <w:rPr>
          <w:rFonts w:ascii="Tahoma" w:hAnsi="Tahoma" w:cs="Tahoma"/>
          <w:b/>
          <w:bCs/>
          <w:color w:val="000000"/>
          <w:sz w:val="18"/>
          <w:szCs w:val="18"/>
          <w:lang w:val="it-IT"/>
        </w:rPr>
        <w:t>druge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389.131,53</w:t>
      </w:r>
      <w:r w:rsidRPr="00FF6407">
        <w:rPr>
          <w:rFonts w:ascii="Arial" w:hAnsi="Arial" w:cs="Arial"/>
          <w:sz w:val="24"/>
          <w:szCs w:val="24"/>
          <w:lang w:val="it-IT"/>
        </w:rPr>
        <w:tab/>
      </w:r>
      <w:r w:rsidRPr="00FF6407">
        <w:rPr>
          <w:rFonts w:ascii="Tahoma" w:hAnsi="Tahoma" w:cs="Tahoma"/>
          <w:b/>
          <w:bCs/>
          <w:color w:val="000000"/>
          <w:sz w:val="18"/>
          <w:szCs w:val="18"/>
          <w:lang w:val="it-IT"/>
        </w:rPr>
        <w:t>559.556,00</w:t>
      </w:r>
      <w:r w:rsidRPr="00FF6407">
        <w:rPr>
          <w:rFonts w:ascii="Arial" w:hAnsi="Arial" w:cs="Arial"/>
          <w:sz w:val="24"/>
          <w:szCs w:val="24"/>
          <w:lang w:val="it-IT"/>
        </w:rPr>
        <w:tab/>
      </w:r>
      <w:r w:rsidRPr="00FF6407">
        <w:rPr>
          <w:rFonts w:ascii="Tahoma" w:hAnsi="Tahoma" w:cs="Tahoma"/>
          <w:b/>
          <w:bCs/>
          <w:color w:val="000000"/>
          <w:sz w:val="18"/>
          <w:szCs w:val="18"/>
          <w:lang w:val="it-IT"/>
        </w:rPr>
        <w:t>544.600,00</w:t>
      </w:r>
      <w:r w:rsidRPr="00FF6407">
        <w:rPr>
          <w:rFonts w:ascii="Arial" w:hAnsi="Arial" w:cs="Arial"/>
          <w:sz w:val="24"/>
          <w:szCs w:val="24"/>
          <w:lang w:val="it-IT"/>
        </w:rPr>
        <w:tab/>
      </w:r>
      <w:r w:rsidRPr="00FF6407">
        <w:rPr>
          <w:rFonts w:ascii="Tahoma" w:hAnsi="Tahoma" w:cs="Tahoma"/>
          <w:b/>
          <w:bCs/>
          <w:color w:val="000000"/>
          <w:sz w:val="18"/>
          <w:szCs w:val="18"/>
          <w:lang w:val="it-IT"/>
        </w:rPr>
        <w:t>547.323,00</w:t>
      </w:r>
      <w:r w:rsidRPr="00FF6407">
        <w:rPr>
          <w:rFonts w:ascii="Arial" w:hAnsi="Arial" w:cs="Arial"/>
          <w:sz w:val="24"/>
          <w:szCs w:val="24"/>
          <w:lang w:val="it-IT"/>
        </w:rPr>
        <w:tab/>
      </w:r>
      <w:r w:rsidRPr="00FF6407">
        <w:rPr>
          <w:rFonts w:ascii="Tahoma" w:hAnsi="Tahoma" w:cs="Tahoma"/>
          <w:b/>
          <w:bCs/>
          <w:color w:val="000000"/>
          <w:sz w:val="18"/>
          <w:szCs w:val="18"/>
          <w:lang w:val="it-IT"/>
        </w:rPr>
        <w:t>550.046,00</w:t>
      </w:r>
    </w:p>
    <w:p w14:paraId="7ACBAAB0" w14:textId="77777777" w:rsidR="00FF6407" w:rsidRDefault="00FF6407" w:rsidP="00FF6407">
      <w:pPr>
        <w:widowControl w:val="0"/>
        <w:tabs>
          <w:tab w:val="left" w:pos="1530"/>
        </w:tabs>
        <w:autoSpaceDE w:val="0"/>
        <w:autoSpaceDN w:val="0"/>
        <w:adjustRightInd w:val="0"/>
        <w:rPr>
          <w:rFonts w:ascii="Tahoma" w:hAnsi="Tahoma" w:cs="Tahoma"/>
          <w:b/>
          <w:bCs/>
          <w:color w:val="000000"/>
          <w:sz w:val="21"/>
          <w:szCs w:val="21"/>
        </w:rPr>
      </w:pPr>
      <w:r w:rsidRPr="00FF6407">
        <w:rPr>
          <w:rFonts w:ascii="Arial" w:hAnsi="Arial" w:cs="Arial"/>
          <w:sz w:val="24"/>
          <w:szCs w:val="24"/>
          <w:lang w:val="it-IT"/>
        </w:rPr>
        <w:tab/>
      </w:r>
      <w:r w:rsidRPr="00FF6407">
        <w:rPr>
          <w:rFonts w:ascii="Tahoma" w:hAnsi="Tahoma" w:cs="Tahoma"/>
          <w:b/>
          <w:bCs/>
          <w:color w:val="000000"/>
          <w:sz w:val="18"/>
          <w:szCs w:val="18"/>
          <w:lang w:val="it-IT"/>
        </w:rPr>
        <w:t xml:space="preserve"> </w:t>
      </w:r>
      <w:proofErr w:type="spellStart"/>
      <w:r>
        <w:rPr>
          <w:rFonts w:ascii="Tahoma" w:hAnsi="Tahoma" w:cs="Tahoma"/>
          <w:b/>
          <w:bCs/>
          <w:color w:val="000000"/>
          <w:sz w:val="18"/>
          <w:szCs w:val="18"/>
        </w:rPr>
        <w:t>naknade</w:t>
      </w:r>
      <w:proofErr w:type="spellEnd"/>
    </w:p>
    <w:p w14:paraId="72602AFB"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rPr>
        <w:br w:type="page"/>
      </w:r>
      <w:r>
        <w:rPr>
          <w:rFonts w:ascii="Arial" w:hAnsi="Arial" w:cs="Arial"/>
          <w:sz w:val="24"/>
          <w:szCs w:val="24"/>
        </w:rPr>
        <w:tab/>
      </w:r>
      <w:r>
        <w:rPr>
          <w:b/>
          <w:bCs/>
          <w:color w:val="000000"/>
          <w:sz w:val="28"/>
          <w:szCs w:val="28"/>
        </w:rPr>
        <w:t xml:space="preserve">PLAN PRORAČUNA ZA 2021. GODINU S PROJEKCIJAMA ZA 2022. </w:t>
      </w:r>
      <w:r w:rsidRPr="00FF6407">
        <w:rPr>
          <w:b/>
          <w:bCs/>
          <w:color w:val="000000"/>
          <w:sz w:val="28"/>
          <w:szCs w:val="28"/>
          <w:lang w:val="it-IT"/>
        </w:rPr>
        <w:t>I 2023. GODINU OPĆINE BRTONIGLA-</w:t>
      </w:r>
    </w:p>
    <w:p w14:paraId="6E5DC190" w14:textId="77777777" w:rsidR="00FF6407" w:rsidRPr="00FF6407" w:rsidRDefault="00FF6407" w:rsidP="00FF6407">
      <w:pPr>
        <w:widowControl w:val="0"/>
        <w:tabs>
          <w:tab w:val="center" w:pos="7653"/>
        </w:tabs>
        <w:autoSpaceDE w:val="0"/>
        <w:autoSpaceDN w:val="0"/>
        <w:adjustRightInd w:val="0"/>
        <w:rPr>
          <w:b/>
          <w:bCs/>
          <w:color w:val="000000"/>
          <w:sz w:val="31"/>
          <w:szCs w:val="31"/>
          <w:lang w:val="it-IT"/>
        </w:rPr>
      </w:pPr>
      <w:r w:rsidRPr="00FF6407">
        <w:rPr>
          <w:rFonts w:ascii="Arial" w:hAnsi="Arial" w:cs="Arial"/>
          <w:sz w:val="24"/>
          <w:szCs w:val="24"/>
          <w:lang w:val="it-IT"/>
        </w:rPr>
        <w:tab/>
      </w:r>
      <w:r w:rsidRPr="00FF6407">
        <w:rPr>
          <w:b/>
          <w:bCs/>
          <w:color w:val="000000"/>
          <w:sz w:val="28"/>
          <w:szCs w:val="28"/>
          <w:lang w:val="it-IT"/>
        </w:rPr>
        <w:t>VERTENEGLIO</w:t>
      </w:r>
    </w:p>
    <w:p w14:paraId="1DD79E30"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73DC4810"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64C58998"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093C68C2"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3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temelju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osiguranja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29.756,00</w:t>
      </w:r>
      <w:r w:rsidRPr="00FF6407">
        <w:rPr>
          <w:rFonts w:ascii="Arial" w:hAnsi="Arial" w:cs="Arial"/>
          <w:sz w:val="24"/>
          <w:szCs w:val="24"/>
          <w:lang w:val="it-IT"/>
        </w:rPr>
        <w:tab/>
      </w:r>
      <w:r w:rsidRPr="00FF6407">
        <w:rPr>
          <w:rFonts w:ascii="Tahoma" w:hAnsi="Tahoma" w:cs="Tahoma"/>
          <w:color w:val="000000"/>
          <w:sz w:val="18"/>
          <w:szCs w:val="18"/>
          <w:lang w:val="it-IT"/>
        </w:rPr>
        <w:t>29.756,00</w:t>
      </w:r>
      <w:r w:rsidRPr="00FF6407">
        <w:rPr>
          <w:rFonts w:ascii="Arial" w:hAnsi="Arial" w:cs="Arial"/>
          <w:sz w:val="24"/>
          <w:szCs w:val="24"/>
          <w:lang w:val="it-IT"/>
        </w:rPr>
        <w:tab/>
      </w:r>
      <w:r w:rsidRPr="00FF6407">
        <w:rPr>
          <w:rFonts w:ascii="Tahoma" w:hAnsi="Tahoma" w:cs="Tahoma"/>
          <w:color w:val="000000"/>
          <w:sz w:val="18"/>
          <w:szCs w:val="18"/>
          <w:lang w:val="it-IT"/>
        </w:rPr>
        <w:t>30.000,00</w:t>
      </w:r>
    </w:p>
    <w:p w14:paraId="6D8B9A76"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3714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naravi</w:t>
      </w:r>
      <w:proofErr w:type="spellEnd"/>
      <w:r w:rsidRPr="00FF6407">
        <w:rPr>
          <w:rFonts w:ascii="Tahoma" w:hAnsi="Tahoma" w:cs="Tahoma"/>
          <w:color w:val="000000"/>
          <w:sz w:val="18"/>
          <w:szCs w:val="18"/>
          <w:lang w:val="it-IT"/>
        </w:rPr>
        <w:t xml:space="preserve"> - u </w:t>
      </w:r>
      <w:proofErr w:type="spellStart"/>
      <w:r w:rsidRPr="00FF6407">
        <w:rPr>
          <w:rFonts w:ascii="Tahoma" w:hAnsi="Tahoma" w:cs="Tahoma"/>
          <w:color w:val="000000"/>
          <w:sz w:val="18"/>
          <w:szCs w:val="18"/>
          <w:lang w:val="it-IT"/>
        </w:rPr>
        <w:t>javnom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29.756,00</w:t>
      </w:r>
    </w:p>
    <w:p w14:paraId="1FB1A5B8"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372</w:t>
      </w:r>
      <w:r w:rsidRPr="00FF6407">
        <w:rPr>
          <w:rFonts w:ascii="Arial" w:hAnsi="Arial" w:cs="Arial"/>
          <w:sz w:val="24"/>
          <w:szCs w:val="24"/>
          <w:lang w:val="it-IT"/>
        </w:rPr>
        <w:tab/>
      </w:r>
      <w:r w:rsidRPr="00FF6407">
        <w:rPr>
          <w:rFonts w:ascii="Tahoma" w:hAnsi="Tahoma" w:cs="Tahoma"/>
          <w:color w:val="000000"/>
          <w:sz w:val="18"/>
          <w:szCs w:val="18"/>
          <w:lang w:val="it-IT"/>
        </w:rPr>
        <w:t xml:space="preserve">Ostale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iz</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proračuna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359.375,53</w:t>
      </w:r>
      <w:r w:rsidRPr="00FF6407">
        <w:rPr>
          <w:rFonts w:ascii="Arial" w:hAnsi="Arial" w:cs="Arial"/>
          <w:sz w:val="24"/>
          <w:szCs w:val="24"/>
          <w:lang w:val="it-IT"/>
        </w:rPr>
        <w:tab/>
      </w:r>
      <w:r w:rsidRPr="00FF6407">
        <w:rPr>
          <w:rFonts w:ascii="Tahoma" w:hAnsi="Tahoma" w:cs="Tahoma"/>
          <w:color w:val="000000"/>
          <w:sz w:val="18"/>
          <w:szCs w:val="18"/>
          <w:lang w:val="it-IT"/>
        </w:rPr>
        <w:t>529.800,00</w:t>
      </w:r>
      <w:r w:rsidRPr="00FF6407">
        <w:rPr>
          <w:rFonts w:ascii="Arial" w:hAnsi="Arial" w:cs="Arial"/>
          <w:sz w:val="24"/>
          <w:szCs w:val="24"/>
          <w:lang w:val="it-IT"/>
        </w:rPr>
        <w:tab/>
      </w:r>
      <w:r w:rsidRPr="00FF6407">
        <w:rPr>
          <w:rFonts w:ascii="Tahoma" w:hAnsi="Tahoma" w:cs="Tahoma"/>
          <w:color w:val="000000"/>
          <w:sz w:val="18"/>
          <w:szCs w:val="18"/>
          <w:lang w:val="it-IT"/>
        </w:rPr>
        <w:t>514.600,00</w:t>
      </w:r>
    </w:p>
    <w:p w14:paraId="7D2F3944"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novcu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303.763,71</w:t>
      </w:r>
    </w:p>
    <w:p w14:paraId="17B4D31A"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3722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građanima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kućanstvima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naravi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55.611,82</w:t>
      </w:r>
    </w:p>
    <w:p w14:paraId="0F13476B"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38</w:t>
      </w:r>
      <w:r w:rsidRPr="00FF6407">
        <w:rPr>
          <w:rFonts w:ascii="Arial" w:hAnsi="Arial" w:cs="Arial"/>
          <w:sz w:val="24"/>
          <w:szCs w:val="24"/>
          <w:lang w:val="it-IT"/>
        </w:rPr>
        <w:tab/>
      </w:r>
      <w:r w:rsidRPr="00FF6407">
        <w:rPr>
          <w:rFonts w:ascii="Tahoma" w:hAnsi="Tahoma" w:cs="Tahoma"/>
          <w:b/>
          <w:bCs/>
          <w:color w:val="000000"/>
          <w:sz w:val="18"/>
          <w:szCs w:val="18"/>
          <w:lang w:val="it-IT"/>
        </w:rPr>
        <w:t xml:space="preserve">Ostali </w:t>
      </w:r>
      <w:proofErr w:type="spellStart"/>
      <w:r w:rsidRPr="00FF6407">
        <w:rPr>
          <w:rFonts w:ascii="Tahoma" w:hAnsi="Tahoma" w:cs="Tahoma"/>
          <w:b/>
          <w:bCs/>
          <w:color w:val="000000"/>
          <w:sz w:val="18"/>
          <w:szCs w:val="18"/>
          <w:lang w:val="it-IT"/>
        </w:rPr>
        <w:t>rashodi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1.366.342,75</w:t>
      </w:r>
      <w:r w:rsidRPr="00FF6407">
        <w:rPr>
          <w:rFonts w:ascii="Arial" w:hAnsi="Arial" w:cs="Arial"/>
          <w:sz w:val="24"/>
          <w:szCs w:val="24"/>
          <w:lang w:val="it-IT"/>
        </w:rPr>
        <w:tab/>
      </w:r>
      <w:r w:rsidRPr="00FF6407">
        <w:rPr>
          <w:rFonts w:ascii="Tahoma" w:hAnsi="Tahoma" w:cs="Tahoma"/>
          <w:b/>
          <w:bCs/>
          <w:color w:val="000000"/>
          <w:sz w:val="18"/>
          <w:szCs w:val="18"/>
          <w:lang w:val="it-IT"/>
        </w:rPr>
        <w:t>1.407.532,00</w:t>
      </w:r>
      <w:r w:rsidRPr="00FF6407">
        <w:rPr>
          <w:rFonts w:ascii="Arial" w:hAnsi="Arial" w:cs="Arial"/>
          <w:sz w:val="24"/>
          <w:szCs w:val="24"/>
          <w:lang w:val="it-IT"/>
        </w:rPr>
        <w:tab/>
      </w:r>
      <w:r w:rsidRPr="00FF6407">
        <w:rPr>
          <w:rFonts w:ascii="Tahoma" w:hAnsi="Tahoma" w:cs="Tahoma"/>
          <w:b/>
          <w:bCs/>
          <w:color w:val="000000"/>
          <w:sz w:val="18"/>
          <w:szCs w:val="18"/>
          <w:lang w:val="it-IT"/>
        </w:rPr>
        <w:t>1.787.002,00</w:t>
      </w:r>
      <w:r w:rsidRPr="00FF6407">
        <w:rPr>
          <w:rFonts w:ascii="Arial" w:hAnsi="Arial" w:cs="Arial"/>
          <w:sz w:val="24"/>
          <w:szCs w:val="24"/>
          <w:lang w:val="it-IT"/>
        </w:rPr>
        <w:tab/>
      </w:r>
      <w:r w:rsidRPr="00FF6407">
        <w:rPr>
          <w:rFonts w:ascii="Tahoma" w:hAnsi="Tahoma" w:cs="Tahoma"/>
          <w:b/>
          <w:bCs/>
          <w:color w:val="000000"/>
          <w:sz w:val="18"/>
          <w:szCs w:val="18"/>
          <w:lang w:val="it-IT"/>
        </w:rPr>
        <w:t>1.794.996,00</w:t>
      </w:r>
      <w:r w:rsidRPr="00FF6407">
        <w:rPr>
          <w:rFonts w:ascii="Arial" w:hAnsi="Arial" w:cs="Arial"/>
          <w:sz w:val="24"/>
          <w:szCs w:val="24"/>
          <w:lang w:val="it-IT"/>
        </w:rPr>
        <w:tab/>
      </w:r>
      <w:r w:rsidRPr="00FF6407">
        <w:rPr>
          <w:rFonts w:ascii="Tahoma" w:hAnsi="Tahoma" w:cs="Tahoma"/>
          <w:b/>
          <w:bCs/>
          <w:color w:val="000000"/>
          <w:sz w:val="18"/>
          <w:szCs w:val="18"/>
          <w:lang w:val="it-IT"/>
        </w:rPr>
        <w:t>1.801.190,02</w:t>
      </w:r>
    </w:p>
    <w:p w14:paraId="71A7857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Tekuće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1.161.416,95</w:t>
      </w:r>
      <w:r w:rsidRPr="00FF6407">
        <w:rPr>
          <w:rFonts w:ascii="Arial" w:hAnsi="Arial" w:cs="Arial"/>
          <w:sz w:val="24"/>
          <w:szCs w:val="24"/>
          <w:lang w:val="it-IT"/>
        </w:rPr>
        <w:tab/>
      </w:r>
      <w:r w:rsidRPr="00FF6407">
        <w:rPr>
          <w:rFonts w:ascii="Tahoma" w:hAnsi="Tahoma" w:cs="Tahoma"/>
          <w:color w:val="000000"/>
          <w:sz w:val="18"/>
          <w:szCs w:val="18"/>
          <w:lang w:val="it-IT"/>
        </w:rPr>
        <w:t>862.323,00</w:t>
      </w:r>
      <w:r w:rsidRPr="00FF6407">
        <w:rPr>
          <w:rFonts w:ascii="Arial" w:hAnsi="Arial" w:cs="Arial"/>
          <w:sz w:val="24"/>
          <w:szCs w:val="24"/>
          <w:lang w:val="it-IT"/>
        </w:rPr>
        <w:tab/>
      </w:r>
      <w:r w:rsidRPr="00FF6407">
        <w:rPr>
          <w:rFonts w:ascii="Tahoma" w:hAnsi="Tahoma" w:cs="Tahoma"/>
          <w:color w:val="000000"/>
          <w:sz w:val="18"/>
          <w:szCs w:val="18"/>
          <w:lang w:val="it-IT"/>
        </w:rPr>
        <w:t>1.116.793,00</w:t>
      </w:r>
    </w:p>
    <w:p w14:paraId="42B8563D"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Tekuće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novcu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1.161.416,95</w:t>
      </w:r>
    </w:p>
    <w:p w14:paraId="34D12F90"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65.867,08</w:t>
      </w:r>
      <w:r w:rsidRPr="00FF6407">
        <w:rPr>
          <w:rFonts w:ascii="Arial" w:hAnsi="Arial" w:cs="Arial"/>
          <w:sz w:val="24"/>
          <w:szCs w:val="24"/>
          <w:lang w:val="it-IT"/>
        </w:rPr>
        <w:tab/>
      </w:r>
      <w:r w:rsidRPr="00FF6407">
        <w:rPr>
          <w:rFonts w:ascii="Tahoma" w:hAnsi="Tahoma" w:cs="Tahoma"/>
          <w:color w:val="000000"/>
          <w:sz w:val="18"/>
          <w:szCs w:val="18"/>
          <w:lang w:val="it-IT"/>
        </w:rPr>
        <w:t>75.209,00</w:t>
      </w:r>
      <w:r w:rsidRPr="00FF6407">
        <w:rPr>
          <w:rFonts w:ascii="Arial" w:hAnsi="Arial" w:cs="Arial"/>
          <w:sz w:val="24"/>
          <w:szCs w:val="24"/>
          <w:lang w:val="it-IT"/>
        </w:rPr>
        <w:tab/>
      </w:r>
      <w:r w:rsidRPr="00FF6407">
        <w:rPr>
          <w:rFonts w:ascii="Tahoma" w:hAnsi="Tahoma" w:cs="Tahoma"/>
          <w:color w:val="000000"/>
          <w:sz w:val="18"/>
          <w:szCs w:val="18"/>
          <w:lang w:val="it-IT"/>
        </w:rPr>
        <w:t>75.209,00</w:t>
      </w:r>
    </w:p>
    <w:p w14:paraId="581A7324"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donacije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neprofitnim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organizacijama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65.867,08</w:t>
      </w:r>
    </w:p>
    <w:p w14:paraId="09BFFF07"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Kazne</w:t>
      </w:r>
      <w:proofErr w:type="spellEnd"/>
      <w:r w:rsidRPr="00FF6407">
        <w:rPr>
          <w:rFonts w:ascii="Tahoma" w:hAnsi="Tahoma" w:cs="Tahoma"/>
          <w:color w:val="000000"/>
          <w:sz w:val="18"/>
          <w:szCs w:val="18"/>
          <w:lang w:val="it-IT"/>
        </w:rPr>
        <w:t xml:space="preserve">, penali i </w:t>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štete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10.439,83</w:t>
      </w:r>
      <w:r w:rsidRPr="00FF6407">
        <w:rPr>
          <w:rFonts w:ascii="Arial" w:hAnsi="Arial" w:cs="Arial"/>
          <w:sz w:val="24"/>
          <w:szCs w:val="24"/>
          <w:lang w:val="it-IT"/>
        </w:rPr>
        <w:tab/>
      </w:r>
      <w:r w:rsidRPr="00FF6407">
        <w:rPr>
          <w:rFonts w:ascii="Tahoma" w:hAnsi="Tahoma" w:cs="Tahoma"/>
          <w:color w:val="000000"/>
          <w:sz w:val="18"/>
          <w:szCs w:val="18"/>
          <w:lang w:val="it-IT"/>
        </w:rPr>
        <w:t>45.000,00</w:t>
      </w:r>
      <w:r w:rsidRPr="00FF6407">
        <w:rPr>
          <w:rFonts w:ascii="Arial" w:hAnsi="Arial" w:cs="Arial"/>
          <w:sz w:val="24"/>
          <w:szCs w:val="24"/>
          <w:lang w:val="it-IT"/>
        </w:rPr>
        <w:tab/>
      </w:r>
      <w:r w:rsidRPr="00FF6407">
        <w:rPr>
          <w:rFonts w:ascii="Tahoma" w:hAnsi="Tahoma" w:cs="Tahoma"/>
          <w:color w:val="000000"/>
          <w:sz w:val="18"/>
          <w:szCs w:val="18"/>
          <w:lang w:val="it-IT"/>
        </w:rPr>
        <w:t>45.000,00</w:t>
      </w:r>
    </w:p>
    <w:p w14:paraId="25A765F1"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3831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Naknade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šteta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pravnim</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fizičkim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osobama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10.439,83</w:t>
      </w:r>
    </w:p>
    <w:p w14:paraId="21FEA372"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r w:rsidRPr="00FF6407">
        <w:rPr>
          <w:rFonts w:ascii="Arial" w:hAnsi="Arial" w:cs="Arial"/>
          <w:sz w:val="24"/>
          <w:szCs w:val="24"/>
          <w:lang w:val="it-IT"/>
        </w:rPr>
        <w:tab/>
      </w:r>
      <w:r w:rsidRPr="00FF6407">
        <w:rPr>
          <w:rFonts w:ascii="Tahoma" w:hAnsi="Tahoma" w:cs="Tahoma"/>
          <w:color w:val="000000"/>
          <w:sz w:val="18"/>
          <w:szCs w:val="18"/>
          <w:lang w:val="it-IT"/>
        </w:rPr>
        <w:t>128.618,89</w:t>
      </w:r>
      <w:r w:rsidRPr="00FF6407">
        <w:rPr>
          <w:rFonts w:ascii="Arial" w:hAnsi="Arial" w:cs="Arial"/>
          <w:sz w:val="24"/>
          <w:szCs w:val="24"/>
          <w:lang w:val="it-IT"/>
        </w:rPr>
        <w:tab/>
      </w:r>
      <w:r w:rsidRPr="00FF6407">
        <w:rPr>
          <w:rFonts w:ascii="Tahoma" w:hAnsi="Tahoma" w:cs="Tahoma"/>
          <w:color w:val="000000"/>
          <w:sz w:val="18"/>
          <w:szCs w:val="18"/>
          <w:lang w:val="it-IT"/>
        </w:rPr>
        <w:t>425.000,00</w:t>
      </w:r>
      <w:r w:rsidRPr="00FF6407">
        <w:rPr>
          <w:rFonts w:ascii="Arial" w:hAnsi="Arial" w:cs="Arial"/>
          <w:sz w:val="24"/>
          <w:szCs w:val="24"/>
          <w:lang w:val="it-IT"/>
        </w:rPr>
        <w:tab/>
      </w:r>
      <w:r w:rsidRPr="00FF6407">
        <w:rPr>
          <w:rFonts w:ascii="Tahoma" w:hAnsi="Tahoma" w:cs="Tahoma"/>
          <w:color w:val="000000"/>
          <w:sz w:val="18"/>
          <w:szCs w:val="18"/>
          <w:lang w:val="it-IT"/>
        </w:rPr>
        <w:t>550.000,00</w:t>
      </w:r>
    </w:p>
    <w:p w14:paraId="40D11E89"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3861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Kapitalne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pomoći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kreditnim</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ostalim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financijskim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institucijama</w:t>
      </w:r>
      <w:proofErr w:type="spellEnd"/>
      <w:r w:rsidRPr="00FF6407">
        <w:rPr>
          <w:rFonts w:ascii="Tahoma" w:hAnsi="Tahoma" w:cs="Tahoma"/>
          <w:color w:val="000000"/>
          <w:sz w:val="18"/>
          <w:szCs w:val="18"/>
          <w:lang w:val="it-IT"/>
        </w:rPr>
        <w:t xml:space="preserve"> te </w:t>
      </w:r>
      <w:r w:rsidRPr="00FF6407">
        <w:rPr>
          <w:rFonts w:ascii="Arial" w:hAnsi="Arial" w:cs="Arial"/>
          <w:sz w:val="24"/>
          <w:szCs w:val="24"/>
          <w:lang w:val="it-IT"/>
        </w:rPr>
        <w:tab/>
      </w:r>
      <w:r w:rsidRPr="00FF6407">
        <w:rPr>
          <w:rFonts w:ascii="Tahoma" w:hAnsi="Tahoma" w:cs="Tahoma"/>
          <w:color w:val="000000"/>
          <w:sz w:val="18"/>
          <w:szCs w:val="18"/>
          <w:lang w:val="it-IT"/>
        </w:rPr>
        <w:t>128.618,89</w:t>
      </w:r>
    </w:p>
    <w:p w14:paraId="318D4A9B" w14:textId="77777777" w:rsidR="00FF6407" w:rsidRPr="00FF6407" w:rsidRDefault="00FF6407" w:rsidP="00FF6407">
      <w:pPr>
        <w:widowControl w:val="0"/>
        <w:tabs>
          <w:tab w:val="left" w:pos="1530"/>
        </w:tabs>
        <w:autoSpaceDE w:val="0"/>
        <w:autoSpaceDN w:val="0"/>
        <w:adjustRightInd w:val="0"/>
        <w:rPr>
          <w:rFonts w:ascii="Tahoma" w:hAnsi="Tahoma" w:cs="Tahoma"/>
          <w:color w:val="000000"/>
          <w:sz w:val="21"/>
          <w:szCs w:val="21"/>
          <w:lang w:val="it-IT"/>
        </w:rPr>
      </w:pPr>
      <w:r w:rsidRPr="00FF6407">
        <w:rPr>
          <w:rFonts w:ascii="Arial" w:hAnsi="Arial" w:cs="Arial"/>
          <w:sz w:val="24"/>
          <w:szCs w:val="24"/>
          <w:lang w:val="it-IT"/>
        </w:rPr>
        <w:tab/>
      </w:r>
      <w:proofErr w:type="spellStart"/>
      <w:r w:rsidRPr="00FF6407">
        <w:rPr>
          <w:rFonts w:ascii="Tahoma" w:hAnsi="Tahoma" w:cs="Tahoma"/>
          <w:color w:val="000000"/>
          <w:sz w:val="18"/>
          <w:szCs w:val="18"/>
          <w:lang w:val="it-IT"/>
        </w:rPr>
        <w:t>trgovačkim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društvima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javnom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sektoru</w:t>
      </w:r>
      <w:proofErr w:type="spellEnd"/>
    </w:p>
    <w:p w14:paraId="1473F82C"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7"/>
          <w:szCs w:val="27"/>
          <w:lang w:val="it-IT"/>
        </w:rPr>
      </w:pPr>
      <w:r w:rsidRPr="00FF6407">
        <w:rPr>
          <w:rFonts w:ascii="Arial" w:hAnsi="Arial" w:cs="Arial"/>
          <w:sz w:val="24"/>
          <w:szCs w:val="24"/>
          <w:lang w:val="it-IT"/>
        </w:rPr>
        <w:tab/>
      </w:r>
      <w:r w:rsidRPr="00FF6407">
        <w:rPr>
          <w:rFonts w:ascii="Tahoma" w:hAnsi="Tahoma" w:cs="Tahoma"/>
          <w:b/>
          <w:bCs/>
          <w:color w:val="000000"/>
          <w:lang w:val="it-IT"/>
        </w:rPr>
        <w:t>4</w:t>
      </w:r>
      <w:r w:rsidRPr="00FF6407">
        <w:rPr>
          <w:rFonts w:ascii="Arial" w:hAnsi="Arial" w:cs="Arial"/>
          <w:sz w:val="24"/>
          <w:szCs w:val="24"/>
          <w:lang w:val="it-IT"/>
        </w:rPr>
        <w:tab/>
      </w:r>
      <w:proofErr w:type="spellStart"/>
      <w:r w:rsidRPr="00FF6407">
        <w:rPr>
          <w:rFonts w:ascii="Tahoma" w:hAnsi="Tahoma" w:cs="Tahoma"/>
          <w:b/>
          <w:bCs/>
          <w:color w:val="000000"/>
          <w:lang w:val="it-IT"/>
        </w:rPr>
        <w:t>Rashodi</w:t>
      </w:r>
      <w:proofErr w:type="spellEnd"/>
      <w:r w:rsidRPr="00FF6407">
        <w:rPr>
          <w:rFonts w:ascii="Tahoma" w:hAnsi="Tahoma" w:cs="Tahoma"/>
          <w:b/>
          <w:bCs/>
          <w:color w:val="000000"/>
          <w:lang w:val="it-IT"/>
        </w:rPr>
        <w:t xml:space="preserve"> za </w:t>
      </w:r>
      <w:proofErr w:type="spellStart"/>
      <w:r w:rsidRPr="00FF6407">
        <w:rPr>
          <w:rFonts w:ascii="Tahoma" w:hAnsi="Tahoma" w:cs="Tahoma"/>
          <w:b/>
          <w:bCs/>
          <w:color w:val="000000"/>
          <w:lang w:val="it-IT"/>
        </w:rPr>
        <w:t>nabavu</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nefinancijske</w:t>
      </w:r>
      <w:proofErr w:type="spellEnd"/>
      <w:r w:rsidRPr="00FF6407">
        <w:rPr>
          <w:rFonts w:ascii="Tahoma" w:hAnsi="Tahoma" w:cs="Tahoma"/>
          <w:b/>
          <w:bCs/>
          <w:color w:val="000000"/>
          <w:lang w:val="it-IT"/>
        </w:rPr>
        <w:t xml:space="preserve"> </w:t>
      </w:r>
      <w:proofErr w:type="spellStart"/>
      <w:r w:rsidRPr="00FF6407">
        <w:rPr>
          <w:rFonts w:ascii="Tahoma" w:hAnsi="Tahoma" w:cs="Tahoma"/>
          <w:b/>
          <w:bCs/>
          <w:color w:val="000000"/>
          <w:lang w:val="it-IT"/>
        </w:rPr>
        <w:t>imovine</w:t>
      </w:r>
      <w:proofErr w:type="spellEnd"/>
      <w:r w:rsidRPr="00FF6407">
        <w:rPr>
          <w:rFonts w:ascii="Arial" w:hAnsi="Arial" w:cs="Arial"/>
          <w:sz w:val="24"/>
          <w:szCs w:val="24"/>
          <w:lang w:val="it-IT"/>
        </w:rPr>
        <w:tab/>
      </w:r>
      <w:r w:rsidRPr="00FF6407">
        <w:rPr>
          <w:rFonts w:ascii="Tahoma" w:hAnsi="Tahoma" w:cs="Tahoma"/>
          <w:b/>
          <w:bCs/>
          <w:color w:val="000000"/>
          <w:lang w:val="it-IT"/>
        </w:rPr>
        <w:t>1.835.212,03</w:t>
      </w:r>
      <w:r w:rsidRPr="00FF6407">
        <w:rPr>
          <w:rFonts w:ascii="Arial" w:hAnsi="Arial" w:cs="Arial"/>
          <w:sz w:val="24"/>
          <w:szCs w:val="24"/>
          <w:lang w:val="it-IT"/>
        </w:rPr>
        <w:tab/>
      </w:r>
      <w:r w:rsidRPr="00FF6407">
        <w:rPr>
          <w:rFonts w:ascii="Tahoma" w:hAnsi="Tahoma" w:cs="Tahoma"/>
          <w:b/>
          <w:bCs/>
          <w:color w:val="000000"/>
          <w:lang w:val="it-IT"/>
        </w:rPr>
        <w:t>16.710.878,00</w:t>
      </w:r>
      <w:r w:rsidRPr="00FF6407">
        <w:rPr>
          <w:rFonts w:ascii="Arial" w:hAnsi="Arial" w:cs="Arial"/>
          <w:sz w:val="24"/>
          <w:szCs w:val="24"/>
          <w:lang w:val="it-IT"/>
        </w:rPr>
        <w:tab/>
      </w:r>
      <w:r w:rsidRPr="00FF6407">
        <w:rPr>
          <w:rFonts w:ascii="Tahoma" w:hAnsi="Tahoma" w:cs="Tahoma"/>
          <w:b/>
          <w:bCs/>
          <w:color w:val="000000"/>
          <w:lang w:val="it-IT"/>
        </w:rPr>
        <w:t>13.389.245,00</w:t>
      </w:r>
      <w:r w:rsidRPr="00FF6407">
        <w:rPr>
          <w:rFonts w:ascii="Arial" w:hAnsi="Arial" w:cs="Arial"/>
          <w:sz w:val="24"/>
          <w:szCs w:val="24"/>
          <w:lang w:val="it-IT"/>
        </w:rPr>
        <w:tab/>
      </w:r>
      <w:r w:rsidRPr="00FF6407">
        <w:rPr>
          <w:rFonts w:ascii="Tahoma" w:hAnsi="Tahoma" w:cs="Tahoma"/>
          <w:b/>
          <w:bCs/>
          <w:color w:val="000000"/>
          <w:lang w:val="it-IT"/>
        </w:rPr>
        <w:t>10.330.025,28</w:t>
      </w:r>
      <w:r w:rsidRPr="00FF6407">
        <w:rPr>
          <w:rFonts w:ascii="Arial" w:hAnsi="Arial" w:cs="Arial"/>
          <w:sz w:val="24"/>
          <w:szCs w:val="24"/>
          <w:lang w:val="it-IT"/>
        </w:rPr>
        <w:tab/>
      </w:r>
      <w:r w:rsidRPr="00FF6407">
        <w:rPr>
          <w:rFonts w:ascii="Tahoma" w:hAnsi="Tahoma" w:cs="Tahoma"/>
          <w:b/>
          <w:bCs/>
          <w:color w:val="000000"/>
          <w:lang w:val="it-IT"/>
        </w:rPr>
        <w:t>9.326.194,56</w:t>
      </w:r>
    </w:p>
    <w:p w14:paraId="40047DFC"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41</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nabavu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neproizvedene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443.732,99</w:t>
      </w:r>
      <w:r w:rsidRPr="00FF6407">
        <w:rPr>
          <w:rFonts w:ascii="Arial" w:hAnsi="Arial" w:cs="Arial"/>
          <w:sz w:val="24"/>
          <w:szCs w:val="24"/>
          <w:lang w:val="it-IT"/>
        </w:rPr>
        <w:tab/>
      </w:r>
      <w:r w:rsidRPr="00FF6407">
        <w:rPr>
          <w:rFonts w:ascii="Tahoma" w:hAnsi="Tahoma" w:cs="Tahoma"/>
          <w:b/>
          <w:bCs/>
          <w:color w:val="000000"/>
          <w:sz w:val="18"/>
          <w:szCs w:val="18"/>
          <w:lang w:val="it-IT"/>
        </w:rPr>
        <w:t>1.547.500,00</w:t>
      </w:r>
      <w:r w:rsidRPr="00FF6407">
        <w:rPr>
          <w:rFonts w:ascii="Arial" w:hAnsi="Arial" w:cs="Arial"/>
          <w:sz w:val="24"/>
          <w:szCs w:val="24"/>
          <w:lang w:val="it-IT"/>
        </w:rPr>
        <w:tab/>
      </w:r>
      <w:r w:rsidRPr="00FF6407">
        <w:rPr>
          <w:rFonts w:ascii="Tahoma" w:hAnsi="Tahoma" w:cs="Tahoma"/>
          <w:b/>
          <w:bCs/>
          <w:color w:val="000000"/>
          <w:sz w:val="18"/>
          <w:szCs w:val="18"/>
          <w:lang w:val="it-IT"/>
        </w:rPr>
        <w:t>4.335.000,00</w:t>
      </w:r>
      <w:r w:rsidRPr="00FF6407">
        <w:rPr>
          <w:rFonts w:ascii="Arial" w:hAnsi="Arial" w:cs="Arial"/>
          <w:sz w:val="24"/>
          <w:szCs w:val="24"/>
          <w:lang w:val="it-IT"/>
        </w:rPr>
        <w:tab/>
      </w:r>
      <w:r w:rsidRPr="00FF6407">
        <w:rPr>
          <w:rFonts w:ascii="Tahoma" w:hAnsi="Tahoma" w:cs="Tahoma"/>
          <w:b/>
          <w:bCs/>
          <w:color w:val="000000"/>
          <w:sz w:val="18"/>
          <w:szCs w:val="18"/>
          <w:lang w:val="it-IT"/>
        </w:rPr>
        <w:t>4.296.150,00</w:t>
      </w:r>
      <w:r w:rsidRPr="00FF6407">
        <w:rPr>
          <w:rFonts w:ascii="Arial" w:hAnsi="Arial" w:cs="Arial"/>
          <w:sz w:val="24"/>
          <w:szCs w:val="24"/>
          <w:lang w:val="it-IT"/>
        </w:rPr>
        <w:tab/>
      </w:r>
      <w:r w:rsidRPr="00FF6407">
        <w:rPr>
          <w:rFonts w:ascii="Tahoma" w:hAnsi="Tahoma" w:cs="Tahoma"/>
          <w:b/>
          <w:bCs/>
          <w:color w:val="000000"/>
          <w:sz w:val="18"/>
          <w:szCs w:val="18"/>
          <w:lang w:val="it-IT"/>
        </w:rPr>
        <w:t>3.262.300,00</w:t>
      </w:r>
    </w:p>
    <w:p w14:paraId="076209C3"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Tahoma" w:hAnsi="Tahoma" w:cs="Tahoma"/>
          <w:color w:val="000000"/>
          <w:sz w:val="18"/>
          <w:szCs w:val="18"/>
          <w:lang w:val="it-IT"/>
        </w:rPr>
        <w:t xml:space="preserve"> - </w:t>
      </w:r>
      <w:proofErr w:type="spellStart"/>
      <w:r w:rsidRPr="00FF6407">
        <w:rPr>
          <w:rFonts w:ascii="Tahoma" w:hAnsi="Tahoma" w:cs="Tahoma"/>
          <w:color w:val="000000"/>
          <w:sz w:val="18"/>
          <w:szCs w:val="18"/>
          <w:lang w:val="it-IT"/>
        </w:rPr>
        <w:t>prirodna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bogatstva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210.231,74</w:t>
      </w:r>
      <w:r w:rsidRPr="00FF6407">
        <w:rPr>
          <w:rFonts w:ascii="Arial" w:hAnsi="Arial" w:cs="Arial"/>
          <w:sz w:val="24"/>
          <w:szCs w:val="24"/>
          <w:lang w:val="it-IT"/>
        </w:rPr>
        <w:tab/>
      </w:r>
      <w:r w:rsidRPr="00FF6407">
        <w:rPr>
          <w:rFonts w:ascii="Tahoma" w:hAnsi="Tahoma" w:cs="Tahoma"/>
          <w:color w:val="000000"/>
          <w:sz w:val="18"/>
          <w:szCs w:val="18"/>
          <w:lang w:val="it-IT"/>
        </w:rPr>
        <w:t>150.000,00</w:t>
      </w:r>
      <w:r w:rsidRPr="00FF6407">
        <w:rPr>
          <w:rFonts w:ascii="Arial" w:hAnsi="Arial" w:cs="Arial"/>
          <w:sz w:val="24"/>
          <w:szCs w:val="24"/>
          <w:lang w:val="it-IT"/>
        </w:rPr>
        <w:tab/>
      </w:r>
      <w:r w:rsidRPr="00FF6407">
        <w:rPr>
          <w:rFonts w:ascii="Tahoma" w:hAnsi="Tahoma" w:cs="Tahoma"/>
          <w:color w:val="000000"/>
          <w:sz w:val="18"/>
          <w:szCs w:val="18"/>
          <w:lang w:val="it-IT"/>
        </w:rPr>
        <w:t>1.310.000,00</w:t>
      </w:r>
    </w:p>
    <w:p w14:paraId="571D2FD1"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Zemljište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161.893,24</w:t>
      </w:r>
    </w:p>
    <w:p w14:paraId="15C044B0"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4113</w:t>
      </w:r>
      <w:r w:rsidRPr="00FF6407">
        <w:rPr>
          <w:rFonts w:ascii="Arial" w:hAnsi="Arial" w:cs="Arial"/>
          <w:sz w:val="24"/>
          <w:szCs w:val="24"/>
          <w:lang w:val="it-IT"/>
        </w:rPr>
        <w:tab/>
      </w:r>
      <w:r w:rsidRPr="00FF6407">
        <w:rPr>
          <w:rFonts w:ascii="Tahoma" w:hAnsi="Tahoma" w:cs="Tahoma"/>
          <w:color w:val="000000"/>
          <w:sz w:val="18"/>
          <w:szCs w:val="18"/>
          <w:lang w:val="it-IT"/>
        </w:rPr>
        <w:t xml:space="preserve">Ostala </w:t>
      </w:r>
      <w:proofErr w:type="spellStart"/>
      <w:r w:rsidRPr="00FF6407">
        <w:rPr>
          <w:rFonts w:ascii="Tahoma" w:hAnsi="Tahoma" w:cs="Tahoma"/>
          <w:color w:val="000000"/>
          <w:sz w:val="18"/>
          <w:szCs w:val="18"/>
          <w:lang w:val="it-IT"/>
        </w:rPr>
        <w:t>prirodna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48.338,50</w:t>
      </w:r>
    </w:p>
    <w:p w14:paraId="0C17CCA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Nematerijalna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233.501,25</w:t>
      </w:r>
      <w:r w:rsidRPr="00FF6407">
        <w:rPr>
          <w:rFonts w:ascii="Arial" w:hAnsi="Arial" w:cs="Arial"/>
          <w:sz w:val="24"/>
          <w:szCs w:val="24"/>
          <w:lang w:val="it-IT"/>
        </w:rPr>
        <w:tab/>
      </w:r>
      <w:r w:rsidRPr="00FF6407">
        <w:rPr>
          <w:rFonts w:ascii="Tahoma" w:hAnsi="Tahoma" w:cs="Tahoma"/>
          <w:color w:val="000000"/>
          <w:sz w:val="18"/>
          <w:szCs w:val="18"/>
          <w:lang w:val="it-IT"/>
        </w:rPr>
        <w:t>1.397.500,00</w:t>
      </w:r>
      <w:r w:rsidRPr="00FF6407">
        <w:rPr>
          <w:rFonts w:ascii="Arial" w:hAnsi="Arial" w:cs="Arial"/>
          <w:sz w:val="24"/>
          <w:szCs w:val="24"/>
          <w:lang w:val="it-IT"/>
        </w:rPr>
        <w:tab/>
      </w:r>
      <w:r w:rsidRPr="00FF6407">
        <w:rPr>
          <w:rFonts w:ascii="Tahoma" w:hAnsi="Tahoma" w:cs="Tahoma"/>
          <w:color w:val="000000"/>
          <w:sz w:val="18"/>
          <w:szCs w:val="18"/>
          <w:lang w:val="it-IT"/>
        </w:rPr>
        <w:t>3.025.000,00</w:t>
      </w:r>
    </w:p>
    <w:p w14:paraId="08133621"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4126</w:t>
      </w:r>
      <w:r w:rsidRPr="00FF6407">
        <w:rPr>
          <w:rFonts w:ascii="Arial" w:hAnsi="Arial" w:cs="Arial"/>
          <w:sz w:val="24"/>
          <w:szCs w:val="24"/>
          <w:lang w:val="it-IT"/>
        </w:rPr>
        <w:tab/>
      </w:r>
      <w:r w:rsidRPr="00FF6407">
        <w:rPr>
          <w:rFonts w:ascii="Tahoma" w:hAnsi="Tahoma" w:cs="Tahoma"/>
          <w:color w:val="000000"/>
          <w:sz w:val="18"/>
          <w:szCs w:val="18"/>
          <w:lang w:val="it-IT"/>
        </w:rPr>
        <w:t xml:space="preserve">Ostala </w:t>
      </w:r>
      <w:proofErr w:type="spellStart"/>
      <w:r w:rsidRPr="00FF6407">
        <w:rPr>
          <w:rFonts w:ascii="Tahoma" w:hAnsi="Tahoma" w:cs="Tahoma"/>
          <w:color w:val="000000"/>
          <w:sz w:val="18"/>
          <w:szCs w:val="18"/>
          <w:lang w:val="it-IT"/>
        </w:rPr>
        <w:t>nematerijalna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233.501,25</w:t>
      </w:r>
    </w:p>
    <w:p w14:paraId="64105572"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42</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nabavu</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proizvedene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dugotrajne</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imovine</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1.361.560,82</w:t>
      </w:r>
      <w:r w:rsidRPr="00FF6407">
        <w:rPr>
          <w:rFonts w:ascii="Arial" w:hAnsi="Arial" w:cs="Arial"/>
          <w:sz w:val="24"/>
          <w:szCs w:val="24"/>
          <w:lang w:val="it-IT"/>
        </w:rPr>
        <w:tab/>
      </w:r>
      <w:r w:rsidRPr="00FF6407">
        <w:rPr>
          <w:rFonts w:ascii="Tahoma" w:hAnsi="Tahoma" w:cs="Tahoma"/>
          <w:b/>
          <w:bCs/>
          <w:color w:val="000000"/>
          <w:sz w:val="18"/>
          <w:szCs w:val="18"/>
          <w:lang w:val="it-IT"/>
        </w:rPr>
        <w:t>14.763.378,00</w:t>
      </w:r>
      <w:r w:rsidRPr="00FF6407">
        <w:rPr>
          <w:rFonts w:ascii="Arial" w:hAnsi="Arial" w:cs="Arial"/>
          <w:sz w:val="24"/>
          <w:szCs w:val="24"/>
          <w:lang w:val="it-IT"/>
        </w:rPr>
        <w:tab/>
      </w:r>
      <w:r w:rsidRPr="00FF6407">
        <w:rPr>
          <w:rFonts w:ascii="Tahoma" w:hAnsi="Tahoma" w:cs="Tahoma"/>
          <w:b/>
          <w:bCs/>
          <w:color w:val="000000"/>
          <w:sz w:val="18"/>
          <w:szCs w:val="18"/>
          <w:lang w:val="it-IT"/>
        </w:rPr>
        <w:t>8.554.245,00</w:t>
      </w:r>
      <w:r w:rsidRPr="00FF6407">
        <w:rPr>
          <w:rFonts w:ascii="Arial" w:hAnsi="Arial" w:cs="Arial"/>
          <w:sz w:val="24"/>
          <w:szCs w:val="24"/>
          <w:lang w:val="it-IT"/>
        </w:rPr>
        <w:tab/>
      </w:r>
      <w:r w:rsidRPr="00FF6407">
        <w:rPr>
          <w:rFonts w:ascii="Tahoma" w:hAnsi="Tahoma" w:cs="Tahoma"/>
          <w:b/>
          <w:bCs/>
          <w:color w:val="000000"/>
          <w:sz w:val="18"/>
          <w:szCs w:val="18"/>
          <w:lang w:val="it-IT"/>
        </w:rPr>
        <w:t>5.531.375,28</w:t>
      </w:r>
      <w:r w:rsidRPr="00FF6407">
        <w:rPr>
          <w:rFonts w:ascii="Arial" w:hAnsi="Arial" w:cs="Arial"/>
          <w:sz w:val="24"/>
          <w:szCs w:val="24"/>
          <w:lang w:val="it-IT"/>
        </w:rPr>
        <w:tab/>
      </w:r>
      <w:r w:rsidRPr="00FF6407">
        <w:rPr>
          <w:rFonts w:ascii="Tahoma" w:hAnsi="Tahoma" w:cs="Tahoma"/>
          <w:b/>
          <w:bCs/>
          <w:color w:val="000000"/>
          <w:sz w:val="18"/>
          <w:szCs w:val="18"/>
          <w:lang w:val="it-IT"/>
        </w:rPr>
        <w:t>5.558.894,56</w:t>
      </w:r>
    </w:p>
    <w:p w14:paraId="61AADEDD"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Građevinski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1.166.667,63</w:t>
      </w:r>
      <w:r w:rsidRPr="00FF6407">
        <w:rPr>
          <w:rFonts w:ascii="Arial" w:hAnsi="Arial" w:cs="Arial"/>
          <w:sz w:val="24"/>
          <w:szCs w:val="24"/>
          <w:lang w:val="it-IT"/>
        </w:rPr>
        <w:tab/>
      </w:r>
      <w:r w:rsidRPr="00FF6407">
        <w:rPr>
          <w:rFonts w:ascii="Tahoma" w:hAnsi="Tahoma" w:cs="Tahoma"/>
          <w:color w:val="000000"/>
          <w:sz w:val="18"/>
          <w:szCs w:val="18"/>
          <w:lang w:val="it-IT"/>
        </w:rPr>
        <w:t>14.235.262,00</w:t>
      </w:r>
      <w:r w:rsidRPr="00FF6407">
        <w:rPr>
          <w:rFonts w:ascii="Arial" w:hAnsi="Arial" w:cs="Arial"/>
          <w:sz w:val="24"/>
          <w:szCs w:val="24"/>
          <w:lang w:val="it-IT"/>
        </w:rPr>
        <w:tab/>
      </w:r>
      <w:r w:rsidRPr="00FF6407">
        <w:rPr>
          <w:rFonts w:ascii="Tahoma" w:hAnsi="Tahoma" w:cs="Tahoma"/>
          <w:color w:val="000000"/>
          <w:sz w:val="18"/>
          <w:szCs w:val="18"/>
          <w:lang w:val="it-IT"/>
        </w:rPr>
        <w:t>7.978.045,00</w:t>
      </w:r>
    </w:p>
    <w:p w14:paraId="7334A610"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4211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Stambeni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131.712,50</w:t>
      </w:r>
    </w:p>
    <w:p w14:paraId="45D3B59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4212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Poslovni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501.225,79</w:t>
      </w:r>
    </w:p>
    <w:p w14:paraId="65EA2C68"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4213</w:t>
      </w:r>
      <w:r w:rsidRPr="00FF6407">
        <w:rPr>
          <w:rFonts w:ascii="Arial" w:hAnsi="Arial" w:cs="Arial"/>
          <w:sz w:val="24"/>
          <w:szCs w:val="24"/>
          <w:lang w:val="it-IT"/>
        </w:rPr>
        <w:tab/>
      </w:r>
      <w:r w:rsidRPr="00FF6407">
        <w:rPr>
          <w:rFonts w:ascii="Tahoma" w:hAnsi="Tahoma" w:cs="Tahoma"/>
          <w:color w:val="000000"/>
          <w:sz w:val="18"/>
          <w:szCs w:val="18"/>
          <w:lang w:val="it-IT"/>
        </w:rPr>
        <w:t xml:space="preserve">Ceste, </w:t>
      </w:r>
      <w:proofErr w:type="spellStart"/>
      <w:r w:rsidRPr="00FF6407">
        <w:rPr>
          <w:rFonts w:ascii="Tahoma" w:hAnsi="Tahoma" w:cs="Tahoma"/>
          <w:color w:val="000000"/>
          <w:sz w:val="18"/>
          <w:szCs w:val="18"/>
          <w:lang w:val="it-IT"/>
        </w:rPr>
        <w:t>željeznice</w:t>
      </w:r>
      <w:proofErr w:type="spellEnd"/>
      <w:r w:rsidRPr="00FF6407">
        <w:rPr>
          <w:rFonts w:ascii="Tahoma" w:hAnsi="Tahoma" w:cs="Tahoma"/>
          <w:color w:val="000000"/>
          <w:sz w:val="18"/>
          <w:szCs w:val="18"/>
          <w:lang w:val="it-IT"/>
        </w:rPr>
        <w:t xml:space="preserve"> </w:t>
      </w:r>
      <w:proofErr w:type="gramStart"/>
      <w:r w:rsidRPr="00FF6407">
        <w:rPr>
          <w:rFonts w:ascii="Tahoma" w:hAnsi="Tahoma" w:cs="Tahoma"/>
          <w:color w:val="000000"/>
          <w:sz w:val="18"/>
          <w:szCs w:val="18"/>
          <w:lang w:val="it-IT"/>
        </w:rPr>
        <w:t>i</w:t>
      </w:r>
      <w:proofErr w:type="gramEnd"/>
      <w:r w:rsidRPr="00FF6407">
        <w:rPr>
          <w:rFonts w:ascii="Tahoma" w:hAnsi="Tahoma" w:cs="Tahoma"/>
          <w:color w:val="000000"/>
          <w:sz w:val="18"/>
          <w:szCs w:val="18"/>
          <w:lang w:val="it-IT"/>
        </w:rPr>
        <w:t xml:space="preserve"> ostali </w:t>
      </w:r>
      <w:proofErr w:type="spellStart"/>
      <w:r w:rsidRPr="00FF6407">
        <w:rPr>
          <w:rFonts w:ascii="Tahoma" w:hAnsi="Tahoma" w:cs="Tahoma"/>
          <w:color w:val="000000"/>
          <w:sz w:val="18"/>
          <w:szCs w:val="18"/>
          <w:lang w:val="it-IT"/>
        </w:rPr>
        <w:t>prometni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objekti</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148.543,27</w:t>
      </w:r>
    </w:p>
    <w:p w14:paraId="63B687B7" w14:textId="77777777" w:rsid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rPr>
      </w:pPr>
      <w:r w:rsidRPr="00FF6407">
        <w:rPr>
          <w:rFonts w:ascii="Arial" w:hAnsi="Arial" w:cs="Arial"/>
          <w:sz w:val="24"/>
          <w:szCs w:val="24"/>
          <w:lang w:val="it-IT"/>
        </w:rPr>
        <w:tab/>
      </w:r>
      <w:r>
        <w:rPr>
          <w:rFonts w:ascii="Tahoma" w:hAnsi="Tahoma" w:cs="Tahoma"/>
          <w:color w:val="000000"/>
          <w:sz w:val="18"/>
          <w:szCs w:val="18"/>
        </w:rPr>
        <w:t>4214</w:t>
      </w:r>
      <w:r>
        <w:rPr>
          <w:rFonts w:ascii="Arial" w:hAnsi="Arial" w:cs="Arial"/>
          <w:sz w:val="24"/>
          <w:szCs w:val="24"/>
        </w:rPr>
        <w:tab/>
      </w:r>
      <w:proofErr w:type="spellStart"/>
      <w:r>
        <w:rPr>
          <w:rFonts w:ascii="Tahoma" w:hAnsi="Tahoma" w:cs="Tahoma"/>
          <w:color w:val="000000"/>
          <w:sz w:val="18"/>
          <w:szCs w:val="18"/>
        </w:rPr>
        <w:t>Ostali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objekti</w:t>
      </w:r>
      <w:proofErr w:type="spellEnd"/>
      <w:r>
        <w:rPr>
          <w:rFonts w:ascii="Arial" w:hAnsi="Arial" w:cs="Arial"/>
          <w:sz w:val="24"/>
          <w:szCs w:val="24"/>
        </w:rPr>
        <w:tab/>
      </w:r>
      <w:r>
        <w:rPr>
          <w:rFonts w:ascii="Tahoma" w:hAnsi="Tahoma" w:cs="Tahoma"/>
          <w:color w:val="000000"/>
          <w:sz w:val="18"/>
          <w:szCs w:val="18"/>
        </w:rPr>
        <w:t>385.186,07</w:t>
      </w:r>
    </w:p>
    <w:p w14:paraId="6C8173EF" w14:textId="77777777" w:rsidR="00FF6407" w:rsidRPr="00FF6407" w:rsidRDefault="00FF6407" w:rsidP="00FF6407">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rPr>
        <w:br w:type="page"/>
      </w:r>
      <w:r>
        <w:rPr>
          <w:rFonts w:ascii="Arial" w:hAnsi="Arial" w:cs="Arial"/>
          <w:sz w:val="24"/>
          <w:szCs w:val="24"/>
        </w:rPr>
        <w:tab/>
      </w:r>
      <w:r>
        <w:rPr>
          <w:b/>
          <w:bCs/>
          <w:color w:val="000000"/>
          <w:sz w:val="28"/>
          <w:szCs w:val="28"/>
        </w:rPr>
        <w:t xml:space="preserve">PLAN PRORAČUNA ZA 2021. GODINU S PROJEKCIJAMA ZA 2022. </w:t>
      </w:r>
      <w:r w:rsidRPr="00FF6407">
        <w:rPr>
          <w:b/>
          <w:bCs/>
          <w:color w:val="000000"/>
          <w:sz w:val="28"/>
          <w:szCs w:val="28"/>
          <w:lang w:val="it-IT"/>
        </w:rPr>
        <w:t>I 2023. GODINU OPĆINE BRTONIGLA-</w:t>
      </w:r>
    </w:p>
    <w:p w14:paraId="3D498CB6" w14:textId="77777777" w:rsidR="00FF6407" w:rsidRPr="00FF6407" w:rsidRDefault="00FF6407" w:rsidP="00FF6407">
      <w:pPr>
        <w:widowControl w:val="0"/>
        <w:tabs>
          <w:tab w:val="center" w:pos="7653"/>
        </w:tabs>
        <w:autoSpaceDE w:val="0"/>
        <w:autoSpaceDN w:val="0"/>
        <w:adjustRightInd w:val="0"/>
        <w:rPr>
          <w:b/>
          <w:bCs/>
          <w:color w:val="000000"/>
          <w:sz w:val="31"/>
          <w:szCs w:val="31"/>
          <w:lang w:val="it-IT"/>
        </w:rPr>
      </w:pPr>
      <w:r w:rsidRPr="00FF6407">
        <w:rPr>
          <w:rFonts w:ascii="Arial" w:hAnsi="Arial" w:cs="Arial"/>
          <w:sz w:val="24"/>
          <w:szCs w:val="24"/>
          <w:lang w:val="it-IT"/>
        </w:rPr>
        <w:tab/>
      </w:r>
      <w:r w:rsidRPr="00FF6407">
        <w:rPr>
          <w:b/>
          <w:bCs/>
          <w:color w:val="000000"/>
          <w:sz w:val="28"/>
          <w:szCs w:val="28"/>
          <w:lang w:val="it-IT"/>
        </w:rPr>
        <w:t>VERTENEGLIO</w:t>
      </w:r>
    </w:p>
    <w:p w14:paraId="49A809BE" w14:textId="77777777" w:rsidR="00FF6407" w:rsidRPr="00FF6407" w:rsidRDefault="00FF6407" w:rsidP="00FF6407">
      <w:pPr>
        <w:widowControl w:val="0"/>
        <w:tabs>
          <w:tab w:val="center" w:pos="7653"/>
        </w:tabs>
        <w:autoSpaceDE w:val="0"/>
        <w:autoSpaceDN w:val="0"/>
        <w:adjustRightInd w:val="0"/>
        <w:spacing w:before="38"/>
        <w:rPr>
          <w:color w:val="000000"/>
          <w:sz w:val="28"/>
          <w:szCs w:val="28"/>
          <w:lang w:val="it-IT"/>
        </w:rPr>
      </w:pPr>
      <w:r w:rsidRPr="00FF6407">
        <w:rPr>
          <w:rFonts w:ascii="Arial" w:hAnsi="Arial" w:cs="Arial"/>
          <w:sz w:val="24"/>
          <w:szCs w:val="24"/>
          <w:lang w:val="it-IT"/>
        </w:rPr>
        <w:tab/>
      </w:r>
      <w:r w:rsidRPr="00FF6407">
        <w:rPr>
          <w:color w:val="000000"/>
          <w:lang w:val="it-IT"/>
        </w:rPr>
        <w:t>A. RAČUN PRIHODA I RASHODA (RASHODI)</w:t>
      </w:r>
    </w:p>
    <w:p w14:paraId="4E8A9FE1" w14:textId="77777777" w:rsidR="00FF6407" w:rsidRPr="00FF6407" w:rsidRDefault="00FF6407" w:rsidP="00FF6407">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FF6407">
        <w:rPr>
          <w:rFonts w:ascii="Arial" w:hAnsi="Arial" w:cs="Arial"/>
          <w:sz w:val="24"/>
          <w:szCs w:val="24"/>
          <w:lang w:val="it-IT"/>
        </w:rPr>
        <w:tab/>
      </w:r>
      <w:proofErr w:type="spellStart"/>
      <w:r w:rsidRPr="00FF6407">
        <w:rPr>
          <w:rFonts w:ascii="Tahoma" w:hAnsi="Tahoma" w:cs="Tahoma"/>
          <w:color w:val="000000"/>
          <w:lang w:val="it-IT"/>
        </w:rPr>
        <w:t>Račun</w:t>
      </w:r>
      <w:proofErr w:type="spellEnd"/>
      <w:r w:rsidRPr="00FF6407">
        <w:rPr>
          <w:rFonts w:ascii="Tahoma" w:hAnsi="Tahoma" w:cs="Tahoma"/>
          <w:color w:val="000000"/>
          <w:lang w:val="it-IT"/>
        </w:rPr>
        <w:t xml:space="preserve">/ </w:t>
      </w:r>
      <w:proofErr w:type="spellStart"/>
      <w:r w:rsidRPr="00FF6407">
        <w:rPr>
          <w:rFonts w:ascii="Tahoma" w:hAnsi="Tahoma" w:cs="Tahoma"/>
          <w:color w:val="000000"/>
          <w:lang w:val="it-IT"/>
        </w:rPr>
        <w:t>Pozicija</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Opis</w:t>
      </w:r>
      <w:proofErr w:type="spellEnd"/>
      <w:r w:rsidRPr="00FF6407">
        <w:rPr>
          <w:rFonts w:ascii="Arial" w:hAnsi="Arial" w:cs="Arial"/>
          <w:sz w:val="24"/>
          <w:szCs w:val="24"/>
          <w:lang w:val="it-IT"/>
        </w:rPr>
        <w:tab/>
      </w:r>
      <w:proofErr w:type="spellStart"/>
      <w:r w:rsidRPr="00FF6407">
        <w:rPr>
          <w:rFonts w:ascii="Tahoma" w:hAnsi="Tahoma" w:cs="Tahoma"/>
          <w:color w:val="000000"/>
          <w:lang w:val="it-IT"/>
        </w:rPr>
        <w:t>Ostvareno</w:t>
      </w:r>
      <w:proofErr w:type="spellEnd"/>
      <w:r w:rsidRPr="00FF6407">
        <w:rPr>
          <w:rFonts w:ascii="Tahoma" w:hAnsi="Tahoma" w:cs="Tahoma"/>
          <w:color w:val="000000"/>
          <w:lang w:val="it-IT"/>
        </w:rPr>
        <w:t xml:space="preserve"> 2019.</w:t>
      </w:r>
      <w:r w:rsidRPr="00FF6407">
        <w:rPr>
          <w:rFonts w:ascii="Arial" w:hAnsi="Arial" w:cs="Arial"/>
          <w:sz w:val="24"/>
          <w:szCs w:val="24"/>
          <w:lang w:val="it-IT"/>
        </w:rPr>
        <w:tab/>
      </w:r>
      <w:r w:rsidRPr="00FF6407">
        <w:rPr>
          <w:rFonts w:ascii="Tahoma" w:hAnsi="Tahoma" w:cs="Tahoma"/>
          <w:color w:val="000000"/>
          <w:lang w:val="it-IT"/>
        </w:rPr>
        <w:t xml:space="preserve">2. </w:t>
      </w:r>
      <w:proofErr w:type="spellStart"/>
      <w:r w:rsidRPr="00FF6407">
        <w:rPr>
          <w:rFonts w:ascii="Tahoma" w:hAnsi="Tahoma" w:cs="Tahoma"/>
          <w:color w:val="000000"/>
          <w:lang w:val="it-IT"/>
        </w:rPr>
        <w:t>Rebalans</w:t>
      </w:r>
      <w:proofErr w:type="spellEnd"/>
      <w:r w:rsidRPr="00FF6407">
        <w:rPr>
          <w:rFonts w:ascii="Tahoma" w:hAnsi="Tahoma" w:cs="Tahoma"/>
          <w:color w:val="000000"/>
          <w:lang w:val="it-IT"/>
        </w:rPr>
        <w:t xml:space="preserve"> 2020</w:t>
      </w:r>
      <w:r w:rsidRPr="00FF6407">
        <w:rPr>
          <w:rFonts w:ascii="Arial" w:hAnsi="Arial" w:cs="Arial"/>
          <w:sz w:val="24"/>
          <w:szCs w:val="24"/>
          <w:lang w:val="it-IT"/>
        </w:rPr>
        <w:tab/>
      </w:r>
      <w:r w:rsidRPr="00FF6407">
        <w:rPr>
          <w:rFonts w:ascii="Tahoma" w:hAnsi="Tahoma" w:cs="Tahoma"/>
          <w:color w:val="000000"/>
          <w:lang w:val="it-IT"/>
        </w:rPr>
        <w:t xml:space="preserve">Plan </w:t>
      </w:r>
      <w:proofErr w:type="spellStart"/>
      <w:r w:rsidRPr="00FF6407">
        <w:rPr>
          <w:rFonts w:ascii="Tahoma" w:hAnsi="Tahoma" w:cs="Tahoma"/>
          <w:color w:val="000000"/>
          <w:lang w:val="it-IT"/>
        </w:rPr>
        <w:t>proračuna</w:t>
      </w:r>
      <w:proofErr w:type="spellEnd"/>
      <w:r w:rsidRPr="00FF6407">
        <w:rPr>
          <w:rFonts w:ascii="Tahoma" w:hAnsi="Tahoma" w:cs="Tahoma"/>
          <w:color w:val="000000"/>
          <w:lang w:val="it-IT"/>
        </w:rPr>
        <w:t xml:space="preserve"> </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2022</w:t>
      </w:r>
      <w:r w:rsidRPr="00FF6407">
        <w:rPr>
          <w:rFonts w:ascii="Arial" w:hAnsi="Arial" w:cs="Arial"/>
          <w:sz w:val="24"/>
          <w:szCs w:val="24"/>
          <w:lang w:val="it-IT"/>
        </w:rPr>
        <w:tab/>
      </w:r>
      <w:proofErr w:type="spellStart"/>
      <w:r w:rsidRPr="00FF6407">
        <w:rPr>
          <w:rFonts w:ascii="Tahoma" w:hAnsi="Tahoma" w:cs="Tahoma"/>
          <w:color w:val="000000"/>
          <w:lang w:val="it-IT"/>
        </w:rPr>
        <w:t>Projekcija</w:t>
      </w:r>
      <w:proofErr w:type="spellEnd"/>
      <w:r w:rsidRPr="00FF6407">
        <w:rPr>
          <w:rFonts w:ascii="Tahoma" w:hAnsi="Tahoma" w:cs="Tahoma"/>
          <w:color w:val="000000"/>
          <w:lang w:val="it-IT"/>
        </w:rPr>
        <w:t xml:space="preserve"> za 2023</w:t>
      </w:r>
    </w:p>
    <w:p w14:paraId="37245D1F" w14:textId="77777777" w:rsidR="00FF6407" w:rsidRPr="00FF6407" w:rsidRDefault="00FF6407" w:rsidP="00FF6407">
      <w:pPr>
        <w:widowControl w:val="0"/>
        <w:tabs>
          <w:tab w:val="center" w:pos="11394"/>
        </w:tabs>
        <w:autoSpaceDE w:val="0"/>
        <w:autoSpaceDN w:val="0"/>
        <w:adjustRightInd w:val="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lang w:val="it-IT"/>
        </w:rPr>
        <w:t>2021</w:t>
      </w:r>
    </w:p>
    <w:p w14:paraId="091534B3"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37"/>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Postrojenja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oprema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28.278,29</w:t>
      </w:r>
      <w:r w:rsidRPr="00FF6407">
        <w:rPr>
          <w:rFonts w:ascii="Arial" w:hAnsi="Arial" w:cs="Arial"/>
          <w:sz w:val="24"/>
          <w:szCs w:val="24"/>
          <w:lang w:val="it-IT"/>
        </w:rPr>
        <w:tab/>
      </w:r>
      <w:r w:rsidRPr="00FF6407">
        <w:rPr>
          <w:rFonts w:ascii="Tahoma" w:hAnsi="Tahoma" w:cs="Tahoma"/>
          <w:color w:val="000000"/>
          <w:sz w:val="18"/>
          <w:szCs w:val="18"/>
          <w:lang w:val="it-IT"/>
        </w:rPr>
        <w:t>187.049,00</w:t>
      </w:r>
      <w:r w:rsidRPr="00FF6407">
        <w:rPr>
          <w:rFonts w:ascii="Arial" w:hAnsi="Arial" w:cs="Arial"/>
          <w:sz w:val="24"/>
          <w:szCs w:val="24"/>
          <w:lang w:val="it-IT"/>
        </w:rPr>
        <w:tab/>
      </w:r>
      <w:r w:rsidRPr="00FF6407">
        <w:rPr>
          <w:rFonts w:ascii="Tahoma" w:hAnsi="Tahoma" w:cs="Tahoma"/>
          <w:color w:val="000000"/>
          <w:sz w:val="18"/>
          <w:szCs w:val="18"/>
          <w:lang w:val="it-IT"/>
        </w:rPr>
        <w:t>226.200,00</w:t>
      </w:r>
    </w:p>
    <w:p w14:paraId="0D93609E"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4221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Uredska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oprema</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namještaj</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28.278,29</w:t>
      </w:r>
    </w:p>
    <w:p w14:paraId="69EE399B"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Oprema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održavanje</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zaštitu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0,00</w:t>
      </w:r>
    </w:p>
    <w:p w14:paraId="7324CF97"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4227</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Uređaji</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strojevi</w:t>
      </w:r>
      <w:proofErr w:type="spellEnd"/>
      <w:r w:rsidRPr="00FF6407">
        <w:rPr>
          <w:rFonts w:ascii="Tahoma" w:hAnsi="Tahoma" w:cs="Tahoma"/>
          <w:color w:val="000000"/>
          <w:sz w:val="18"/>
          <w:szCs w:val="18"/>
          <w:lang w:val="it-IT"/>
        </w:rPr>
        <w:t xml:space="preserve"> i </w:t>
      </w:r>
      <w:proofErr w:type="spellStart"/>
      <w:r w:rsidRPr="00FF6407">
        <w:rPr>
          <w:rFonts w:ascii="Tahoma" w:hAnsi="Tahoma" w:cs="Tahoma"/>
          <w:color w:val="000000"/>
          <w:sz w:val="18"/>
          <w:szCs w:val="18"/>
          <w:lang w:val="it-IT"/>
        </w:rPr>
        <w:t>oprema</w:t>
      </w:r>
      <w:proofErr w:type="spellEnd"/>
      <w:r w:rsidRPr="00FF6407">
        <w:rPr>
          <w:rFonts w:ascii="Tahoma" w:hAnsi="Tahoma" w:cs="Tahoma"/>
          <w:color w:val="000000"/>
          <w:sz w:val="18"/>
          <w:szCs w:val="18"/>
          <w:lang w:val="it-IT"/>
        </w:rPr>
        <w:t xml:space="preserve"> za ostale </w:t>
      </w:r>
      <w:proofErr w:type="spellStart"/>
      <w:r w:rsidRPr="00FF6407">
        <w:rPr>
          <w:rFonts w:ascii="Tahoma" w:hAnsi="Tahoma" w:cs="Tahoma"/>
          <w:color w:val="000000"/>
          <w:sz w:val="18"/>
          <w:szCs w:val="18"/>
          <w:lang w:val="it-IT"/>
        </w:rPr>
        <w:t>namjene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0,00</w:t>
      </w:r>
    </w:p>
    <w:p w14:paraId="663CBD5A"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423</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Prijevozna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sredstva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73.057,40</w:t>
      </w:r>
      <w:r w:rsidRPr="00FF6407">
        <w:rPr>
          <w:rFonts w:ascii="Arial" w:hAnsi="Arial" w:cs="Arial"/>
          <w:sz w:val="24"/>
          <w:szCs w:val="24"/>
          <w:lang w:val="it-IT"/>
        </w:rPr>
        <w:tab/>
      </w:r>
      <w:r w:rsidRPr="00FF6407">
        <w:rPr>
          <w:rFonts w:ascii="Tahoma" w:hAnsi="Tahoma" w:cs="Tahoma"/>
          <w:color w:val="000000"/>
          <w:sz w:val="18"/>
          <w:szCs w:val="18"/>
          <w:lang w:val="it-IT"/>
        </w:rPr>
        <w:t>103.800,00</w:t>
      </w:r>
      <w:r w:rsidRPr="00FF6407">
        <w:rPr>
          <w:rFonts w:ascii="Arial" w:hAnsi="Arial" w:cs="Arial"/>
          <w:sz w:val="24"/>
          <w:szCs w:val="24"/>
          <w:lang w:val="it-IT"/>
        </w:rPr>
        <w:tab/>
      </w:r>
      <w:r w:rsidRPr="00FF6407">
        <w:rPr>
          <w:rFonts w:ascii="Tahoma" w:hAnsi="Tahoma" w:cs="Tahoma"/>
          <w:color w:val="000000"/>
          <w:sz w:val="18"/>
          <w:szCs w:val="18"/>
          <w:lang w:val="it-IT"/>
        </w:rPr>
        <w:t>350.000,00</w:t>
      </w:r>
    </w:p>
    <w:p w14:paraId="43391C4F"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4231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Prijevozna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sredstva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cestovnom</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prometu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73.057,40</w:t>
      </w:r>
    </w:p>
    <w:p w14:paraId="00FFCAC9"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426</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Nematerijalna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proizvedena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imovina</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93.557,50</w:t>
      </w:r>
      <w:r w:rsidRPr="00FF6407">
        <w:rPr>
          <w:rFonts w:ascii="Arial" w:hAnsi="Arial" w:cs="Arial"/>
          <w:sz w:val="24"/>
          <w:szCs w:val="24"/>
          <w:lang w:val="it-IT"/>
        </w:rPr>
        <w:tab/>
      </w:r>
      <w:r w:rsidRPr="00FF6407">
        <w:rPr>
          <w:rFonts w:ascii="Tahoma" w:hAnsi="Tahoma" w:cs="Tahoma"/>
          <w:color w:val="000000"/>
          <w:sz w:val="18"/>
          <w:szCs w:val="18"/>
          <w:lang w:val="it-IT"/>
        </w:rPr>
        <w:t>237.267,00</w:t>
      </w:r>
      <w:r w:rsidRPr="00FF6407">
        <w:rPr>
          <w:rFonts w:ascii="Arial" w:hAnsi="Arial" w:cs="Arial"/>
          <w:sz w:val="24"/>
          <w:szCs w:val="24"/>
          <w:lang w:val="it-IT"/>
        </w:rPr>
        <w:tab/>
      </w:r>
      <w:r w:rsidRPr="00FF6407">
        <w:rPr>
          <w:rFonts w:ascii="Tahoma" w:hAnsi="Tahoma" w:cs="Tahoma"/>
          <w:color w:val="000000"/>
          <w:sz w:val="18"/>
          <w:szCs w:val="18"/>
          <w:lang w:val="it-IT"/>
        </w:rPr>
        <w:t>0,00</w:t>
      </w:r>
    </w:p>
    <w:p w14:paraId="70132A74"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4262</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Ulaganja</w:t>
      </w:r>
      <w:proofErr w:type="spellEnd"/>
      <w:r w:rsidRPr="00FF6407">
        <w:rPr>
          <w:rFonts w:ascii="Tahoma" w:hAnsi="Tahoma" w:cs="Tahoma"/>
          <w:color w:val="000000"/>
          <w:sz w:val="18"/>
          <w:szCs w:val="18"/>
          <w:lang w:val="it-IT"/>
        </w:rPr>
        <w:t xml:space="preserve"> u </w:t>
      </w:r>
      <w:proofErr w:type="spellStart"/>
      <w:r w:rsidRPr="00FF6407">
        <w:rPr>
          <w:rFonts w:ascii="Tahoma" w:hAnsi="Tahoma" w:cs="Tahoma"/>
          <w:color w:val="000000"/>
          <w:sz w:val="18"/>
          <w:szCs w:val="18"/>
          <w:lang w:val="it-IT"/>
        </w:rPr>
        <w:t>računalne</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programe</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93.557,50</w:t>
      </w:r>
    </w:p>
    <w:p w14:paraId="2A508F24" w14:textId="77777777" w:rsidR="00FF6407" w:rsidRPr="00FF6407" w:rsidRDefault="00FF6407" w:rsidP="00FF6407">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FF6407">
        <w:rPr>
          <w:rFonts w:ascii="Arial" w:hAnsi="Arial" w:cs="Arial"/>
          <w:sz w:val="24"/>
          <w:szCs w:val="24"/>
          <w:lang w:val="it-IT"/>
        </w:rPr>
        <w:tab/>
      </w:r>
      <w:r w:rsidRPr="00FF6407">
        <w:rPr>
          <w:rFonts w:ascii="Tahoma" w:hAnsi="Tahoma" w:cs="Tahoma"/>
          <w:b/>
          <w:bCs/>
          <w:color w:val="000000"/>
          <w:sz w:val="18"/>
          <w:szCs w:val="18"/>
          <w:lang w:val="it-IT"/>
        </w:rPr>
        <w:t>45</w:t>
      </w:r>
      <w:r w:rsidRPr="00FF6407">
        <w:rPr>
          <w:rFonts w:ascii="Arial" w:hAnsi="Arial" w:cs="Arial"/>
          <w:sz w:val="24"/>
          <w:szCs w:val="24"/>
          <w:lang w:val="it-IT"/>
        </w:rPr>
        <w:tab/>
      </w:r>
      <w:proofErr w:type="spellStart"/>
      <w:r w:rsidRPr="00FF6407">
        <w:rPr>
          <w:rFonts w:ascii="Tahoma" w:hAnsi="Tahoma" w:cs="Tahoma"/>
          <w:b/>
          <w:bCs/>
          <w:color w:val="000000"/>
          <w:sz w:val="18"/>
          <w:szCs w:val="18"/>
          <w:lang w:val="it-IT"/>
        </w:rPr>
        <w:t>Rashodi</w:t>
      </w:r>
      <w:proofErr w:type="spellEnd"/>
      <w:r w:rsidRPr="00FF6407">
        <w:rPr>
          <w:rFonts w:ascii="Tahoma" w:hAnsi="Tahoma" w:cs="Tahoma"/>
          <w:b/>
          <w:bCs/>
          <w:color w:val="000000"/>
          <w:sz w:val="18"/>
          <w:szCs w:val="18"/>
          <w:lang w:val="it-IT"/>
        </w:rPr>
        <w:t xml:space="preserve"> za </w:t>
      </w:r>
      <w:proofErr w:type="spellStart"/>
      <w:r w:rsidRPr="00FF6407">
        <w:rPr>
          <w:rFonts w:ascii="Tahoma" w:hAnsi="Tahoma" w:cs="Tahoma"/>
          <w:b/>
          <w:bCs/>
          <w:color w:val="000000"/>
          <w:sz w:val="18"/>
          <w:szCs w:val="18"/>
          <w:lang w:val="it-IT"/>
        </w:rPr>
        <w:t>dodatna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ulaganja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na</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nefinancijskoj</w:t>
      </w:r>
      <w:proofErr w:type="spellEnd"/>
      <w:r w:rsidRPr="00FF6407">
        <w:rPr>
          <w:rFonts w:ascii="Tahoma" w:hAnsi="Tahoma" w:cs="Tahoma"/>
          <w:b/>
          <w:bCs/>
          <w:color w:val="000000"/>
          <w:sz w:val="18"/>
          <w:szCs w:val="18"/>
          <w:lang w:val="it-IT"/>
        </w:rPr>
        <w:t xml:space="preserve"> </w:t>
      </w:r>
      <w:proofErr w:type="spellStart"/>
      <w:r w:rsidRPr="00FF6407">
        <w:rPr>
          <w:rFonts w:ascii="Tahoma" w:hAnsi="Tahoma" w:cs="Tahoma"/>
          <w:b/>
          <w:bCs/>
          <w:color w:val="000000"/>
          <w:sz w:val="18"/>
          <w:szCs w:val="18"/>
          <w:lang w:val="it-IT"/>
        </w:rPr>
        <w:t>imovini</w:t>
      </w:r>
      <w:proofErr w:type="spellEnd"/>
      <w:r w:rsidRPr="00FF6407">
        <w:rPr>
          <w:rFonts w:ascii="Arial" w:hAnsi="Arial" w:cs="Arial"/>
          <w:sz w:val="24"/>
          <w:szCs w:val="24"/>
          <w:lang w:val="it-IT"/>
        </w:rPr>
        <w:tab/>
      </w:r>
      <w:r w:rsidRPr="00FF6407">
        <w:rPr>
          <w:rFonts w:ascii="Tahoma" w:hAnsi="Tahoma" w:cs="Tahoma"/>
          <w:b/>
          <w:bCs/>
          <w:color w:val="000000"/>
          <w:sz w:val="18"/>
          <w:szCs w:val="18"/>
          <w:lang w:val="it-IT"/>
        </w:rPr>
        <w:t>29.918,22</w:t>
      </w:r>
      <w:r w:rsidRPr="00FF6407">
        <w:rPr>
          <w:rFonts w:ascii="Arial" w:hAnsi="Arial" w:cs="Arial"/>
          <w:sz w:val="24"/>
          <w:szCs w:val="24"/>
          <w:lang w:val="it-IT"/>
        </w:rPr>
        <w:tab/>
      </w:r>
      <w:r w:rsidRPr="00FF6407">
        <w:rPr>
          <w:rFonts w:ascii="Tahoma" w:hAnsi="Tahoma" w:cs="Tahoma"/>
          <w:b/>
          <w:bCs/>
          <w:color w:val="000000"/>
          <w:sz w:val="18"/>
          <w:szCs w:val="18"/>
          <w:lang w:val="it-IT"/>
        </w:rPr>
        <w:t>400.000,00</w:t>
      </w:r>
      <w:r w:rsidRPr="00FF6407">
        <w:rPr>
          <w:rFonts w:ascii="Arial" w:hAnsi="Arial" w:cs="Arial"/>
          <w:sz w:val="24"/>
          <w:szCs w:val="24"/>
          <w:lang w:val="it-IT"/>
        </w:rPr>
        <w:tab/>
      </w:r>
      <w:r w:rsidRPr="00FF6407">
        <w:rPr>
          <w:rFonts w:ascii="Tahoma" w:hAnsi="Tahoma" w:cs="Tahoma"/>
          <w:b/>
          <w:bCs/>
          <w:color w:val="000000"/>
          <w:sz w:val="18"/>
          <w:szCs w:val="18"/>
          <w:lang w:val="it-IT"/>
        </w:rPr>
        <w:t>500.000,00</w:t>
      </w:r>
      <w:r w:rsidRPr="00FF6407">
        <w:rPr>
          <w:rFonts w:ascii="Arial" w:hAnsi="Arial" w:cs="Arial"/>
          <w:sz w:val="24"/>
          <w:szCs w:val="24"/>
          <w:lang w:val="it-IT"/>
        </w:rPr>
        <w:tab/>
      </w:r>
      <w:r w:rsidRPr="00FF6407">
        <w:rPr>
          <w:rFonts w:ascii="Tahoma" w:hAnsi="Tahoma" w:cs="Tahoma"/>
          <w:b/>
          <w:bCs/>
          <w:color w:val="000000"/>
          <w:sz w:val="18"/>
          <w:szCs w:val="18"/>
          <w:lang w:val="it-IT"/>
        </w:rPr>
        <w:t>502.500,00</w:t>
      </w:r>
      <w:r w:rsidRPr="00FF6407">
        <w:rPr>
          <w:rFonts w:ascii="Arial" w:hAnsi="Arial" w:cs="Arial"/>
          <w:sz w:val="24"/>
          <w:szCs w:val="24"/>
          <w:lang w:val="it-IT"/>
        </w:rPr>
        <w:tab/>
      </w:r>
      <w:r w:rsidRPr="00FF6407">
        <w:rPr>
          <w:rFonts w:ascii="Tahoma" w:hAnsi="Tahoma" w:cs="Tahoma"/>
          <w:b/>
          <w:bCs/>
          <w:color w:val="000000"/>
          <w:sz w:val="18"/>
          <w:szCs w:val="18"/>
          <w:lang w:val="it-IT"/>
        </w:rPr>
        <w:t>505.000,00</w:t>
      </w:r>
    </w:p>
    <w:p w14:paraId="6F9025C7" w14:textId="77777777" w:rsidR="00FF6407" w:rsidRPr="00FF6407" w:rsidRDefault="00FF6407" w:rsidP="00FF6407">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454</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Dodatna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ulaganja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ostalu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nefinancijsku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29.918,22</w:t>
      </w:r>
      <w:r w:rsidRPr="00FF6407">
        <w:rPr>
          <w:rFonts w:ascii="Arial" w:hAnsi="Arial" w:cs="Arial"/>
          <w:sz w:val="24"/>
          <w:szCs w:val="24"/>
          <w:lang w:val="it-IT"/>
        </w:rPr>
        <w:tab/>
      </w:r>
      <w:r w:rsidRPr="00FF6407">
        <w:rPr>
          <w:rFonts w:ascii="Tahoma" w:hAnsi="Tahoma" w:cs="Tahoma"/>
          <w:color w:val="000000"/>
          <w:sz w:val="18"/>
          <w:szCs w:val="18"/>
          <w:lang w:val="it-IT"/>
        </w:rPr>
        <w:t>400.000,00</w:t>
      </w:r>
      <w:r w:rsidRPr="00FF6407">
        <w:rPr>
          <w:rFonts w:ascii="Arial" w:hAnsi="Arial" w:cs="Arial"/>
          <w:sz w:val="24"/>
          <w:szCs w:val="24"/>
          <w:lang w:val="it-IT"/>
        </w:rPr>
        <w:tab/>
      </w:r>
      <w:r w:rsidRPr="00FF6407">
        <w:rPr>
          <w:rFonts w:ascii="Tahoma" w:hAnsi="Tahoma" w:cs="Tahoma"/>
          <w:color w:val="000000"/>
          <w:sz w:val="18"/>
          <w:szCs w:val="18"/>
          <w:lang w:val="it-IT"/>
        </w:rPr>
        <w:t>500.000,00</w:t>
      </w:r>
    </w:p>
    <w:p w14:paraId="08062AFF" w14:textId="77777777" w:rsidR="00FF6407" w:rsidRPr="00FF6407" w:rsidRDefault="00FF6407" w:rsidP="00FF6407">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FF6407">
        <w:rPr>
          <w:rFonts w:ascii="Arial" w:hAnsi="Arial" w:cs="Arial"/>
          <w:sz w:val="24"/>
          <w:szCs w:val="24"/>
          <w:lang w:val="it-IT"/>
        </w:rPr>
        <w:tab/>
      </w:r>
      <w:r w:rsidRPr="00FF6407">
        <w:rPr>
          <w:rFonts w:ascii="Tahoma" w:hAnsi="Tahoma" w:cs="Tahoma"/>
          <w:color w:val="000000"/>
          <w:sz w:val="18"/>
          <w:szCs w:val="18"/>
          <w:lang w:val="it-IT"/>
        </w:rPr>
        <w:t>4541</w:t>
      </w:r>
      <w:r w:rsidRPr="00FF6407">
        <w:rPr>
          <w:rFonts w:ascii="Arial" w:hAnsi="Arial" w:cs="Arial"/>
          <w:sz w:val="24"/>
          <w:szCs w:val="24"/>
          <w:lang w:val="it-IT"/>
        </w:rPr>
        <w:tab/>
      </w:r>
      <w:proofErr w:type="spellStart"/>
      <w:r w:rsidRPr="00FF6407">
        <w:rPr>
          <w:rFonts w:ascii="Tahoma" w:hAnsi="Tahoma" w:cs="Tahoma"/>
          <w:color w:val="000000"/>
          <w:sz w:val="18"/>
          <w:szCs w:val="18"/>
          <w:lang w:val="it-IT"/>
        </w:rPr>
        <w:t>Dodatna</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ulaganja</w:t>
      </w:r>
      <w:proofErr w:type="spellEnd"/>
      <w:r w:rsidRPr="00FF6407">
        <w:rPr>
          <w:rFonts w:ascii="Tahoma" w:hAnsi="Tahoma" w:cs="Tahoma"/>
          <w:color w:val="000000"/>
          <w:sz w:val="18"/>
          <w:szCs w:val="18"/>
          <w:lang w:val="it-IT"/>
        </w:rPr>
        <w:t xml:space="preserve"> za </w:t>
      </w:r>
      <w:proofErr w:type="spellStart"/>
      <w:r w:rsidRPr="00FF6407">
        <w:rPr>
          <w:rFonts w:ascii="Tahoma" w:hAnsi="Tahoma" w:cs="Tahoma"/>
          <w:color w:val="000000"/>
          <w:sz w:val="18"/>
          <w:szCs w:val="18"/>
          <w:lang w:val="it-IT"/>
        </w:rPr>
        <w:t>ostalu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nefinancijsku</w:t>
      </w:r>
      <w:proofErr w:type="spellEnd"/>
      <w:r w:rsidRPr="00FF6407">
        <w:rPr>
          <w:rFonts w:ascii="Tahoma" w:hAnsi="Tahoma" w:cs="Tahoma"/>
          <w:color w:val="000000"/>
          <w:sz w:val="18"/>
          <w:szCs w:val="18"/>
          <w:lang w:val="it-IT"/>
        </w:rPr>
        <w:t xml:space="preserve"> </w:t>
      </w:r>
      <w:proofErr w:type="spellStart"/>
      <w:r w:rsidRPr="00FF6407">
        <w:rPr>
          <w:rFonts w:ascii="Tahoma" w:hAnsi="Tahoma" w:cs="Tahoma"/>
          <w:color w:val="000000"/>
          <w:sz w:val="18"/>
          <w:szCs w:val="18"/>
          <w:lang w:val="it-IT"/>
        </w:rPr>
        <w:t>imovinu</w:t>
      </w:r>
      <w:proofErr w:type="spellEnd"/>
      <w:r w:rsidRPr="00FF6407">
        <w:rPr>
          <w:rFonts w:ascii="Arial" w:hAnsi="Arial" w:cs="Arial"/>
          <w:sz w:val="24"/>
          <w:szCs w:val="24"/>
          <w:lang w:val="it-IT"/>
        </w:rPr>
        <w:tab/>
      </w:r>
      <w:r w:rsidRPr="00FF6407">
        <w:rPr>
          <w:rFonts w:ascii="Tahoma" w:hAnsi="Tahoma" w:cs="Tahoma"/>
          <w:color w:val="000000"/>
          <w:sz w:val="18"/>
          <w:szCs w:val="18"/>
          <w:lang w:val="it-IT"/>
        </w:rPr>
        <w:t>29.918,22</w:t>
      </w:r>
    </w:p>
    <w:p w14:paraId="6FAC3B18" w14:textId="77777777" w:rsidR="00FF6407" w:rsidRDefault="00FF6407" w:rsidP="00FF6407">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sidRPr="00FF6407">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9.775.526,65</w:t>
      </w:r>
      <w:r>
        <w:rPr>
          <w:rFonts w:ascii="Arial" w:hAnsi="Arial" w:cs="Arial"/>
          <w:sz w:val="24"/>
          <w:szCs w:val="24"/>
        </w:rPr>
        <w:tab/>
      </w:r>
      <w:r>
        <w:rPr>
          <w:b/>
          <w:bCs/>
          <w:color w:val="000000"/>
          <w:sz w:val="24"/>
          <w:szCs w:val="24"/>
        </w:rPr>
        <w:t>28.235.937,00</w:t>
      </w:r>
      <w:r>
        <w:rPr>
          <w:rFonts w:ascii="Arial" w:hAnsi="Arial" w:cs="Arial"/>
          <w:sz w:val="24"/>
          <w:szCs w:val="24"/>
        </w:rPr>
        <w:tab/>
      </w:r>
      <w:r>
        <w:rPr>
          <w:b/>
          <w:bCs/>
          <w:color w:val="000000"/>
          <w:sz w:val="24"/>
          <w:szCs w:val="24"/>
        </w:rPr>
        <w:t>24.989.566,00</w:t>
      </w:r>
      <w:r>
        <w:rPr>
          <w:rFonts w:ascii="Arial" w:hAnsi="Arial" w:cs="Arial"/>
          <w:sz w:val="24"/>
          <w:szCs w:val="24"/>
        </w:rPr>
        <w:tab/>
      </w:r>
      <w:r>
        <w:rPr>
          <w:b/>
          <w:bCs/>
          <w:color w:val="000000"/>
          <w:sz w:val="24"/>
          <w:szCs w:val="24"/>
        </w:rPr>
        <w:t>21.829.328,88</w:t>
      </w:r>
      <w:r>
        <w:rPr>
          <w:rFonts w:ascii="Arial" w:hAnsi="Arial" w:cs="Arial"/>
          <w:sz w:val="24"/>
          <w:szCs w:val="24"/>
        </w:rPr>
        <w:tab/>
      </w:r>
      <w:r>
        <w:rPr>
          <w:b/>
          <w:bCs/>
          <w:color w:val="000000"/>
          <w:sz w:val="24"/>
          <w:szCs w:val="24"/>
        </w:rPr>
        <w:t>20.918.280,77</w:t>
      </w:r>
    </w:p>
    <w:p w14:paraId="0D10FF2B" w14:textId="528C2876" w:rsidR="00FF6407" w:rsidRDefault="00FF6407" w:rsidP="00FF6407">
      <w:pPr>
        <w:rPr>
          <w:rFonts w:ascii="Arial" w:hAnsi="Arial" w:cs="Arial"/>
          <w:sz w:val="22"/>
          <w:szCs w:val="22"/>
          <w:lang w:val="it-IT"/>
        </w:rPr>
      </w:pPr>
    </w:p>
    <w:p w14:paraId="65F912F4" w14:textId="1F58FD8C" w:rsidR="00FF6407" w:rsidRDefault="00FF6407" w:rsidP="00FF6407">
      <w:pPr>
        <w:rPr>
          <w:rFonts w:ascii="Arial" w:hAnsi="Arial" w:cs="Arial"/>
          <w:sz w:val="22"/>
          <w:szCs w:val="22"/>
          <w:lang w:val="it-IT"/>
        </w:rPr>
      </w:pPr>
    </w:p>
    <w:p w14:paraId="3403B4B5" w14:textId="0D385D39" w:rsidR="00FF6407" w:rsidRDefault="00FF6407" w:rsidP="00FF6407">
      <w:pPr>
        <w:rPr>
          <w:rFonts w:ascii="Arial" w:hAnsi="Arial" w:cs="Arial"/>
          <w:sz w:val="22"/>
          <w:szCs w:val="22"/>
          <w:lang w:val="it-IT"/>
        </w:rPr>
      </w:pPr>
    </w:p>
    <w:p w14:paraId="465D028A" w14:textId="79372FC3" w:rsidR="00FF6407" w:rsidRDefault="00FF6407" w:rsidP="00FF6407">
      <w:pPr>
        <w:rPr>
          <w:rFonts w:ascii="Arial" w:hAnsi="Arial" w:cs="Arial"/>
          <w:sz w:val="22"/>
          <w:szCs w:val="22"/>
          <w:lang w:val="it-IT"/>
        </w:rPr>
      </w:pPr>
    </w:p>
    <w:p w14:paraId="55303E8E" w14:textId="36DCAB06" w:rsidR="00FF6407" w:rsidRDefault="00FF6407" w:rsidP="00FF6407">
      <w:pPr>
        <w:rPr>
          <w:rFonts w:ascii="Arial" w:hAnsi="Arial" w:cs="Arial"/>
          <w:sz w:val="22"/>
          <w:szCs w:val="22"/>
          <w:lang w:val="it-IT"/>
        </w:rPr>
      </w:pPr>
    </w:p>
    <w:p w14:paraId="4A99CC10" w14:textId="09365536" w:rsidR="00FF6407" w:rsidRDefault="00FF6407" w:rsidP="00FF6407">
      <w:pPr>
        <w:rPr>
          <w:rFonts w:ascii="Arial" w:hAnsi="Arial" w:cs="Arial"/>
          <w:sz w:val="22"/>
          <w:szCs w:val="22"/>
          <w:lang w:val="it-IT"/>
        </w:rPr>
      </w:pPr>
    </w:p>
    <w:p w14:paraId="046FB277" w14:textId="4C1E3B66" w:rsidR="00FF6407" w:rsidRDefault="00FF6407" w:rsidP="00FF6407">
      <w:pPr>
        <w:rPr>
          <w:rFonts w:ascii="Arial" w:hAnsi="Arial" w:cs="Arial"/>
          <w:sz w:val="22"/>
          <w:szCs w:val="22"/>
          <w:lang w:val="it-IT"/>
        </w:rPr>
      </w:pPr>
    </w:p>
    <w:p w14:paraId="3ED98C6D" w14:textId="3AECF94E" w:rsidR="00FF6407" w:rsidRDefault="00FF6407" w:rsidP="00FF6407">
      <w:pPr>
        <w:rPr>
          <w:rFonts w:ascii="Arial" w:hAnsi="Arial" w:cs="Arial"/>
          <w:sz w:val="22"/>
          <w:szCs w:val="22"/>
          <w:lang w:val="it-IT"/>
        </w:rPr>
      </w:pPr>
    </w:p>
    <w:p w14:paraId="3024F8A8" w14:textId="15641E46" w:rsidR="00FF6407" w:rsidRDefault="00FF6407" w:rsidP="00FF6407">
      <w:pPr>
        <w:rPr>
          <w:rFonts w:ascii="Arial" w:hAnsi="Arial" w:cs="Arial"/>
          <w:sz w:val="22"/>
          <w:szCs w:val="22"/>
          <w:lang w:val="it-IT"/>
        </w:rPr>
      </w:pPr>
    </w:p>
    <w:p w14:paraId="3CEA23B8" w14:textId="7D691DD6" w:rsidR="00FF6407" w:rsidRDefault="00FF6407" w:rsidP="00FF6407">
      <w:pPr>
        <w:rPr>
          <w:rFonts w:ascii="Arial" w:hAnsi="Arial" w:cs="Arial"/>
          <w:sz w:val="22"/>
          <w:szCs w:val="22"/>
          <w:lang w:val="it-IT"/>
        </w:rPr>
      </w:pPr>
    </w:p>
    <w:p w14:paraId="44AA8C55" w14:textId="5DD680CE" w:rsidR="00FF6407" w:rsidRDefault="00FF6407" w:rsidP="00FF6407">
      <w:pPr>
        <w:rPr>
          <w:rFonts w:ascii="Arial" w:hAnsi="Arial" w:cs="Arial"/>
          <w:sz w:val="22"/>
          <w:szCs w:val="22"/>
          <w:lang w:val="it-IT"/>
        </w:rPr>
      </w:pPr>
    </w:p>
    <w:p w14:paraId="09183635" w14:textId="00E43ACB" w:rsidR="00FF6407" w:rsidRDefault="00FF6407" w:rsidP="00FF6407">
      <w:pPr>
        <w:rPr>
          <w:rFonts w:ascii="Arial" w:hAnsi="Arial" w:cs="Arial"/>
          <w:sz w:val="22"/>
          <w:szCs w:val="22"/>
          <w:lang w:val="it-IT"/>
        </w:rPr>
      </w:pPr>
    </w:p>
    <w:p w14:paraId="4EB01F50" w14:textId="55AE284A" w:rsidR="00FF6407" w:rsidRDefault="00FF6407" w:rsidP="00FF6407">
      <w:pPr>
        <w:rPr>
          <w:rFonts w:ascii="Arial" w:hAnsi="Arial" w:cs="Arial"/>
          <w:sz w:val="22"/>
          <w:szCs w:val="22"/>
          <w:lang w:val="it-IT"/>
        </w:rPr>
      </w:pPr>
    </w:p>
    <w:p w14:paraId="2134738A" w14:textId="77777777" w:rsidR="005A5473" w:rsidRDefault="00FF6407" w:rsidP="00FF6407">
      <w:pPr>
        <w:widowControl w:val="0"/>
        <w:tabs>
          <w:tab w:val="left" w:pos="1020"/>
        </w:tabs>
        <w:autoSpaceDE w:val="0"/>
        <w:autoSpaceDN w:val="0"/>
        <w:adjustRightInd w:val="0"/>
        <w:rPr>
          <w:rFonts w:ascii="Arial" w:hAnsi="Arial" w:cs="Arial"/>
          <w:sz w:val="24"/>
          <w:szCs w:val="24"/>
        </w:rPr>
      </w:pPr>
      <w:r>
        <w:rPr>
          <w:rFonts w:ascii="Arial" w:hAnsi="Arial" w:cs="Arial"/>
          <w:sz w:val="24"/>
          <w:szCs w:val="24"/>
        </w:rPr>
        <w:tab/>
      </w:r>
    </w:p>
    <w:p w14:paraId="7FAB0997" w14:textId="74414A40" w:rsidR="00FF6407" w:rsidRPr="00FF6407" w:rsidRDefault="005A5473" w:rsidP="00FF6407">
      <w:pPr>
        <w:widowControl w:val="0"/>
        <w:tabs>
          <w:tab w:val="left" w:pos="1020"/>
        </w:tabs>
        <w:autoSpaceDE w:val="0"/>
        <w:autoSpaceDN w:val="0"/>
        <w:adjustRightInd w:val="0"/>
        <w:rPr>
          <w:rFonts w:ascii="Arial" w:hAnsi="Arial" w:cs="Arial"/>
          <w:b/>
          <w:bCs/>
          <w:color w:val="000000"/>
          <w:lang w:val="it-IT"/>
        </w:rPr>
      </w:pPr>
      <w:r>
        <w:rPr>
          <w:rFonts w:ascii="Arial" w:hAnsi="Arial" w:cs="Arial"/>
          <w:sz w:val="24"/>
          <w:szCs w:val="24"/>
        </w:rPr>
        <w:tab/>
      </w:r>
      <w:r w:rsidR="00FF6407" w:rsidRPr="00FF6407">
        <w:rPr>
          <w:rFonts w:ascii="Arial" w:hAnsi="Arial" w:cs="Arial"/>
          <w:b/>
          <w:bCs/>
          <w:color w:val="000000"/>
          <w:sz w:val="18"/>
          <w:szCs w:val="18"/>
          <w:lang w:val="it-IT"/>
        </w:rPr>
        <w:t>REPUBLIKA HRVATSKA</w:t>
      </w:r>
    </w:p>
    <w:p w14:paraId="5F9BE65B" w14:textId="77777777" w:rsidR="00FF6407" w:rsidRPr="00FF6407" w:rsidRDefault="00FF6407" w:rsidP="00FF6407">
      <w:pPr>
        <w:widowControl w:val="0"/>
        <w:tabs>
          <w:tab w:val="left" w:pos="1020"/>
        </w:tabs>
        <w:autoSpaceDE w:val="0"/>
        <w:autoSpaceDN w:val="0"/>
        <w:adjustRightInd w:val="0"/>
        <w:rPr>
          <w:rFonts w:ascii="Arial" w:hAnsi="Arial" w:cs="Arial"/>
          <w:b/>
          <w:bCs/>
          <w:color w:val="000000"/>
          <w:lang w:val="it-IT"/>
        </w:rPr>
      </w:pPr>
      <w:r w:rsidRPr="00FF6407">
        <w:rPr>
          <w:rFonts w:ascii="Arial" w:hAnsi="Arial" w:cs="Arial"/>
          <w:sz w:val="24"/>
          <w:szCs w:val="24"/>
          <w:lang w:val="it-IT"/>
        </w:rPr>
        <w:tab/>
      </w:r>
      <w:r w:rsidRPr="00FF6407">
        <w:rPr>
          <w:rFonts w:ascii="Arial" w:hAnsi="Arial" w:cs="Arial"/>
          <w:b/>
          <w:bCs/>
          <w:color w:val="000000"/>
          <w:sz w:val="18"/>
          <w:szCs w:val="18"/>
          <w:lang w:val="it-IT"/>
        </w:rPr>
        <w:t>ISTARSKA ŽUPANIJA</w:t>
      </w:r>
    </w:p>
    <w:p w14:paraId="7AE11EAD" w14:textId="77777777" w:rsidR="00FF6407" w:rsidRPr="00FF6407" w:rsidRDefault="00FF6407" w:rsidP="00FF6407">
      <w:pPr>
        <w:widowControl w:val="0"/>
        <w:tabs>
          <w:tab w:val="left" w:pos="1020"/>
        </w:tabs>
        <w:autoSpaceDE w:val="0"/>
        <w:autoSpaceDN w:val="0"/>
        <w:adjustRightInd w:val="0"/>
        <w:rPr>
          <w:rFonts w:ascii="Arial" w:hAnsi="Arial" w:cs="Arial"/>
          <w:b/>
          <w:bCs/>
          <w:color w:val="000000"/>
          <w:sz w:val="27"/>
          <w:szCs w:val="27"/>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2962C916" w14:textId="77777777" w:rsidR="00FF6407" w:rsidRPr="00FF6407" w:rsidRDefault="00FF6407" w:rsidP="00FF6407">
      <w:pPr>
        <w:widowControl w:val="0"/>
        <w:tabs>
          <w:tab w:val="left" w:pos="1020"/>
        </w:tabs>
        <w:autoSpaceDE w:val="0"/>
        <w:autoSpaceDN w:val="0"/>
        <w:adjustRightInd w:val="0"/>
        <w:spacing w:before="83"/>
        <w:rPr>
          <w:rFonts w:ascii="Arial" w:hAnsi="Arial" w:cs="Arial"/>
          <w:b/>
          <w:bCs/>
          <w:color w:val="000000"/>
          <w:sz w:val="21"/>
          <w:szCs w:val="21"/>
          <w:lang w:val="it-IT"/>
        </w:rPr>
      </w:pPr>
      <w:r w:rsidRPr="00FF6407">
        <w:rPr>
          <w:rFonts w:ascii="Arial" w:hAnsi="Arial" w:cs="Arial"/>
          <w:sz w:val="24"/>
          <w:szCs w:val="24"/>
          <w:lang w:val="it-IT"/>
        </w:rPr>
        <w:tab/>
      </w:r>
      <w:proofErr w:type="spellStart"/>
      <w:r w:rsidRPr="00FF6407">
        <w:rPr>
          <w:rFonts w:ascii="Arial" w:hAnsi="Arial" w:cs="Arial"/>
          <w:b/>
          <w:bCs/>
          <w:color w:val="000000"/>
          <w:sz w:val="16"/>
          <w:szCs w:val="16"/>
          <w:lang w:val="it-IT"/>
        </w:rPr>
        <w:t>Trg</w:t>
      </w:r>
      <w:proofErr w:type="spellEnd"/>
      <w:r w:rsidRPr="00FF6407">
        <w:rPr>
          <w:rFonts w:ascii="Arial" w:hAnsi="Arial" w:cs="Arial"/>
          <w:b/>
          <w:bCs/>
          <w:color w:val="000000"/>
          <w:sz w:val="16"/>
          <w:szCs w:val="16"/>
          <w:lang w:val="it-IT"/>
        </w:rPr>
        <w:t xml:space="preserve"> </w:t>
      </w:r>
      <w:proofErr w:type="spellStart"/>
      <w:r w:rsidRPr="00FF6407">
        <w:rPr>
          <w:rFonts w:ascii="Arial" w:hAnsi="Arial" w:cs="Arial"/>
          <w:b/>
          <w:bCs/>
          <w:color w:val="000000"/>
          <w:sz w:val="16"/>
          <w:szCs w:val="16"/>
          <w:lang w:val="it-IT"/>
        </w:rPr>
        <w:t>Sv</w:t>
      </w:r>
      <w:proofErr w:type="spellEnd"/>
      <w:r w:rsidRPr="00FF6407">
        <w:rPr>
          <w:rFonts w:ascii="Arial" w:hAnsi="Arial" w:cs="Arial"/>
          <w:b/>
          <w:bCs/>
          <w:color w:val="000000"/>
          <w:sz w:val="16"/>
          <w:szCs w:val="16"/>
          <w:lang w:val="it-IT"/>
        </w:rPr>
        <w:t xml:space="preserve">. </w:t>
      </w:r>
      <w:proofErr w:type="spellStart"/>
      <w:r w:rsidRPr="00FF6407">
        <w:rPr>
          <w:rFonts w:ascii="Arial" w:hAnsi="Arial" w:cs="Arial"/>
          <w:b/>
          <w:bCs/>
          <w:color w:val="000000"/>
          <w:sz w:val="16"/>
          <w:szCs w:val="16"/>
          <w:lang w:val="it-IT"/>
        </w:rPr>
        <w:t>Zenona</w:t>
      </w:r>
      <w:proofErr w:type="spellEnd"/>
      <w:r w:rsidRPr="00FF6407">
        <w:rPr>
          <w:rFonts w:ascii="Arial" w:hAnsi="Arial" w:cs="Arial"/>
          <w:b/>
          <w:bCs/>
          <w:color w:val="000000"/>
          <w:sz w:val="16"/>
          <w:szCs w:val="16"/>
          <w:lang w:val="it-IT"/>
        </w:rPr>
        <w:t xml:space="preserve"> 1, Brtonigla - Verteneglio</w:t>
      </w:r>
    </w:p>
    <w:p w14:paraId="4DC91CBF" w14:textId="77777777" w:rsidR="00FF6407" w:rsidRPr="00FF6407" w:rsidRDefault="00FF6407" w:rsidP="00FF6407">
      <w:pPr>
        <w:widowControl w:val="0"/>
        <w:tabs>
          <w:tab w:val="center" w:pos="7455"/>
        </w:tabs>
        <w:autoSpaceDE w:val="0"/>
        <w:autoSpaceDN w:val="0"/>
        <w:adjustRightInd w:val="0"/>
        <w:spacing w:before="445"/>
        <w:rPr>
          <w:b/>
          <w:bCs/>
          <w:color w:val="000000"/>
          <w:sz w:val="34"/>
          <w:szCs w:val="34"/>
          <w:lang w:val="it-IT"/>
        </w:rPr>
      </w:pPr>
      <w:r w:rsidRPr="00FF6407">
        <w:rPr>
          <w:rFonts w:ascii="Arial" w:hAnsi="Arial" w:cs="Arial"/>
          <w:sz w:val="24"/>
          <w:szCs w:val="24"/>
          <w:lang w:val="it-IT"/>
        </w:rPr>
        <w:tab/>
      </w:r>
      <w:r w:rsidRPr="00FF6407">
        <w:rPr>
          <w:b/>
          <w:bCs/>
          <w:color w:val="000000"/>
          <w:sz w:val="28"/>
          <w:szCs w:val="28"/>
          <w:lang w:val="it-IT"/>
        </w:rPr>
        <w:t xml:space="preserve"> PLAN PRORAČUNA ZA 2021 GODINU S PROJEKCIJAMA ZA 2022. I 2023. GODINU</w:t>
      </w:r>
    </w:p>
    <w:p w14:paraId="3760975D" w14:textId="77777777" w:rsidR="00FF6407" w:rsidRPr="00FF6407" w:rsidRDefault="00FF6407" w:rsidP="00FF6407">
      <w:pPr>
        <w:widowControl w:val="0"/>
        <w:tabs>
          <w:tab w:val="center" w:pos="7455"/>
        </w:tabs>
        <w:autoSpaceDE w:val="0"/>
        <w:autoSpaceDN w:val="0"/>
        <w:adjustRightInd w:val="0"/>
        <w:spacing w:before="19"/>
        <w:rPr>
          <w:color w:val="000000"/>
          <w:sz w:val="28"/>
          <w:szCs w:val="28"/>
          <w:lang w:val="it-IT"/>
        </w:rPr>
      </w:pPr>
      <w:r w:rsidRPr="00FF6407">
        <w:rPr>
          <w:rFonts w:ascii="Arial" w:hAnsi="Arial" w:cs="Arial"/>
          <w:sz w:val="24"/>
          <w:szCs w:val="24"/>
          <w:lang w:val="it-IT"/>
        </w:rPr>
        <w:tab/>
      </w:r>
      <w:proofErr w:type="spellStart"/>
      <w:r w:rsidRPr="00FF6407">
        <w:rPr>
          <w:color w:val="000000"/>
          <w:lang w:val="it-IT"/>
        </w:rPr>
        <w:t>Funkcijska</w:t>
      </w:r>
      <w:proofErr w:type="spellEnd"/>
      <w:r w:rsidRPr="00FF6407">
        <w:rPr>
          <w:color w:val="000000"/>
          <w:lang w:val="it-IT"/>
        </w:rPr>
        <w:t xml:space="preserve"> </w:t>
      </w:r>
      <w:proofErr w:type="spellStart"/>
      <w:r w:rsidRPr="00FF6407">
        <w:rPr>
          <w:color w:val="000000"/>
          <w:lang w:val="it-IT"/>
        </w:rPr>
        <w:t>klafifikacija</w:t>
      </w:r>
      <w:proofErr w:type="spellEnd"/>
      <w:r w:rsidRPr="00FF6407">
        <w:rPr>
          <w:color w:val="000000"/>
          <w:lang w:val="it-IT"/>
        </w:rPr>
        <w:t xml:space="preserve"> (</w:t>
      </w:r>
      <w:proofErr w:type="spellStart"/>
      <w:r w:rsidRPr="00FF6407">
        <w:rPr>
          <w:color w:val="000000"/>
          <w:lang w:val="it-IT"/>
        </w:rPr>
        <w:t>Kopija</w:t>
      </w:r>
      <w:proofErr w:type="spellEnd"/>
      <w:r w:rsidRPr="00FF6407">
        <w:rPr>
          <w:color w:val="000000"/>
          <w:lang w:val="it-IT"/>
        </w:rPr>
        <w:t>)</w:t>
      </w:r>
    </w:p>
    <w:p w14:paraId="0F9BABAC" w14:textId="77777777" w:rsidR="00FF6407" w:rsidRDefault="00FF6407" w:rsidP="00FF6407">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36"/>
          <w:szCs w:val="36"/>
        </w:rPr>
      </w:pPr>
      <w:r w:rsidRPr="00FF6407">
        <w:rPr>
          <w:rFonts w:ascii="Arial" w:hAnsi="Arial" w:cs="Arial"/>
          <w:sz w:val="24"/>
          <w:szCs w:val="24"/>
          <w:lang w:val="it-IT"/>
        </w:rPr>
        <w:tab/>
      </w:r>
      <w:proofErr w:type="spellStart"/>
      <w:r>
        <w:rPr>
          <w:rFonts w:ascii="Tahoma" w:hAnsi="Tahoma" w:cs="Tahoma"/>
          <w:b/>
          <w:bCs/>
          <w:color w:val="000000"/>
        </w:rPr>
        <w:t>Opće</w:t>
      </w:r>
      <w:proofErr w:type="spellEnd"/>
      <w:r>
        <w:rPr>
          <w:rFonts w:ascii="Arial" w:hAnsi="Arial" w:cs="Arial"/>
          <w:sz w:val="24"/>
          <w:szCs w:val="24"/>
        </w:rPr>
        <w:tab/>
      </w:r>
      <w:proofErr w:type="spellStart"/>
      <w:r>
        <w:rPr>
          <w:rFonts w:ascii="Tahoma" w:hAnsi="Tahoma" w:cs="Tahoma"/>
          <w:b/>
          <w:bCs/>
          <w:color w:val="000000"/>
        </w:rPr>
        <w:t>Javni</w:t>
      </w:r>
      <w:proofErr w:type="spellEnd"/>
      <w:r>
        <w:rPr>
          <w:rFonts w:ascii="Arial" w:hAnsi="Arial" w:cs="Arial"/>
          <w:sz w:val="24"/>
          <w:szCs w:val="24"/>
        </w:rPr>
        <w:tab/>
      </w:r>
      <w:proofErr w:type="spellStart"/>
      <w:r>
        <w:rPr>
          <w:rFonts w:ascii="Tahoma" w:hAnsi="Tahoma" w:cs="Tahoma"/>
          <w:b/>
          <w:bCs/>
          <w:color w:val="000000"/>
        </w:rPr>
        <w:t>Ekon</w:t>
      </w:r>
      <w:proofErr w:type="spellEnd"/>
      <w:r>
        <w:rPr>
          <w:rFonts w:ascii="Arial" w:hAnsi="Arial" w:cs="Arial"/>
          <w:sz w:val="24"/>
          <w:szCs w:val="24"/>
        </w:rPr>
        <w:tab/>
      </w:r>
      <w:r>
        <w:rPr>
          <w:rFonts w:ascii="Tahoma" w:hAnsi="Tahoma" w:cs="Tahoma"/>
          <w:b/>
          <w:bCs/>
          <w:color w:val="000000"/>
        </w:rPr>
        <w:t>Usluge</w:t>
      </w:r>
      <w:r>
        <w:rPr>
          <w:rFonts w:ascii="Arial" w:hAnsi="Arial" w:cs="Arial"/>
          <w:sz w:val="24"/>
          <w:szCs w:val="24"/>
        </w:rPr>
        <w:tab/>
      </w:r>
      <w:proofErr w:type="spellStart"/>
      <w:r>
        <w:rPr>
          <w:rFonts w:ascii="Tahoma" w:hAnsi="Tahoma" w:cs="Tahoma"/>
          <w:b/>
          <w:bCs/>
          <w:color w:val="000000"/>
        </w:rPr>
        <w:t>Rekrea</w:t>
      </w:r>
      <w:proofErr w:type="spellEnd"/>
      <w:r>
        <w:rPr>
          <w:rFonts w:ascii="Arial" w:hAnsi="Arial" w:cs="Arial"/>
          <w:sz w:val="24"/>
          <w:szCs w:val="24"/>
        </w:rPr>
        <w:tab/>
      </w:r>
      <w:r>
        <w:rPr>
          <w:rFonts w:ascii="Tahoma" w:hAnsi="Tahoma" w:cs="Tahoma"/>
          <w:b/>
          <w:bCs/>
          <w:color w:val="000000"/>
        </w:rPr>
        <w:t>Ob</w:t>
      </w:r>
    </w:p>
    <w:p w14:paraId="621593A3" w14:textId="77777777" w:rsidR="00FF6407" w:rsidRPr="00FF6407" w:rsidRDefault="00FF6407" w:rsidP="00FF6407">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7"/>
          <w:szCs w:val="57"/>
          <w:lang w:val="it-IT"/>
        </w:rPr>
      </w:pPr>
      <w:r>
        <w:rPr>
          <w:rFonts w:ascii="Arial" w:hAnsi="Arial" w:cs="Arial"/>
          <w:sz w:val="24"/>
          <w:szCs w:val="24"/>
        </w:rPr>
        <w:tab/>
      </w:r>
      <w:r>
        <w:rPr>
          <w:rFonts w:ascii="Tahoma" w:hAnsi="Tahoma" w:cs="Tahoma"/>
          <w:b/>
          <w:bCs/>
          <w:color w:val="000000"/>
        </w:rPr>
        <w:t xml:space="preserve"> </w:t>
      </w:r>
      <w:proofErr w:type="spellStart"/>
      <w:r w:rsidRPr="00FF6407">
        <w:rPr>
          <w:rFonts w:ascii="Tahoma" w:hAnsi="Tahoma" w:cs="Tahoma"/>
          <w:b/>
          <w:bCs/>
          <w:color w:val="000000"/>
          <w:lang w:val="it-IT"/>
        </w:rPr>
        <w:t>javn</w:t>
      </w:r>
      <w:proofErr w:type="spellEnd"/>
      <w:r w:rsidRPr="00FF6407">
        <w:rPr>
          <w:rFonts w:ascii="Arial" w:hAnsi="Arial" w:cs="Arial"/>
          <w:sz w:val="24"/>
          <w:szCs w:val="24"/>
          <w:lang w:val="it-IT"/>
        </w:rPr>
        <w:tab/>
      </w:r>
      <w:r w:rsidRPr="00FF6407">
        <w:rPr>
          <w:rFonts w:ascii="Tahoma" w:hAnsi="Tahoma" w:cs="Tahoma"/>
          <w:b/>
          <w:bCs/>
          <w:color w:val="000000"/>
          <w:lang w:val="it-IT"/>
        </w:rPr>
        <w:t xml:space="preserve"> red i</w:t>
      </w:r>
      <w:r w:rsidRPr="00FF6407">
        <w:rPr>
          <w:rFonts w:ascii="Arial" w:hAnsi="Arial" w:cs="Arial"/>
          <w:sz w:val="24"/>
          <w:szCs w:val="24"/>
          <w:lang w:val="it-IT"/>
        </w:rPr>
        <w:tab/>
      </w:r>
      <w:proofErr w:type="spellStart"/>
      <w:r w:rsidRPr="00FF6407">
        <w:rPr>
          <w:rFonts w:ascii="Tahoma" w:hAnsi="Tahoma" w:cs="Tahoma"/>
          <w:b/>
          <w:bCs/>
          <w:color w:val="000000"/>
          <w:lang w:val="it-IT"/>
        </w:rPr>
        <w:t>omsk</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Zašti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unapređ</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Zd</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cija</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kultura</w:t>
      </w:r>
      <w:proofErr w:type="spellEnd"/>
      <w:r w:rsidRPr="00FF6407">
        <w:rPr>
          <w:rFonts w:ascii="Tahoma" w:hAnsi="Tahoma" w:cs="Tahoma"/>
          <w:b/>
          <w:bCs/>
          <w:color w:val="000000"/>
          <w:lang w:val="it-IT"/>
        </w:rPr>
        <w:t xml:space="preserve"> </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Socij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alna</w:t>
      </w:r>
      <w:proofErr w:type="spellEnd"/>
    </w:p>
    <w:p w14:paraId="70CDD038" w14:textId="77777777" w:rsidR="00FF6407" w:rsidRPr="00FF6407" w:rsidRDefault="00FF6407" w:rsidP="00FF6407">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34"/>
          <w:szCs w:val="34"/>
          <w:lang w:val="it-IT"/>
        </w:rPr>
      </w:pPr>
      <w:r w:rsidRPr="00FF6407">
        <w:rPr>
          <w:rFonts w:ascii="Arial" w:hAnsi="Arial" w:cs="Arial"/>
          <w:sz w:val="24"/>
          <w:szCs w:val="24"/>
          <w:lang w:val="it-IT"/>
        </w:rPr>
        <w:tab/>
      </w:r>
      <w:r w:rsidRPr="00FF6407">
        <w:rPr>
          <w:rFonts w:ascii="Tahoma" w:hAnsi="Tahoma" w:cs="Tahoma"/>
          <w:b/>
          <w:bCs/>
          <w:color w:val="000000"/>
          <w:lang w:val="it-IT"/>
        </w:rPr>
        <w:t>e</w:t>
      </w:r>
      <w:r w:rsidRPr="00FF6407">
        <w:rPr>
          <w:rFonts w:ascii="Arial" w:hAnsi="Arial" w:cs="Arial"/>
          <w:sz w:val="24"/>
          <w:szCs w:val="24"/>
          <w:lang w:val="it-IT"/>
        </w:rPr>
        <w:tab/>
      </w:r>
      <w:proofErr w:type="spellStart"/>
      <w:r w:rsidRPr="00FF6407">
        <w:rPr>
          <w:rFonts w:ascii="Tahoma" w:hAnsi="Tahoma" w:cs="Tahoma"/>
          <w:b/>
          <w:bCs/>
          <w:color w:val="000000"/>
          <w:lang w:val="it-IT"/>
        </w:rPr>
        <w:t>Ob</w:t>
      </w:r>
      <w:proofErr w:type="spellEnd"/>
      <w:r w:rsidRPr="00FF6407">
        <w:rPr>
          <w:rFonts w:ascii="Arial" w:hAnsi="Arial" w:cs="Arial"/>
          <w:sz w:val="24"/>
          <w:szCs w:val="24"/>
          <w:lang w:val="it-IT"/>
        </w:rPr>
        <w:tab/>
      </w:r>
      <w:r w:rsidRPr="00FF6407">
        <w:rPr>
          <w:rFonts w:ascii="Tahoma" w:hAnsi="Tahoma" w:cs="Tahoma"/>
          <w:b/>
          <w:bCs/>
          <w:color w:val="000000"/>
          <w:lang w:val="it-IT"/>
        </w:rPr>
        <w:t xml:space="preserve"> red i</w:t>
      </w:r>
      <w:r w:rsidRPr="00FF6407">
        <w:rPr>
          <w:rFonts w:ascii="Arial" w:hAnsi="Arial" w:cs="Arial"/>
          <w:sz w:val="24"/>
          <w:szCs w:val="24"/>
          <w:lang w:val="it-IT"/>
        </w:rPr>
        <w:tab/>
      </w:r>
      <w:proofErr w:type="spellStart"/>
      <w:r w:rsidRPr="00FF6407">
        <w:rPr>
          <w:rFonts w:ascii="Tahoma" w:hAnsi="Tahoma" w:cs="Tahoma"/>
          <w:b/>
          <w:bCs/>
          <w:color w:val="000000"/>
          <w:lang w:val="it-IT"/>
        </w:rPr>
        <w:t>omsk</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Zd</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cija</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Socij</w:t>
      </w:r>
      <w:proofErr w:type="spellEnd"/>
    </w:p>
    <w:p w14:paraId="22B9E5CA" w14:textId="77777777" w:rsidR="00FF6407" w:rsidRPr="00FF6407" w:rsidRDefault="00FF6407" w:rsidP="00FF6407">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FF6407">
        <w:rPr>
          <w:rFonts w:ascii="Arial" w:hAnsi="Arial" w:cs="Arial"/>
          <w:sz w:val="24"/>
          <w:szCs w:val="24"/>
          <w:lang w:val="it-IT"/>
        </w:rPr>
        <w:tab/>
      </w:r>
      <w:r w:rsidRPr="00FF6407">
        <w:rPr>
          <w:rFonts w:ascii="Tahoma" w:hAnsi="Tahoma" w:cs="Tahoma"/>
          <w:b/>
          <w:bCs/>
          <w:color w:val="000000"/>
          <w:lang w:val="it-IT"/>
        </w:rPr>
        <w:t>usluge</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r w:rsidRPr="00FF6407">
        <w:rPr>
          <w:rFonts w:ascii="Arial" w:hAnsi="Arial" w:cs="Arial"/>
          <w:sz w:val="24"/>
          <w:szCs w:val="24"/>
          <w:lang w:val="it-IT"/>
        </w:rPr>
        <w:tab/>
      </w:r>
      <w:r w:rsidRPr="00FF6407">
        <w:rPr>
          <w:rFonts w:ascii="Tahoma" w:hAnsi="Tahoma" w:cs="Tahoma"/>
          <w:b/>
          <w:bCs/>
          <w:color w:val="000000"/>
          <w:lang w:val="it-IT"/>
        </w:rPr>
        <w:t>i</w:t>
      </w:r>
      <w:r w:rsidRPr="00FF6407">
        <w:rPr>
          <w:rFonts w:ascii="Arial" w:hAnsi="Arial" w:cs="Arial"/>
          <w:sz w:val="24"/>
          <w:szCs w:val="24"/>
          <w:lang w:val="it-IT"/>
        </w:rPr>
        <w:tab/>
      </w:r>
      <w:proofErr w:type="spellStart"/>
      <w:r w:rsidRPr="00FF6407">
        <w:rPr>
          <w:rFonts w:ascii="Tahoma" w:hAnsi="Tahoma" w:cs="Tahoma"/>
          <w:b/>
          <w:bCs/>
          <w:color w:val="000000"/>
          <w:lang w:val="it-IT"/>
        </w:rPr>
        <w:t>Zašti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kultura</w:t>
      </w:r>
      <w:proofErr w:type="spellEnd"/>
      <w:r w:rsidRPr="00FF6407">
        <w:rPr>
          <w:rFonts w:ascii="Tahoma" w:hAnsi="Tahoma" w:cs="Tahoma"/>
          <w:b/>
          <w:bCs/>
          <w:color w:val="000000"/>
          <w:lang w:val="it-IT"/>
        </w:rPr>
        <w:t xml:space="preserve"> </w:t>
      </w:r>
      <w:r w:rsidRPr="00FF6407">
        <w:rPr>
          <w:rFonts w:ascii="Arial" w:hAnsi="Arial" w:cs="Arial"/>
          <w:sz w:val="24"/>
          <w:szCs w:val="24"/>
          <w:lang w:val="it-IT"/>
        </w:rPr>
        <w:tab/>
      </w:r>
      <w:proofErr w:type="spellStart"/>
      <w:r w:rsidRPr="00FF6407">
        <w:rPr>
          <w:rFonts w:ascii="Tahoma" w:hAnsi="Tahoma" w:cs="Tahoma"/>
          <w:b/>
          <w:bCs/>
          <w:color w:val="000000"/>
          <w:lang w:val="it-IT"/>
        </w:rPr>
        <w:t>zo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alna</w:t>
      </w:r>
      <w:proofErr w:type="spellEnd"/>
    </w:p>
    <w:p w14:paraId="50B12A28" w14:textId="77777777" w:rsidR="00FF6407" w:rsidRPr="00FF6407" w:rsidRDefault="00FF6407" w:rsidP="00FF6407">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Konto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na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sigur</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poslo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ta</w:t>
      </w:r>
      <w:proofErr w:type="spellEnd"/>
      <w:r w:rsidRPr="00FF6407">
        <w:rPr>
          <w:rFonts w:ascii="Arial" w:hAnsi="Arial" w:cs="Arial"/>
          <w:sz w:val="24"/>
          <w:szCs w:val="24"/>
          <w:lang w:val="it-IT"/>
        </w:rPr>
        <w:tab/>
      </w:r>
      <w:r w:rsidRPr="00FF6407">
        <w:rPr>
          <w:rFonts w:ascii="Tahoma" w:hAnsi="Tahoma" w:cs="Tahoma"/>
          <w:b/>
          <w:bCs/>
          <w:color w:val="000000"/>
          <w:lang w:val="it-IT"/>
        </w:rPr>
        <w:t>a i</w:t>
      </w:r>
      <w:r w:rsidRPr="00FF6407">
        <w:rPr>
          <w:rFonts w:ascii="Arial" w:hAnsi="Arial" w:cs="Arial"/>
          <w:sz w:val="24"/>
          <w:szCs w:val="24"/>
          <w:lang w:val="it-IT"/>
        </w:rPr>
        <w:tab/>
      </w:r>
      <w:r w:rsidRPr="00FF6407">
        <w:rPr>
          <w:rFonts w:ascii="Tahoma" w:hAnsi="Tahoma" w:cs="Tahoma"/>
          <w:b/>
          <w:bCs/>
          <w:color w:val="000000"/>
          <w:lang w:val="it-IT"/>
        </w:rPr>
        <w:t>vs</w:t>
      </w:r>
      <w:r w:rsidRPr="00FF6407">
        <w:rPr>
          <w:rFonts w:ascii="Arial" w:hAnsi="Arial" w:cs="Arial"/>
          <w:sz w:val="24"/>
          <w:szCs w:val="24"/>
          <w:lang w:val="it-IT"/>
        </w:rPr>
        <w:tab/>
      </w:r>
      <w:r w:rsidRPr="00FF6407">
        <w:rPr>
          <w:rFonts w:ascii="Tahoma" w:hAnsi="Tahoma" w:cs="Tahoma"/>
          <w:b/>
          <w:bCs/>
          <w:color w:val="000000"/>
          <w:lang w:val="it-IT"/>
        </w:rPr>
        <w:t>i</w:t>
      </w:r>
      <w:r w:rsidRPr="00FF6407">
        <w:rPr>
          <w:rFonts w:ascii="Arial" w:hAnsi="Arial" w:cs="Arial"/>
          <w:sz w:val="24"/>
          <w:szCs w:val="24"/>
          <w:lang w:val="it-IT"/>
        </w:rPr>
        <w:tab/>
      </w:r>
      <w:r w:rsidRPr="00FF6407">
        <w:rPr>
          <w:rFonts w:ascii="Tahoma" w:hAnsi="Tahoma" w:cs="Tahoma"/>
          <w:b/>
          <w:bCs/>
          <w:color w:val="000000"/>
          <w:lang w:val="it-IT"/>
        </w:rPr>
        <w:t>va</w:t>
      </w:r>
      <w:r w:rsidRPr="00FF6407">
        <w:rPr>
          <w:rFonts w:ascii="Arial" w:hAnsi="Arial" w:cs="Arial"/>
          <w:sz w:val="24"/>
          <w:szCs w:val="24"/>
          <w:lang w:val="it-IT"/>
        </w:rPr>
        <w:tab/>
      </w:r>
    </w:p>
    <w:p w14:paraId="37AB2E14" w14:textId="77777777" w:rsidR="00FF6407" w:rsidRPr="00FF6407" w:rsidRDefault="00FF6407" w:rsidP="00FF6407">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34"/>
          <w:szCs w:val="34"/>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Opis</w:t>
      </w:r>
      <w:proofErr w:type="spellEnd"/>
      <w:r w:rsidRPr="00FF6407">
        <w:rPr>
          <w:rFonts w:ascii="Tahoma" w:hAnsi="Tahoma" w:cs="Tahoma"/>
          <w:b/>
          <w:bCs/>
          <w:color w:val="000000"/>
          <w:lang w:val="it-IT"/>
        </w:rPr>
        <w:t xml:space="preserve"> konta</w:t>
      </w:r>
      <w:r w:rsidRPr="00FF6407">
        <w:rPr>
          <w:rFonts w:ascii="Arial" w:hAnsi="Arial" w:cs="Arial"/>
          <w:sz w:val="24"/>
          <w:szCs w:val="24"/>
          <w:lang w:val="it-IT"/>
        </w:rPr>
        <w:tab/>
      </w:r>
      <w:proofErr w:type="spellStart"/>
      <w:r w:rsidRPr="00FF6407">
        <w:rPr>
          <w:rFonts w:ascii="Tahoma" w:hAnsi="Tahoma" w:cs="Tahoma"/>
          <w:b/>
          <w:bCs/>
          <w:color w:val="000000"/>
          <w:lang w:val="it-IT"/>
        </w:rPr>
        <w:t>nost</w:t>
      </w:r>
      <w:proofErr w:type="spellEnd"/>
      <w:r w:rsidRPr="00FF6407">
        <w:rPr>
          <w:rFonts w:ascii="Arial" w:hAnsi="Arial" w:cs="Arial"/>
          <w:sz w:val="24"/>
          <w:szCs w:val="24"/>
          <w:lang w:val="it-IT"/>
        </w:rPr>
        <w:tab/>
      </w:r>
      <w:r w:rsidRPr="00FF6407">
        <w:rPr>
          <w:rFonts w:ascii="Tahoma" w:hAnsi="Tahoma" w:cs="Tahoma"/>
          <w:b/>
          <w:bCs/>
          <w:color w:val="000000"/>
          <w:lang w:val="it-IT"/>
        </w:rPr>
        <w:t>vi</w:t>
      </w:r>
      <w:r w:rsidRPr="00FF6407">
        <w:rPr>
          <w:rFonts w:ascii="Arial" w:hAnsi="Arial" w:cs="Arial"/>
          <w:sz w:val="24"/>
          <w:szCs w:val="24"/>
          <w:lang w:val="it-IT"/>
        </w:rPr>
        <w:tab/>
      </w:r>
      <w:proofErr w:type="spellStart"/>
      <w:r w:rsidRPr="00FF6407">
        <w:rPr>
          <w:rFonts w:ascii="Tahoma" w:hAnsi="Tahoma" w:cs="Tahoma"/>
          <w:b/>
          <w:bCs/>
          <w:color w:val="000000"/>
          <w:lang w:val="it-IT"/>
        </w:rPr>
        <w:t>okoli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zajednice</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tvo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religija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nje</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zaštita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Ukupno</w:t>
      </w:r>
      <w:proofErr w:type="spellEnd"/>
    </w:p>
    <w:p w14:paraId="3D137E2C" w14:textId="77777777" w:rsidR="00FF6407" w:rsidRPr="00FF6407" w:rsidRDefault="00FF6407" w:rsidP="00FF6407">
      <w:pPr>
        <w:widowControl w:val="0"/>
        <w:tabs>
          <w:tab w:val="right" w:pos="851"/>
          <w:tab w:val="left" w:pos="941"/>
          <w:tab w:val="right" w:pos="4143"/>
          <w:tab w:val="right" w:pos="6195"/>
          <w:tab w:val="right" w:pos="7221"/>
          <w:tab w:val="right" w:pos="8247"/>
          <w:tab w:val="right" w:pos="9273"/>
          <w:tab w:val="right" w:pos="10299"/>
          <w:tab w:val="right" w:pos="11325"/>
          <w:tab w:val="right" w:pos="12351"/>
          <w:tab w:val="right" w:pos="13377"/>
          <w:tab w:val="right" w:pos="14951"/>
        </w:tabs>
        <w:autoSpaceDE w:val="0"/>
        <w:autoSpaceDN w:val="0"/>
        <w:adjustRightInd w:val="0"/>
        <w:spacing w:before="839"/>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poslovanja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6.030.088,00</w:t>
      </w:r>
      <w:r w:rsidRPr="00FF6407">
        <w:rPr>
          <w:rFonts w:ascii="Arial" w:hAnsi="Arial" w:cs="Arial"/>
          <w:sz w:val="24"/>
          <w:szCs w:val="24"/>
          <w:lang w:val="it-IT"/>
        </w:rPr>
        <w:tab/>
      </w:r>
      <w:r w:rsidRPr="00FF6407">
        <w:rPr>
          <w:rFonts w:ascii="Tahoma" w:hAnsi="Tahoma" w:cs="Tahoma"/>
          <w:color w:val="000000"/>
          <w:sz w:val="14"/>
          <w:szCs w:val="14"/>
          <w:lang w:val="it-IT"/>
        </w:rPr>
        <w:t>372.726,00</w:t>
      </w:r>
      <w:r w:rsidRPr="00FF6407">
        <w:rPr>
          <w:rFonts w:ascii="Arial" w:hAnsi="Arial" w:cs="Arial"/>
          <w:sz w:val="24"/>
          <w:szCs w:val="24"/>
          <w:lang w:val="it-IT"/>
        </w:rPr>
        <w:tab/>
      </w:r>
      <w:r w:rsidRPr="00FF6407">
        <w:rPr>
          <w:rFonts w:ascii="Tahoma" w:hAnsi="Tahoma" w:cs="Tahoma"/>
          <w:color w:val="000000"/>
          <w:sz w:val="14"/>
          <w:szCs w:val="14"/>
          <w:lang w:val="it-IT"/>
        </w:rPr>
        <w:t>654.001,00</w:t>
      </w:r>
      <w:r w:rsidRPr="00FF6407">
        <w:rPr>
          <w:rFonts w:ascii="Arial" w:hAnsi="Arial" w:cs="Arial"/>
          <w:sz w:val="24"/>
          <w:szCs w:val="24"/>
          <w:lang w:val="it-IT"/>
        </w:rPr>
        <w:tab/>
      </w:r>
      <w:r w:rsidRPr="00FF6407">
        <w:rPr>
          <w:rFonts w:ascii="Tahoma" w:hAnsi="Tahoma" w:cs="Tahoma"/>
          <w:color w:val="000000"/>
          <w:sz w:val="14"/>
          <w:szCs w:val="14"/>
          <w:lang w:val="it-IT"/>
        </w:rPr>
        <w:t>216.171,00</w:t>
      </w:r>
      <w:r w:rsidRPr="00FF6407">
        <w:rPr>
          <w:rFonts w:ascii="Arial" w:hAnsi="Arial" w:cs="Arial"/>
          <w:sz w:val="24"/>
          <w:szCs w:val="24"/>
          <w:lang w:val="it-IT"/>
        </w:rPr>
        <w:tab/>
      </w:r>
      <w:r w:rsidRPr="00FF6407">
        <w:rPr>
          <w:rFonts w:ascii="Tahoma" w:hAnsi="Tahoma" w:cs="Tahoma"/>
          <w:color w:val="000000"/>
          <w:sz w:val="14"/>
          <w:szCs w:val="14"/>
          <w:lang w:val="it-IT"/>
        </w:rPr>
        <w:t>986.000,00</w:t>
      </w:r>
      <w:r w:rsidRPr="00FF6407">
        <w:rPr>
          <w:rFonts w:ascii="Arial" w:hAnsi="Arial" w:cs="Arial"/>
          <w:sz w:val="24"/>
          <w:szCs w:val="24"/>
          <w:lang w:val="it-IT"/>
        </w:rPr>
        <w:tab/>
      </w:r>
      <w:r w:rsidRPr="00FF6407">
        <w:rPr>
          <w:rFonts w:ascii="Tahoma" w:hAnsi="Tahoma" w:cs="Tahoma"/>
          <w:color w:val="000000"/>
          <w:sz w:val="14"/>
          <w:szCs w:val="14"/>
          <w:lang w:val="it-IT"/>
        </w:rPr>
        <w:t>59.938,00</w:t>
      </w:r>
      <w:r w:rsidRPr="00FF6407">
        <w:rPr>
          <w:rFonts w:ascii="Arial" w:hAnsi="Arial" w:cs="Arial"/>
          <w:sz w:val="24"/>
          <w:szCs w:val="24"/>
          <w:lang w:val="it-IT"/>
        </w:rPr>
        <w:tab/>
      </w:r>
      <w:r w:rsidRPr="00FF6407">
        <w:rPr>
          <w:rFonts w:ascii="Tahoma" w:hAnsi="Tahoma" w:cs="Tahoma"/>
          <w:color w:val="000000"/>
          <w:sz w:val="14"/>
          <w:szCs w:val="14"/>
          <w:lang w:val="it-IT"/>
        </w:rPr>
        <w:t>469.000,00</w:t>
      </w:r>
      <w:r w:rsidRPr="00FF6407">
        <w:rPr>
          <w:rFonts w:ascii="Arial" w:hAnsi="Arial" w:cs="Arial"/>
          <w:sz w:val="24"/>
          <w:szCs w:val="24"/>
          <w:lang w:val="it-IT"/>
        </w:rPr>
        <w:tab/>
      </w:r>
      <w:r w:rsidRPr="00FF6407">
        <w:rPr>
          <w:rFonts w:ascii="Tahoma" w:hAnsi="Tahoma" w:cs="Tahoma"/>
          <w:color w:val="000000"/>
          <w:sz w:val="14"/>
          <w:szCs w:val="14"/>
          <w:lang w:val="it-IT"/>
        </w:rPr>
        <w:t>2.484.000,00</w:t>
      </w:r>
      <w:r w:rsidRPr="00FF6407">
        <w:rPr>
          <w:rFonts w:ascii="Arial" w:hAnsi="Arial" w:cs="Arial"/>
          <w:sz w:val="24"/>
          <w:szCs w:val="24"/>
          <w:lang w:val="it-IT"/>
        </w:rPr>
        <w:tab/>
      </w:r>
      <w:r w:rsidRPr="00FF6407">
        <w:rPr>
          <w:rFonts w:ascii="Tahoma" w:hAnsi="Tahoma" w:cs="Tahoma"/>
          <w:color w:val="000000"/>
          <w:sz w:val="14"/>
          <w:szCs w:val="14"/>
          <w:lang w:val="it-IT"/>
        </w:rPr>
        <w:t>328.397,00</w:t>
      </w:r>
      <w:r w:rsidRPr="00FF6407">
        <w:rPr>
          <w:rFonts w:ascii="Arial" w:hAnsi="Arial" w:cs="Arial"/>
          <w:sz w:val="24"/>
          <w:szCs w:val="24"/>
          <w:lang w:val="it-IT"/>
        </w:rPr>
        <w:tab/>
      </w:r>
      <w:r w:rsidRPr="00FF6407">
        <w:rPr>
          <w:rFonts w:ascii="Tahoma" w:hAnsi="Tahoma" w:cs="Tahoma"/>
          <w:color w:val="000000"/>
          <w:sz w:val="14"/>
          <w:szCs w:val="14"/>
          <w:lang w:val="it-IT"/>
        </w:rPr>
        <w:t>11.600.321,00</w:t>
      </w:r>
    </w:p>
    <w:p w14:paraId="2FDC2DB6"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1.548.531,00</w:t>
      </w:r>
      <w:r w:rsidRPr="00FF6407">
        <w:rPr>
          <w:rFonts w:ascii="Arial" w:hAnsi="Arial" w:cs="Arial"/>
          <w:sz w:val="24"/>
          <w:szCs w:val="24"/>
          <w:lang w:val="it-IT"/>
        </w:rPr>
        <w:tab/>
      </w:r>
      <w:r w:rsidRPr="00FF6407">
        <w:rPr>
          <w:rFonts w:ascii="Tahoma" w:hAnsi="Tahoma" w:cs="Tahoma"/>
          <w:color w:val="000000"/>
          <w:sz w:val="14"/>
          <w:szCs w:val="14"/>
          <w:lang w:val="it-IT"/>
        </w:rPr>
        <w:t>395.400,00</w:t>
      </w:r>
      <w:r w:rsidRPr="00FF6407">
        <w:rPr>
          <w:rFonts w:ascii="Arial" w:hAnsi="Arial" w:cs="Arial"/>
          <w:sz w:val="24"/>
          <w:szCs w:val="24"/>
          <w:lang w:val="it-IT"/>
        </w:rPr>
        <w:tab/>
      </w:r>
      <w:r w:rsidRPr="00FF6407">
        <w:rPr>
          <w:rFonts w:ascii="Tahoma" w:hAnsi="Tahoma" w:cs="Tahoma"/>
          <w:color w:val="000000"/>
          <w:sz w:val="14"/>
          <w:szCs w:val="14"/>
          <w:lang w:val="it-IT"/>
        </w:rPr>
        <w:t>1.501.000,00</w:t>
      </w:r>
      <w:r w:rsidRPr="00FF6407">
        <w:rPr>
          <w:rFonts w:ascii="Arial" w:hAnsi="Arial" w:cs="Arial"/>
          <w:sz w:val="24"/>
          <w:szCs w:val="24"/>
          <w:lang w:val="it-IT"/>
        </w:rPr>
        <w:tab/>
      </w:r>
      <w:r w:rsidRPr="00FF6407">
        <w:rPr>
          <w:rFonts w:ascii="Tahoma" w:hAnsi="Tahoma" w:cs="Tahoma"/>
          <w:color w:val="000000"/>
          <w:sz w:val="14"/>
          <w:szCs w:val="14"/>
          <w:lang w:val="it-IT"/>
        </w:rPr>
        <w:t>3.444.931,00</w:t>
      </w:r>
    </w:p>
    <w:p w14:paraId="2CD25CC9"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Plaće</w:t>
      </w:r>
      <w:proofErr w:type="spellEnd"/>
      <w:r w:rsidRPr="00FF6407">
        <w:rPr>
          <w:rFonts w:ascii="Tahoma" w:hAnsi="Tahoma" w:cs="Tahoma"/>
          <w:color w:val="000000"/>
          <w:sz w:val="16"/>
          <w:szCs w:val="16"/>
          <w:lang w:val="it-IT"/>
        </w:rPr>
        <w:t xml:space="preserve"> (Bruto)</w:t>
      </w:r>
      <w:r w:rsidRPr="00FF6407">
        <w:rPr>
          <w:rFonts w:ascii="Arial" w:hAnsi="Arial" w:cs="Arial"/>
          <w:sz w:val="24"/>
          <w:szCs w:val="24"/>
          <w:lang w:val="it-IT"/>
        </w:rPr>
        <w:tab/>
      </w:r>
      <w:r w:rsidRPr="00FF6407">
        <w:rPr>
          <w:rFonts w:ascii="Tahoma" w:hAnsi="Tahoma" w:cs="Tahoma"/>
          <w:color w:val="000000"/>
          <w:sz w:val="14"/>
          <w:szCs w:val="14"/>
          <w:lang w:val="it-IT"/>
        </w:rPr>
        <w:t>1.083.250,00</w:t>
      </w:r>
      <w:r w:rsidRPr="00FF6407">
        <w:rPr>
          <w:rFonts w:ascii="Arial" w:hAnsi="Arial" w:cs="Arial"/>
          <w:sz w:val="24"/>
          <w:szCs w:val="24"/>
          <w:lang w:val="it-IT"/>
        </w:rPr>
        <w:tab/>
      </w:r>
      <w:r w:rsidRPr="00FF6407">
        <w:rPr>
          <w:rFonts w:ascii="Tahoma" w:hAnsi="Tahoma" w:cs="Tahoma"/>
          <w:color w:val="000000"/>
          <w:sz w:val="14"/>
          <w:szCs w:val="14"/>
          <w:lang w:val="it-IT"/>
        </w:rPr>
        <w:t>280.000,00</w:t>
      </w:r>
      <w:r w:rsidRPr="00FF6407">
        <w:rPr>
          <w:rFonts w:ascii="Arial" w:hAnsi="Arial" w:cs="Arial"/>
          <w:sz w:val="24"/>
          <w:szCs w:val="24"/>
          <w:lang w:val="it-IT"/>
        </w:rPr>
        <w:tab/>
      </w:r>
      <w:r w:rsidRPr="00FF6407">
        <w:rPr>
          <w:rFonts w:ascii="Tahoma" w:hAnsi="Tahoma" w:cs="Tahoma"/>
          <w:color w:val="000000"/>
          <w:sz w:val="14"/>
          <w:szCs w:val="14"/>
          <w:lang w:val="it-IT"/>
        </w:rPr>
        <w:t>1.280.000,00</w:t>
      </w:r>
      <w:r w:rsidRPr="00FF6407">
        <w:rPr>
          <w:rFonts w:ascii="Arial" w:hAnsi="Arial" w:cs="Arial"/>
          <w:sz w:val="24"/>
          <w:szCs w:val="24"/>
          <w:lang w:val="it-IT"/>
        </w:rPr>
        <w:tab/>
      </w:r>
      <w:r w:rsidRPr="00FF6407">
        <w:rPr>
          <w:rFonts w:ascii="Tahoma" w:hAnsi="Tahoma" w:cs="Tahoma"/>
          <w:color w:val="000000"/>
          <w:sz w:val="14"/>
          <w:szCs w:val="14"/>
          <w:lang w:val="it-IT"/>
        </w:rPr>
        <w:t>2.643.250,00</w:t>
      </w:r>
    </w:p>
    <w:p w14:paraId="1D3E514E"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zaposlene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51.200,00</w:t>
      </w:r>
      <w:r w:rsidRPr="00FF6407">
        <w:rPr>
          <w:rFonts w:ascii="Arial" w:hAnsi="Arial" w:cs="Arial"/>
          <w:sz w:val="24"/>
          <w:szCs w:val="24"/>
          <w:lang w:val="it-IT"/>
        </w:rPr>
        <w:tab/>
      </w:r>
      <w:r w:rsidRPr="00FF6407">
        <w:rPr>
          <w:rFonts w:ascii="Tahoma" w:hAnsi="Tahoma" w:cs="Tahoma"/>
          <w:color w:val="000000"/>
          <w:sz w:val="14"/>
          <w:szCs w:val="14"/>
          <w:lang w:val="it-IT"/>
        </w:rPr>
        <w:t>15.000,00</w:t>
      </w:r>
      <w:r w:rsidRPr="00FF6407">
        <w:rPr>
          <w:rFonts w:ascii="Arial" w:hAnsi="Arial" w:cs="Arial"/>
          <w:sz w:val="24"/>
          <w:szCs w:val="24"/>
          <w:lang w:val="it-IT"/>
        </w:rPr>
        <w:tab/>
      </w:r>
      <w:r w:rsidRPr="00FF6407">
        <w:rPr>
          <w:rFonts w:ascii="Tahoma" w:hAnsi="Tahoma" w:cs="Tahoma"/>
          <w:color w:val="000000"/>
          <w:sz w:val="14"/>
          <w:szCs w:val="14"/>
          <w:lang w:val="it-IT"/>
        </w:rPr>
        <w:t>52.400,00</w:t>
      </w:r>
      <w:r w:rsidRPr="00FF6407">
        <w:rPr>
          <w:rFonts w:ascii="Arial" w:hAnsi="Arial" w:cs="Arial"/>
          <w:sz w:val="24"/>
          <w:szCs w:val="24"/>
          <w:lang w:val="it-IT"/>
        </w:rPr>
        <w:tab/>
      </w:r>
      <w:r w:rsidRPr="00FF6407">
        <w:rPr>
          <w:rFonts w:ascii="Tahoma" w:hAnsi="Tahoma" w:cs="Tahoma"/>
          <w:color w:val="000000"/>
          <w:sz w:val="14"/>
          <w:szCs w:val="14"/>
          <w:lang w:val="it-IT"/>
        </w:rPr>
        <w:t>118.600,00</w:t>
      </w:r>
    </w:p>
    <w:p w14:paraId="7AC1DF58"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313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Doprinosi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plaće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414.081,00</w:t>
      </w:r>
      <w:r w:rsidRPr="00FF6407">
        <w:rPr>
          <w:rFonts w:ascii="Arial" w:hAnsi="Arial" w:cs="Arial"/>
          <w:sz w:val="24"/>
          <w:szCs w:val="24"/>
          <w:lang w:val="it-IT"/>
        </w:rPr>
        <w:tab/>
      </w:r>
      <w:r w:rsidRPr="00FF6407">
        <w:rPr>
          <w:rFonts w:ascii="Tahoma" w:hAnsi="Tahoma" w:cs="Tahoma"/>
          <w:color w:val="000000"/>
          <w:sz w:val="14"/>
          <w:szCs w:val="14"/>
          <w:lang w:val="it-IT"/>
        </w:rPr>
        <w:t>100.400,00</w:t>
      </w:r>
      <w:r w:rsidRPr="00FF6407">
        <w:rPr>
          <w:rFonts w:ascii="Arial" w:hAnsi="Arial" w:cs="Arial"/>
          <w:sz w:val="24"/>
          <w:szCs w:val="24"/>
          <w:lang w:val="it-IT"/>
        </w:rPr>
        <w:tab/>
      </w:r>
      <w:r w:rsidRPr="00FF6407">
        <w:rPr>
          <w:rFonts w:ascii="Tahoma" w:hAnsi="Tahoma" w:cs="Tahoma"/>
          <w:color w:val="000000"/>
          <w:sz w:val="14"/>
          <w:szCs w:val="14"/>
          <w:lang w:val="it-IT"/>
        </w:rPr>
        <w:t>168.600,00</w:t>
      </w:r>
      <w:r w:rsidRPr="00FF6407">
        <w:rPr>
          <w:rFonts w:ascii="Arial" w:hAnsi="Arial" w:cs="Arial"/>
          <w:sz w:val="24"/>
          <w:szCs w:val="24"/>
          <w:lang w:val="it-IT"/>
        </w:rPr>
        <w:tab/>
      </w:r>
      <w:r w:rsidRPr="00FF6407">
        <w:rPr>
          <w:rFonts w:ascii="Tahoma" w:hAnsi="Tahoma" w:cs="Tahoma"/>
          <w:color w:val="000000"/>
          <w:sz w:val="14"/>
          <w:szCs w:val="14"/>
          <w:lang w:val="it-IT"/>
        </w:rPr>
        <w:t>683.081,00</w:t>
      </w:r>
    </w:p>
    <w:p w14:paraId="7AA23424" w14:textId="77777777" w:rsidR="00FF6407" w:rsidRPr="00FF6407" w:rsidRDefault="00FF6407" w:rsidP="00FF6407">
      <w:pPr>
        <w:widowControl w:val="0"/>
        <w:tabs>
          <w:tab w:val="right" w:pos="851"/>
          <w:tab w:val="left" w:pos="941"/>
          <w:tab w:val="right" w:pos="4143"/>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3.923.687,00</w:t>
      </w:r>
      <w:r w:rsidRPr="00FF6407">
        <w:rPr>
          <w:rFonts w:ascii="Arial" w:hAnsi="Arial" w:cs="Arial"/>
          <w:sz w:val="24"/>
          <w:szCs w:val="24"/>
          <w:lang w:val="it-IT"/>
        </w:rPr>
        <w:tab/>
      </w:r>
      <w:r w:rsidRPr="00FF6407">
        <w:rPr>
          <w:rFonts w:ascii="Tahoma" w:hAnsi="Tahoma" w:cs="Tahoma"/>
          <w:color w:val="000000"/>
          <w:sz w:val="14"/>
          <w:szCs w:val="14"/>
          <w:lang w:val="it-IT"/>
        </w:rPr>
        <w:t>180.900,00</w:t>
      </w:r>
      <w:r w:rsidRPr="00FF6407">
        <w:rPr>
          <w:rFonts w:ascii="Arial" w:hAnsi="Arial" w:cs="Arial"/>
          <w:sz w:val="24"/>
          <w:szCs w:val="24"/>
          <w:lang w:val="it-IT"/>
        </w:rPr>
        <w:tab/>
      </w:r>
      <w:r w:rsidRPr="00FF6407">
        <w:rPr>
          <w:rFonts w:ascii="Tahoma" w:hAnsi="Tahoma" w:cs="Tahoma"/>
          <w:color w:val="000000"/>
          <w:sz w:val="14"/>
          <w:szCs w:val="14"/>
          <w:lang w:val="it-IT"/>
        </w:rPr>
        <w:t>540.600,00</w:t>
      </w:r>
      <w:r w:rsidRPr="00FF6407">
        <w:rPr>
          <w:rFonts w:ascii="Arial" w:hAnsi="Arial" w:cs="Arial"/>
          <w:sz w:val="24"/>
          <w:szCs w:val="24"/>
          <w:lang w:val="it-IT"/>
        </w:rPr>
        <w:tab/>
      </w:r>
      <w:r w:rsidRPr="00FF6407">
        <w:rPr>
          <w:rFonts w:ascii="Tahoma" w:hAnsi="Tahoma" w:cs="Tahoma"/>
          <w:color w:val="000000"/>
          <w:sz w:val="14"/>
          <w:szCs w:val="14"/>
          <w:lang w:val="it-IT"/>
        </w:rPr>
        <w:t>17.000,00</w:t>
      </w:r>
      <w:r w:rsidRPr="00FF6407">
        <w:rPr>
          <w:rFonts w:ascii="Arial" w:hAnsi="Arial" w:cs="Arial"/>
          <w:sz w:val="24"/>
          <w:szCs w:val="24"/>
          <w:lang w:val="it-IT"/>
        </w:rPr>
        <w:tab/>
      </w:r>
      <w:r w:rsidRPr="00FF6407">
        <w:rPr>
          <w:rFonts w:ascii="Tahoma" w:hAnsi="Tahoma" w:cs="Tahoma"/>
          <w:color w:val="000000"/>
          <w:sz w:val="14"/>
          <w:szCs w:val="14"/>
          <w:lang w:val="it-IT"/>
        </w:rPr>
        <w:t>771.000,00</w:t>
      </w:r>
      <w:r w:rsidRPr="00FF6407">
        <w:rPr>
          <w:rFonts w:ascii="Arial" w:hAnsi="Arial" w:cs="Arial"/>
          <w:sz w:val="24"/>
          <w:szCs w:val="24"/>
          <w:lang w:val="it-IT"/>
        </w:rPr>
        <w:tab/>
      </w:r>
      <w:r w:rsidRPr="00FF6407">
        <w:rPr>
          <w:rFonts w:ascii="Tahoma" w:hAnsi="Tahoma" w:cs="Tahoma"/>
          <w:color w:val="000000"/>
          <w:sz w:val="14"/>
          <w:szCs w:val="14"/>
          <w:lang w:val="it-IT"/>
        </w:rPr>
        <w:t>5.433.187,00</w:t>
      </w:r>
    </w:p>
    <w:p w14:paraId="3BB74EFA"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troškova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zaposlenima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132.208,00</w:t>
      </w:r>
      <w:r w:rsidRPr="00FF6407">
        <w:rPr>
          <w:rFonts w:ascii="Arial" w:hAnsi="Arial" w:cs="Arial"/>
          <w:sz w:val="24"/>
          <w:szCs w:val="24"/>
          <w:lang w:val="it-IT"/>
        </w:rPr>
        <w:tab/>
      </w:r>
      <w:r w:rsidRPr="00FF6407">
        <w:rPr>
          <w:rFonts w:ascii="Tahoma" w:hAnsi="Tahoma" w:cs="Tahoma"/>
          <w:color w:val="000000"/>
          <w:sz w:val="14"/>
          <w:szCs w:val="14"/>
          <w:lang w:val="it-IT"/>
        </w:rPr>
        <w:t>22.100,00</w:t>
      </w:r>
      <w:r w:rsidRPr="00FF6407">
        <w:rPr>
          <w:rFonts w:ascii="Arial" w:hAnsi="Arial" w:cs="Arial"/>
          <w:sz w:val="24"/>
          <w:szCs w:val="24"/>
          <w:lang w:val="it-IT"/>
        </w:rPr>
        <w:tab/>
      </w:r>
      <w:r w:rsidRPr="00FF6407">
        <w:rPr>
          <w:rFonts w:ascii="Tahoma" w:hAnsi="Tahoma" w:cs="Tahoma"/>
          <w:color w:val="000000"/>
          <w:sz w:val="14"/>
          <w:szCs w:val="14"/>
          <w:lang w:val="it-IT"/>
        </w:rPr>
        <w:t>172.500,00</w:t>
      </w:r>
      <w:r w:rsidRPr="00FF6407">
        <w:rPr>
          <w:rFonts w:ascii="Arial" w:hAnsi="Arial" w:cs="Arial"/>
          <w:sz w:val="24"/>
          <w:szCs w:val="24"/>
          <w:lang w:val="it-IT"/>
        </w:rPr>
        <w:tab/>
      </w:r>
      <w:r w:rsidRPr="00FF6407">
        <w:rPr>
          <w:rFonts w:ascii="Tahoma" w:hAnsi="Tahoma" w:cs="Tahoma"/>
          <w:color w:val="000000"/>
          <w:sz w:val="14"/>
          <w:szCs w:val="14"/>
          <w:lang w:val="it-IT"/>
        </w:rPr>
        <w:t>326.808,00</w:t>
      </w:r>
    </w:p>
    <w:p w14:paraId="025D9714" w14:textId="77777777" w:rsidR="00FF6407" w:rsidRPr="00FF6407" w:rsidRDefault="00FF6407" w:rsidP="00FF6407">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materijal</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energiju</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269.500,00</w:t>
      </w:r>
      <w:r w:rsidRPr="00FF6407">
        <w:rPr>
          <w:rFonts w:ascii="Arial" w:hAnsi="Arial" w:cs="Arial"/>
          <w:sz w:val="24"/>
          <w:szCs w:val="24"/>
          <w:lang w:val="it-IT"/>
        </w:rPr>
        <w:tab/>
      </w:r>
      <w:r w:rsidRPr="00FF6407">
        <w:rPr>
          <w:rFonts w:ascii="Tahoma" w:hAnsi="Tahoma" w:cs="Tahoma"/>
          <w:color w:val="000000"/>
          <w:sz w:val="14"/>
          <w:szCs w:val="14"/>
          <w:lang w:val="it-IT"/>
        </w:rPr>
        <w:t>338.500,00</w:t>
      </w:r>
      <w:r w:rsidRPr="00FF6407">
        <w:rPr>
          <w:rFonts w:ascii="Arial" w:hAnsi="Arial" w:cs="Arial"/>
          <w:sz w:val="24"/>
          <w:szCs w:val="24"/>
          <w:lang w:val="it-IT"/>
        </w:rPr>
        <w:tab/>
      </w:r>
      <w:r w:rsidRPr="00FF6407">
        <w:rPr>
          <w:rFonts w:ascii="Tahoma" w:hAnsi="Tahoma" w:cs="Tahoma"/>
          <w:color w:val="000000"/>
          <w:sz w:val="14"/>
          <w:szCs w:val="14"/>
          <w:lang w:val="it-IT"/>
        </w:rPr>
        <w:t>407.000,00</w:t>
      </w:r>
      <w:r w:rsidRPr="00FF6407">
        <w:rPr>
          <w:rFonts w:ascii="Arial" w:hAnsi="Arial" w:cs="Arial"/>
          <w:sz w:val="24"/>
          <w:szCs w:val="24"/>
          <w:lang w:val="it-IT"/>
        </w:rPr>
        <w:tab/>
      </w:r>
      <w:r w:rsidRPr="00FF6407">
        <w:rPr>
          <w:rFonts w:ascii="Tahoma" w:hAnsi="Tahoma" w:cs="Tahoma"/>
          <w:color w:val="000000"/>
          <w:sz w:val="14"/>
          <w:szCs w:val="14"/>
          <w:lang w:val="it-IT"/>
        </w:rPr>
        <w:t>1.015.000,00</w:t>
      </w:r>
    </w:p>
    <w:p w14:paraId="5B798DF7" w14:textId="77777777" w:rsidR="00FF6407" w:rsidRPr="00FF6407" w:rsidRDefault="00FF6407" w:rsidP="00FF6407">
      <w:pPr>
        <w:widowControl w:val="0"/>
        <w:tabs>
          <w:tab w:val="right" w:pos="851"/>
          <w:tab w:val="left" w:pos="941"/>
          <w:tab w:val="right" w:pos="4143"/>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usluge</w:t>
      </w:r>
      <w:r w:rsidRPr="00FF6407">
        <w:rPr>
          <w:rFonts w:ascii="Arial" w:hAnsi="Arial" w:cs="Arial"/>
          <w:sz w:val="24"/>
          <w:szCs w:val="24"/>
          <w:lang w:val="it-IT"/>
        </w:rPr>
        <w:tab/>
      </w:r>
      <w:r w:rsidRPr="00FF6407">
        <w:rPr>
          <w:rFonts w:ascii="Tahoma" w:hAnsi="Tahoma" w:cs="Tahoma"/>
          <w:color w:val="000000"/>
          <w:sz w:val="14"/>
          <w:szCs w:val="14"/>
          <w:lang w:val="it-IT"/>
        </w:rPr>
        <w:t>927.720,00</w:t>
      </w:r>
      <w:r w:rsidRPr="00FF6407">
        <w:rPr>
          <w:rFonts w:ascii="Arial" w:hAnsi="Arial" w:cs="Arial"/>
          <w:sz w:val="24"/>
          <w:szCs w:val="24"/>
          <w:lang w:val="it-IT"/>
        </w:rPr>
        <w:tab/>
      </w:r>
      <w:r w:rsidRPr="00FF6407">
        <w:rPr>
          <w:rFonts w:ascii="Tahoma" w:hAnsi="Tahoma" w:cs="Tahoma"/>
          <w:color w:val="000000"/>
          <w:sz w:val="14"/>
          <w:szCs w:val="14"/>
          <w:lang w:val="it-IT"/>
        </w:rPr>
        <w:t>100.900,00</w:t>
      </w:r>
      <w:r w:rsidRPr="00FF6407">
        <w:rPr>
          <w:rFonts w:ascii="Arial" w:hAnsi="Arial" w:cs="Arial"/>
          <w:sz w:val="24"/>
          <w:szCs w:val="24"/>
          <w:lang w:val="it-IT"/>
        </w:rPr>
        <w:tab/>
      </w:r>
      <w:r w:rsidRPr="00FF6407">
        <w:rPr>
          <w:rFonts w:ascii="Tahoma" w:hAnsi="Tahoma" w:cs="Tahoma"/>
          <w:color w:val="000000"/>
          <w:sz w:val="14"/>
          <w:szCs w:val="14"/>
          <w:lang w:val="it-IT"/>
        </w:rPr>
        <w:t>180.000,00</w:t>
      </w:r>
      <w:r w:rsidRPr="00FF6407">
        <w:rPr>
          <w:rFonts w:ascii="Arial" w:hAnsi="Arial" w:cs="Arial"/>
          <w:sz w:val="24"/>
          <w:szCs w:val="24"/>
          <w:lang w:val="it-IT"/>
        </w:rPr>
        <w:tab/>
      </w:r>
      <w:r w:rsidRPr="00FF6407">
        <w:rPr>
          <w:rFonts w:ascii="Tahoma" w:hAnsi="Tahoma" w:cs="Tahoma"/>
          <w:color w:val="000000"/>
          <w:sz w:val="14"/>
          <w:szCs w:val="14"/>
          <w:lang w:val="it-IT"/>
        </w:rPr>
        <w:t>17.000,00</w:t>
      </w:r>
      <w:r w:rsidRPr="00FF6407">
        <w:rPr>
          <w:rFonts w:ascii="Arial" w:hAnsi="Arial" w:cs="Arial"/>
          <w:sz w:val="24"/>
          <w:szCs w:val="24"/>
          <w:lang w:val="it-IT"/>
        </w:rPr>
        <w:tab/>
      </w:r>
      <w:r w:rsidRPr="00FF6407">
        <w:rPr>
          <w:rFonts w:ascii="Tahoma" w:hAnsi="Tahoma" w:cs="Tahoma"/>
          <w:color w:val="000000"/>
          <w:sz w:val="14"/>
          <w:szCs w:val="14"/>
          <w:lang w:val="it-IT"/>
        </w:rPr>
        <w:t>156.800,00</w:t>
      </w:r>
      <w:r w:rsidRPr="00FF6407">
        <w:rPr>
          <w:rFonts w:ascii="Arial" w:hAnsi="Arial" w:cs="Arial"/>
          <w:sz w:val="24"/>
          <w:szCs w:val="24"/>
          <w:lang w:val="it-IT"/>
        </w:rPr>
        <w:tab/>
      </w:r>
      <w:r w:rsidRPr="00FF6407">
        <w:rPr>
          <w:rFonts w:ascii="Tahoma" w:hAnsi="Tahoma" w:cs="Tahoma"/>
          <w:color w:val="000000"/>
          <w:sz w:val="14"/>
          <w:szCs w:val="14"/>
          <w:lang w:val="it-IT"/>
        </w:rPr>
        <w:t>1.382.420,00</w:t>
      </w:r>
    </w:p>
    <w:p w14:paraId="6148234F" w14:textId="77777777" w:rsidR="00FF6407" w:rsidRPr="00FF6407" w:rsidRDefault="00FF6407" w:rsidP="00FF6407">
      <w:pPr>
        <w:widowControl w:val="0"/>
        <w:tabs>
          <w:tab w:val="right" w:pos="851"/>
          <w:tab w:val="left" w:pos="941"/>
          <w:tab w:val="right" w:pos="4143"/>
          <w:tab w:val="right" w:pos="8247"/>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329</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nespomenuti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2.594.259,00</w:t>
      </w:r>
      <w:r w:rsidRPr="00FF6407">
        <w:rPr>
          <w:rFonts w:ascii="Arial" w:hAnsi="Arial" w:cs="Arial"/>
          <w:sz w:val="24"/>
          <w:szCs w:val="24"/>
          <w:lang w:val="it-IT"/>
        </w:rPr>
        <w:tab/>
      </w:r>
      <w:r w:rsidRPr="00FF6407">
        <w:rPr>
          <w:rFonts w:ascii="Tahoma" w:hAnsi="Tahoma" w:cs="Tahoma"/>
          <w:color w:val="000000"/>
          <w:sz w:val="14"/>
          <w:szCs w:val="14"/>
          <w:lang w:val="it-IT"/>
        </w:rPr>
        <w:t>80.000,00</w:t>
      </w:r>
      <w:r w:rsidRPr="00FF6407">
        <w:rPr>
          <w:rFonts w:ascii="Arial" w:hAnsi="Arial" w:cs="Arial"/>
          <w:sz w:val="24"/>
          <w:szCs w:val="24"/>
          <w:lang w:val="it-IT"/>
        </w:rPr>
        <w:tab/>
      </w:r>
      <w:r w:rsidRPr="00FF6407">
        <w:rPr>
          <w:rFonts w:ascii="Tahoma" w:hAnsi="Tahoma" w:cs="Tahoma"/>
          <w:color w:val="000000"/>
          <w:sz w:val="14"/>
          <w:szCs w:val="14"/>
          <w:lang w:val="it-IT"/>
        </w:rPr>
        <w:t>34.700,00</w:t>
      </w:r>
      <w:r w:rsidRPr="00FF6407">
        <w:rPr>
          <w:rFonts w:ascii="Arial" w:hAnsi="Arial" w:cs="Arial"/>
          <w:sz w:val="24"/>
          <w:szCs w:val="24"/>
          <w:lang w:val="it-IT"/>
        </w:rPr>
        <w:tab/>
      </w:r>
      <w:r w:rsidRPr="00FF6407">
        <w:rPr>
          <w:rFonts w:ascii="Tahoma" w:hAnsi="Tahoma" w:cs="Tahoma"/>
          <w:color w:val="000000"/>
          <w:sz w:val="14"/>
          <w:szCs w:val="14"/>
          <w:lang w:val="it-IT"/>
        </w:rPr>
        <w:t>2.708.959,00</w:t>
      </w:r>
    </w:p>
    <w:p w14:paraId="277F71BB" w14:textId="77777777" w:rsidR="00FF6407" w:rsidRPr="00FF6407" w:rsidRDefault="00FF6407" w:rsidP="00FF6407">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25.000,00</w:t>
      </w:r>
      <w:r w:rsidRPr="00FF6407">
        <w:rPr>
          <w:rFonts w:ascii="Arial" w:hAnsi="Arial" w:cs="Arial"/>
          <w:sz w:val="24"/>
          <w:szCs w:val="24"/>
          <w:lang w:val="it-IT"/>
        </w:rPr>
        <w:tab/>
      </w:r>
      <w:r w:rsidRPr="00FF6407">
        <w:rPr>
          <w:rFonts w:ascii="Tahoma" w:hAnsi="Tahoma" w:cs="Tahoma"/>
          <w:color w:val="000000"/>
          <w:sz w:val="14"/>
          <w:szCs w:val="14"/>
          <w:lang w:val="it-IT"/>
        </w:rPr>
        <w:t>26.501,00</w:t>
      </w:r>
      <w:r w:rsidRPr="00FF6407">
        <w:rPr>
          <w:rFonts w:ascii="Arial" w:hAnsi="Arial" w:cs="Arial"/>
          <w:sz w:val="24"/>
          <w:szCs w:val="24"/>
          <w:lang w:val="it-IT"/>
        </w:rPr>
        <w:tab/>
      </w:r>
      <w:r w:rsidRPr="00FF6407">
        <w:rPr>
          <w:rFonts w:ascii="Tahoma" w:hAnsi="Tahoma" w:cs="Tahoma"/>
          <w:color w:val="000000"/>
          <w:sz w:val="14"/>
          <w:szCs w:val="14"/>
          <w:lang w:val="it-IT"/>
        </w:rPr>
        <w:t>3.000,00</w:t>
      </w:r>
      <w:r w:rsidRPr="00FF6407">
        <w:rPr>
          <w:rFonts w:ascii="Arial" w:hAnsi="Arial" w:cs="Arial"/>
          <w:sz w:val="24"/>
          <w:szCs w:val="24"/>
          <w:lang w:val="it-IT"/>
        </w:rPr>
        <w:tab/>
      </w:r>
      <w:r w:rsidRPr="00FF6407">
        <w:rPr>
          <w:rFonts w:ascii="Tahoma" w:hAnsi="Tahoma" w:cs="Tahoma"/>
          <w:color w:val="000000"/>
          <w:sz w:val="14"/>
          <w:szCs w:val="14"/>
          <w:lang w:val="it-IT"/>
        </w:rPr>
        <w:t>54.501,00</w:t>
      </w:r>
    </w:p>
    <w:p w14:paraId="5F3AD937" w14:textId="77777777" w:rsidR="00FF6407" w:rsidRPr="00FF6407" w:rsidRDefault="00FF6407" w:rsidP="00FF6407">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343</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financijski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25.000,00</w:t>
      </w:r>
      <w:r w:rsidRPr="00FF6407">
        <w:rPr>
          <w:rFonts w:ascii="Arial" w:hAnsi="Arial" w:cs="Arial"/>
          <w:sz w:val="24"/>
          <w:szCs w:val="24"/>
          <w:lang w:val="it-IT"/>
        </w:rPr>
        <w:tab/>
      </w:r>
      <w:r w:rsidRPr="00FF6407">
        <w:rPr>
          <w:rFonts w:ascii="Tahoma" w:hAnsi="Tahoma" w:cs="Tahoma"/>
          <w:color w:val="000000"/>
          <w:sz w:val="14"/>
          <w:szCs w:val="14"/>
          <w:lang w:val="it-IT"/>
        </w:rPr>
        <w:t>26.501,00</w:t>
      </w:r>
      <w:r w:rsidRPr="00FF6407">
        <w:rPr>
          <w:rFonts w:ascii="Arial" w:hAnsi="Arial" w:cs="Arial"/>
          <w:sz w:val="24"/>
          <w:szCs w:val="24"/>
          <w:lang w:val="it-IT"/>
        </w:rPr>
        <w:tab/>
      </w:r>
      <w:r w:rsidRPr="00FF6407">
        <w:rPr>
          <w:rFonts w:ascii="Tahoma" w:hAnsi="Tahoma" w:cs="Tahoma"/>
          <w:color w:val="000000"/>
          <w:sz w:val="14"/>
          <w:szCs w:val="14"/>
          <w:lang w:val="it-IT"/>
        </w:rPr>
        <w:t>3.000,00</w:t>
      </w:r>
      <w:r w:rsidRPr="00FF6407">
        <w:rPr>
          <w:rFonts w:ascii="Arial" w:hAnsi="Arial" w:cs="Arial"/>
          <w:sz w:val="24"/>
          <w:szCs w:val="24"/>
          <w:lang w:val="it-IT"/>
        </w:rPr>
        <w:tab/>
      </w:r>
      <w:r w:rsidRPr="00FF6407">
        <w:rPr>
          <w:rFonts w:ascii="Tahoma" w:hAnsi="Tahoma" w:cs="Tahoma"/>
          <w:color w:val="000000"/>
          <w:sz w:val="14"/>
          <w:szCs w:val="14"/>
          <w:lang w:val="it-IT"/>
        </w:rPr>
        <w:t>54.501,00</w:t>
      </w:r>
    </w:p>
    <w:p w14:paraId="6FABFB5A" w14:textId="77777777" w:rsidR="00FF6407" w:rsidRPr="00FF6407" w:rsidRDefault="00FF6407" w:rsidP="00FF6407">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10.000,00</w:t>
      </w:r>
      <w:r w:rsidRPr="00FF6407">
        <w:rPr>
          <w:rFonts w:ascii="Arial" w:hAnsi="Arial" w:cs="Arial"/>
          <w:sz w:val="24"/>
          <w:szCs w:val="24"/>
          <w:lang w:val="it-IT"/>
        </w:rPr>
        <w:tab/>
      </w:r>
      <w:r w:rsidRPr="00FF6407">
        <w:rPr>
          <w:rFonts w:ascii="Tahoma" w:hAnsi="Tahoma" w:cs="Tahoma"/>
          <w:color w:val="000000"/>
          <w:sz w:val="14"/>
          <w:szCs w:val="14"/>
          <w:lang w:val="it-IT"/>
        </w:rPr>
        <w:t>77.500,00</w:t>
      </w:r>
      <w:r w:rsidRPr="00FF6407">
        <w:rPr>
          <w:rFonts w:ascii="Arial" w:hAnsi="Arial" w:cs="Arial"/>
          <w:sz w:val="24"/>
          <w:szCs w:val="24"/>
          <w:lang w:val="it-IT"/>
        </w:rPr>
        <w:tab/>
      </w:r>
      <w:r w:rsidRPr="00FF6407">
        <w:rPr>
          <w:rFonts w:ascii="Tahoma" w:hAnsi="Tahoma" w:cs="Tahoma"/>
          <w:color w:val="000000"/>
          <w:sz w:val="14"/>
          <w:szCs w:val="14"/>
          <w:lang w:val="it-IT"/>
        </w:rPr>
        <w:t>87.500,00</w:t>
      </w:r>
    </w:p>
    <w:p w14:paraId="33D6ACDF" w14:textId="77777777" w:rsidR="00FF6407" w:rsidRPr="00FF6407" w:rsidRDefault="00FF6407" w:rsidP="00FF6407">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352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Subvencije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trgovačkim</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10.000,00</w:t>
      </w:r>
      <w:r w:rsidRPr="00FF6407">
        <w:rPr>
          <w:rFonts w:ascii="Arial" w:hAnsi="Arial" w:cs="Arial"/>
          <w:sz w:val="24"/>
          <w:szCs w:val="24"/>
          <w:lang w:val="it-IT"/>
        </w:rPr>
        <w:tab/>
      </w:r>
      <w:r w:rsidRPr="00FF6407">
        <w:rPr>
          <w:rFonts w:ascii="Tahoma" w:hAnsi="Tahoma" w:cs="Tahoma"/>
          <w:color w:val="000000"/>
          <w:sz w:val="14"/>
          <w:szCs w:val="14"/>
          <w:lang w:val="it-IT"/>
        </w:rPr>
        <w:t>77.500,00</w:t>
      </w:r>
      <w:r w:rsidRPr="00FF6407">
        <w:rPr>
          <w:rFonts w:ascii="Arial" w:hAnsi="Arial" w:cs="Arial"/>
          <w:sz w:val="24"/>
          <w:szCs w:val="24"/>
          <w:lang w:val="it-IT"/>
        </w:rPr>
        <w:tab/>
      </w:r>
      <w:r w:rsidRPr="00FF6407">
        <w:rPr>
          <w:rFonts w:ascii="Tahoma" w:hAnsi="Tahoma" w:cs="Tahoma"/>
          <w:color w:val="000000"/>
          <w:sz w:val="14"/>
          <w:szCs w:val="14"/>
          <w:lang w:val="it-IT"/>
        </w:rPr>
        <w:t>87.500,00</w:t>
      </w:r>
    </w:p>
    <w:p w14:paraId="4DB2C68B" w14:textId="77777777" w:rsidR="00FF6407" w:rsidRPr="00FF6407" w:rsidRDefault="00FF6407" w:rsidP="00FF6407">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dane</w:t>
      </w:r>
      <w:proofErr w:type="spellEnd"/>
      <w:r w:rsidRPr="00FF6407">
        <w:rPr>
          <w:rFonts w:ascii="Tahoma" w:hAnsi="Tahoma" w:cs="Tahoma"/>
          <w:color w:val="000000"/>
          <w:sz w:val="16"/>
          <w:szCs w:val="16"/>
          <w:lang w:val="it-IT"/>
        </w:rPr>
        <w:t xml:space="preserve"> u </w:t>
      </w:r>
      <w:proofErr w:type="spellStart"/>
      <w:r w:rsidRPr="00FF6407">
        <w:rPr>
          <w:rFonts w:ascii="Tahoma" w:hAnsi="Tahoma" w:cs="Tahoma"/>
          <w:color w:val="000000"/>
          <w:sz w:val="16"/>
          <w:szCs w:val="16"/>
          <w:lang w:val="it-IT"/>
        </w:rPr>
        <w:t>inozemstvo</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4"/>
          <w:szCs w:val="14"/>
          <w:lang w:val="it-IT"/>
        </w:rPr>
        <w:t>248.600,00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248.600,00</w:t>
      </w:r>
    </w:p>
    <w:p w14:paraId="5E77B309" w14:textId="77777777" w:rsidR="00FF6407" w:rsidRPr="00FF6407" w:rsidRDefault="00FF6407" w:rsidP="00FF6407">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366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proračunskim</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248.600,00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248.600,00</w:t>
      </w:r>
    </w:p>
    <w:p w14:paraId="311C59BB" w14:textId="77777777" w:rsidR="00FF6407" w:rsidRPr="00FF6407" w:rsidRDefault="00FF6407" w:rsidP="00FF6407">
      <w:pPr>
        <w:widowControl w:val="0"/>
        <w:tabs>
          <w:tab w:val="right" w:pos="851"/>
          <w:tab w:val="left" w:pos="941"/>
          <w:tab w:val="right" w:pos="10299"/>
          <w:tab w:val="right" w:pos="12351"/>
          <w:tab w:val="right" w:pos="13377"/>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4"/>
          <w:szCs w:val="14"/>
          <w:lang w:val="it-IT"/>
        </w:rPr>
        <w:t>30.000,00</w:t>
      </w:r>
      <w:r w:rsidRPr="00FF6407">
        <w:rPr>
          <w:rFonts w:ascii="Arial" w:hAnsi="Arial" w:cs="Arial"/>
          <w:sz w:val="24"/>
          <w:szCs w:val="24"/>
          <w:lang w:val="it-IT"/>
        </w:rPr>
        <w:tab/>
      </w:r>
      <w:r w:rsidRPr="00FF6407">
        <w:rPr>
          <w:rFonts w:ascii="Tahoma" w:hAnsi="Tahoma" w:cs="Tahoma"/>
          <w:color w:val="000000"/>
          <w:sz w:val="14"/>
          <w:szCs w:val="14"/>
          <w:lang w:val="it-IT"/>
        </w:rPr>
        <w:t>209.000,00</w:t>
      </w:r>
      <w:r w:rsidRPr="00FF6407">
        <w:rPr>
          <w:rFonts w:ascii="Arial" w:hAnsi="Arial" w:cs="Arial"/>
          <w:sz w:val="24"/>
          <w:szCs w:val="24"/>
          <w:lang w:val="it-IT"/>
        </w:rPr>
        <w:tab/>
      </w:r>
      <w:r w:rsidRPr="00FF6407">
        <w:rPr>
          <w:rFonts w:ascii="Tahoma" w:hAnsi="Tahoma" w:cs="Tahoma"/>
          <w:color w:val="000000"/>
          <w:sz w:val="14"/>
          <w:szCs w:val="14"/>
          <w:lang w:val="it-IT"/>
        </w:rPr>
        <w:t>305.600,00</w:t>
      </w:r>
      <w:r w:rsidRPr="00FF6407">
        <w:rPr>
          <w:rFonts w:ascii="Arial" w:hAnsi="Arial" w:cs="Arial"/>
          <w:sz w:val="24"/>
          <w:szCs w:val="24"/>
          <w:lang w:val="it-IT"/>
        </w:rPr>
        <w:tab/>
      </w:r>
      <w:r w:rsidRPr="00FF6407">
        <w:rPr>
          <w:rFonts w:ascii="Tahoma" w:hAnsi="Tahoma" w:cs="Tahoma"/>
          <w:color w:val="000000"/>
          <w:sz w:val="14"/>
          <w:szCs w:val="14"/>
          <w:lang w:val="it-IT"/>
        </w:rPr>
        <w:t>544.600,00</w:t>
      </w:r>
    </w:p>
    <w:p w14:paraId="27AB1F45" w14:textId="77777777" w:rsidR="00FF6407" w:rsidRPr="00FF6407" w:rsidRDefault="00FF6407" w:rsidP="00FF6407">
      <w:pPr>
        <w:widowControl w:val="0"/>
        <w:tabs>
          <w:tab w:val="right" w:pos="851"/>
          <w:tab w:val="left" w:pos="941"/>
          <w:tab w:val="right" w:pos="10299"/>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4"/>
          <w:szCs w:val="14"/>
          <w:lang w:val="it-IT"/>
        </w:rPr>
        <w:t>30.000,00</w:t>
      </w:r>
      <w:r w:rsidRPr="00FF6407">
        <w:rPr>
          <w:rFonts w:ascii="Arial" w:hAnsi="Arial" w:cs="Arial"/>
          <w:sz w:val="24"/>
          <w:szCs w:val="24"/>
          <w:lang w:val="it-IT"/>
        </w:rPr>
        <w:tab/>
      </w:r>
      <w:r w:rsidRPr="00FF6407">
        <w:rPr>
          <w:rFonts w:ascii="Tahoma" w:hAnsi="Tahoma" w:cs="Tahoma"/>
          <w:color w:val="000000"/>
          <w:sz w:val="14"/>
          <w:szCs w:val="14"/>
          <w:lang w:val="it-IT"/>
        </w:rPr>
        <w:t>30.000,00</w:t>
      </w:r>
    </w:p>
    <w:p w14:paraId="6ADB66B7" w14:textId="77777777" w:rsidR="00FF6407" w:rsidRPr="00FF6407" w:rsidRDefault="00FF6407" w:rsidP="00FF6407">
      <w:pPr>
        <w:widowControl w:val="0"/>
        <w:tabs>
          <w:tab w:val="right" w:pos="851"/>
          <w:tab w:val="left" w:pos="941"/>
          <w:tab w:val="right" w:pos="12351"/>
          <w:tab w:val="right" w:pos="13377"/>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372</w:t>
      </w:r>
      <w:r w:rsidRPr="00FF6407">
        <w:rPr>
          <w:rFonts w:ascii="Arial" w:hAnsi="Arial" w:cs="Arial"/>
          <w:sz w:val="24"/>
          <w:szCs w:val="24"/>
          <w:lang w:val="it-IT"/>
        </w:rPr>
        <w:tab/>
      </w:r>
      <w:r w:rsidRPr="00FF6407">
        <w:rPr>
          <w:rFonts w:ascii="Tahoma" w:hAnsi="Tahoma" w:cs="Tahoma"/>
          <w:color w:val="000000"/>
          <w:sz w:val="16"/>
          <w:szCs w:val="16"/>
          <w:lang w:val="it-IT"/>
        </w:rPr>
        <w:t xml:space="preserve">Ostale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građanima</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4"/>
          <w:szCs w:val="14"/>
          <w:lang w:val="it-IT"/>
        </w:rPr>
        <w:t>209.000,00</w:t>
      </w:r>
      <w:r w:rsidRPr="00FF6407">
        <w:rPr>
          <w:rFonts w:ascii="Arial" w:hAnsi="Arial" w:cs="Arial"/>
          <w:sz w:val="24"/>
          <w:szCs w:val="24"/>
          <w:lang w:val="it-IT"/>
        </w:rPr>
        <w:tab/>
      </w:r>
      <w:r w:rsidRPr="00FF6407">
        <w:rPr>
          <w:rFonts w:ascii="Tahoma" w:hAnsi="Tahoma" w:cs="Tahoma"/>
          <w:color w:val="000000"/>
          <w:sz w:val="14"/>
          <w:szCs w:val="14"/>
          <w:lang w:val="it-IT"/>
        </w:rPr>
        <w:t>305.600,00</w:t>
      </w:r>
      <w:r w:rsidRPr="00FF6407">
        <w:rPr>
          <w:rFonts w:ascii="Arial" w:hAnsi="Arial" w:cs="Arial"/>
          <w:sz w:val="24"/>
          <w:szCs w:val="24"/>
          <w:lang w:val="it-IT"/>
        </w:rPr>
        <w:tab/>
      </w:r>
      <w:r w:rsidRPr="00FF6407">
        <w:rPr>
          <w:rFonts w:ascii="Tahoma" w:hAnsi="Tahoma" w:cs="Tahoma"/>
          <w:color w:val="000000"/>
          <w:sz w:val="14"/>
          <w:szCs w:val="14"/>
          <w:lang w:val="it-IT"/>
        </w:rPr>
        <w:t>514.600,00</w:t>
      </w:r>
    </w:p>
    <w:p w14:paraId="7E0073B6" w14:textId="77777777" w:rsidR="00FF6407" w:rsidRPr="00FF6407" w:rsidRDefault="00FF6407" w:rsidP="00FF6407">
      <w:pPr>
        <w:widowControl w:val="0"/>
        <w:tabs>
          <w:tab w:val="right" w:pos="851"/>
          <w:tab w:val="left" w:pos="941"/>
          <w:tab w:val="right" w:pos="4143"/>
          <w:tab w:val="right" w:pos="6195"/>
          <w:tab w:val="right" w:pos="7221"/>
          <w:tab w:val="right" w:pos="8247"/>
          <w:tab w:val="right" w:pos="9273"/>
          <w:tab w:val="right" w:pos="10299"/>
          <w:tab w:val="right" w:pos="11325"/>
          <w:tab w:val="right" w:pos="13377"/>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w:t>
      </w:r>
      <w:r w:rsidRPr="00FF6407">
        <w:rPr>
          <w:rFonts w:ascii="Arial" w:hAnsi="Arial" w:cs="Arial"/>
          <w:sz w:val="24"/>
          <w:szCs w:val="24"/>
          <w:lang w:val="it-IT"/>
        </w:rPr>
        <w:tab/>
      </w:r>
      <w:r w:rsidRPr="00FF6407">
        <w:rPr>
          <w:rFonts w:ascii="Tahoma" w:hAnsi="Tahoma" w:cs="Tahoma"/>
          <w:color w:val="000000"/>
          <w:sz w:val="16"/>
          <w:szCs w:val="16"/>
          <w:lang w:val="it-IT"/>
        </w:rPr>
        <w:t xml:space="preserve">Ostali </w:t>
      </w:r>
      <w:proofErr w:type="spellStart"/>
      <w:r w:rsidRPr="00FF6407">
        <w:rPr>
          <w:rFonts w:ascii="Tahoma" w:hAnsi="Tahoma" w:cs="Tahoma"/>
          <w:color w:val="000000"/>
          <w:sz w:val="16"/>
          <w:szCs w:val="16"/>
          <w:lang w:val="it-IT"/>
        </w:rPr>
        <w:t>rashodi</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274.270,00</w:t>
      </w:r>
      <w:r w:rsidRPr="00FF6407">
        <w:rPr>
          <w:rFonts w:ascii="Arial" w:hAnsi="Arial" w:cs="Arial"/>
          <w:sz w:val="24"/>
          <w:szCs w:val="24"/>
          <w:lang w:val="it-IT"/>
        </w:rPr>
        <w:tab/>
      </w:r>
      <w:r w:rsidRPr="00FF6407">
        <w:rPr>
          <w:rFonts w:ascii="Tahoma" w:hAnsi="Tahoma" w:cs="Tahoma"/>
          <w:color w:val="000000"/>
          <w:sz w:val="14"/>
          <w:szCs w:val="14"/>
          <w:lang w:val="it-IT"/>
        </w:rPr>
        <w:t>372.726,00</w:t>
      </w:r>
      <w:r w:rsidRPr="00FF6407">
        <w:rPr>
          <w:rFonts w:ascii="Arial" w:hAnsi="Arial" w:cs="Arial"/>
          <w:sz w:val="24"/>
          <w:szCs w:val="24"/>
          <w:lang w:val="it-IT"/>
        </w:rPr>
        <w:tab/>
      </w:r>
      <w:r w:rsidRPr="00FF6407">
        <w:rPr>
          <w:rFonts w:ascii="Tahoma" w:hAnsi="Tahoma" w:cs="Tahoma"/>
          <w:color w:val="000000"/>
          <w:sz w:val="14"/>
          <w:szCs w:val="14"/>
          <w:lang w:val="it-IT"/>
        </w:rPr>
        <w:t>550.000,00</w:t>
      </w:r>
      <w:r w:rsidRPr="00FF6407">
        <w:rPr>
          <w:rFonts w:ascii="Arial" w:hAnsi="Arial" w:cs="Arial"/>
          <w:sz w:val="24"/>
          <w:szCs w:val="24"/>
          <w:lang w:val="it-IT"/>
        </w:rPr>
        <w:tab/>
      </w:r>
      <w:r w:rsidRPr="00FF6407">
        <w:rPr>
          <w:rFonts w:ascii="Tahoma" w:hAnsi="Tahoma" w:cs="Tahoma"/>
          <w:color w:val="000000"/>
          <w:sz w:val="14"/>
          <w:szCs w:val="14"/>
          <w:lang w:val="it-IT"/>
        </w:rPr>
        <w:t>35.271,00</w:t>
      </w:r>
      <w:r w:rsidRPr="00FF6407">
        <w:rPr>
          <w:rFonts w:ascii="Arial" w:hAnsi="Arial" w:cs="Arial"/>
          <w:sz w:val="24"/>
          <w:szCs w:val="24"/>
          <w:lang w:val="it-IT"/>
        </w:rPr>
        <w:tab/>
      </w:r>
      <w:r w:rsidRPr="00FF6407">
        <w:rPr>
          <w:rFonts w:ascii="Tahoma" w:hAnsi="Tahoma" w:cs="Tahoma"/>
          <w:color w:val="000000"/>
          <w:sz w:val="14"/>
          <w:szCs w:val="14"/>
          <w:lang w:val="it-IT"/>
        </w:rPr>
        <w:t>50.000,00</w:t>
      </w:r>
      <w:r w:rsidRPr="00FF6407">
        <w:rPr>
          <w:rFonts w:ascii="Arial" w:hAnsi="Arial" w:cs="Arial"/>
          <w:sz w:val="24"/>
          <w:szCs w:val="24"/>
          <w:lang w:val="it-IT"/>
        </w:rPr>
        <w:tab/>
      </w:r>
      <w:r w:rsidRPr="00FF6407">
        <w:rPr>
          <w:rFonts w:ascii="Tahoma" w:hAnsi="Tahoma" w:cs="Tahoma"/>
          <w:color w:val="000000"/>
          <w:sz w:val="14"/>
          <w:szCs w:val="14"/>
          <w:lang w:val="it-IT"/>
        </w:rPr>
        <w:t>29.938,00</w:t>
      </w:r>
      <w:r w:rsidRPr="00FF6407">
        <w:rPr>
          <w:rFonts w:ascii="Arial" w:hAnsi="Arial" w:cs="Arial"/>
          <w:sz w:val="24"/>
          <w:szCs w:val="24"/>
          <w:lang w:val="it-IT"/>
        </w:rPr>
        <w:tab/>
      </w:r>
      <w:r w:rsidRPr="00FF6407">
        <w:rPr>
          <w:rFonts w:ascii="Tahoma" w:hAnsi="Tahoma" w:cs="Tahoma"/>
          <w:color w:val="000000"/>
          <w:sz w:val="14"/>
          <w:szCs w:val="14"/>
          <w:lang w:val="it-IT"/>
        </w:rPr>
        <w:t>452.000,00</w:t>
      </w:r>
      <w:r w:rsidRPr="00FF6407">
        <w:rPr>
          <w:rFonts w:ascii="Arial" w:hAnsi="Arial" w:cs="Arial"/>
          <w:sz w:val="24"/>
          <w:szCs w:val="24"/>
          <w:lang w:val="it-IT"/>
        </w:rPr>
        <w:tab/>
      </w:r>
      <w:r w:rsidRPr="00FF6407">
        <w:rPr>
          <w:rFonts w:ascii="Tahoma" w:hAnsi="Tahoma" w:cs="Tahoma"/>
          <w:color w:val="000000"/>
          <w:sz w:val="14"/>
          <w:szCs w:val="14"/>
          <w:lang w:val="it-IT"/>
        </w:rPr>
        <w:t>22.797,00</w:t>
      </w:r>
      <w:r w:rsidRPr="00FF6407">
        <w:rPr>
          <w:rFonts w:ascii="Arial" w:hAnsi="Arial" w:cs="Arial"/>
          <w:sz w:val="24"/>
          <w:szCs w:val="24"/>
          <w:lang w:val="it-IT"/>
        </w:rPr>
        <w:tab/>
      </w:r>
      <w:r w:rsidRPr="00FF6407">
        <w:rPr>
          <w:rFonts w:ascii="Tahoma" w:hAnsi="Tahoma" w:cs="Tahoma"/>
          <w:color w:val="000000"/>
          <w:sz w:val="14"/>
          <w:szCs w:val="14"/>
          <w:lang w:val="it-IT"/>
        </w:rPr>
        <w:t>1.787.002,00</w:t>
      </w:r>
    </w:p>
    <w:p w14:paraId="7264096C" w14:textId="77777777" w:rsidR="00FF6407" w:rsidRPr="00FF6407" w:rsidRDefault="00FF6407" w:rsidP="00FF6407">
      <w:pPr>
        <w:widowControl w:val="0"/>
        <w:tabs>
          <w:tab w:val="right" w:pos="851"/>
          <w:tab w:val="left" w:pos="941"/>
          <w:tab w:val="right" w:pos="4143"/>
          <w:tab w:val="right" w:pos="6195"/>
          <w:tab w:val="right" w:pos="9273"/>
          <w:tab w:val="right" w:pos="10299"/>
          <w:tab w:val="right" w:pos="11325"/>
          <w:tab w:val="right" w:pos="13377"/>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Tekuće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219.270,00</w:t>
      </w:r>
      <w:r w:rsidRPr="00FF6407">
        <w:rPr>
          <w:rFonts w:ascii="Arial" w:hAnsi="Arial" w:cs="Arial"/>
          <w:sz w:val="24"/>
          <w:szCs w:val="24"/>
          <w:lang w:val="it-IT"/>
        </w:rPr>
        <w:tab/>
      </w:r>
      <w:r w:rsidRPr="00FF6407">
        <w:rPr>
          <w:rFonts w:ascii="Tahoma" w:hAnsi="Tahoma" w:cs="Tahoma"/>
          <w:color w:val="000000"/>
          <w:sz w:val="14"/>
          <w:szCs w:val="14"/>
          <w:lang w:val="it-IT"/>
        </w:rPr>
        <w:t>372.726,00</w:t>
      </w:r>
      <w:r w:rsidRPr="00FF6407">
        <w:rPr>
          <w:rFonts w:ascii="Arial" w:hAnsi="Arial" w:cs="Arial"/>
          <w:sz w:val="24"/>
          <w:szCs w:val="24"/>
          <w:lang w:val="it-IT"/>
        </w:rPr>
        <w:tab/>
      </w:r>
      <w:r w:rsidRPr="00FF6407">
        <w:rPr>
          <w:rFonts w:ascii="Tahoma" w:hAnsi="Tahoma" w:cs="Tahoma"/>
          <w:color w:val="000000"/>
          <w:sz w:val="14"/>
          <w:szCs w:val="14"/>
          <w:lang w:val="it-IT"/>
        </w:rPr>
        <w:t>50.000,00</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452.000,00</w:t>
      </w:r>
      <w:r w:rsidRPr="00FF6407">
        <w:rPr>
          <w:rFonts w:ascii="Arial" w:hAnsi="Arial" w:cs="Arial"/>
          <w:sz w:val="24"/>
          <w:szCs w:val="24"/>
          <w:lang w:val="it-IT"/>
        </w:rPr>
        <w:tab/>
      </w:r>
      <w:r w:rsidRPr="00FF6407">
        <w:rPr>
          <w:rFonts w:ascii="Tahoma" w:hAnsi="Tahoma" w:cs="Tahoma"/>
          <w:color w:val="000000"/>
          <w:sz w:val="14"/>
          <w:szCs w:val="14"/>
          <w:lang w:val="it-IT"/>
        </w:rPr>
        <w:t>22.797,00</w:t>
      </w:r>
      <w:r w:rsidRPr="00FF6407">
        <w:rPr>
          <w:rFonts w:ascii="Arial" w:hAnsi="Arial" w:cs="Arial"/>
          <w:sz w:val="24"/>
          <w:szCs w:val="24"/>
          <w:lang w:val="it-IT"/>
        </w:rPr>
        <w:tab/>
      </w:r>
      <w:r w:rsidRPr="00FF6407">
        <w:rPr>
          <w:rFonts w:ascii="Tahoma" w:hAnsi="Tahoma" w:cs="Tahoma"/>
          <w:color w:val="000000"/>
          <w:sz w:val="14"/>
          <w:szCs w:val="14"/>
          <w:lang w:val="it-IT"/>
        </w:rPr>
        <w:t>1.116.793,00</w:t>
      </w:r>
    </w:p>
    <w:p w14:paraId="02CA5B44" w14:textId="77777777" w:rsidR="00FF6407" w:rsidRPr="00FF6407" w:rsidRDefault="00FF6407" w:rsidP="00FF6407">
      <w:pPr>
        <w:widowControl w:val="0"/>
        <w:tabs>
          <w:tab w:val="right" w:pos="851"/>
          <w:tab w:val="left" w:pos="941"/>
          <w:tab w:val="right" w:pos="4143"/>
          <w:tab w:val="right" w:pos="8247"/>
          <w:tab w:val="right" w:pos="10299"/>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donacije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10.000,00</w:t>
      </w:r>
      <w:r w:rsidRPr="00FF6407">
        <w:rPr>
          <w:rFonts w:ascii="Arial" w:hAnsi="Arial" w:cs="Arial"/>
          <w:sz w:val="24"/>
          <w:szCs w:val="24"/>
          <w:lang w:val="it-IT"/>
        </w:rPr>
        <w:tab/>
      </w:r>
      <w:r w:rsidRPr="00FF6407">
        <w:rPr>
          <w:rFonts w:ascii="Tahoma" w:hAnsi="Tahoma" w:cs="Tahoma"/>
          <w:color w:val="000000"/>
          <w:sz w:val="14"/>
          <w:szCs w:val="14"/>
          <w:lang w:val="it-IT"/>
        </w:rPr>
        <w:t>35.271,00</w:t>
      </w:r>
      <w:r w:rsidRPr="00FF6407">
        <w:rPr>
          <w:rFonts w:ascii="Arial" w:hAnsi="Arial" w:cs="Arial"/>
          <w:sz w:val="24"/>
          <w:szCs w:val="24"/>
          <w:lang w:val="it-IT"/>
        </w:rPr>
        <w:tab/>
      </w:r>
      <w:r w:rsidRPr="00FF6407">
        <w:rPr>
          <w:rFonts w:ascii="Tahoma" w:hAnsi="Tahoma" w:cs="Tahoma"/>
          <w:color w:val="000000"/>
          <w:sz w:val="14"/>
          <w:szCs w:val="14"/>
          <w:lang w:val="it-IT"/>
        </w:rPr>
        <w:t>29.938,00</w:t>
      </w:r>
      <w:r w:rsidRPr="00FF6407">
        <w:rPr>
          <w:rFonts w:ascii="Arial" w:hAnsi="Arial" w:cs="Arial"/>
          <w:sz w:val="24"/>
          <w:szCs w:val="24"/>
          <w:lang w:val="it-IT"/>
        </w:rPr>
        <w:tab/>
      </w:r>
      <w:r w:rsidRPr="00FF6407">
        <w:rPr>
          <w:rFonts w:ascii="Tahoma" w:hAnsi="Tahoma" w:cs="Tahoma"/>
          <w:color w:val="000000"/>
          <w:sz w:val="14"/>
          <w:szCs w:val="14"/>
          <w:lang w:val="it-IT"/>
        </w:rPr>
        <w:t>75.209,00</w:t>
      </w:r>
    </w:p>
    <w:p w14:paraId="281BE9E4" w14:textId="77777777" w:rsidR="00FF6407" w:rsidRPr="00FF6407" w:rsidRDefault="00FF6407" w:rsidP="00FF6407">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Kazne</w:t>
      </w:r>
      <w:proofErr w:type="spellEnd"/>
      <w:r w:rsidRPr="00FF6407">
        <w:rPr>
          <w:rFonts w:ascii="Tahoma" w:hAnsi="Tahoma" w:cs="Tahoma"/>
          <w:color w:val="000000"/>
          <w:sz w:val="16"/>
          <w:szCs w:val="16"/>
          <w:lang w:val="it-IT"/>
        </w:rPr>
        <w:t xml:space="preserve">, penali i </w:t>
      </w:r>
      <w:proofErr w:type="spellStart"/>
      <w:r w:rsidRPr="00FF6407">
        <w:rPr>
          <w:rFonts w:ascii="Tahoma" w:hAnsi="Tahoma" w:cs="Tahoma"/>
          <w:color w:val="000000"/>
          <w:sz w:val="16"/>
          <w:szCs w:val="16"/>
          <w:lang w:val="it-IT"/>
        </w:rPr>
        <w:t>naknade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štete</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45.000,00</w:t>
      </w:r>
      <w:r w:rsidRPr="00FF6407">
        <w:rPr>
          <w:rFonts w:ascii="Arial" w:hAnsi="Arial" w:cs="Arial"/>
          <w:sz w:val="24"/>
          <w:szCs w:val="24"/>
          <w:lang w:val="it-IT"/>
        </w:rPr>
        <w:tab/>
      </w:r>
      <w:r w:rsidRPr="00FF6407">
        <w:rPr>
          <w:rFonts w:ascii="Tahoma" w:hAnsi="Tahoma" w:cs="Tahoma"/>
          <w:color w:val="000000"/>
          <w:sz w:val="14"/>
          <w:szCs w:val="14"/>
          <w:lang w:val="it-IT"/>
        </w:rPr>
        <w:t>45.000,00</w:t>
      </w:r>
    </w:p>
    <w:p w14:paraId="51E88D6C" w14:textId="77777777" w:rsidR="00FF6407" w:rsidRPr="00FF6407" w:rsidRDefault="00FF6407" w:rsidP="00FF6407">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386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Kapitalne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pomoći</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550.000,00</w:t>
      </w:r>
      <w:r w:rsidRPr="00FF6407">
        <w:rPr>
          <w:rFonts w:ascii="Arial" w:hAnsi="Arial" w:cs="Arial"/>
          <w:sz w:val="24"/>
          <w:szCs w:val="24"/>
          <w:lang w:val="it-IT"/>
        </w:rPr>
        <w:tab/>
      </w:r>
      <w:r w:rsidRPr="00FF6407">
        <w:rPr>
          <w:rFonts w:ascii="Tahoma" w:hAnsi="Tahoma" w:cs="Tahoma"/>
          <w:color w:val="000000"/>
          <w:sz w:val="14"/>
          <w:szCs w:val="14"/>
          <w:lang w:val="it-IT"/>
        </w:rPr>
        <w:t>550.000,00</w:t>
      </w:r>
    </w:p>
    <w:p w14:paraId="61863E8D" w14:textId="77777777" w:rsidR="00FF6407" w:rsidRPr="00FF6407" w:rsidRDefault="00FF6407" w:rsidP="00FF6407">
      <w:pPr>
        <w:widowControl w:val="0"/>
        <w:tabs>
          <w:tab w:val="right" w:pos="851"/>
          <w:tab w:val="left" w:pos="941"/>
          <w:tab w:val="right" w:pos="4143"/>
          <w:tab w:val="right" w:pos="7221"/>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nabavu</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341.200,00</w:t>
      </w:r>
      <w:r w:rsidRPr="00FF6407">
        <w:rPr>
          <w:rFonts w:ascii="Arial" w:hAnsi="Arial" w:cs="Arial"/>
          <w:sz w:val="24"/>
          <w:szCs w:val="24"/>
          <w:lang w:val="it-IT"/>
        </w:rPr>
        <w:tab/>
      </w:r>
      <w:r w:rsidRPr="00FF6407">
        <w:rPr>
          <w:rFonts w:ascii="Tahoma" w:hAnsi="Tahoma" w:cs="Tahoma"/>
          <w:color w:val="000000"/>
          <w:sz w:val="14"/>
          <w:szCs w:val="14"/>
          <w:lang w:val="it-IT"/>
        </w:rPr>
        <w:t>2.475.000,00</w:t>
      </w:r>
      <w:r w:rsidRPr="00FF6407">
        <w:rPr>
          <w:rFonts w:ascii="Arial" w:hAnsi="Arial" w:cs="Arial"/>
          <w:sz w:val="24"/>
          <w:szCs w:val="24"/>
          <w:lang w:val="it-IT"/>
        </w:rPr>
        <w:tab/>
      </w:r>
      <w:r w:rsidRPr="00FF6407">
        <w:rPr>
          <w:rFonts w:ascii="Tahoma" w:hAnsi="Tahoma" w:cs="Tahoma"/>
          <w:color w:val="000000"/>
          <w:sz w:val="14"/>
          <w:szCs w:val="14"/>
          <w:lang w:val="it-IT"/>
        </w:rPr>
        <w:t>60.000,00</w:t>
      </w:r>
      <w:r w:rsidRPr="00FF6407">
        <w:rPr>
          <w:rFonts w:ascii="Arial" w:hAnsi="Arial" w:cs="Arial"/>
          <w:sz w:val="24"/>
          <w:szCs w:val="24"/>
          <w:lang w:val="it-IT"/>
        </w:rPr>
        <w:tab/>
      </w:r>
      <w:r w:rsidRPr="00FF6407">
        <w:rPr>
          <w:rFonts w:ascii="Tahoma" w:hAnsi="Tahoma" w:cs="Tahoma"/>
          <w:color w:val="000000"/>
          <w:sz w:val="14"/>
          <w:szCs w:val="14"/>
          <w:lang w:val="it-IT"/>
        </w:rPr>
        <w:t>10.498.045,00</w:t>
      </w:r>
      <w:r w:rsidRPr="00FF6407">
        <w:rPr>
          <w:rFonts w:ascii="Arial" w:hAnsi="Arial" w:cs="Arial"/>
          <w:sz w:val="24"/>
          <w:szCs w:val="24"/>
          <w:lang w:val="it-IT"/>
        </w:rPr>
        <w:tab/>
      </w:r>
      <w:r w:rsidRPr="00FF6407">
        <w:rPr>
          <w:rFonts w:ascii="Tahoma" w:hAnsi="Tahoma" w:cs="Tahoma"/>
          <w:color w:val="000000"/>
          <w:sz w:val="14"/>
          <w:szCs w:val="14"/>
          <w:lang w:val="it-IT"/>
        </w:rPr>
        <w:t>15.000,00</w:t>
      </w:r>
      <w:r w:rsidRPr="00FF6407">
        <w:rPr>
          <w:rFonts w:ascii="Arial" w:hAnsi="Arial" w:cs="Arial"/>
          <w:sz w:val="24"/>
          <w:szCs w:val="24"/>
          <w:lang w:val="it-IT"/>
        </w:rPr>
        <w:tab/>
      </w:r>
      <w:r w:rsidRPr="00FF6407">
        <w:rPr>
          <w:rFonts w:ascii="Tahoma" w:hAnsi="Tahoma" w:cs="Tahoma"/>
          <w:color w:val="000000"/>
          <w:sz w:val="14"/>
          <w:szCs w:val="14"/>
          <w:lang w:val="it-IT"/>
        </w:rPr>
        <w:t>13.389.245,00</w:t>
      </w:r>
    </w:p>
    <w:p w14:paraId="761A8AA6" w14:textId="77777777" w:rsidR="00FF6407" w:rsidRDefault="00FF6407" w:rsidP="00FF6407">
      <w:pPr>
        <w:widowControl w:val="0"/>
        <w:tabs>
          <w:tab w:val="center" w:pos="7455"/>
        </w:tabs>
        <w:autoSpaceDE w:val="0"/>
        <w:autoSpaceDN w:val="0"/>
        <w:adjustRightInd w:val="0"/>
        <w:spacing w:before="113"/>
        <w:rPr>
          <w:b/>
          <w:bCs/>
          <w:color w:val="000000"/>
          <w:sz w:val="34"/>
          <w:szCs w:val="34"/>
        </w:rPr>
      </w:pPr>
      <w:r w:rsidRPr="00FF6407">
        <w:rPr>
          <w:rFonts w:ascii="Arial" w:hAnsi="Arial" w:cs="Arial"/>
          <w:sz w:val="24"/>
          <w:szCs w:val="24"/>
          <w:lang w:val="en-US"/>
        </w:rPr>
        <w:br w:type="page"/>
      </w:r>
      <w:r w:rsidRPr="00FF6407">
        <w:rPr>
          <w:rFonts w:ascii="Arial" w:hAnsi="Arial" w:cs="Arial"/>
          <w:sz w:val="24"/>
          <w:szCs w:val="24"/>
          <w:lang w:val="en-US"/>
        </w:rPr>
        <w:tab/>
      </w:r>
      <w:r w:rsidRPr="00FF6407">
        <w:rPr>
          <w:b/>
          <w:bCs/>
          <w:color w:val="000000"/>
          <w:sz w:val="28"/>
          <w:szCs w:val="28"/>
          <w:lang w:val="en-US"/>
        </w:rPr>
        <w:t xml:space="preserve"> </w:t>
      </w:r>
      <w:r>
        <w:rPr>
          <w:b/>
          <w:bCs/>
          <w:color w:val="000000"/>
          <w:sz w:val="28"/>
          <w:szCs w:val="28"/>
        </w:rPr>
        <w:t>PLAN PRORAČUNA ZA 2021 GODINU S PROJEKCIJAMA ZA 2022. I 2023. GODINU</w:t>
      </w:r>
    </w:p>
    <w:p w14:paraId="734603EE" w14:textId="77777777" w:rsidR="00FF6407" w:rsidRDefault="00FF6407" w:rsidP="00FF6407">
      <w:pPr>
        <w:widowControl w:val="0"/>
        <w:tabs>
          <w:tab w:val="center" w:pos="7455"/>
        </w:tabs>
        <w:autoSpaceDE w:val="0"/>
        <w:autoSpaceDN w:val="0"/>
        <w:adjustRightInd w:val="0"/>
        <w:spacing w:before="19"/>
        <w:rPr>
          <w:color w:val="000000"/>
          <w:sz w:val="28"/>
          <w:szCs w:val="28"/>
        </w:rPr>
      </w:pPr>
      <w:r>
        <w:rPr>
          <w:rFonts w:ascii="Arial" w:hAnsi="Arial" w:cs="Arial"/>
          <w:sz w:val="24"/>
          <w:szCs w:val="24"/>
        </w:rPr>
        <w:tab/>
      </w:r>
      <w:proofErr w:type="spellStart"/>
      <w:r>
        <w:rPr>
          <w:color w:val="000000"/>
        </w:rPr>
        <w:t>Funkcijska</w:t>
      </w:r>
      <w:proofErr w:type="spellEnd"/>
      <w:r>
        <w:rPr>
          <w:color w:val="000000"/>
        </w:rPr>
        <w:t xml:space="preserve"> </w:t>
      </w:r>
      <w:proofErr w:type="spellStart"/>
      <w:r>
        <w:rPr>
          <w:color w:val="000000"/>
        </w:rPr>
        <w:t>klafifikacija</w:t>
      </w:r>
      <w:proofErr w:type="spellEnd"/>
      <w:r>
        <w:rPr>
          <w:color w:val="000000"/>
        </w:rPr>
        <w:t xml:space="preserve"> (</w:t>
      </w:r>
      <w:proofErr w:type="spellStart"/>
      <w:r>
        <w:rPr>
          <w:color w:val="000000"/>
        </w:rPr>
        <w:t>Kopija</w:t>
      </w:r>
      <w:proofErr w:type="spellEnd"/>
      <w:r>
        <w:rPr>
          <w:color w:val="000000"/>
        </w:rPr>
        <w:t>)</w:t>
      </w:r>
    </w:p>
    <w:p w14:paraId="6011A497" w14:textId="77777777" w:rsidR="00FF6407" w:rsidRDefault="00FF6407" w:rsidP="00FF6407">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36"/>
          <w:szCs w:val="36"/>
        </w:rPr>
      </w:pPr>
      <w:r>
        <w:rPr>
          <w:rFonts w:ascii="Arial" w:hAnsi="Arial" w:cs="Arial"/>
          <w:sz w:val="24"/>
          <w:szCs w:val="24"/>
        </w:rPr>
        <w:tab/>
      </w:r>
      <w:proofErr w:type="spellStart"/>
      <w:r>
        <w:rPr>
          <w:rFonts w:ascii="Tahoma" w:hAnsi="Tahoma" w:cs="Tahoma"/>
          <w:b/>
          <w:bCs/>
          <w:color w:val="000000"/>
        </w:rPr>
        <w:t>Opće</w:t>
      </w:r>
      <w:proofErr w:type="spellEnd"/>
      <w:r>
        <w:rPr>
          <w:rFonts w:ascii="Arial" w:hAnsi="Arial" w:cs="Arial"/>
          <w:sz w:val="24"/>
          <w:szCs w:val="24"/>
        </w:rPr>
        <w:tab/>
      </w:r>
      <w:proofErr w:type="spellStart"/>
      <w:r>
        <w:rPr>
          <w:rFonts w:ascii="Tahoma" w:hAnsi="Tahoma" w:cs="Tahoma"/>
          <w:b/>
          <w:bCs/>
          <w:color w:val="000000"/>
        </w:rPr>
        <w:t>Javni</w:t>
      </w:r>
      <w:proofErr w:type="spellEnd"/>
      <w:r>
        <w:rPr>
          <w:rFonts w:ascii="Arial" w:hAnsi="Arial" w:cs="Arial"/>
          <w:sz w:val="24"/>
          <w:szCs w:val="24"/>
        </w:rPr>
        <w:tab/>
      </w:r>
      <w:proofErr w:type="spellStart"/>
      <w:r>
        <w:rPr>
          <w:rFonts w:ascii="Tahoma" w:hAnsi="Tahoma" w:cs="Tahoma"/>
          <w:b/>
          <w:bCs/>
          <w:color w:val="000000"/>
        </w:rPr>
        <w:t>Ekon</w:t>
      </w:r>
      <w:proofErr w:type="spellEnd"/>
      <w:r>
        <w:rPr>
          <w:rFonts w:ascii="Arial" w:hAnsi="Arial" w:cs="Arial"/>
          <w:sz w:val="24"/>
          <w:szCs w:val="24"/>
        </w:rPr>
        <w:tab/>
      </w:r>
      <w:r>
        <w:rPr>
          <w:rFonts w:ascii="Tahoma" w:hAnsi="Tahoma" w:cs="Tahoma"/>
          <w:b/>
          <w:bCs/>
          <w:color w:val="000000"/>
        </w:rPr>
        <w:t>Usluge</w:t>
      </w:r>
      <w:r>
        <w:rPr>
          <w:rFonts w:ascii="Arial" w:hAnsi="Arial" w:cs="Arial"/>
          <w:sz w:val="24"/>
          <w:szCs w:val="24"/>
        </w:rPr>
        <w:tab/>
      </w:r>
      <w:proofErr w:type="spellStart"/>
      <w:r>
        <w:rPr>
          <w:rFonts w:ascii="Tahoma" w:hAnsi="Tahoma" w:cs="Tahoma"/>
          <w:b/>
          <w:bCs/>
          <w:color w:val="000000"/>
        </w:rPr>
        <w:t>Rekrea</w:t>
      </w:r>
      <w:proofErr w:type="spellEnd"/>
      <w:r>
        <w:rPr>
          <w:rFonts w:ascii="Arial" w:hAnsi="Arial" w:cs="Arial"/>
          <w:sz w:val="24"/>
          <w:szCs w:val="24"/>
        </w:rPr>
        <w:tab/>
      </w:r>
      <w:r>
        <w:rPr>
          <w:rFonts w:ascii="Tahoma" w:hAnsi="Tahoma" w:cs="Tahoma"/>
          <w:b/>
          <w:bCs/>
          <w:color w:val="000000"/>
        </w:rPr>
        <w:t>Ob</w:t>
      </w:r>
    </w:p>
    <w:p w14:paraId="1FE41AAF" w14:textId="77777777" w:rsidR="00FF6407" w:rsidRPr="00FF6407" w:rsidRDefault="00FF6407" w:rsidP="00FF6407">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7"/>
          <w:szCs w:val="57"/>
          <w:lang w:val="it-IT"/>
        </w:rPr>
      </w:pPr>
      <w:r>
        <w:rPr>
          <w:rFonts w:ascii="Arial" w:hAnsi="Arial" w:cs="Arial"/>
          <w:sz w:val="24"/>
          <w:szCs w:val="24"/>
        </w:rPr>
        <w:tab/>
      </w:r>
      <w:r>
        <w:rPr>
          <w:rFonts w:ascii="Tahoma" w:hAnsi="Tahoma" w:cs="Tahoma"/>
          <w:b/>
          <w:bCs/>
          <w:color w:val="000000"/>
        </w:rPr>
        <w:t xml:space="preserve"> </w:t>
      </w:r>
      <w:proofErr w:type="spellStart"/>
      <w:r w:rsidRPr="00FF6407">
        <w:rPr>
          <w:rFonts w:ascii="Tahoma" w:hAnsi="Tahoma" w:cs="Tahoma"/>
          <w:b/>
          <w:bCs/>
          <w:color w:val="000000"/>
          <w:lang w:val="it-IT"/>
        </w:rPr>
        <w:t>javn</w:t>
      </w:r>
      <w:proofErr w:type="spellEnd"/>
      <w:r w:rsidRPr="00FF6407">
        <w:rPr>
          <w:rFonts w:ascii="Arial" w:hAnsi="Arial" w:cs="Arial"/>
          <w:sz w:val="24"/>
          <w:szCs w:val="24"/>
          <w:lang w:val="it-IT"/>
        </w:rPr>
        <w:tab/>
      </w:r>
      <w:r w:rsidRPr="00FF6407">
        <w:rPr>
          <w:rFonts w:ascii="Tahoma" w:hAnsi="Tahoma" w:cs="Tahoma"/>
          <w:b/>
          <w:bCs/>
          <w:color w:val="000000"/>
          <w:lang w:val="it-IT"/>
        </w:rPr>
        <w:t xml:space="preserve"> red i</w:t>
      </w:r>
      <w:r w:rsidRPr="00FF6407">
        <w:rPr>
          <w:rFonts w:ascii="Arial" w:hAnsi="Arial" w:cs="Arial"/>
          <w:sz w:val="24"/>
          <w:szCs w:val="24"/>
          <w:lang w:val="it-IT"/>
        </w:rPr>
        <w:tab/>
      </w:r>
      <w:proofErr w:type="spellStart"/>
      <w:r w:rsidRPr="00FF6407">
        <w:rPr>
          <w:rFonts w:ascii="Tahoma" w:hAnsi="Tahoma" w:cs="Tahoma"/>
          <w:b/>
          <w:bCs/>
          <w:color w:val="000000"/>
          <w:lang w:val="it-IT"/>
        </w:rPr>
        <w:t>omsk</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Zašti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unapređ</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Zd</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cija</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kultura</w:t>
      </w:r>
      <w:proofErr w:type="spellEnd"/>
      <w:r w:rsidRPr="00FF6407">
        <w:rPr>
          <w:rFonts w:ascii="Tahoma" w:hAnsi="Tahoma" w:cs="Tahoma"/>
          <w:b/>
          <w:bCs/>
          <w:color w:val="000000"/>
          <w:lang w:val="it-IT"/>
        </w:rPr>
        <w:t xml:space="preserve"> </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Socij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alna</w:t>
      </w:r>
      <w:proofErr w:type="spellEnd"/>
    </w:p>
    <w:p w14:paraId="0CE07FA6" w14:textId="77777777" w:rsidR="00FF6407" w:rsidRPr="00FF6407" w:rsidRDefault="00FF6407" w:rsidP="00FF6407">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34"/>
          <w:szCs w:val="34"/>
          <w:lang w:val="it-IT"/>
        </w:rPr>
      </w:pPr>
      <w:r w:rsidRPr="00FF6407">
        <w:rPr>
          <w:rFonts w:ascii="Arial" w:hAnsi="Arial" w:cs="Arial"/>
          <w:sz w:val="24"/>
          <w:szCs w:val="24"/>
          <w:lang w:val="it-IT"/>
        </w:rPr>
        <w:tab/>
      </w:r>
      <w:r w:rsidRPr="00FF6407">
        <w:rPr>
          <w:rFonts w:ascii="Tahoma" w:hAnsi="Tahoma" w:cs="Tahoma"/>
          <w:b/>
          <w:bCs/>
          <w:color w:val="000000"/>
          <w:lang w:val="it-IT"/>
        </w:rPr>
        <w:t>e</w:t>
      </w:r>
      <w:r w:rsidRPr="00FF6407">
        <w:rPr>
          <w:rFonts w:ascii="Arial" w:hAnsi="Arial" w:cs="Arial"/>
          <w:sz w:val="24"/>
          <w:szCs w:val="24"/>
          <w:lang w:val="it-IT"/>
        </w:rPr>
        <w:tab/>
      </w:r>
      <w:proofErr w:type="spellStart"/>
      <w:r w:rsidRPr="00FF6407">
        <w:rPr>
          <w:rFonts w:ascii="Tahoma" w:hAnsi="Tahoma" w:cs="Tahoma"/>
          <w:b/>
          <w:bCs/>
          <w:color w:val="000000"/>
          <w:lang w:val="it-IT"/>
        </w:rPr>
        <w:t>Ob</w:t>
      </w:r>
      <w:proofErr w:type="spellEnd"/>
      <w:r w:rsidRPr="00FF6407">
        <w:rPr>
          <w:rFonts w:ascii="Arial" w:hAnsi="Arial" w:cs="Arial"/>
          <w:sz w:val="24"/>
          <w:szCs w:val="24"/>
          <w:lang w:val="it-IT"/>
        </w:rPr>
        <w:tab/>
      </w:r>
      <w:r w:rsidRPr="00FF6407">
        <w:rPr>
          <w:rFonts w:ascii="Tahoma" w:hAnsi="Tahoma" w:cs="Tahoma"/>
          <w:b/>
          <w:bCs/>
          <w:color w:val="000000"/>
          <w:lang w:val="it-IT"/>
        </w:rPr>
        <w:t xml:space="preserve"> red i</w:t>
      </w:r>
      <w:r w:rsidRPr="00FF6407">
        <w:rPr>
          <w:rFonts w:ascii="Arial" w:hAnsi="Arial" w:cs="Arial"/>
          <w:sz w:val="24"/>
          <w:szCs w:val="24"/>
          <w:lang w:val="it-IT"/>
        </w:rPr>
        <w:tab/>
      </w:r>
      <w:proofErr w:type="spellStart"/>
      <w:r w:rsidRPr="00FF6407">
        <w:rPr>
          <w:rFonts w:ascii="Tahoma" w:hAnsi="Tahoma" w:cs="Tahoma"/>
          <w:b/>
          <w:bCs/>
          <w:color w:val="000000"/>
          <w:lang w:val="it-IT"/>
        </w:rPr>
        <w:t>omsk</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Zd</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cija</w:t>
      </w:r>
      <w:proofErr w:type="spellEnd"/>
      <w:r w:rsidRPr="00FF6407">
        <w:rPr>
          <w:rFonts w:ascii="Tahoma" w:hAnsi="Tahoma" w:cs="Tahoma"/>
          <w:b/>
          <w:bCs/>
          <w:color w:val="000000"/>
          <w:lang w:val="it-IT"/>
        </w:rPr>
        <w:t>,</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Socij</w:t>
      </w:r>
      <w:proofErr w:type="spellEnd"/>
    </w:p>
    <w:p w14:paraId="1B8DAF24" w14:textId="77777777" w:rsidR="00FF6407" w:rsidRPr="00FF6407" w:rsidRDefault="00FF6407" w:rsidP="00FF6407">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FF6407">
        <w:rPr>
          <w:rFonts w:ascii="Arial" w:hAnsi="Arial" w:cs="Arial"/>
          <w:sz w:val="24"/>
          <w:szCs w:val="24"/>
          <w:lang w:val="it-IT"/>
        </w:rPr>
        <w:tab/>
      </w:r>
      <w:r w:rsidRPr="00FF6407">
        <w:rPr>
          <w:rFonts w:ascii="Tahoma" w:hAnsi="Tahoma" w:cs="Tahoma"/>
          <w:b/>
          <w:bCs/>
          <w:color w:val="000000"/>
          <w:lang w:val="it-IT"/>
        </w:rPr>
        <w:t>usluge</w:t>
      </w:r>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r w:rsidRPr="00FF6407">
        <w:rPr>
          <w:rFonts w:ascii="Arial" w:hAnsi="Arial" w:cs="Arial"/>
          <w:sz w:val="24"/>
          <w:szCs w:val="24"/>
          <w:lang w:val="it-IT"/>
        </w:rPr>
        <w:tab/>
      </w:r>
      <w:r w:rsidRPr="00FF6407">
        <w:rPr>
          <w:rFonts w:ascii="Tahoma" w:hAnsi="Tahoma" w:cs="Tahoma"/>
          <w:b/>
          <w:bCs/>
          <w:color w:val="000000"/>
          <w:lang w:val="it-IT"/>
        </w:rPr>
        <w:t>i</w:t>
      </w:r>
      <w:r w:rsidRPr="00FF6407">
        <w:rPr>
          <w:rFonts w:ascii="Arial" w:hAnsi="Arial" w:cs="Arial"/>
          <w:sz w:val="24"/>
          <w:szCs w:val="24"/>
          <w:lang w:val="it-IT"/>
        </w:rPr>
        <w:tab/>
      </w:r>
      <w:proofErr w:type="spellStart"/>
      <w:r w:rsidRPr="00FF6407">
        <w:rPr>
          <w:rFonts w:ascii="Tahoma" w:hAnsi="Tahoma" w:cs="Tahoma"/>
          <w:b/>
          <w:bCs/>
          <w:color w:val="000000"/>
          <w:lang w:val="it-IT"/>
        </w:rPr>
        <w:t>Zašti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stanovanj</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kultura</w:t>
      </w:r>
      <w:proofErr w:type="spellEnd"/>
      <w:r w:rsidRPr="00FF6407">
        <w:rPr>
          <w:rFonts w:ascii="Tahoma" w:hAnsi="Tahoma" w:cs="Tahoma"/>
          <w:b/>
          <w:bCs/>
          <w:color w:val="000000"/>
          <w:lang w:val="it-IT"/>
        </w:rPr>
        <w:t xml:space="preserve"> </w:t>
      </w:r>
      <w:r w:rsidRPr="00FF6407">
        <w:rPr>
          <w:rFonts w:ascii="Arial" w:hAnsi="Arial" w:cs="Arial"/>
          <w:sz w:val="24"/>
          <w:szCs w:val="24"/>
          <w:lang w:val="it-IT"/>
        </w:rPr>
        <w:tab/>
      </w:r>
      <w:proofErr w:type="spellStart"/>
      <w:r w:rsidRPr="00FF6407">
        <w:rPr>
          <w:rFonts w:ascii="Tahoma" w:hAnsi="Tahoma" w:cs="Tahoma"/>
          <w:b/>
          <w:bCs/>
          <w:color w:val="000000"/>
          <w:lang w:val="it-IT"/>
        </w:rPr>
        <w:t>zo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alna</w:t>
      </w:r>
      <w:proofErr w:type="spellEnd"/>
    </w:p>
    <w:p w14:paraId="2584B585" w14:textId="77777777" w:rsidR="00FF6407" w:rsidRPr="00FF6407" w:rsidRDefault="00FF6407" w:rsidP="00FF6407">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Konto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na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sigur</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poslo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ta</w:t>
      </w:r>
      <w:proofErr w:type="spellEnd"/>
      <w:r w:rsidRPr="00FF6407">
        <w:rPr>
          <w:rFonts w:ascii="Arial" w:hAnsi="Arial" w:cs="Arial"/>
          <w:sz w:val="24"/>
          <w:szCs w:val="24"/>
          <w:lang w:val="it-IT"/>
        </w:rPr>
        <w:tab/>
      </w:r>
      <w:r w:rsidRPr="00FF6407">
        <w:rPr>
          <w:rFonts w:ascii="Tahoma" w:hAnsi="Tahoma" w:cs="Tahoma"/>
          <w:b/>
          <w:bCs/>
          <w:color w:val="000000"/>
          <w:lang w:val="it-IT"/>
        </w:rPr>
        <w:t>a i</w:t>
      </w:r>
      <w:r w:rsidRPr="00FF6407">
        <w:rPr>
          <w:rFonts w:ascii="Arial" w:hAnsi="Arial" w:cs="Arial"/>
          <w:sz w:val="24"/>
          <w:szCs w:val="24"/>
          <w:lang w:val="it-IT"/>
        </w:rPr>
        <w:tab/>
      </w:r>
      <w:r w:rsidRPr="00FF6407">
        <w:rPr>
          <w:rFonts w:ascii="Tahoma" w:hAnsi="Tahoma" w:cs="Tahoma"/>
          <w:b/>
          <w:bCs/>
          <w:color w:val="000000"/>
          <w:lang w:val="it-IT"/>
        </w:rPr>
        <w:t>vs</w:t>
      </w:r>
      <w:r w:rsidRPr="00FF6407">
        <w:rPr>
          <w:rFonts w:ascii="Arial" w:hAnsi="Arial" w:cs="Arial"/>
          <w:sz w:val="24"/>
          <w:szCs w:val="24"/>
          <w:lang w:val="it-IT"/>
        </w:rPr>
        <w:tab/>
      </w:r>
      <w:r w:rsidRPr="00FF6407">
        <w:rPr>
          <w:rFonts w:ascii="Tahoma" w:hAnsi="Tahoma" w:cs="Tahoma"/>
          <w:b/>
          <w:bCs/>
          <w:color w:val="000000"/>
          <w:lang w:val="it-IT"/>
        </w:rPr>
        <w:t>i</w:t>
      </w:r>
      <w:r w:rsidRPr="00FF6407">
        <w:rPr>
          <w:rFonts w:ascii="Arial" w:hAnsi="Arial" w:cs="Arial"/>
          <w:sz w:val="24"/>
          <w:szCs w:val="24"/>
          <w:lang w:val="it-IT"/>
        </w:rPr>
        <w:tab/>
      </w:r>
      <w:r w:rsidRPr="00FF6407">
        <w:rPr>
          <w:rFonts w:ascii="Tahoma" w:hAnsi="Tahoma" w:cs="Tahoma"/>
          <w:b/>
          <w:bCs/>
          <w:color w:val="000000"/>
          <w:lang w:val="it-IT"/>
        </w:rPr>
        <w:t>va</w:t>
      </w:r>
      <w:r w:rsidRPr="00FF6407">
        <w:rPr>
          <w:rFonts w:ascii="Arial" w:hAnsi="Arial" w:cs="Arial"/>
          <w:sz w:val="24"/>
          <w:szCs w:val="24"/>
          <w:lang w:val="it-IT"/>
        </w:rPr>
        <w:tab/>
      </w:r>
    </w:p>
    <w:p w14:paraId="6F34870E" w14:textId="77777777" w:rsidR="00FF6407" w:rsidRPr="00FF6407" w:rsidRDefault="00FF6407" w:rsidP="00FF6407">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34"/>
          <w:szCs w:val="34"/>
          <w:lang w:val="it-IT"/>
        </w:rPr>
      </w:pPr>
      <w:r w:rsidRPr="00FF6407">
        <w:rPr>
          <w:rFonts w:ascii="Arial" w:hAnsi="Arial" w:cs="Arial"/>
          <w:sz w:val="24"/>
          <w:szCs w:val="24"/>
          <w:lang w:val="it-IT"/>
        </w:rPr>
        <w:tab/>
      </w:r>
      <w:proofErr w:type="spellStart"/>
      <w:r w:rsidRPr="00FF6407">
        <w:rPr>
          <w:rFonts w:ascii="Tahoma" w:hAnsi="Tahoma" w:cs="Tahoma"/>
          <w:b/>
          <w:bCs/>
          <w:color w:val="000000"/>
          <w:lang w:val="it-IT"/>
        </w:rPr>
        <w:t>Opis</w:t>
      </w:r>
      <w:proofErr w:type="spellEnd"/>
      <w:r w:rsidRPr="00FF6407">
        <w:rPr>
          <w:rFonts w:ascii="Tahoma" w:hAnsi="Tahoma" w:cs="Tahoma"/>
          <w:b/>
          <w:bCs/>
          <w:color w:val="000000"/>
          <w:lang w:val="it-IT"/>
        </w:rPr>
        <w:t xml:space="preserve"> konta</w:t>
      </w:r>
      <w:r w:rsidRPr="00FF6407">
        <w:rPr>
          <w:rFonts w:ascii="Arial" w:hAnsi="Arial" w:cs="Arial"/>
          <w:sz w:val="24"/>
          <w:szCs w:val="24"/>
          <w:lang w:val="it-IT"/>
        </w:rPr>
        <w:tab/>
      </w:r>
      <w:proofErr w:type="spellStart"/>
      <w:r w:rsidRPr="00FF6407">
        <w:rPr>
          <w:rFonts w:ascii="Tahoma" w:hAnsi="Tahoma" w:cs="Tahoma"/>
          <w:b/>
          <w:bCs/>
          <w:color w:val="000000"/>
          <w:lang w:val="it-IT"/>
        </w:rPr>
        <w:t>nost</w:t>
      </w:r>
      <w:proofErr w:type="spellEnd"/>
      <w:r w:rsidRPr="00FF6407">
        <w:rPr>
          <w:rFonts w:ascii="Arial" w:hAnsi="Arial" w:cs="Arial"/>
          <w:sz w:val="24"/>
          <w:szCs w:val="24"/>
          <w:lang w:val="it-IT"/>
        </w:rPr>
        <w:tab/>
      </w:r>
      <w:r w:rsidRPr="00FF6407">
        <w:rPr>
          <w:rFonts w:ascii="Tahoma" w:hAnsi="Tahoma" w:cs="Tahoma"/>
          <w:b/>
          <w:bCs/>
          <w:color w:val="000000"/>
          <w:lang w:val="it-IT"/>
        </w:rPr>
        <w:t>vi</w:t>
      </w:r>
      <w:r w:rsidRPr="00FF6407">
        <w:rPr>
          <w:rFonts w:ascii="Arial" w:hAnsi="Arial" w:cs="Arial"/>
          <w:sz w:val="24"/>
          <w:szCs w:val="24"/>
          <w:lang w:val="it-IT"/>
        </w:rPr>
        <w:tab/>
      </w:r>
      <w:proofErr w:type="spellStart"/>
      <w:r w:rsidRPr="00FF6407">
        <w:rPr>
          <w:rFonts w:ascii="Tahoma" w:hAnsi="Tahoma" w:cs="Tahoma"/>
          <w:b/>
          <w:bCs/>
          <w:color w:val="000000"/>
          <w:lang w:val="it-IT"/>
        </w:rPr>
        <w:t>okoli</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zajednice</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tvo</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religija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nje</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zaštita</w:t>
      </w:r>
      <w:proofErr w:type="spellEnd"/>
      <w:r w:rsidRPr="00FF6407">
        <w:rPr>
          <w:rFonts w:ascii="Arial" w:hAnsi="Arial" w:cs="Arial"/>
          <w:sz w:val="24"/>
          <w:szCs w:val="24"/>
          <w:lang w:val="it-IT"/>
        </w:rPr>
        <w:tab/>
      </w:r>
      <w:proofErr w:type="spellStart"/>
      <w:r w:rsidRPr="00FF6407">
        <w:rPr>
          <w:rFonts w:ascii="Tahoma" w:hAnsi="Tahoma" w:cs="Tahoma"/>
          <w:b/>
          <w:bCs/>
          <w:color w:val="000000"/>
          <w:lang w:val="it-IT"/>
        </w:rPr>
        <w:t>Ukupno</w:t>
      </w:r>
      <w:proofErr w:type="spellEnd"/>
    </w:p>
    <w:p w14:paraId="4D2E18D3" w14:textId="77777777" w:rsidR="00FF6407" w:rsidRPr="00FF6407" w:rsidRDefault="00FF6407" w:rsidP="00FF6407">
      <w:pPr>
        <w:widowControl w:val="0"/>
        <w:tabs>
          <w:tab w:val="right" w:pos="851"/>
          <w:tab w:val="left" w:pos="941"/>
          <w:tab w:val="right" w:pos="4143"/>
          <w:tab w:val="right" w:pos="9273"/>
          <w:tab w:val="right" w:pos="14951"/>
        </w:tabs>
        <w:autoSpaceDE w:val="0"/>
        <w:autoSpaceDN w:val="0"/>
        <w:adjustRightInd w:val="0"/>
        <w:spacing w:before="74"/>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nabavu</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190.000,00</w:t>
      </w:r>
      <w:r w:rsidRPr="00FF6407">
        <w:rPr>
          <w:rFonts w:ascii="Arial" w:hAnsi="Arial" w:cs="Arial"/>
          <w:sz w:val="24"/>
          <w:szCs w:val="24"/>
          <w:lang w:val="it-IT"/>
        </w:rPr>
        <w:tab/>
      </w:r>
      <w:r w:rsidRPr="00FF6407">
        <w:rPr>
          <w:rFonts w:ascii="Tahoma" w:hAnsi="Tahoma" w:cs="Tahoma"/>
          <w:color w:val="000000"/>
          <w:sz w:val="14"/>
          <w:szCs w:val="14"/>
          <w:lang w:val="it-IT"/>
        </w:rPr>
        <w:t>4.145.000,00</w:t>
      </w:r>
      <w:r w:rsidRPr="00FF6407">
        <w:rPr>
          <w:rFonts w:ascii="Arial" w:hAnsi="Arial" w:cs="Arial"/>
          <w:sz w:val="24"/>
          <w:szCs w:val="24"/>
          <w:lang w:val="it-IT"/>
        </w:rPr>
        <w:tab/>
      </w:r>
      <w:r w:rsidRPr="00FF6407">
        <w:rPr>
          <w:rFonts w:ascii="Tahoma" w:hAnsi="Tahoma" w:cs="Tahoma"/>
          <w:color w:val="000000"/>
          <w:sz w:val="14"/>
          <w:szCs w:val="14"/>
          <w:lang w:val="it-IT"/>
        </w:rPr>
        <w:t>4.335.000,00</w:t>
      </w:r>
    </w:p>
    <w:p w14:paraId="7C7B307D" w14:textId="77777777" w:rsidR="00FF6407" w:rsidRPr="00FF6407" w:rsidRDefault="00FF6407" w:rsidP="00FF6407">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Tahoma" w:hAnsi="Tahoma" w:cs="Tahoma"/>
          <w:color w:val="000000"/>
          <w:sz w:val="16"/>
          <w:szCs w:val="16"/>
          <w:lang w:val="it-IT"/>
        </w:rPr>
        <w:t xml:space="preserve"> - </w:t>
      </w:r>
      <w:proofErr w:type="spellStart"/>
      <w:r w:rsidRPr="00FF6407">
        <w:rPr>
          <w:rFonts w:ascii="Tahoma" w:hAnsi="Tahoma" w:cs="Tahoma"/>
          <w:color w:val="000000"/>
          <w:sz w:val="16"/>
          <w:szCs w:val="16"/>
          <w:lang w:val="it-IT"/>
        </w:rPr>
        <w:t>prirodna</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1.310.000,00</w:t>
      </w:r>
      <w:r w:rsidRPr="00FF6407">
        <w:rPr>
          <w:rFonts w:ascii="Arial" w:hAnsi="Arial" w:cs="Arial"/>
          <w:sz w:val="24"/>
          <w:szCs w:val="24"/>
          <w:lang w:val="it-IT"/>
        </w:rPr>
        <w:tab/>
      </w:r>
      <w:r w:rsidRPr="00FF6407">
        <w:rPr>
          <w:rFonts w:ascii="Tahoma" w:hAnsi="Tahoma" w:cs="Tahoma"/>
          <w:color w:val="000000"/>
          <w:sz w:val="14"/>
          <w:szCs w:val="14"/>
          <w:lang w:val="it-IT"/>
        </w:rPr>
        <w:t>1.310.000,00</w:t>
      </w:r>
    </w:p>
    <w:p w14:paraId="1D002373" w14:textId="77777777" w:rsidR="00FF6407" w:rsidRPr="00FF6407" w:rsidRDefault="00FF6407" w:rsidP="00FF6407">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412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190.000,00</w:t>
      </w:r>
      <w:r w:rsidRPr="00FF6407">
        <w:rPr>
          <w:rFonts w:ascii="Arial" w:hAnsi="Arial" w:cs="Arial"/>
          <w:sz w:val="24"/>
          <w:szCs w:val="24"/>
          <w:lang w:val="it-IT"/>
        </w:rPr>
        <w:tab/>
      </w:r>
      <w:r w:rsidRPr="00FF6407">
        <w:rPr>
          <w:rFonts w:ascii="Tahoma" w:hAnsi="Tahoma" w:cs="Tahoma"/>
          <w:color w:val="000000"/>
          <w:sz w:val="14"/>
          <w:szCs w:val="14"/>
          <w:lang w:val="it-IT"/>
        </w:rPr>
        <w:t>2.835.000,00</w:t>
      </w:r>
      <w:r w:rsidRPr="00FF6407">
        <w:rPr>
          <w:rFonts w:ascii="Arial" w:hAnsi="Arial" w:cs="Arial"/>
          <w:sz w:val="24"/>
          <w:szCs w:val="24"/>
          <w:lang w:val="it-IT"/>
        </w:rPr>
        <w:tab/>
      </w:r>
      <w:r w:rsidRPr="00FF6407">
        <w:rPr>
          <w:rFonts w:ascii="Tahoma" w:hAnsi="Tahoma" w:cs="Tahoma"/>
          <w:color w:val="000000"/>
          <w:sz w:val="14"/>
          <w:szCs w:val="14"/>
          <w:lang w:val="it-IT"/>
        </w:rPr>
        <w:t>3.025.000,00</w:t>
      </w:r>
    </w:p>
    <w:p w14:paraId="295CA5F5" w14:textId="77777777" w:rsidR="00FF6407" w:rsidRPr="00FF6407" w:rsidRDefault="00FF6407" w:rsidP="00FF6407">
      <w:pPr>
        <w:widowControl w:val="0"/>
        <w:tabs>
          <w:tab w:val="right" w:pos="851"/>
          <w:tab w:val="left" w:pos="941"/>
          <w:tab w:val="right" w:pos="4143"/>
          <w:tab w:val="right" w:pos="7221"/>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nabavu</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151.200,00</w:t>
      </w:r>
      <w:r w:rsidRPr="00FF6407">
        <w:rPr>
          <w:rFonts w:ascii="Arial" w:hAnsi="Arial" w:cs="Arial"/>
          <w:sz w:val="24"/>
          <w:szCs w:val="24"/>
          <w:lang w:val="it-IT"/>
        </w:rPr>
        <w:tab/>
      </w:r>
      <w:r w:rsidRPr="00FF6407">
        <w:rPr>
          <w:rFonts w:ascii="Tahoma" w:hAnsi="Tahoma" w:cs="Tahoma"/>
          <w:color w:val="000000"/>
          <w:sz w:val="14"/>
          <w:szCs w:val="14"/>
          <w:lang w:val="it-IT"/>
        </w:rPr>
        <w:t>2.475.000,00</w:t>
      </w:r>
      <w:r w:rsidRPr="00FF6407">
        <w:rPr>
          <w:rFonts w:ascii="Arial" w:hAnsi="Arial" w:cs="Arial"/>
          <w:sz w:val="24"/>
          <w:szCs w:val="24"/>
          <w:lang w:val="it-IT"/>
        </w:rPr>
        <w:tab/>
      </w:r>
      <w:r w:rsidRPr="00FF6407">
        <w:rPr>
          <w:rFonts w:ascii="Tahoma" w:hAnsi="Tahoma" w:cs="Tahoma"/>
          <w:color w:val="000000"/>
          <w:sz w:val="14"/>
          <w:szCs w:val="14"/>
          <w:lang w:val="it-IT"/>
        </w:rPr>
        <w:t>60.000,00</w:t>
      </w:r>
      <w:r w:rsidRPr="00FF6407">
        <w:rPr>
          <w:rFonts w:ascii="Arial" w:hAnsi="Arial" w:cs="Arial"/>
          <w:sz w:val="24"/>
          <w:szCs w:val="24"/>
          <w:lang w:val="it-IT"/>
        </w:rPr>
        <w:tab/>
      </w:r>
      <w:r w:rsidRPr="00FF6407">
        <w:rPr>
          <w:rFonts w:ascii="Tahoma" w:hAnsi="Tahoma" w:cs="Tahoma"/>
          <w:color w:val="000000"/>
          <w:sz w:val="14"/>
          <w:szCs w:val="14"/>
          <w:lang w:val="it-IT"/>
        </w:rPr>
        <w:t>5.853.045,00</w:t>
      </w:r>
      <w:r w:rsidRPr="00FF6407">
        <w:rPr>
          <w:rFonts w:ascii="Arial" w:hAnsi="Arial" w:cs="Arial"/>
          <w:sz w:val="24"/>
          <w:szCs w:val="24"/>
          <w:lang w:val="it-IT"/>
        </w:rPr>
        <w:tab/>
      </w:r>
      <w:r w:rsidRPr="00FF6407">
        <w:rPr>
          <w:rFonts w:ascii="Tahoma" w:hAnsi="Tahoma" w:cs="Tahoma"/>
          <w:color w:val="000000"/>
          <w:sz w:val="14"/>
          <w:szCs w:val="14"/>
          <w:lang w:val="it-IT"/>
        </w:rPr>
        <w:t>15.000,00</w:t>
      </w:r>
      <w:r w:rsidRPr="00FF6407">
        <w:rPr>
          <w:rFonts w:ascii="Arial" w:hAnsi="Arial" w:cs="Arial"/>
          <w:sz w:val="24"/>
          <w:szCs w:val="24"/>
          <w:lang w:val="it-IT"/>
        </w:rPr>
        <w:tab/>
      </w:r>
      <w:r w:rsidRPr="00FF6407">
        <w:rPr>
          <w:rFonts w:ascii="Tahoma" w:hAnsi="Tahoma" w:cs="Tahoma"/>
          <w:color w:val="000000"/>
          <w:sz w:val="14"/>
          <w:szCs w:val="14"/>
          <w:lang w:val="it-IT"/>
        </w:rPr>
        <w:t>8.554.245,00</w:t>
      </w:r>
    </w:p>
    <w:p w14:paraId="62575DCD" w14:textId="77777777" w:rsidR="00FF6407" w:rsidRPr="00FF6407" w:rsidRDefault="00FF6407" w:rsidP="00FF6407">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421</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Građevinski</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objekti</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2.475.000,00</w:t>
      </w:r>
      <w:r w:rsidRPr="00FF6407">
        <w:rPr>
          <w:rFonts w:ascii="Arial" w:hAnsi="Arial" w:cs="Arial"/>
          <w:sz w:val="24"/>
          <w:szCs w:val="24"/>
          <w:lang w:val="it-IT"/>
        </w:rPr>
        <w:tab/>
      </w:r>
      <w:r w:rsidRPr="00FF6407">
        <w:rPr>
          <w:rFonts w:ascii="Tahoma" w:hAnsi="Tahoma" w:cs="Tahoma"/>
          <w:color w:val="000000"/>
          <w:sz w:val="14"/>
          <w:szCs w:val="14"/>
          <w:lang w:val="it-IT"/>
        </w:rPr>
        <w:t>5.503.045,00</w:t>
      </w:r>
      <w:r w:rsidRPr="00FF6407">
        <w:rPr>
          <w:rFonts w:ascii="Arial" w:hAnsi="Arial" w:cs="Arial"/>
          <w:sz w:val="24"/>
          <w:szCs w:val="24"/>
          <w:lang w:val="it-IT"/>
        </w:rPr>
        <w:tab/>
      </w:r>
      <w:r w:rsidRPr="00FF6407">
        <w:rPr>
          <w:rFonts w:ascii="Tahoma" w:hAnsi="Tahoma" w:cs="Tahoma"/>
          <w:color w:val="000000"/>
          <w:sz w:val="14"/>
          <w:szCs w:val="14"/>
          <w:lang w:val="it-IT"/>
        </w:rPr>
        <w:t>7.978.045,00</w:t>
      </w:r>
    </w:p>
    <w:p w14:paraId="4CB66B59" w14:textId="77777777" w:rsidR="00FF6407" w:rsidRPr="00FF6407" w:rsidRDefault="00FF6407" w:rsidP="00FF6407">
      <w:pPr>
        <w:widowControl w:val="0"/>
        <w:tabs>
          <w:tab w:val="right" w:pos="851"/>
          <w:tab w:val="left" w:pos="941"/>
          <w:tab w:val="right" w:pos="4143"/>
          <w:tab w:val="right" w:pos="8247"/>
          <w:tab w:val="right" w:pos="1235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Postrojenja</w:t>
      </w:r>
      <w:proofErr w:type="spellEnd"/>
      <w:r w:rsidRPr="00FF6407">
        <w:rPr>
          <w:rFonts w:ascii="Tahoma" w:hAnsi="Tahoma" w:cs="Tahoma"/>
          <w:color w:val="000000"/>
          <w:sz w:val="16"/>
          <w:szCs w:val="16"/>
          <w:lang w:val="it-IT"/>
        </w:rPr>
        <w:t xml:space="preserve"> i </w:t>
      </w:r>
      <w:proofErr w:type="spellStart"/>
      <w:r w:rsidRPr="00FF6407">
        <w:rPr>
          <w:rFonts w:ascii="Tahoma" w:hAnsi="Tahoma" w:cs="Tahoma"/>
          <w:color w:val="000000"/>
          <w:sz w:val="16"/>
          <w:szCs w:val="16"/>
          <w:lang w:val="it-IT"/>
        </w:rPr>
        <w:t>oprema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151.200,00</w:t>
      </w:r>
      <w:r w:rsidRPr="00FF6407">
        <w:rPr>
          <w:rFonts w:ascii="Arial" w:hAnsi="Arial" w:cs="Arial"/>
          <w:sz w:val="24"/>
          <w:szCs w:val="24"/>
          <w:lang w:val="it-IT"/>
        </w:rPr>
        <w:tab/>
      </w:r>
      <w:r w:rsidRPr="00FF6407">
        <w:rPr>
          <w:rFonts w:ascii="Tahoma" w:hAnsi="Tahoma" w:cs="Tahoma"/>
          <w:color w:val="000000"/>
          <w:sz w:val="14"/>
          <w:szCs w:val="14"/>
          <w:lang w:val="it-IT"/>
        </w:rPr>
        <w:t>60.000,00</w:t>
      </w:r>
      <w:r w:rsidRPr="00FF6407">
        <w:rPr>
          <w:rFonts w:ascii="Arial" w:hAnsi="Arial" w:cs="Arial"/>
          <w:sz w:val="24"/>
          <w:szCs w:val="24"/>
          <w:lang w:val="it-IT"/>
        </w:rPr>
        <w:tab/>
      </w:r>
      <w:r w:rsidRPr="00FF6407">
        <w:rPr>
          <w:rFonts w:ascii="Tahoma" w:hAnsi="Tahoma" w:cs="Tahoma"/>
          <w:color w:val="000000"/>
          <w:sz w:val="14"/>
          <w:szCs w:val="14"/>
          <w:lang w:val="it-IT"/>
        </w:rPr>
        <w:t>15.000,00</w:t>
      </w:r>
      <w:r w:rsidRPr="00FF6407">
        <w:rPr>
          <w:rFonts w:ascii="Arial" w:hAnsi="Arial" w:cs="Arial"/>
          <w:sz w:val="24"/>
          <w:szCs w:val="24"/>
          <w:lang w:val="it-IT"/>
        </w:rPr>
        <w:tab/>
      </w:r>
      <w:r w:rsidRPr="00FF6407">
        <w:rPr>
          <w:rFonts w:ascii="Tahoma" w:hAnsi="Tahoma" w:cs="Tahoma"/>
          <w:color w:val="000000"/>
          <w:sz w:val="14"/>
          <w:szCs w:val="14"/>
          <w:lang w:val="it-IT"/>
        </w:rPr>
        <w:t>226.200,00</w:t>
      </w:r>
    </w:p>
    <w:p w14:paraId="0D410210" w14:textId="77777777" w:rsidR="00FF6407" w:rsidRPr="00FF6407" w:rsidRDefault="00FF6407" w:rsidP="00FF6407">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423</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Prijevozna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sredstva</w:t>
      </w:r>
      <w:proofErr w:type="spellEnd"/>
      <w:r w:rsidRPr="00FF6407">
        <w:rPr>
          <w:rFonts w:ascii="Arial" w:hAnsi="Arial" w:cs="Arial"/>
          <w:sz w:val="24"/>
          <w:szCs w:val="24"/>
          <w:lang w:val="it-IT"/>
        </w:rPr>
        <w:tab/>
      </w:r>
      <w:r w:rsidRPr="00FF6407">
        <w:rPr>
          <w:rFonts w:ascii="Tahoma" w:hAnsi="Tahoma" w:cs="Tahoma"/>
          <w:color w:val="000000"/>
          <w:sz w:val="14"/>
          <w:szCs w:val="14"/>
          <w:lang w:val="it-IT"/>
        </w:rPr>
        <w:t>350.000,00</w:t>
      </w:r>
      <w:r w:rsidRPr="00FF6407">
        <w:rPr>
          <w:rFonts w:ascii="Arial" w:hAnsi="Arial" w:cs="Arial"/>
          <w:sz w:val="24"/>
          <w:szCs w:val="24"/>
          <w:lang w:val="it-IT"/>
        </w:rPr>
        <w:tab/>
      </w:r>
      <w:r w:rsidRPr="00FF6407">
        <w:rPr>
          <w:rFonts w:ascii="Tahoma" w:hAnsi="Tahoma" w:cs="Tahoma"/>
          <w:color w:val="000000"/>
          <w:sz w:val="14"/>
          <w:szCs w:val="14"/>
          <w:lang w:val="it-IT"/>
        </w:rPr>
        <w:t>350.000,00</w:t>
      </w:r>
    </w:p>
    <w:p w14:paraId="11F8D34B" w14:textId="77777777" w:rsidR="00FF6407" w:rsidRPr="00FF6407" w:rsidRDefault="00FF6407" w:rsidP="00FF6407">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426</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Nematerijalna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proizvedena</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0,00</w:t>
      </w:r>
      <w:r w:rsidRPr="00FF6407">
        <w:rPr>
          <w:rFonts w:ascii="Arial" w:hAnsi="Arial" w:cs="Arial"/>
          <w:sz w:val="24"/>
          <w:szCs w:val="24"/>
          <w:lang w:val="it-IT"/>
        </w:rPr>
        <w:tab/>
      </w:r>
      <w:r w:rsidRPr="00FF6407">
        <w:rPr>
          <w:rFonts w:ascii="Tahoma" w:hAnsi="Tahoma" w:cs="Tahoma"/>
          <w:color w:val="000000"/>
          <w:sz w:val="14"/>
          <w:szCs w:val="14"/>
          <w:lang w:val="it-IT"/>
        </w:rPr>
        <w:t>0,00</w:t>
      </w:r>
    </w:p>
    <w:p w14:paraId="11CE8F8F" w14:textId="77777777" w:rsidR="00FF6407" w:rsidRPr="00FF6407" w:rsidRDefault="00FF6407" w:rsidP="00FF6407">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45</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Rashodi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dodatna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ulaganja</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500.000,00</w:t>
      </w:r>
      <w:r w:rsidRPr="00FF6407">
        <w:rPr>
          <w:rFonts w:ascii="Arial" w:hAnsi="Arial" w:cs="Arial"/>
          <w:sz w:val="24"/>
          <w:szCs w:val="24"/>
          <w:lang w:val="it-IT"/>
        </w:rPr>
        <w:tab/>
      </w:r>
      <w:r w:rsidRPr="00FF6407">
        <w:rPr>
          <w:rFonts w:ascii="Tahoma" w:hAnsi="Tahoma" w:cs="Tahoma"/>
          <w:color w:val="000000"/>
          <w:sz w:val="14"/>
          <w:szCs w:val="14"/>
          <w:lang w:val="it-IT"/>
        </w:rPr>
        <w:t>500.000,00</w:t>
      </w:r>
    </w:p>
    <w:p w14:paraId="3C6613FA" w14:textId="77777777" w:rsidR="00FF6407" w:rsidRPr="00FF6407" w:rsidRDefault="00FF6407" w:rsidP="00FF6407">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454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Dodatna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ulaganja</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ostalu</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500.000,00</w:t>
      </w:r>
      <w:r w:rsidRPr="00FF6407">
        <w:rPr>
          <w:rFonts w:ascii="Arial" w:hAnsi="Arial" w:cs="Arial"/>
          <w:sz w:val="24"/>
          <w:szCs w:val="24"/>
          <w:lang w:val="it-IT"/>
        </w:rPr>
        <w:tab/>
      </w:r>
      <w:r w:rsidRPr="00FF6407">
        <w:rPr>
          <w:rFonts w:ascii="Tahoma" w:hAnsi="Tahoma" w:cs="Tahoma"/>
          <w:color w:val="000000"/>
          <w:sz w:val="14"/>
          <w:szCs w:val="14"/>
          <w:lang w:val="it-IT"/>
        </w:rPr>
        <w:t>500.000,00</w:t>
      </w:r>
    </w:p>
    <w:p w14:paraId="33192C0C" w14:textId="77777777" w:rsidR="00FF6407" w:rsidRPr="00FF6407" w:rsidRDefault="00FF6407" w:rsidP="00FF6407">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5</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Izdaci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financijsku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imovinu</w:t>
      </w:r>
      <w:proofErr w:type="spellEnd"/>
      <w:r w:rsidRPr="00FF6407">
        <w:rPr>
          <w:rFonts w:ascii="Tahoma" w:hAnsi="Tahoma" w:cs="Tahoma"/>
          <w:color w:val="000000"/>
          <w:sz w:val="16"/>
          <w:szCs w:val="16"/>
          <w:lang w:val="it-IT"/>
        </w:rPr>
        <w:t xml:space="preserve"> i </w:t>
      </w:r>
      <w:r w:rsidRPr="00FF6407">
        <w:rPr>
          <w:rFonts w:ascii="Arial" w:hAnsi="Arial" w:cs="Arial"/>
          <w:sz w:val="24"/>
          <w:szCs w:val="24"/>
          <w:lang w:val="it-IT"/>
        </w:rPr>
        <w:tab/>
      </w:r>
      <w:r w:rsidRPr="00FF6407">
        <w:rPr>
          <w:rFonts w:ascii="Tahoma" w:hAnsi="Tahoma" w:cs="Tahoma"/>
          <w:color w:val="000000"/>
          <w:sz w:val="14"/>
          <w:szCs w:val="14"/>
          <w:lang w:val="it-IT"/>
        </w:rPr>
        <w:t>6.955.222,00</w:t>
      </w:r>
      <w:r w:rsidRPr="00FF6407">
        <w:rPr>
          <w:rFonts w:ascii="Arial" w:hAnsi="Arial" w:cs="Arial"/>
          <w:sz w:val="24"/>
          <w:szCs w:val="24"/>
          <w:lang w:val="it-IT"/>
        </w:rPr>
        <w:tab/>
      </w:r>
      <w:r w:rsidRPr="00FF6407">
        <w:rPr>
          <w:rFonts w:ascii="Tahoma" w:hAnsi="Tahoma" w:cs="Tahoma"/>
          <w:color w:val="000000"/>
          <w:sz w:val="14"/>
          <w:szCs w:val="14"/>
          <w:lang w:val="it-IT"/>
        </w:rPr>
        <w:t>6.955.222,00</w:t>
      </w:r>
    </w:p>
    <w:p w14:paraId="67BB941C" w14:textId="77777777" w:rsidR="00FF6407" w:rsidRPr="00FF6407" w:rsidRDefault="00FF6407" w:rsidP="00FF6407">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54</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Izdaci</w:t>
      </w:r>
      <w:proofErr w:type="spellEnd"/>
      <w:r w:rsidRPr="00FF6407">
        <w:rPr>
          <w:rFonts w:ascii="Tahoma" w:hAnsi="Tahoma" w:cs="Tahoma"/>
          <w:color w:val="000000"/>
          <w:sz w:val="16"/>
          <w:szCs w:val="16"/>
          <w:lang w:val="it-IT"/>
        </w:rPr>
        <w:t xml:space="preserve"> za </w:t>
      </w:r>
      <w:proofErr w:type="spellStart"/>
      <w:r w:rsidRPr="00FF6407">
        <w:rPr>
          <w:rFonts w:ascii="Tahoma" w:hAnsi="Tahoma" w:cs="Tahoma"/>
          <w:color w:val="000000"/>
          <w:sz w:val="16"/>
          <w:szCs w:val="16"/>
          <w:lang w:val="it-IT"/>
        </w:rPr>
        <w:t>otplatu</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glavnice</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6.955.222,00</w:t>
      </w:r>
      <w:r w:rsidRPr="00FF6407">
        <w:rPr>
          <w:rFonts w:ascii="Arial" w:hAnsi="Arial" w:cs="Arial"/>
          <w:sz w:val="24"/>
          <w:szCs w:val="24"/>
          <w:lang w:val="it-IT"/>
        </w:rPr>
        <w:tab/>
      </w:r>
      <w:r w:rsidRPr="00FF6407">
        <w:rPr>
          <w:rFonts w:ascii="Tahoma" w:hAnsi="Tahoma" w:cs="Tahoma"/>
          <w:color w:val="000000"/>
          <w:sz w:val="14"/>
          <w:szCs w:val="14"/>
          <w:lang w:val="it-IT"/>
        </w:rPr>
        <w:t>6.955.222,00</w:t>
      </w:r>
    </w:p>
    <w:p w14:paraId="222DE884" w14:textId="77777777" w:rsidR="00FF6407" w:rsidRPr="00FF6407" w:rsidRDefault="00FF6407" w:rsidP="00FF6407">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FF6407">
        <w:rPr>
          <w:rFonts w:ascii="Arial" w:hAnsi="Arial" w:cs="Arial"/>
          <w:sz w:val="24"/>
          <w:szCs w:val="24"/>
          <w:lang w:val="it-IT"/>
        </w:rPr>
        <w:tab/>
      </w:r>
      <w:r w:rsidRPr="00FF6407">
        <w:rPr>
          <w:rFonts w:ascii="Tahoma" w:hAnsi="Tahoma" w:cs="Tahoma"/>
          <w:color w:val="000000"/>
          <w:sz w:val="16"/>
          <w:szCs w:val="16"/>
          <w:lang w:val="it-IT"/>
        </w:rPr>
        <w:t>542</w:t>
      </w:r>
      <w:r w:rsidRPr="00FF6407">
        <w:rPr>
          <w:rFonts w:ascii="Arial" w:hAnsi="Arial" w:cs="Arial"/>
          <w:sz w:val="24"/>
          <w:szCs w:val="24"/>
          <w:lang w:val="it-IT"/>
        </w:rPr>
        <w:tab/>
      </w:r>
      <w:proofErr w:type="spellStart"/>
      <w:r w:rsidRPr="00FF6407">
        <w:rPr>
          <w:rFonts w:ascii="Tahoma" w:hAnsi="Tahoma" w:cs="Tahoma"/>
          <w:color w:val="000000"/>
          <w:sz w:val="16"/>
          <w:szCs w:val="16"/>
          <w:lang w:val="it-IT"/>
        </w:rPr>
        <w:t>Otplata</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glavnice</w:t>
      </w:r>
      <w:proofErr w:type="spellEnd"/>
      <w:r w:rsidRPr="00FF6407">
        <w:rPr>
          <w:rFonts w:ascii="Tahoma" w:hAnsi="Tahoma" w:cs="Tahoma"/>
          <w:color w:val="000000"/>
          <w:sz w:val="16"/>
          <w:szCs w:val="16"/>
          <w:lang w:val="it-IT"/>
        </w:rPr>
        <w:t xml:space="preserve"> </w:t>
      </w:r>
      <w:proofErr w:type="spellStart"/>
      <w:r w:rsidRPr="00FF6407">
        <w:rPr>
          <w:rFonts w:ascii="Tahoma" w:hAnsi="Tahoma" w:cs="Tahoma"/>
          <w:color w:val="000000"/>
          <w:sz w:val="16"/>
          <w:szCs w:val="16"/>
          <w:lang w:val="it-IT"/>
        </w:rPr>
        <w:t>primljenih</w:t>
      </w:r>
      <w:proofErr w:type="spellEnd"/>
      <w:r w:rsidRPr="00FF6407">
        <w:rPr>
          <w:rFonts w:ascii="Tahoma" w:hAnsi="Tahoma" w:cs="Tahoma"/>
          <w:color w:val="000000"/>
          <w:sz w:val="16"/>
          <w:szCs w:val="16"/>
          <w:lang w:val="it-IT"/>
        </w:rPr>
        <w:t xml:space="preserve"> </w:t>
      </w:r>
      <w:r w:rsidRPr="00FF6407">
        <w:rPr>
          <w:rFonts w:ascii="Arial" w:hAnsi="Arial" w:cs="Arial"/>
          <w:sz w:val="24"/>
          <w:szCs w:val="24"/>
          <w:lang w:val="it-IT"/>
        </w:rPr>
        <w:tab/>
      </w:r>
      <w:r w:rsidRPr="00FF6407">
        <w:rPr>
          <w:rFonts w:ascii="Tahoma" w:hAnsi="Tahoma" w:cs="Tahoma"/>
          <w:color w:val="000000"/>
          <w:sz w:val="14"/>
          <w:szCs w:val="14"/>
          <w:lang w:val="it-IT"/>
        </w:rPr>
        <w:t>6.955.222,00</w:t>
      </w:r>
      <w:r w:rsidRPr="00FF6407">
        <w:rPr>
          <w:rFonts w:ascii="Arial" w:hAnsi="Arial" w:cs="Arial"/>
          <w:sz w:val="24"/>
          <w:szCs w:val="24"/>
          <w:lang w:val="it-IT"/>
        </w:rPr>
        <w:tab/>
      </w:r>
      <w:r w:rsidRPr="00FF6407">
        <w:rPr>
          <w:rFonts w:ascii="Tahoma" w:hAnsi="Tahoma" w:cs="Tahoma"/>
          <w:color w:val="000000"/>
          <w:sz w:val="14"/>
          <w:szCs w:val="14"/>
          <w:lang w:val="it-IT"/>
        </w:rPr>
        <w:t>6.955.222,00</w:t>
      </w:r>
    </w:p>
    <w:p w14:paraId="563DCA79" w14:textId="77777777" w:rsidR="00FF6407" w:rsidRDefault="00FF6407" w:rsidP="00FF6407">
      <w:pPr>
        <w:widowControl w:val="0"/>
        <w:tabs>
          <w:tab w:val="right" w:pos="4147"/>
          <w:tab w:val="right" w:pos="6199"/>
          <w:tab w:val="right" w:pos="7225"/>
          <w:tab w:val="right" w:pos="8251"/>
          <w:tab w:val="right" w:pos="9277"/>
          <w:tab w:val="right" w:pos="10303"/>
          <w:tab w:val="right" w:pos="11329"/>
          <w:tab w:val="right" w:pos="12355"/>
          <w:tab w:val="right" w:pos="13381"/>
          <w:tab w:val="right" w:pos="14955"/>
        </w:tabs>
        <w:autoSpaceDE w:val="0"/>
        <w:autoSpaceDN w:val="0"/>
        <w:adjustRightInd w:val="0"/>
        <w:spacing w:before="1"/>
        <w:rPr>
          <w:rFonts w:ascii="Tahoma" w:hAnsi="Tahoma" w:cs="Tahoma"/>
          <w:color w:val="000000"/>
          <w:sz w:val="19"/>
          <w:szCs w:val="19"/>
        </w:rPr>
      </w:pPr>
      <w:r w:rsidRPr="00FF6407">
        <w:rPr>
          <w:rFonts w:ascii="Arial" w:hAnsi="Arial" w:cs="Arial"/>
          <w:sz w:val="24"/>
          <w:szCs w:val="24"/>
          <w:lang w:val="it-IT"/>
        </w:rPr>
        <w:tab/>
      </w:r>
      <w:r>
        <w:rPr>
          <w:rFonts w:ascii="Tahoma" w:hAnsi="Tahoma" w:cs="Tahoma"/>
          <w:color w:val="000000"/>
          <w:sz w:val="14"/>
          <w:szCs w:val="14"/>
        </w:rPr>
        <w:t>6.371.288,00</w:t>
      </w:r>
      <w:r>
        <w:rPr>
          <w:rFonts w:ascii="Arial" w:hAnsi="Arial" w:cs="Arial"/>
          <w:sz w:val="24"/>
          <w:szCs w:val="24"/>
        </w:rPr>
        <w:tab/>
      </w:r>
      <w:r>
        <w:rPr>
          <w:rFonts w:ascii="Tahoma" w:hAnsi="Tahoma" w:cs="Tahoma"/>
          <w:color w:val="000000"/>
          <w:sz w:val="14"/>
          <w:szCs w:val="14"/>
        </w:rPr>
        <w:t>372.726,00</w:t>
      </w:r>
      <w:r>
        <w:rPr>
          <w:rFonts w:ascii="Arial" w:hAnsi="Arial" w:cs="Arial"/>
          <w:sz w:val="24"/>
          <w:szCs w:val="24"/>
        </w:rPr>
        <w:tab/>
      </w:r>
      <w:r>
        <w:rPr>
          <w:rFonts w:ascii="Tahoma" w:hAnsi="Tahoma" w:cs="Tahoma"/>
          <w:color w:val="000000"/>
          <w:sz w:val="14"/>
          <w:szCs w:val="14"/>
        </w:rPr>
        <w:t>10.084.223,00</w:t>
      </w:r>
      <w:r>
        <w:rPr>
          <w:rFonts w:ascii="Arial" w:hAnsi="Arial" w:cs="Arial"/>
          <w:sz w:val="24"/>
          <w:szCs w:val="24"/>
        </w:rPr>
        <w:tab/>
      </w:r>
      <w:r>
        <w:rPr>
          <w:rFonts w:ascii="Tahoma" w:hAnsi="Tahoma" w:cs="Tahoma"/>
          <w:color w:val="000000"/>
          <w:sz w:val="14"/>
          <w:szCs w:val="14"/>
        </w:rPr>
        <w:t>276.171,00</w:t>
      </w:r>
      <w:r>
        <w:rPr>
          <w:rFonts w:ascii="Arial" w:hAnsi="Arial" w:cs="Arial"/>
          <w:sz w:val="24"/>
          <w:szCs w:val="24"/>
        </w:rPr>
        <w:tab/>
      </w:r>
      <w:r>
        <w:rPr>
          <w:rFonts w:ascii="Tahoma" w:hAnsi="Tahoma" w:cs="Tahoma"/>
          <w:color w:val="000000"/>
          <w:sz w:val="14"/>
          <w:szCs w:val="14"/>
        </w:rPr>
        <w:t>11.484.045,00</w:t>
      </w:r>
      <w:r>
        <w:rPr>
          <w:rFonts w:ascii="Arial" w:hAnsi="Arial" w:cs="Arial"/>
          <w:sz w:val="24"/>
          <w:szCs w:val="24"/>
        </w:rPr>
        <w:tab/>
      </w:r>
      <w:r>
        <w:rPr>
          <w:rFonts w:ascii="Tahoma" w:hAnsi="Tahoma" w:cs="Tahoma"/>
          <w:color w:val="000000"/>
          <w:sz w:val="14"/>
          <w:szCs w:val="14"/>
        </w:rPr>
        <w:t>59.938,00</w:t>
      </w:r>
      <w:r>
        <w:rPr>
          <w:rFonts w:ascii="Arial" w:hAnsi="Arial" w:cs="Arial"/>
          <w:sz w:val="24"/>
          <w:szCs w:val="24"/>
        </w:rPr>
        <w:tab/>
      </w:r>
      <w:r>
        <w:rPr>
          <w:rFonts w:ascii="Tahoma" w:hAnsi="Tahoma" w:cs="Tahoma"/>
          <w:color w:val="000000"/>
          <w:sz w:val="14"/>
          <w:szCs w:val="14"/>
        </w:rPr>
        <w:t>469.000,00</w:t>
      </w:r>
      <w:r>
        <w:rPr>
          <w:rFonts w:ascii="Arial" w:hAnsi="Arial" w:cs="Arial"/>
          <w:sz w:val="24"/>
          <w:szCs w:val="24"/>
        </w:rPr>
        <w:tab/>
      </w:r>
      <w:r>
        <w:rPr>
          <w:rFonts w:ascii="Tahoma" w:hAnsi="Tahoma" w:cs="Tahoma"/>
          <w:color w:val="000000"/>
          <w:sz w:val="14"/>
          <w:szCs w:val="14"/>
        </w:rPr>
        <w:t>2.499.000,00</w:t>
      </w:r>
      <w:r>
        <w:rPr>
          <w:rFonts w:ascii="Arial" w:hAnsi="Arial" w:cs="Arial"/>
          <w:sz w:val="24"/>
          <w:szCs w:val="24"/>
        </w:rPr>
        <w:tab/>
      </w:r>
      <w:r>
        <w:rPr>
          <w:rFonts w:ascii="Tahoma" w:hAnsi="Tahoma" w:cs="Tahoma"/>
          <w:color w:val="000000"/>
          <w:sz w:val="14"/>
          <w:szCs w:val="14"/>
        </w:rPr>
        <w:t>328.397,00</w:t>
      </w:r>
      <w:r>
        <w:rPr>
          <w:rFonts w:ascii="Arial" w:hAnsi="Arial" w:cs="Arial"/>
          <w:sz w:val="24"/>
          <w:szCs w:val="24"/>
        </w:rPr>
        <w:tab/>
      </w:r>
      <w:r>
        <w:rPr>
          <w:rFonts w:ascii="Tahoma" w:hAnsi="Tahoma" w:cs="Tahoma"/>
          <w:color w:val="000000"/>
          <w:sz w:val="14"/>
          <w:szCs w:val="14"/>
        </w:rPr>
        <w:t>31.944.788,00</w:t>
      </w:r>
    </w:p>
    <w:p w14:paraId="154C773A" w14:textId="37BF6FCF" w:rsidR="00FF6407" w:rsidRDefault="00FF6407" w:rsidP="00FF6407">
      <w:pPr>
        <w:rPr>
          <w:rFonts w:ascii="Arial" w:hAnsi="Arial" w:cs="Arial"/>
          <w:sz w:val="22"/>
          <w:szCs w:val="22"/>
          <w:lang w:val="it-IT"/>
        </w:rPr>
      </w:pPr>
    </w:p>
    <w:p w14:paraId="46313230" w14:textId="685F3B0B" w:rsidR="00FF6407" w:rsidRDefault="00FF6407" w:rsidP="00FF6407">
      <w:pPr>
        <w:rPr>
          <w:rFonts w:ascii="Arial" w:hAnsi="Arial" w:cs="Arial"/>
          <w:sz w:val="22"/>
          <w:szCs w:val="22"/>
          <w:lang w:val="it-IT"/>
        </w:rPr>
      </w:pPr>
    </w:p>
    <w:p w14:paraId="28690C82" w14:textId="6111A633" w:rsidR="00FF6407" w:rsidRDefault="00FF6407" w:rsidP="00FF6407">
      <w:pPr>
        <w:rPr>
          <w:rFonts w:ascii="Arial" w:hAnsi="Arial" w:cs="Arial"/>
          <w:sz w:val="22"/>
          <w:szCs w:val="22"/>
          <w:lang w:val="it-IT"/>
        </w:rPr>
      </w:pPr>
    </w:p>
    <w:p w14:paraId="7D21DD99" w14:textId="173F2614" w:rsidR="00FF6407" w:rsidRDefault="00FF6407" w:rsidP="00FF6407">
      <w:pPr>
        <w:rPr>
          <w:rFonts w:ascii="Arial" w:hAnsi="Arial" w:cs="Arial"/>
          <w:sz w:val="22"/>
          <w:szCs w:val="22"/>
          <w:lang w:val="it-IT"/>
        </w:rPr>
      </w:pPr>
    </w:p>
    <w:p w14:paraId="6CA48B87" w14:textId="7F89B812" w:rsidR="00FF6407" w:rsidRDefault="00FF6407" w:rsidP="00FF6407">
      <w:pPr>
        <w:rPr>
          <w:rFonts w:ascii="Arial" w:hAnsi="Arial" w:cs="Arial"/>
          <w:sz w:val="22"/>
          <w:szCs w:val="22"/>
          <w:lang w:val="it-IT"/>
        </w:rPr>
      </w:pPr>
    </w:p>
    <w:p w14:paraId="61677875" w14:textId="59850C53" w:rsidR="00FF6407" w:rsidRDefault="00FF6407" w:rsidP="00FF6407">
      <w:pPr>
        <w:rPr>
          <w:rFonts w:ascii="Arial" w:hAnsi="Arial" w:cs="Arial"/>
          <w:sz w:val="22"/>
          <w:szCs w:val="22"/>
          <w:lang w:val="it-IT"/>
        </w:rPr>
      </w:pPr>
    </w:p>
    <w:p w14:paraId="6036B49A" w14:textId="2DBB59BA" w:rsidR="00FF6407" w:rsidRDefault="00FF6407" w:rsidP="00FF6407">
      <w:pPr>
        <w:rPr>
          <w:rFonts w:ascii="Arial" w:hAnsi="Arial" w:cs="Arial"/>
          <w:sz w:val="22"/>
          <w:szCs w:val="22"/>
          <w:lang w:val="it-IT"/>
        </w:rPr>
      </w:pPr>
    </w:p>
    <w:p w14:paraId="076E0FFD" w14:textId="2468011A" w:rsidR="00FF6407" w:rsidRDefault="00FF6407" w:rsidP="00FF6407">
      <w:pPr>
        <w:rPr>
          <w:rFonts w:ascii="Arial" w:hAnsi="Arial" w:cs="Arial"/>
          <w:sz w:val="22"/>
          <w:szCs w:val="22"/>
          <w:lang w:val="it-IT"/>
        </w:rPr>
      </w:pPr>
    </w:p>
    <w:p w14:paraId="79DC5456" w14:textId="77777777" w:rsidR="005A5473" w:rsidRDefault="00FF6407" w:rsidP="00FF6407">
      <w:pPr>
        <w:widowControl w:val="0"/>
        <w:tabs>
          <w:tab w:val="center" w:pos="3052"/>
        </w:tabs>
        <w:autoSpaceDE w:val="0"/>
        <w:autoSpaceDN w:val="0"/>
        <w:adjustRightInd w:val="0"/>
        <w:rPr>
          <w:rFonts w:ascii="Arial" w:hAnsi="Arial" w:cs="Arial"/>
          <w:sz w:val="24"/>
          <w:szCs w:val="24"/>
        </w:rPr>
      </w:pPr>
      <w:r>
        <w:rPr>
          <w:rFonts w:ascii="Arial" w:hAnsi="Arial" w:cs="Arial"/>
          <w:sz w:val="24"/>
          <w:szCs w:val="24"/>
        </w:rPr>
        <w:tab/>
      </w:r>
    </w:p>
    <w:p w14:paraId="50BD60C7" w14:textId="77777777" w:rsidR="005A5473" w:rsidRDefault="005A5473" w:rsidP="00FF6407">
      <w:pPr>
        <w:widowControl w:val="0"/>
        <w:tabs>
          <w:tab w:val="center" w:pos="3052"/>
        </w:tabs>
        <w:autoSpaceDE w:val="0"/>
        <w:autoSpaceDN w:val="0"/>
        <w:adjustRightInd w:val="0"/>
        <w:rPr>
          <w:rFonts w:ascii="Arial" w:hAnsi="Arial" w:cs="Arial"/>
          <w:sz w:val="24"/>
          <w:szCs w:val="24"/>
        </w:rPr>
      </w:pPr>
    </w:p>
    <w:p w14:paraId="22CD6FFC" w14:textId="77777777" w:rsidR="005A5473" w:rsidRDefault="005A5473" w:rsidP="00FF6407">
      <w:pPr>
        <w:widowControl w:val="0"/>
        <w:tabs>
          <w:tab w:val="center" w:pos="3052"/>
        </w:tabs>
        <w:autoSpaceDE w:val="0"/>
        <w:autoSpaceDN w:val="0"/>
        <w:adjustRightInd w:val="0"/>
        <w:rPr>
          <w:rFonts w:ascii="Arial" w:hAnsi="Arial" w:cs="Arial"/>
          <w:sz w:val="24"/>
          <w:szCs w:val="24"/>
        </w:rPr>
      </w:pPr>
    </w:p>
    <w:p w14:paraId="4ACA68A7" w14:textId="77777777" w:rsidR="005A5473" w:rsidRDefault="005A5473" w:rsidP="00FF6407">
      <w:pPr>
        <w:widowControl w:val="0"/>
        <w:tabs>
          <w:tab w:val="center" w:pos="3052"/>
        </w:tabs>
        <w:autoSpaceDE w:val="0"/>
        <w:autoSpaceDN w:val="0"/>
        <w:adjustRightInd w:val="0"/>
        <w:rPr>
          <w:rFonts w:ascii="Arial" w:hAnsi="Arial" w:cs="Arial"/>
          <w:sz w:val="24"/>
          <w:szCs w:val="24"/>
        </w:rPr>
      </w:pPr>
    </w:p>
    <w:p w14:paraId="551E88AF" w14:textId="77777777" w:rsidR="005A5473" w:rsidRDefault="005A5473" w:rsidP="00FF6407">
      <w:pPr>
        <w:widowControl w:val="0"/>
        <w:tabs>
          <w:tab w:val="center" w:pos="3052"/>
        </w:tabs>
        <w:autoSpaceDE w:val="0"/>
        <w:autoSpaceDN w:val="0"/>
        <w:adjustRightInd w:val="0"/>
        <w:rPr>
          <w:rFonts w:ascii="Arial" w:hAnsi="Arial" w:cs="Arial"/>
          <w:sz w:val="24"/>
          <w:szCs w:val="24"/>
        </w:rPr>
      </w:pPr>
    </w:p>
    <w:p w14:paraId="1EF1271E" w14:textId="77777777" w:rsidR="005A5473" w:rsidRDefault="005A5473" w:rsidP="00FF6407">
      <w:pPr>
        <w:widowControl w:val="0"/>
        <w:tabs>
          <w:tab w:val="center" w:pos="3052"/>
        </w:tabs>
        <w:autoSpaceDE w:val="0"/>
        <w:autoSpaceDN w:val="0"/>
        <w:adjustRightInd w:val="0"/>
        <w:rPr>
          <w:rFonts w:ascii="Arial" w:hAnsi="Arial" w:cs="Arial"/>
          <w:sz w:val="24"/>
          <w:szCs w:val="24"/>
        </w:rPr>
      </w:pPr>
    </w:p>
    <w:p w14:paraId="5ACD758A" w14:textId="24767760" w:rsidR="00FF6407" w:rsidRPr="00FF6407" w:rsidRDefault="005A5473" w:rsidP="00FF6407">
      <w:pPr>
        <w:widowControl w:val="0"/>
        <w:tabs>
          <w:tab w:val="center" w:pos="3052"/>
        </w:tabs>
        <w:autoSpaceDE w:val="0"/>
        <w:autoSpaceDN w:val="0"/>
        <w:adjustRightInd w:val="0"/>
        <w:rPr>
          <w:rFonts w:ascii="Arial" w:hAnsi="Arial" w:cs="Arial"/>
          <w:color w:val="000000"/>
          <w:lang w:val="it-IT"/>
        </w:rPr>
      </w:pPr>
      <w:r>
        <w:rPr>
          <w:rFonts w:ascii="Arial" w:hAnsi="Arial" w:cs="Arial"/>
          <w:sz w:val="24"/>
          <w:szCs w:val="24"/>
        </w:rPr>
        <w:tab/>
      </w:r>
      <w:r w:rsidR="00FF6407" w:rsidRPr="00FF6407">
        <w:rPr>
          <w:rFonts w:ascii="Arial" w:hAnsi="Arial" w:cs="Arial"/>
          <w:color w:val="000000"/>
          <w:sz w:val="18"/>
          <w:szCs w:val="18"/>
          <w:lang w:val="it-IT"/>
        </w:rPr>
        <w:t>REPUBLIKA HRVATSKA</w:t>
      </w:r>
    </w:p>
    <w:p w14:paraId="1723150A" w14:textId="77777777" w:rsidR="00FF6407" w:rsidRPr="00FF6407" w:rsidRDefault="00FF6407" w:rsidP="00FF6407">
      <w:pPr>
        <w:widowControl w:val="0"/>
        <w:tabs>
          <w:tab w:val="center" w:pos="3052"/>
        </w:tabs>
        <w:autoSpaceDE w:val="0"/>
        <w:autoSpaceDN w:val="0"/>
        <w:adjustRightInd w:val="0"/>
        <w:rPr>
          <w:rFonts w:ascii="Arial" w:hAnsi="Arial" w:cs="Arial"/>
          <w:color w:val="000000"/>
          <w:sz w:val="19"/>
          <w:szCs w:val="19"/>
          <w:lang w:val="it-IT"/>
        </w:rPr>
      </w:pPr>
      <w:r w:rsidRPr="00FF6407">
        <w:rPr>
          <w:rFonts w:ascii="Arial" w:hAnsi="Arial" w:cs="Arial"/>
          <w:sz w:val="24"/>
          <w:szCs w:val="24"/>
          <w:lang w:val="it-IT"/>
        </w:rPr>
        <w:tab/>
      </w:r>
      <w:r w:rsidRPr="00FF6407">
        <w:rPr>
          <w:rFonts w:ascii="Arial" w:hAnsi="Arial" w:cs="Arial"/>
          <w:color w:val="000000"/>
          <w:sz w:val="18"/>
          <w:szCs w:val="18"/>
          <w:lang w:val="it-IT"/>
        </w:rPr>
        <w:t>ISTARSKA ŽUPANIJA</w:t>
      </w:r>
    </w:p>
    <w:p w14:paraId="37EAD54F" w14:textId="77777777" w:rsidR="00FF6407" w:rsidRPr="00FF6407" w:rsidRDefault="00FF6407" w:rsidP="00FF6407">
      <w:pPr>
        <w:widowControl w:val="0"/>
        <w:tabs>
          <w:tab w:val="center" w:pos="3052"/>
        </w:tabs>
        <w:autoSpaceDE w:val="0"/>
        <w:autoSpaceDN w:val="0"/>
        <w:adjustRightInd w:val="0"/>
        <w:spacing w:before="37"/>
        <w:rPr>
          <w:rFonts w:ascii="Arial" w:hAnsi="Arial" w:cs="Arial"/>
          <w:b/>
          <w:bCs/>
          <w:color w:val="000000"/>
          <w:sz w:val="25"/>
          <w:szCs w:val="25"/>
          <w:lang w:val="it-IT"/>
        </w:rPr>
      </w:pPr>
      <w:r w:rsidRPr="00FF6407">
        <w:rPr>
          <w:rFonts w:ascii="Arial" w:hAnsi="Arial" w:cs="Arial"/>
          <w:sz w:val="24"/>
          <w:szCs w:val="24"/>
          <w:lang w:val="it-IT"/>
        </w:rPr>
        <w:tab/>
      </w:r>
      <w:r w:rsidRPr="00FF6407">
        <w:rPr>
          <w:rFonts w:ascii="Arial" w:hAnsi="Arial" w:cs="Arial"/>
          <w:b/>
          <w:bCs/>
          <w:color w:val="000000"/>
          <w:lang w:val="it-IT"/>
        </w:rPr>
        <w:t>OPĆINA BRTONIGLA - VERTENEGLIO</w:t>
      </w:r>
    </w:p>
    <w:p w14:paraId="470605C6" w14:textId="77777777" w:rsidR="00FF6407" w:rsidRPr="00FF6407" w:rsidRDefault="00FF6407" w:rsidP="00FF6407">
      <w:pPr>
        <w:widowControl w:val="0"/>
        <w:tabs>
          <w:tab w:val="center" w:pos="3052"/>
        </w:tabs>
        <w:autoSpaceDE w:val="0"/>
        <w:autoSpaceDN w:val="0"/>
        <w:adjustRightInd w:val="0"/>
        <w:spacing w:before="104"/>
        <w:rPr>
          <w:rFonts w:ascii="Arial" w:hAnsi="Arial" w:cs="Arial"/>
          <w:color w:val="000000"/>
          <w:lang w:val="it-IT"/>
        </w:rPr>
      </w:pPr>
      <w:r w:rsidRPr="00FF6407">
        <w:rPr>
          <w:rFonts w:ascii="Arial" w:hAnsi="Arial" w:cs="Arial"/>
          <w:sz w:val="24"/>
          <w:szCs w:val="24"/>
          <w:lang w:val="it-IT"/>
        </w:rPr>
        <w:tab/>
      </w:r>
      <w:r w:rsidRPr="00FF6407">
        <w:rPr>
          <w:rFonts w:ascii="Arial" w:hAnsi="Arial" w:cs="Arial"/>
          <w:color w:val="000000"/>
          <w:sz w:val="18"/>
          <w:szCs w:val="18"/>
          <w:lang w:val="it-IT"/>
        </w:rPr>
        <w:t>REPUBBLICA DI CROAZIA</w:t>
      </w:r>
    </w:p>
    <w:p w14:paraId="4D18611C" w14:textId="77777777" w:rsidR="00FF6407" w:rsidRPr="00FF6407" w:rsidRDefault="00FF6407" w:rsidP="00FF6407">
      <w:pPr>
        <w:widowControl w:val="0"/>
        <w:tabs>
          <w:tab w:val="center" w:pos="3052"/>
        </w:tabs>
        <w:autoSpaceDE w:val="0"/>
        <w:autoSpaceDN w:val="0"/>
        <w:adjustRightInd w:val="0"/>
        <w:rPr>
          <w:rFonts w:ascii="Arial" w:hAnsi="Arial" w:cs="Arial"/>
          <w:color w:val="000000"/>
          <w:sz w:val="19"/>
          <w:szCs w:val="19"/>
          <w:lang w:val="it-IT"/>
        </w:rPr>
      </w:pPr>
      <w:r w:rsidRPr="00FF6407">
        <w:rPr>
          <w:rFonts w:ascii="Arial" w:hAnsi="Arial" w:cs="Arial"/>
          <w:sz w:val="24"/>
          <w:szCs w:val="24"/>
          <w:lang w:val="it-IT"/>
        </w:rPr>
        <w:tab/>
      </w:r>
      <w:r w:rsidRPr="00FF6407">
        <w:rPr>
          <w:rFonts w:ascii="Arial" w:hAnsi="Arial" w:cs="Arial"/>
          <w:color w:val="000000"/>
          <w:sz w:val="18"/>
          <w:szCs w:val="18"/>
          <w:lang w:val="it-IT"/>
        </w:rPr>
        <w:t>REGIONE ISTRIANA</w:t>
      </w:r>
    </w:p>
    <w:p w14:paraId="3B524364" w14:textId="77777777" w:rsidR="00FF6407" w:rsidRPr="00FF6407" w:rsidRDefault="00FF6407" w:rsidP="00FF6407">
      <w:pPr>
        <w:widowControl w:val="0"/>
        <w:tabs>
          <w:tab w:val="center" w:pos="3052"/>
        </w:tabs>
        <w:autoSpaceDE w:val="0"/>
        <w:autoSpaceDN w:val="0"/>
        <w:adjustRightInd w:val="0"/>
        <w:spacing w:before="37"/>
        <w:rPr>
          <w:rFonts w:ascii="Arial" w:hAnsi="Arial" w:cs="Arial"/>
          <w:b/>
          <w:bCs/>
          <w:color w:val="000000"/>
          <w:sz w:val="25"/>
          <w:szCs w:val="25"/>
          <w:lang w:val="it-IT"/>
        </w:rPr>
      </w:pPr>
      <w:r w:rsidRPr="00FF6407">
        <w:rPr>
          <w:rFonts w:ascii="Arial" w:hAnsi="Arial" w:cs="Arial"/>
          <w:sz w:val="24"/>
          <w:szCs w:val="24"/>
          <w:lang w:val="it-IT"/>
        </w:rPr>
        <w:tab/>
      </w:r>
      <w:r w:rsidRPr="00FF6407">
        <w:rPr>
          <w:rFonts w:ascii="Arial" w:hAnsi="Arial" w:cs="Arial"/>
          <w:b/>
          <w:bCs/>
          <w:color w:val="000000"/>
          <w:lang w:val="it-IT"/>
        </w:rPr>
        <w:t>COMUNE DI VERTENEGLIO</w:t>
      </w:r>
    </w:p>
    <w:p w14:paraId="5DF03376" w14:textId="77777777" w:rsidR="00FF6407" w:rsidRPr="00FF6407" w:rsidRDefault="00FF6407" w:rsidP="00FF6407">
      <w:pPr>
        <w:widowControl w:val="0"/>
        <w:tabs>
          <w:tab w:val="center" w:pos="7684"/>
        </w:tabs>
        <w:autoSpaceDE w:val="0"/>
        <w:autoSpaceDN w:val="0"/>
        <w:adjustRightInd w:val="0"/>
        <w:spacing w:before="168"/>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PLAN RAZVOJNIH PROGRAMA OPĆINE BRTONIGLA - VERTENEGLIO ZA 2021.</w:t>
      </w:r>
    </w:p>
    <w:p w14:paraId="62F3116E"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color w:val="000000"/>
          <w:sz w:val="27"/>
          <w:szCs w:val="27"/>
        </w:rPr>
      </w:pP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21F08174"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22A30679"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633C26CC" w14:textId="77777777" w:rsidR="00FF6407" w:rsidRDefault="00FF6407" w:rsidP="00FF6407">
      <w:pPr>
        <w:widowControl w:val="0"/>
        <w:tabs>
          <w:tab w:val="left" w:pos="90"/>
          <w:tab w:val="right" w:pos="12771"/>
          <w:tab w:val="right" w:pos="14070"/>
          <w:tab w:val="right" w:pos="15369"/>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28.331.980,00</w:t>
      </w:r>
      <w:r>
        <w:rPr>
          <w:rFonts w:ascii="Arial" w:hAnsi="Arial" w:cs="Arial"/>
          <w:sz w:val="24"/>
          <w:szCs w:val="24"/>
        </w:rPr>
        <w:tab/>
      </w:r>
      <w:r>
        <w:rPr>
          <w:rFonts w:ascii="Segoe UI" w:hAnsi="Segoe UI" w:cs="Segoe UI"/>
          <w:b/>
          <w:bCs/>
          <w:color w:val="404040"/>
          <w:sz w:val="18"/>
          <w:szCs w:val="18"/>
        </w:rPr>
        <w:t>18.440.106,84</w:t>
      </w:r>
      <w:r>
        <w:rPr>
          <w:rFonts w:ascii="Arial" w:hAnsi="Arial" w:cs="Arial"/>
          <w:sz w:val="24"/>
          <w:szCs w:val="24"/>
        </w:rPr>
        <w:tab/>
      </w:r>
      <w:r>
        <w:rPr>
          <w:rFonts w:ascii="Segoe UI" w:hAnsi="Segoe UI" w:cs="Segoe UI"/>
          <w:b/>
          <w:bCs/>
          <w:color w:val="404040"/>
          <w:sz w:val="18"/>
          <w:szCs w:val="18"/>
        </w:rPr>
        <w:t>17.582.644,69</w:t>
      </w:r>
    </w:p>
    <w:p w14:paraId="15A94DF5"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Pr>
          <w:rFonts w:ascii="Arial" w:hAnsi="Arial" w:cs="Arial"/>
          <w:sz w:val="24"/>
          <w:szCs w:val="24"/>
        </w:rPr>
        <w:tab/>
      </w:r>
      <w:r w:rsidRPr="00FF6407">
        <w:rPr>
          <w:rFonts w:ascii="Segoe UI" w:hAnsi="Segoe UI" w:cs="Segoe UI"/>
          <w:color w:val="404040"/>
          <w:sz w:val="24"/>
          <w:szCs w:val="24"/>
          <w:lang w:val="it-IT"/>
        </w:rPr>
        <w:t>MJERA1.1. JAČANJE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21.344.164,00</w:t>
      </w:r>
      <w:r w:rsidRPr="00FF6407">
        <w:rPr>
          <w:rFonts w:ascii="Arial" w:hAnsi="Arial" w:cs="Arial"/>
          <w:sz w:val="24"/>
          <w:szCs w:val="24"/>
          <w:lang w:val="it-IT"/>
        </w:rPr>
        <w:tab/>
      </w:r>
      <w:r w:rsidRPr="00FF6407">
        <w:rPr>
          <w:rFonts w:ascii="Segoe UI" w:hAnsi="Segoe UI" w:cs="Segoe UI"/>
          <w:color w:val="404040"/>
          <w:sz w:val="18"/>
          <w:szCs w:val="18"/>
          <w:lang w:val="it-IT"/>
        </w:rPr>
        <w:t>11.585.926,76</w:t>
      </w:r>
      <w:r w:rsidRPr="00FF6407">
        <w:rPr>
          <w:rFonts w:ascii="Arial" w:hAnsi="Arial" w:cs="Arial"/>
          <w:sz w:val="24"/>
          <w:szCs w:val="24"/>
          <w:lang w:val="it-IT"/>
        </w:rPr>
        <w:tab/>
      </w:r>
      <w:r w:rsidRPr="00FF6407">
        <w:rPr>
          <w:rFonts w:ascii="Segoe UI" w:hAnsi="Segoe UI" w:cs="Segoe UI"/>
          <w:color w:val="404040"/>
          <w:sz w:val="18"/>
          <w:szCs w:val="18"/>
          <w:lang w:val="it-IT"/>
        </w:rPr>
        <w:t>10.697.100,53</w:t>
      </w:r>
    </w:p>
    <w:p w14:paraId="1B206E6C"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1003</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PROSTORNO - PLANSKA DOKUMENTACIJA</w:t>
      </w:r>
      <w:r w:rsidRPr="00FF6407">
        <w:rPr>
          <w:rFonts w:ascii="Arial" w:hAnsi="Arial" w:cs="Arial"/>
          <w:sz w:val="24"/>
          <w:szCs w:val="24"/>
          <w:lang w:val="it-IT"/>
        </w:rPr>
        <w:tab/>
      </w:r>
      <w:r w:rsidRPr="00FF6407">
        <w:rPr>
          <w:rFonts w:ascii="Segoe UI" w:hAnsi="Segoe UI" w:cs="Segoe UI"/>
          <w:color w:val="404040"/>
          <w:sz w:val="18"/>
          <w:szCs w:val="18"/>
          <w:lang w:val="it-IT"/>
        </w:rPr>
        <w:t>3.025.000,00</w:t>
      </w:r>
      <w:r w:rsidRPr="00FF6407">
        <w:rPr>
          <w:rFonts w:ascii="Arial" w:hAnsi="Arial" w:cs="Arial"/>
          <w:sz w:val="24"/>
          <w:szCs w:val="24"/>
          <w:lang w:val="it-IT"/>
        </w:rPr>
        <w:tab/>
      </w:r>
      <w:r w:rsidRPr="00FF6407">
        <w:rPr>
          <w:rFonts w:ascii="Segoe UI" w:hAnsi="Segoe UI" w:cs="Segoe UI"/>
          <w:color w:val="404040"/>
          <w:sz w:val="18"/>
          <w:szCs w:val="18"/>
          <w:lang w:val="it-IT"/>
        </w:rPr>
        <w:t>2.983.350,00</w:t>
      </w:r>
      <w:r w:rsidRPr="00FF6407">
        <w:rPr>
          <w:rFonts w:ascii="Arial" w:hAnsi="Arial" w:cs="Arial"/>
          <w:sz w:val="24"/>
          <w:szCs w:val="24"/>
          <w:lang w:val="it-IT"/>
        </w:rPr>
        <w:tab/>
      </w:r>
      <w:r w:rsidRPr="00FF6407">
        <w:rPr>
          <w:rFonts w:ascii="Segoe UI" w:hAnsi="Segoe UI" w:cs="Segoe UI"/>
          <w:color w:val="404040"/>
          <w:sz w:val="18"/>
          <w:szCs w:val="18"/>
          <w:lang w:val="it-IT"/>
        </w:rPr>
        <w:t>2.696.700,00</w:t>
      </w:r>
    </w:p>
    <w:p w14:paraId="4638E47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A100759</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IZRADA PROJEKTNE </w:t>
      </w:r>
      <w:r w:rsidRPr="00FF6407">
        <w:rPr>
          <w:rFonts w:ascii="Arial" w:hAnsi="Arial" w:cs="Arial"/>
          <w:sz w:val="24"/>
          <w:szCs w:val="24"/>
          <w:lang w:val="it-IT"/>
        </w:rPr>
        <w:tab/>
      </w:r>
      <w:r w:rsidRPr="00FF6407">
        <w:rPr>
          <w:rFonts w:ascii="Segoe UI" w:hAnsi="Segoe UI" w:cs="Segoe UI"/>
          <w:color w:val="404040"/>
          <w:sz w:val="14"/>
          <w:szCs w:val="14"/>
          <w:lang w:val="it-IT"/>
        </w:rPr>
        <w:t>1.1.22.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donešenih</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5</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1.745.000,00</w:t>
      </w:r>
      <w:r w:rsidRPr="00FF6407">
        <w:rPr>
          <w:rFonts w:ascii="Arial" w:hAnsi="Arial" w:cs="Arial"/>
          <w:sz w:val="24"/>
          <w:szCs w:val="24"/>
          <w:lang w:val="it-IT"/>
        </w:rPr>
        <w:tab/>
      </w:r>
      <w:r w:rsidRPr="00FF6407">
        <w:rPr>
          <w:rFonts w:ascii="Segoe UI" w:hAnsi="Segoe UI" w:cs="Segoe UI"/>
          <w:color w:val="404040"/>
          <w:sz w:val="14"/>
          <w:szCs w:val="14"/>
          <w:lang w:val="it-IT"/>
        </w:rPr>
        <w:t>1.798.950,00</w:t>
      </w:r>
      <w:r w:rsidRPr="00FF6407">
        <w:rPr>
          <w:rFonts w:ascii="Arial" w:hAnsi="Arial" w:cs="Arial"/>
          <w:sz w:val="24"/>
          <w:szCs w:val="24"/>
          <w:lang w:val="it-IT"/>
        </w:rPr>
        <w:tab/>
      </w:r>
      <w:r w:rsidRPr="00FF6407">
        <w:rPr>
          <w:rFonts w:ascii="Segoe UI" w:hAnsi="Segoe UI" w:cs="Segoe UI"/>
          <w:color w:val="404040"/>
          <w:sz w:val="14"/>
          <w:szCs w:val="14"/>
          <w:lang w:val="it-IT"/>
        </w:rPr>
        <w:t>1.807.900,00</w:t>
      </w:r>
    </w:p>
    <w:p w14:paraId="0FA1DB7D"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DOKUMENTACIJE</w:t>
      </w:r>
    </w:p>
    <w:p w14:paraId="4F6E029B"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ELABORATI, TROŠKOVNICI, IZVJEŠĆA, </w:t>
      </w:r>
      <w:r w:rsidRPr="00FF6407">
        <w:rPr>
          <w:rFonts w:ascii="Arial" w:hAnsi="Arial" w:cs="Arial"/>
          <w:sz w:val="24"/>
          <w:szCs w:val="24"/>
          <w:lang w:val="it-IT"/>
        </w:rPr>
        <w:tab/>
      </w:r>
      <w:r w:rsidRPr="00FF6407">
        <w:rPr>
          <w:rFonts w:ascii="Segoe UI" w:hAnsi="Segoe UI" w:cs="Segoe UI"/>
          <w:color w:val="404040"/>
          <w:sz w:val="14"/>
          <w:szCs w:val="14"/>
          <w:lang w:val="it-IT"/>
        </w:rPr>
        <w:t>1.1.23.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9</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675.000,00</w:t>
      </w:r>
      <w:r w:rsidRPr="00FF6407">
        <w:rPr>
          <w:rFonts w:ascii="Arial" w:hAnsi="Arial" w:cs="Arial"/>
          <w:sz w:val="24"/>
          <w:szCs w:val="24"/>
          <w:lang w:val="it-IT"/>
        </w:rPr>
        <w:tab/>
      </w:r>
      <w:r w:rsidRPr="00FF6407">
        <w:rPr>
          <w:rFonts w:ascii="Segoe UI" w:hAnsi="Segoe UI" w:cs="Segoe UI"/>
          <w:color w:val="404040"/>
          <w:sz w:val="14"/>
          <w:szCs w:val="14"/>
          <w:lang w:val="it-IT"/>
        </w:rPr>
        <w:t>576.375,00</w:t>
      </w:r>
      <w:r w:rsidRPr="00FF6407">
        <w:rPr>
          <w:rFonts w:ascii="Arial" w:hAnsi="Arial" w:cs="Arial"/>
          <w:sz w:val="24"/>
          <w:szCs w:val="24"/>
          <w:lang w:val="it-IT"/>
        </w:rPr>
        <w:tab/>
      </w:r>
      <w:r w:rsidRPr="00FF6407">
        <w:rPr>
          <w:rFonts w:ascii="Segoe UI" w:hAnsi="Segoe UI" w:cs="Segoe UI"/>
          <w:color w:val="404040"/>
          <w:sz w:val="14"/>
          <w:szCs w:val="14"/>
          <w:lang w:val="it-IT"/>
        </w:rPr>
        <w:t>277.750,00</w:t>
      </w:r>
    </w:p>
    <w:p w14:paraId="4A66D6FD"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PROJEKTI</w:t>
      </w:r>
    </w:p>
    <w:p w14:paraId="66528A37"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A100762</w:t>
      </w:r>
      <w:r w:rsidRPr="00FF6407">
        <w:rPr>
          <w:rFonts w:ascii="Arial" w:hAnsi="Arial" w:cs="Arial"/>
          <w:sz w:val="24"/>
          <w:szCs w:val="24"/>
          <w:lang w:val="it-IT"/>
        </w:rPr>
        <w:tab/>
      </w:r>
      <w:r w:rsidRPr="00FF6407">
        <w:rPr>
          <w:rFonts w:ascii="Segoe UI" w:hAnsi="Segoe UI" w:cs="Segoe UI"/>
          <w:color w:val="404040"/>
          <w:sz w:val="14"/>
          <w:szCs w:val="14"/>
          <w:lang w:val="it-IT"/>
        </w:rPr>
        <w:t>CERTIFIKATI</w:t>
      </w:r>
      <w:r w:rsidRPr="00FF6407">
        <w:rPr>
          <w:rFonts w:ascii="Arial" w:hAnsi="Arial" w:cs="Arial"/>
          <w:sz w:val="24"/>
          <w:szCs w:val="24"/>
          <w:lang w:val="it-IT"/>
        </w:rPr>
        <w:tab/>
      </w:r>
      <w:r w:rsidRPr="00FF6407">
        <w:rPr>
          <w:rFonts w:ascii="Segoe UI" w:hAnsi="Segoe UI" w:cs="Segoe UI"/>
          <w:color w:val="404040"/>
          <w:sz w:val="14"/>
          <w:szCs w:val="14"/>
          <w:lang w:val="it-IT"/>
        </w:rPr>
        <w:t>1.1.24.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izrade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certifikata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12</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14</w:t>
      </w:r>
      <w:r w:rsidRPr="00FF6407">
        <w:rPr>
          <w:rFonts w:ascii="Arial" w:hAnsi="Arial" w:cs="Arial"/>
          <w:sz w:val="24"/>
          <w:szCs w:val="24"/>
          <w:lang w:val="it-IT"/>
        </w:rPr>
        <w:tab/>
      </w:r>
      <w:r w:rsidRPr="00FF6407">
        <w:rPr>
          <w:rFonts w:ascii="Segoe UI" w:hAnsi="Segoe UI" w:cs="Segoe UI"/>
          <w:color w:val="404040"/>
          <w:sz w:val="14"/>
          <w:szCs w:val="14"/>
          <w:lang w:val="it-IT"/>
        </w:rPr>
        <w:t>15.000,00</w:t>
      </w:r>
      <w:r w:rsidRPr="00FF6407">
        <w:rPr>
          <w:rFonts w:ascii="Arial" w:hAnsi="Arial" w:cs="Arial"/>
          <w:sz w:val="24"/>
          <w:szCs w:val="24"/>
          <w:lang w:val="it-IT"/>
        </w:rPr>
        <w:tab/>
      </w:r>
      <w:r w:rsidRPr="00FF6407">
        <w:rPr>
          <w:rFonts w:ascii="Segoe UI" w:hAnsi="Segoe UI" w:cs="Segoe UI"/>
          <w:color w:val="404040"/>
          <w:sz w:val="14"/>
          <w:szCs w:val="14"/>
          <w:lang w:val="it-IT"/>
        </w:rPr>
        <w:t>15.075,00</w:t>
      </w:r>
      <w:r w:rsidRPr="00FF6407">
        <w:rPr>
          <w:rFonts w:ascii="Arial" w:hAnsi="Arial" w:cs="Arial"/>
          <w:sz w:val="24"/>
          <w:szCs w:val="24"/>
          <w:lang w:val="it-IT"/>
        </w:rPr>
        <w:tab/>
      </w:r>
      <w:r w:rsidRPr="00FF6407">
        <w:rPr>
          <w:rFonts w:ascii="Segoe UI" w:hAnsi="Segoe UI" w:cs="Segoe UI"/>
          <w:color w:val="404040"/>
          <w:sz w:val="14"/>
          <w:szCs w:val="14"/>
          <w:lang w:val="it-IT"/>
        </w:rPr>
        <w:t>15.150,00</w:t>
      </w:r>
    </w:p>
    <w:p w14:paraId="078D45D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A100767</w:t>
      </w:r>
      <w:r w:rsidRPr="00FF6407">
        <w:rPr>
          <w:rFonts w:ascii="Arial" w:hAnsi="Arial" w:cs="Arial"/>
          <w:sz w:val="24"/>
          <w:szCs w:val="24"/>
          <w:lang w:val="it-IT"/>
        </w:rPr>
        <w:tab/>
      </w:r>
      <w:r w:rsidRPr="00FF6407">
        <w:rPr>
          <w:rFonts w:ascii="Segoe UI" w:hAnsi="Segoe UI" w:cs="Segoe UI"/>
          <w:color w:val="404040"/>
          <w:sz w:val="14"/>
          <w:szCs w:val="14"/>
          <w:lang w:val="it-IT"/>
        </w:rPr>
        <w:t>URBANISTIČKI PLANOVI UREĐENJA</w:t>
      </w:r>
      <w:r w:rsidRPr="00FF6407">
        <w:rPr>
          <w:rFonts w:ascii="Arial" w:hAnsi="Arial" w:cs="Arial"/>
          <w:sz w:val="24"/>
          <w:szCs w:val="24"/>
          <w:lang w:val="it-IT"/>
        </w:rPr>
        <w:tab/>
      </w:r>
      <w:r w:rsidRPr="00FF6407">
        <w:rPr>
          <w:rFonts w:ascii="Segoe UI" w:hAnsi="Segoe UI" w:cs="Segoe UI"/>
          <w:color w:val="404040"/>
          <w:sz w:val="14"/>
          <w:szCs w:val="14"/>
          <w:lang w:val="it-IT"/>
        </w:rPr>
        <w:t>1.1.25.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donešenih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390.000,00</w:t>
      </w:r>
      <w:r w:rsidRPr="00FF6407">
        <w:rPr>
          <w:rFonts w:ascii="Arial" w:hAnsi="Arial" w:cs="Arial"/>
          <w:sz w:val="24"/>
          <w:szCs w:val="24"/>
          <w:lang w:val="it-IT"/>
        </w:rPr>
        <w:tab/>
      </w:r>
      <w:r w:rsidRPr="00FF6407">
        <w:rPr>
          <w:rFonts w:ascii="Segoe UI" w:hAnsi="Segoe UI" w:cs="Segoe UI"/>
          <w:color w:val="404040"/>
          <w:sz w:val="14"/>
          <w:szCs w:val="14"/>
          <w:lang w:val="it-IT"/>
        </w:rPr>
        <w:t>391.950,00</w:t>
      </w:r>
      <w:r w:rsidRPr="00FF6407">
        <w:rPr>
          <w:rFonts w:ascii="Arial" w:hAnsi="Arial" w:cs="Arial"/>
          <w:sz w:val="24"/>
          <w:szCs w:val="24"/>
          <w:lang w:val="it-IT"/>
        </w:rPr>
        <w:tab/>
      </w:r>
      <w:r w:rsidRPr="00FF6407">
        <w:rPr>
          <w:rFonts w:ascii="Segoe UI" w:hAnsi="Segoe UI" w:cs="Segoe UI"/>
          <w:color w:val="404040"/>
          <w:sz w:val="14"/>
          <w:szCs w:val="14"/>
          <w:lang w:val="it-IT"/>
        </w:rPr>
        <w:t>393.900,00</w:t>
      </w:r>
    </w:p>
    <w:p w14:paraId="51BBEA4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IZMJENE I DOPUNE PROSTORNOG </w:t>
      </w:r>
      <w:r w:rsidRPr="00FF6407">
        <w:rPr>
          <w:rFonts w:ascii="Arial" w:hAnsi="Arial" w:cs="Arial"/>
          <w:sz w:val="24"/>
          <w:szCs w:val="24"/>
          <w:lang w:val="it-IT"/>
        </w:rPr>
        <w:tab/>
      </w:r>
      <w:r w:rsidRPr="00FF6407">
        <w:rPr>
          <w:rFonts w:ascii="Segoe UI" w:hAnsi="Segoe UI" w:cs="Segoe UI"/>
          <w:color w:val="404040"/>
          <w:sz w:val="14"/>
          <w:szCs w:val="14"/>
          <w:lang w:val="it-IT"/>
        </w:rPr>
        <w:t>1.1.26.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donesenih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određenih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200.000,00</w:t>
      </w:r>
      <w:r w:rsidRPr="00FF6407">
        <w:rPr>
          <w:rFonts w:ascii="Arial" w:hAnsi="Arial" w:cs="Arial"/>
          <w:sz w:val="24"/>
          <w:szCs w:val="24"/>
          <w:lang w:val="it-IT"/>
        </w:rPr>
        <w:tab/>
      </w:r>
      <w:r w:rsidRPr="00FF6407">
        <w:rPr>
          <w:rFonts w:ascii="Segoe UI" w:hAnsi="Segoe UI" w:cs="Segoe UI"/>
          <w:color w:val="404040"/>
          <w:sz w:val="14"/>
          <w:szCs w:val="14"/>
          <w:lang w:val="it-IT"/>
        </w:rPr>
        <w:t>201.000,00</w:t>
      </w:r>
      <w:r w:rsidRPr="00FF6407">
        <w:rPr>
          <w:rFonts w:ascii="Arial" w:hAnsi="Arial" w:cs="Arial"/>
          <w:sz w:val="24"/>
          <w:szCs w:val="24"/>
          <w:lang w:val="it-IT"/>
        </w:rPr>
        <w:tab/>
      </w:r>
      <w:r w:rsidRPr="00FF6407">
        <w:rPr>
          <w:rFonts w:ascii="Segoe UI" w:hAnsi="Segoe UI" w:cs="Segoe UI"/>
          <w:color w:val="404040"/>
          <w:sz w:val="14"/>
          <w:szCs w:val="14"/>
          <w:lang w:val="it-IT"/>
        </w:rPr>
        <w:t>202.000,00</w:t>
      </w:r>
    </w:p>
    <w:p w14:paraId="31172B44"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PLANA</w:t>
      </w:r>
    </w:p>
    <w:p w14:paraId="60E38D25"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1005</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SOCIJALNOJ SKRBI</w:t>
      </w:r>
      <w:r w:rsidRPr="00FF6407">
        <w:rPr>
          <w:rFonts w:ascii="Arial" w:hAnsi="Arial" w:cs="Arial"/>
          <w:sz w:val="24"/>
          <w:szCs w:val="24"/>
          <w:lang w:val="it-IT"/>
        </w:rPr>
        <w:tab/>
      </w:r>
      <w:r w:rsidRPr="00FF6407">
        <w:rPr>
          <w:rFonts w:ascii="Segoe UI" w:hAnsi="Segoe UI" w:cs="Segoe UI"/>
          <w:color w:val="404040"/>
          <w:sz w:val="18"/>
          <w:szCs w:val="18"/>
          <w:lang w:val="it-IT"/>
        </w:rPr>
        <w:t>7.000,00</w:t>
      </w:r>
      <w:r w:rsidRPr="00FF6407">
        <w:rPr>
          <w:rFonts w:ascii="Arial" w:hAnsi="Arial" w:cs="Arial"/>
          <w:sz w:val="24"/>
          <w:szCs w:val="24"/>
          <w:lang w:val="it-IT"/>
        </w:rPr>
        <w:tab/>
      </w:r>
      <w:r w:rsidRPr="00FF6407">
        <w:rPr>
          <w:rFonts w:ascii="Segoe UI" w:hAnsi="Segoe UI" w:cs="Segoe UI"/>
          <w:color w:val="404040"/>
          <w:sz w:val="18"/>
          <w:szCs w:val="18"/>
          <w:lang w:val="it-IT"/>
        </w:rPr>
        <w:t>7.035,00</w:t>
      </w:r>
      <w:r w:rsidRPr="00FF6407">
        <w:rPr>
          <w:rFonts w:ascii="Arial" w:hAnsi="Arial" w:cs="Arial"/>
          <w:sz w:val="24"/>
          <w:szCs w:val="24"/>
          <w:lang w:val="it-IT"/>
        </w:rPr>
        <w:tab/>
      </w:r>
      <w:r w:rsidRPr="00FF6407">
        <w:rPr>
          <w:rFonts w:ascii="Segoe UI" w:hAnsi="Segoe UI" w:cs="Segoe UI"/>
          <w:color w:val="404040"/>
          <w:sz w:val="18"/>
          <w:szCs w:val="18"/>
          <w:lang w:val="it-IT"/>
        </w:rPr>
        <w:t>7.070,00</w:t>
      </w:r>
    </w:p>
    <w:p w14:paraId="14AA9C2F" w14:textId="77777777" w:rsidR="00FF6407" w:rsidRPr="00FF6407" w:rsidRDefault="00FF6407" w:rsidP="00FF6407">
      <w:pPr>
        <w:widowControl w:val="0"/>
        <w:tabs>
          <w:tab w:val="right" w:pos="15244"/>
        </w:tabs>
        <w:autoSpaceDE w:val="0"/>
        <w:autoSpaceDN w:val="0"/>
        <w:adjustRightInd w:val="0"/>
        <w:spacing w:before="628"/>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1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70368572"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76AA6677"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0229CD68"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18B9D118"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A100755</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1.1.29</w:t>
      </w:r>
      <w:r>
        <w:rPr>
          <w:rFonts w:ascii="Arial" w:hAnsi="Arial" w:cs="Arial"/>
          <w:sz w:val="24"/>
          <w:szCs w:val="24"/>
        </w:rPr>
        <w:tab/>
      </w:r>
      <w:proofErr w:type="spellStart"/>
      <w:r>
        <w:rPr>
          <w:rFonts w:ascii="Segoe UI" w:hAnsi="Segoe UI" w:cs="Segoe UI"/>
          <w:color w:val="404040"/>
          <w:sz w:val="14"/>
          <w:szCs w:val="14"/>
        </w:rPr>
        <w:t>Dotacija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udrugama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4</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7.035,00</w:t>
      </w:r>
      <w:r>
        <w:rPr>
          <w:rFonts w:ascii="Arial" w:hAnsi="Arial" w:cs="Arial"/>
          <w:sz w:val="24"/>
          <w:szCs w:val="24"/>
        </w:rPr>
        <w:tab/>
      </w:r>
      <w:r>
        <w:rPr>
          <w:rFonts w:ascii="Segoe UI" w:hAnsi="Segoe UI" w:cs="Segoe UI"/>
          <w:color w:val="404040"/>
          <w:sz w:val="14"/>
          <w:szCs w:val="14"/>
        </w:rPr>
        <w:t>7.070,00</w:t>
      </w:r>
    </w:p>
    <w:p w14:paraId="2B97560C"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SOCIJALNOG KARAKTERA</w:t>
      </w:r>
    </w:p>
    <w:p w14:paraId="67CCCA0C"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1008</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MJERE I AKTIVNOSTI ZA OSIGURANJE RADA IZ DJELOKRUGA PREDSTAVNIČKIH I IZVRŠNIH TIJELA</w:t>
      </w:r>
      <w:r>
        <w:rPr>
          <w:rFonts w:ascii="Arial" w:hAnsi="Arial" w:cs="Arial"/>
          <w:sz w:val="24"/>
          <w:szCs w:val="24"/>
        </w:rPr>
        <w:tab/>
      </w:r>
      <w:r>
        <w:rPr>
          <w:rFonts w:ascii="Segoe UI" w:hAnsi="Segoe UI" w:cs="Segoe UI"/>
          <w:color w:val="404040"/>
          <w:sz w:val="18"/>
          <w:szCs w:val="18"/>
        </w:rPr>
        <w:t>6.955.222,00</w:t>
      </w:r>
      <w:r>
        <w:rPr>
          <w:rFonts w:ascii="Arial" w:hAnsi="Arial" w:cs="Arial"/>
          <w:sz w:val="24"/>
          <w:szCs w:val="24"/>
        </w:rPr>
        <w:tab/>
      </w:r>
      <w:r>
        <w:rPr>
          <w:rFonts w:ascii="Segoe UI" w:hAnsi="Segoe UI" w:cs="Segoe UI"/>
          <w:color w:val="404040"/>
          <w:sz w:val="18"/>
          <w:szCs w:val="18"/>
        </w:rPr>
        <w:t>250.000,00</w:t>
      </w:r>
      <w:r>
        <w:rPr>
          <w:rFonts w:ascii="Arial" w:hAnsi="Arial" w:cs="Arial"/>
          <w:sz w:val="24"/>
          <w:szCs w:val="24"/>
        </w:rPr>
        <w:tab/>
      </w:r>
      <w:r>
        <w:rPr>
          <w:rFonts w:ascii="Segoe UI" w:hAnsi="Segoe UI" w:cs="Segoe UI"/>
          <w:color w:val="404040"/>
          <w:sz w:val="18"/>
          <w:szCs w:val="18"/>
        </w:rPr>
        <w:t>360.000,00</w:t>
      </w:r>
    </w:p>
    <w:p w14:paraId="36701756" w14:textId="77777777" w:rsidR="00FF6407" w:rsidRPr="00FF6407" w:rsidRDefault="00FF6407" w:rsidP="00FF6407">
      <w:pPr>
        <w:widowControl w:val="0"/>
        <w:tabs>
          <w:tab w:val="center" w:pos="394"/>
          <w:tab w:val="left" w:pos="789"/>
          <w:tab w:val="center" w:pos="3556"/>
          <w:tab w:val="left" w:pos="3894"/>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A100802</w:t>
      </w:r>
      <w:r w:rsidRPr="00FF6407">
        <w:rPr>
          <w:rFonts w:ascii="Arial" w:hAnsi="Arial" w:cs="Arial"/>
          <w:sz w:val="24"/>
          <w:szCs w:val="24"/>
          <w:lang w:val="it-IT"/>
        </w:rPr>
        <w:tab/>
      </w:r>
      <w:r w:rsidRPr="00FF6407">
        <w:rPr>
          <w:rFonts w:ascii="Segoe UI" w:hAnsi="Segoe UI" w:cs="Segoe UI"/>
          <w:color w:val="404040"/>
          <w:sz w:val="14"/>
          <w:szCs w:val="14"/>
          <w:lang w:val="it-IT"/>
        </w:rPr>
        <w:t>OTPLATA KREDITA</w:t>
      </w:r>
      <w:r w:rsidRPr="00FF6407">
        <w:rPr>
          <w:rFonts w:ascii="Arial" w:hAnsi="Arial" w:cs="Arial"/>
          <w:sz w:val="24"/>
          <w:szCs w:val="24"/>
          <w:lang w:val="it-IT"/>
        </w:rPr>
        <w:tab/>
      </w:r>
      <w:r w:rsidRPr="00FF6407">
        <w:rPr>
          <w:rFonts w:ascii="Segoe UI" w:hAnsi="Segoe UI" w:cs="Segoe UI"/>
          <w:color w:val="404040"/>
          <w:sz w:val="14"/>
          <w:szCs w:val="14"/>
          <w:lang w:val="it-IT"/>
        </w:rPr>
        <w:t>1.1.32</w:t>
      </w:r>
      <w:r w:rsidRPr="00FF6407">
        <w:rPr>
          <w:rFonts w:ascii="Arial" w:hAnsi="Arial" w:cs="Arial"/>
          <w:sz w:val="24"/>
          <w:szCs w:val="24"/>
          <w:lang w:val="it-IT"/>
        </w:rPr>
        <w:tab/>
      </w:r>
      <w:r w:rsidRPr="00FF6407">
        <w:rPr>
          <w:rFonts w:ascii="Segoe UI" w:hAnsi="Segoe UI" w:cs="Segoe UI"/>
          <w:color w:val="404040"/>
          <w:sz w:val="14"/>
          <w:szCs w:val="14"/>
          <w:lang w:val="it-IT"/>
        </w:rPr>
        <w:t>OTPLATA KREDITA</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6.955.222,00</w:t>
      </w:r>
      <w:r w:rsidRPr="00FF6407">
        <w:rPr>
          <w:rFonts w:ascii="Arial" w:hAnsi="Arial" w:cs="Arial"/>
          <w:sz w:val="24"/>
          <w:szCs w:val="24"/>
          <w:lang w:val="it-IT"/>
        </w:rPr>
        <w:tab/>
      </w:r>
      <w:r w:rsidRPr="00FF6407">
        <w:rPr>
          <w:rFonts w:ascii="Segoe UI" w:hAnsi="Segoe UI" w:cs="Segoe UI"/>
          <w:color w:val="404040"/>
          <w:sz w:val="14"/>
          <w:szCs w:val="14"/>
          <w:lang w:val="it-IT"/>
        </w:rPr>
        <w:t>250.000,00</w:t>
      </w:r>
      <w:r w:rsidRPr="00FF6407">
        <w:rPr>
          <w:rFonts w:ascii="Arial" w:hAnsi="Arial" w:cs="Arial"/>
          <w:sz w:val="24"/>
          <w:szCs w:val="24"/>
          <w:lang w:val="it-IT"/>
        </w:rPr>
        <w:tab/>
      </w:r>
      <w:r w:rsidRPr="00FF6407">
        <w:rPr>
          <w:rFonts w:ascii="Segoe UI" w:hAnsi="Segoe UI" w:cs="Segoe UI"/>
          <w:color w:val="404040"/>
          <w:sz w:val="14"/>
          <w:szCs w:val="14"/>
          <w:lang w:val="it-IT"/>
        </w:rPr>
        <w:t>360.000,00</w:t>
      </w:r>
    </w:p>
    <w:p w14:paraId="053C0414"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1013</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ZAŠTITA OKOLIŠA</w:t>
      </w:r>
      <w:r w:rsidRPr="00FF6407">
        <w:rPr>
          <w:rFonts w:ascii="Arial" w:hAnsi="Arial" w:cs="Arial"/>
          <w:sz w:val="24"/>
          <w:szCs w:val="24"/>
          <w:lang w:val="it-IT"/>
        </w:rPr>
        <w:tab/>
      </w:r>
      <w:r w:rsidRPr="00FF6407">
        <w:rPr>
          <w:rFonts w:ascii="Segoe UI" w:hAnsi="Segoe UI" w:cs="Segoe UI"/>
          <w:color w:val="404040"/>
          <w:sz w:val="18"/>
          <w:szCs w:val="18"/>
          <w:lang w:val="it-IT"/>
        </w:rPr>
        <w:t>270.171,00</w:t>
      </w:r>
      <w:r w:rsidRPr="00FF6407">
        <w:rPr>
          <w:rFonts w:ascii="Arial" w:hAnsi="Arial" w:cs="Arial"/>
          <w:sz w:val="24"/>
          <w:szCs w:val="24"/>
          <w:lang w:val="it-IT"/>
        </w:rPr>
        <w:tab/>
      </w:r>
      <w:r w:rsidRPr="00FF6407">
        <w:rPr>
          <w:rFonts w:ascii="Segoe UI" w:hAnsi="Segoe UI" w:cs="Segoe UI"/>
          <w:color w:val="404040"/>
          <w:sz w:val="18"/>
          <w:szCs w:val="18"/>
          <w:lang w:val="it-IT"/>
        </w:rPr>
        <w:t>211.221,85</w:t>
      </w:r>
      <w:r w:rsidRPr="00FF6407">
        <w:rPr>
          <w:rFonts w:ascii="Arial" w:hAnsi="Arial" w:cs="Arial"/>
          <w:sz w:val="24"/>
          <w:szCs w:val="24"/>
          <w:lang w:val="it-IT"/>
        </w:rPr>
        <w:tab/>
      </w:r>
      <w:r w:rsidRPr="00FF6407">
        <w:rPr>
          <w:rFonts w:ascii="Segoe UI" w:hAnsi="Segoe UI" w:cs="Segoe UI"/>
          <w:color w:val="404040"/>
          <w:sz w:val="18"/>
          <w:szCs w:val="18"/>
          <w:lang w:val="it-IT"/>
        </w:rPr>
        <w:t>212.272,71</w:t>
      </w:r>
    </w:p>
    <w:p w14:paraId="6A7531D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A100713</w:t>
      </w:r>
      <w:r w:rsidRPr="00FF6407">
        <w:rPr>
          <w:rFonts w:ascii="Arial" w:hAnsi="Arial" w:cs="Arial"/>
          <w:sz w:val="24"/>
          <w:szCs w:val="24"/>
          <w:lang w:val="it-IT"/>
        </w:rPr>
        <w:tab/>
      </w:r>
      <w:r w:rsidRPr="00FF6407">
        <w:rPr>
          <w:rFonts w:ascii="Segoe UI" w:hAnsi="Segoe UI" w:cs="Segoe UI"/>
          <w:color w:val="404040"/>
          <w:sz w:val="14"/>
          <w:szCs w:val="14"/>
          <w:lang w:val="it-IT"/>
        </w:rPr>
        <w:t>EKO AKCIJE</w:t>
      </w:r>
      <w:r w:rsidRPr="00FF6407">
        <w:rPr>
          <w:rFonts w:ascii="Arial" w:hAnsi="Arial" w:cs="Arial"/>
          <w:sz w:val="24"/>
          <w:szCs w:val="24"/>
          <w:lang w:val="it-IT"/>
        </w:rPr>
        <w:tab/>
      </w:r>
      <w:r w:rsidRPr="00FF6407">
        <w:rPr>
          <w:rFonts w:ascii="Segoe UI" w:hAnsi="Segoe UI" w:cs="Segoe UI"/>
          <w:color w:val="404040"/>
          <w:sz w:val="14"/>
          <w:szCs w:val="14"/>
          <w:lang w:val="it-IT"/>
        </w:rPr>
        <w:t>1.1.13.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sanacija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ilegalnih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deponija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160.000,00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101.000,00</w:t>
      </w:r>
    </w:p>
    <w:p w14:paraId="2D05858E"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35.447,35</w:t>
      </w:r>
      <w:r>
        <w:rPr>
          <w:rFonts w:ascii="Arial" w:hAnsi="Arial" w:cs="Arial"/>
          <w:sz w:val="24"/>
          <w:szCs w:val="24"/>
        </w:rPr>
        <w:tab/>
      </w:r>
      <w:r>
        <w:rPr>
          <w:rFonts w:ascii="Segoe UI" w:hAnsi="Segoe UI" w:cs="Segoe UI"/>
          <w:color w:val="404040"/>
          <w:sz w:val="14"/>
          <w:szCs w:val="14"/>
        </w:rPr>
        <w:t>35.623,71</w:t>
      </w:r>
    </w:p>
    <w:p w14:paraId="47E175D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A100715</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JAVNO ZDRAVSTVO U </w:t>
      </w:r>
      <w:r w:rsidRPr="00FF6407">
        <w:rPr>
          <w:rFonts w:ascii="Arial" w:hAnsi="Arial" w:cs="Arial"/>
          <w:sz w:val="24"/>
          <w:szCs w:val="24"/>
          <w:lang w:val="it-IT"/>
        </w:rPr>
        <w:tab/>
      </w:r>
      <w:r w:rsidRPr="00FF6407">
        <w:rPr>
          <w:rFonts w:ascii="Segoe UI" w:hAnsi="Segoe UI" w:cs="Segoe UI"/>
          <w:color w:val="404040"/>
          <w:sz w:val="14"/>
          <w:szCs w:val="14"/>
          <w:lang w:val="it-IT"/>
        </w:rPr>
        <w:t>1.1.15.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akcija</w:t>
      </w:r>
      <w:proofErr w:type="spellEnd"/>
      <w:r w:rsidRPr="00FF6407">
        <w:rPr>
          <w:rFonts w:ascii="Segoe UI" w:hAnsi="Segoe UI" w:cs="Segoe UI"/>
          <w:color w:val="404040"/>
          <w:sz w:val="14"/>
          <w:szCs w:val="14"/>
          <w:lang w:val="it-IT"/>
        </w:rPr>
        <w:t xml:space="preserve"> DDD i </w:t>
      </w:r>
      <w:proofErr w:type="spellStart"/>
      <w:r w:rsidRPr="00FF6407">
        <w:rPr>
          <w:rFonts w:ascii="Segoe UI" w:hAnsi="Segoe UI" w:cs="Segoe UI"/>
          <w:color w:val="404040"/>
          <w:sz w:val="14"/>
          <w:szCs w:val="14"/>
          <w:lang w:val="it-IT"/>
        </w:rPr>
        <w:t>vetrinarstvo</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16</w:t>
      </w:r>
      <w:r w:rsidRPr="00FF6407">
        <w:rPr>
          <w:rFonts w:ascii="Arial" w:hAnsi="Arial" w:cs="Arial"/>
          <w:sz w:val="24"/>
          <w:szCs w:val="24"/>
          <w:lang w:val="it-IT"/>
        </w:rPr>
        <w:tab/>
      </w:r>
      <w:r w:rsidRPr="00FF6407">
        <w:rPr>
          <w:rFonts w:ascii="Segoe UI" w:hAnsi="Segoe UI" w:cs="Segoe UI"/>
          <w:color w:val="404040"/>
          <w:sz w:val="14"/>
          <w:szCs w:val="14"/>
          <w:lang w:val="it-IT"/>
        </w:rPr>
        <w:t>24.900,00</w:t>
      </w:r>
      <w:r w:rsidRPr="00FF6407">
        <w:rPr>
          <w:rFonts w:ascii="Arial" w:hAnsi="Arial" w:cs="Arial"/>
          <w:sz w:val="24"/>
          <w:szCs w:val="24"/>
          <w:lang w:val="it-IT"/>
        </w:rPr>
        <w:tab/>
      </w:r>
      <w:r w:rsidRPr="00FF6407">
        <w:rPr>
          <w:rFonts w:ascii="Segoe UI" w:hAnsi="Segoe UI" w:cs="Segoe UI"/>
          <w:color w:val="404040"/>
          <w:sz w:val="14"/>
          <w:szCs w:val="14"/>
          <w:lang w:val="it-IT"/>
        </w:rPr>
        <w:t>25.024,50</w:t>
      </w:r>
      <w:r w:rsidRPr="00FF6407">
        <w:rPr>
          <w:rFonts w:ascii="Arial" w:hAnsi="Arial" w:cs="Arial"/>
          <w:sz w:val="24"/>
          <w:szCs w:val="24"/>
          <w:lang w:val="it-IT"/>
        </w:rPr>
        <w:tab/>
      </w:r>
      <w:r w:rsidRPr="00FF6407">
        <w:rPr>
          <w:rFonts w:ascii="Segoe UI" w:hAnsi="Segoe UI" w:cs="Segoe UI"/>
          <w:color w:val="404040"/>
          <w:sz w:val="14"/>
          <w:szCs w:val="14"/>
          <w:lang w:val="it-IT"/>
        </w:rPr>
        <w:t>25.149,00</w:t>
      </w:r>
    </w:p>
    <w:p w14:paraId="2F73CB52"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KOMUNALNOM DIJELU</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higijeničarske</w:t>
      </w:r>
      <w:proofErr w:type="spellEnd"/>
      <w:r w:rsidRPr="00FF6407">
        <w:rPr>
          <w:rFonts w:ascii="Segoe UI" w:hAnsi="Segoe UI" w:cs="Segoe UI"/>
          <w:color w:val="404040"/>
          <w:sz w:val="14"/>
          <w:szCs w:val="14"/>
          <w:lang w:val="it-IT"/>
        </w:rPr>
        <w:t xml:space="preserve"> usluge</w:t>
      </w:r>
    </w:p>
    <w:p w14:paraId="084BE46E"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A100800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ZDRAVSTVENE VETERINARSKE </w:t>
      </w:r>
      <w:r w:rsidRPr="00FF6407">
        <w:rPr>
          <w:rFonts w:ascii="Arial" w:hAnsi="Arial" w:cs="Arial"/>
          <w:sz w:val="24"/>
          <w:szCs w:val="24"/>
          <w:lang w:val="it-IT"/>
        </w:rPr>
        <w:tab/>
      </w:r>
      <w:r w:rsidRPr="00FF6407">
        <w:rPr>
          <w:rFonts w:ascii="Segoe UI" w:hAnsi="Segoe UI" w:cs="Segoe UI"/>
          <w:color w:val="404040"/>
          <w:sz w:val="14"/>
          <w:szCs w:val="14"/>
          <w:lang w:val="it-IT"/>
        </w:rPr>
        <w:t>1.1.31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Veterinarske</w:t>
      </w:r>
      <w:proofErr w:type="spellEnd"/>
      <w:r w:rsidRPr="00FF6407">
        <w:rPr>
          <w:rFonts w:ascii="Segoe UI" w:hAnsi="Segoe UI" w:cs="Segoe UI"/>
          <w:color w:val="404040"/>
          <w:sz w:val="14"/>
          <w:szCs w:val="14"/>
          <w:lang w:val="it-IT"/>
        </w:rPr>
        <w:t xml:space="preserve"> usluge</w:t>
      </w:r>
      <w:r w:rsidRPr="00FF6407">
        <w:rPr>
          <w:rFonts w:ascii="Arial" w:hAnsi="Arial" w:cs="Arial"/>
          <w:sz w:val="24"/>
          <w:szCs w:val="24"/>
          <w:lang w:val="it-IT"/>
        </w:rPr>
        <w:tab/>
      </w:r>
      <w:r w:rsidRPr="00FF6407">
        <w:rPr>
          <w:rFonts w:ascii="Segoe UI" w:hAnsi="Segoe UI" w:cs="Segoe UI"/>
          <w:color w:val="404040"/>
          <w:sz w:val="14"/>
          <w:szCs w:val="14"/>
          <w:lang w:val="it-IT"/>
        </w:rPr>
        <w:t>0500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50.500,00</w:t>
      </w:r>
    </w:p>
    <w:p w14:paraId="6287090E"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USLUGE</w:t>
      </w:r>
    </w:p>
    <w:p w14:paraId="717347A8"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1014</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PROTUPOŽARNA I CIVILNA ZAŠTITA</w:t>
      </w:r>
      <w:r w:rsidRPr="00FF6407">
        <w:rPr>
          <w:rFonts w:ascii="Arial" w:hAnsi="Arial" w:cs="Arial"/>
          <w:sz w:val="24"/>
          <w:szCs w:val="24"/>
          <w:lang w:val="it-IT"/>
        </w:rPr>
        <w:tab/>
      </w:r>
      <w:r w:rsidRPr="00FF6407">
        <w:rPr>
          <w:rFonts w:ascii="Segoe UI" w:hAnsi="Segoe UI" w:cs="Segoe UI"/>
          <w:color w:val="404040"/>
          <w:sz w:val="18"/>
          <w:szCs w:val="18"/>
          <w:lang w:val="it-IT"/>
        </w:rPr>
        <w:t>620.726,00</w:t>
      </w:r>
      <w:r w:rsidRPr="00FF6407">
        <w:rPr>
          <w:rFonts w:ascii="Arial" w:hAnsi="Arial" w:cs="Arial"/>
          <w:sz w:val="24"/>
          <w:szCs w:val="24"/>
          <w:lang w:val="it-IT"/>
        </w:rPr>
        <w:tab/>
      </w:r>
      <w:r w:rsidRPr="00FF6407">
        <w:rPr>
          <w:rFonts w:ascii="Segoe UI" w:hAnsi="Segoe UI" w:cs="Segoe UI"/>
          <w:color w:val="404040"/>
          <w:sz w:val="18"/>
          <w:szCs w:val="18"/>
          <w:lang w:val="it-IT"/>
        </w:rPr>
        <w:t>623.829,63</w:t>
      </w:r>
      <w:r w:rsidRPr="00FF6407">
        <w:rPr>
          <w:rFonts w:ascii="Arial" w:hAnsi="Arial" w:cs="Arial"/>
          <w:sz w:val="24"/>
          <w:szCs w:val="24"/>
          <w:lang w:val="it-IT"/>
        </w:rPr>
        <w:tab/>
      </w:r>
      <w:r w:rsidRPr="00FF6407">
        <w:rPr>
          <w:rFonts w:ascii="Segoe UI" w:hAnsi="Segoe UI" w:cs="Segoe UI"/>
          <w:color w:val="404040"/>
          <w:sz w:val="18"/>
          <w:szCs w:val="18"/>
          <w:lang w:val="it-IT"/>
        </w:rPr>
        <w:t>626.933,26</w:t>
      </w:r>
    </w:p>
    <w:p w14:paraId="6E90F59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A100708</w:t>
      </w:r>
      <w:r w:rsidRPr="00FF6407">
        <w:rPr>
          <w:rFonts w:ascii="Arial" w:hAnsi="Arial" w:cs="Arial"/>
          <w:sz w:val="24"/>
          <w:szCs w:val="24"/>
          <w:lang w:val="it-IT"/>
        </w:rPr>
        <w:tab/>
      </w:r>
      <w:r w:rsidRPr="00FF6407">
        <w:rPr>
          <w:rFonts w:ascii="Segoe UI" w:hAnsi="Segoe UI" w:cs="Segoe UI"/>
          <w:color w:val="404040"/>
          <w:sz w:val="14"/>
          <w:szCs w:val="14"/>
          <w:lang w:val="it-IT"/>
        </w:rPr>
        <w:t>JAVNA VATROGASNA POSTROJBA</w:t>
      </w:r>
      <w:r w:rsidRPr="00FF6407">
        <w:rPr>
          <w:rFonts w:ascii="Arial" w:hAnsi="Arial" w:cs="Arial"/>
          <w:sz w:val="24"/>
          <w:szCs w:val="24"/>
          <w:lang w:val="it-IT"/>
        </w:rPr>
        <w:tab/>
      </w:r>
      <w:r w:rsidRPr="00FF6407">
        <w:rPr>
          <w:rFonts w:ascii="Segoe UI" w:hAnsi="Segoe UI" w:cs="Segoe UI"/>
          <w:color w:val="404040"/>
          <w:sz w:val="14"/>
          <w:szCs w:val="14"/>
          <w:lang w:val="it-IT"/>
        </w:rPr>
        <w:t>1.1.16.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godišnjeg</w:t>
      </w:r>
      <w:proofErr w:type="spellEnd"/>
      <w:r w:rsidRPr="00FF6407">
        <w:rPr>
          <w:rFonts w:ascii="Segoe UI" w:hAnsi="Segoe UI" w:cs="Segoe UI"/>
          <w:color w:val="404040"/>
          <w:sz w:val="14"/>
          <w:szCs w:val="14"/>
          <w:lang w:val="it-IT"/>
        </w:rPr>
        <w:t xml:space="preserve"> plana rada</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6,20%</w:t>
      </w:r>
      <w:r w:rsidRPr="00FF6407">
        <w:rPr>
          <w:rFonts w:ascii="Arial" w:hAnsi="Arial" w:cs="Arial"/>
          <w:sz w:val="24"/>
          <w:szCs w:val="24"/>
          <w:lang w:val="it-IT"/>
        </w:rPr>
        <w:tab/>
      </w:r>
      <w:r w:rsidRPr="00FF6407">
        <w:rPr>
          <w:rFonts w:ascii="Segoe UI" w:hAnsi="Segoe UI" w:cs="Segoe UI"/>
          <w:color w:val="404040"/>
          <w:sz w:val="14"/>
          <w:szCs w:val="14"/>
          <w:lang w:val="it-IT"/>
        </w:rPr>
        <w:t>428.000,00</w:t>
      </w:r>
      <w:r w:rsidRPr="00FF6407">
        <w:rPr>
          <w:rFonts w:ascii="Arial" w:hAnsi="Arial" w:cs="Arial"/>
          <w:sz w:val="24"/>
          <w:szCs w:val="24"/>
          <w:lang w:val="it-IT"/>
        </w:rPr>
        <w:tab/>
      </w:r>
      <w:r w:rsidRPr="00FF6407">
        <w:rPr>
          <w:rFonts w:ascii="Segoe UI" w:hAnsi="Segoe UI" w:cs="Segoe UI"/>
          <w:color w:val="404040"/>
          <w:sz w:val="14"/>
          <w:szCs w:val="14"/>
          <w:lang w:val="it-IT"/>
        </w:rPr>
        <w:t>430.140,00</w:t>
      </w:r>
      <w:r w:rsidRPr="00FF6407">
        <w:rPr>
          <w:rFonts w:ascii="Arial" w:hAnsi="Arial" w:cs="Arial"/>
          <w:sz w:val="24"/>
          <w:szCs w:val="24"/>
          <w:lang w:val="it-IT"/>
        </w:rPr>
        <w:tab/>
      </w:r>
      <w:r w:rsidRPr="00FF6407">
        <w:rPr>
          <w:rFonts w:ascii="Segoe UI" w:hAnsi="Segoe UI" w:cs="Segoe UI"/>
          <w:color w:val="404040"/>
          <w:sz w:val="14"/>
          <w:szCs w:val="14"/>
          <w:lang w:val="it-IT"/>
        </w:rPr>
        <w:t>432.280,00</w:t>
      </w:r>
    </w:p>
    <w:p w14:paraId="4A2B4BF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A100709</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PODRUČNA VATROGASNA </w:t>
      </w:r>
      <w:r w:rsidRPr="00FF6407">
        <w:rPr>
          <w:rFonts w:ascii="Arial" w:hAnsi="Arial" w:cs="Arial"/>
          <w:sz w:val="24"/>
          <w:szCs w:val="24"/>
          <w:lang w:val="it-IT"/>
        </w:rPr>
        <w:tab/>
      </w:r>
      <w:r w:rsidRPr="00FF6407">
        <w:rPr>
          <w:rFonts w:ascii="Segoe UI" w:hAnsi="Segoe UI" w:cs="Segoe UI"/>
          <w:color w:val="404040"/>
          <w:sz w:val="14"/>
          <w:szCs w:val="14"/>
          <w:lang w:val="it-IT"/>
        </w:rPr>
        <w:t>1.1.17.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plana rada </w:t>
      </w:r>
      <w:proofErr w:type="spellStart"/>
      <w:r w:rsidRPr="00FF6407">
        <w:rPr>
          <w:rFonts w:ascii="Segoe UI" w:hAnsi="Segoe UI" w:cs="Segoe UI"/>
          <w:color w:val="404040"/>
          <w:sz w:val="14"/>
          <w:szCs w:val="14"/>
          <w:lang w:val="it-IT"/>
        </w:rPr>
        <w:t>ovisno</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4,50%</w:t>
      </w:r>
      <w:r w:rsidRPr="00FF6407">
        <w:rPr>
          <w:rFonts w:ascii="Arial" w:hAnsi="Arial" w:cs="Arial"/>
          <w:sz w:val="24"/>
          <w:szCs w:val="24"/>
          <w:lang w:val="it-IT"/>
        </w:rPr>
        <w:tab/>
      </w:r>
      <w:r w:rsidRPr="00FF6407">
        <w:rPr>
          <w:rFonts w:ascii="Segoe UI" w:hAnsi="Segoe UI" w:cs="Segoe UI"/>
          <w:color w:val="404040"/>
          <w:sz w:val="14"/>
          <w:szCs w:val="14"/>
          <w:lang w:val="it-IT"/>
        </w:rPr>
        <w:t>3,20%</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180.000,00</w:t>
      </w:r>
      <w:r w:rsidRPr="00FF6407">
        <w:rPr>
          <w:rFonts w:ascii="Arial" w:hAnsi="Arial" w:cs="Arial"/>
          <w:sz w:val="24"/>
          <w:szCs w:val="24"/>
          <w:lang w:val="it-IT"/>
        </w:rPr>
        <w:tab/>
      </w:r>
      <w:r w:rsidRPr="00FF6407">
        <w:rPr>
          <w:rFonts w:ascii="Segoe UI" w:hAnsi="Segoe UI" w:cs="Segoe UI"/>
          <w:color w:val="404040"/>
          <w:sz w:val="14"/>
          <w:szCs w:val="14"/>
          <w:lang w:val="it-IT"/>
        </w:rPr>
        <w:t>180.900,00</w:t>
      </w:r>
      <w:r w:rsidRPr="00FF6407">
        <w:rPr>
          <w:rFonts w:ascii="Arial" w:hAnsi="Arial" w:cs="Arial"/>
          <w:sz w:val="24"/>
          <w:szCs w:val="24"/>
          <w:lang w:val="it-IT"/>
        </w:rPr>
        <w:tab/>
      </w:r>
      <w:r w:rsidRPr="00FF6407">
        <w:rPr>
          <w:rFonts w:ascii="Segoe UI" w:hAnsi="Segoe UI" w:cs="Segoe UI"/>
          <w:color w:val="404040"/>
          <w:sz w:val="14"/>
          <w:szCs w:val="14"/>
          <w:lang w:val="it-IT"/>
        </w:rPr>
        <w:t>181.800,00</w:t>
      </w:r>
    </w:p>
    <w:p w14:paraId="7A0F45E2"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ZAJEDNICA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ostvarenim</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prihodima</w:t>
      </w:r>
      <w:proofErr w:type="spellEnd"/>
    </w:p>
    <w:p w14:paraId="36F8DD8C" w14:textId="77777777" w:rsidR="00FF6407" w:rsidRPr="00FF6407" w:rsidRDefault="00FF6407" w:rsidP="00FF6407">
      <w:pPr>
        <w:widowControl w:val="0"/>
        <w:tabs>
          <w:tab w:val="right" w:pos="15244"/>
        </w:tabs>
        <w:autoSpaceDE w:val="0"/>
        <w:autoSpaceDN w:val="0"/>
        <w:adjustRightInd w:val="0"/>
        <w:spacing w:before="1315"/>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2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045813D0"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41FCBEC5" w14:textId="77777777" w:rsidR="00FF6407" w:rsidRP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FF6407">
        <w:rPr>
          <w:rFonts w:ascii="Segoe UI" w:hAnsi="Segoe UI" w:cs="Segoe UI"/>
          <w:color w:val="000000"/>
          <w:sz w:val="18"/>
          <w:szCs w:val="18"/>
          <w:lang w:val="it-IT"/>
        </w:rPr>
        <w:t>klas</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vrijednost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proračuna</w:t>
      </w:r>
      <w:proofErr w:type="spellEnd"/>
      <w:r w:rsidRPr="00FF6407">
        <w:rPr>
          <w:rFonts w:ascii="Segoe UI" w:hAnsi="Segoe UI" w:cs="Segoe UI"/>
          <w:color w:val="000000"/>
          <w:sz w:val="18"/>
          <w:szCs w:val="18"/>
          <w:lang w:val="it-IT"/>
        </w:rPr>
        <w:t xml:space="preserve"> </w:t>
      </w:r>
      <w:r w:rsidRPr="00FF6407">
        <w:rPr>
          <w:rFonts w:ascii="Arial" w:hAnsi="Arial" w:cs="Arial"/>
          <w:sz w:val="24"/>
          <w:szCs w:val="24"/>
          <w:lang w:val="it-IT"/>
        </w:rPr>
        <w:tab/>
      </w:r>
      <w:r w:rsidRPr="00FF6407">
        <w:rPr>
          <w:rFonts w:ascii="Segoe UI" w:hAnsi="Segoe UI" w:cs="Segoe UI"/>
          <w:color w:val="000000"/>
          <w:sz w:val="18"/>
          <w:szCs w:val="18"/>
          <w:lang w:val="it-IT"/>
        </w:rPr>
        <w:t>2022</w:t>
      </w:r>
      <w:r w:rsidRPr="00FF6407">
        <w:rPr>
          <w:rFonts w:ascii="Arial" w:hAnsi="Arial" w:cs="Arial"/>
          <w:sz w:val="24"/>
          <w:szCs w:val="24"/>
          <w:lang w:val="it-IT"/>
        </w:rPr>
        <w:tab/>
      </w:r>
      <w:r w:rsidRPr="00FF6407">
        <w:rPr>
          <w:rFonts w:ascii="Segoe UI" w:hAnsi="Segoe UI" w:cs="Segoe UI"/>
          <w:color w:val="000000"/>
          <w:sz w:val="18"/>
          <w:szCs w:val="18"/>
          <w:lang w:val="it-IT"/>
        </w:rPr>
        <w:t>2023</w:t>
      </w:r>
      <w:r w:rsidRPr="00FF6407">
        <w:rPr>
          <w:rFonts w:ascii="Arial" w:hAnsi="Arial" w:cs="Arial"/>
          <w:sz w:val="24"/>
          <w:szCs w:val="24"/>
          <w:lang w:val="it-IT"/>
        </w:rPr>
        <w:tab/>
      </w:r>
      <w:r w:rsidRPr="00FF6407">
        <w:rPr>
          <w:rFonts w:ascii="Segoe UI" w:hAnsi="Segoe UI" w:cs="Segoe UI"/>
          <w:color w:val="000000"/>
          <w:sz w:val="18"/>
          <w:szCs w:val="18"/>
          <w:lang w:val="it-IT"/>
        </w:rPr>
        <w:t xml:space="preserve"> 2021</w:t>
      </w:r>
    </w:p>
    <w:p w14:paraId="182F6BDA" w14:textId="77777777" w:rsidR="00FF6407" w:rsidRP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FF6407">
        <w:rPr>
          <w:rFonts w:ascii="Arial" w:hAnsi="Arial" w:cs="Arial"/>
          <w:sz w:val="24"/>
          <w:szCs w:val="24"/>
          <w:lang w:val="it-IT"/>
        </w:rPr>
        <w:tab/>
      </w:r>
      <w:r w:rsidRPr="00FF6407">
        <w:rPr>
          <w:rFonts w:ascii="Segoe UI" w:hAnsi="Segoe UI" w:cs="Segoe UI"/>
          <w:color w:val="000000"/>
          <w:sz w:val="18"/>
          <w:szCs w:val="18"/>
          <w:lang w:val="it-IT"/>
        </w:rPr>
        <w:t>1</w:t>
      </w:r>
      <w:r w:rsidRPr="00FF6407">
        <w:rPr>
          <w:rFonts w:ascii="Arial" w:hAnsi="Arial" w:cs="Arial"/>
          <w:sz w:val="24"/>
          <w:szCs w:val="24"/>
          <w:lang w:val="it-IT"/>
        </w:rPr>
        <w:tab/>
      </w:r>
      <w:r w:rsidRPr="00FF6407">
        <w:rPr>
          <w:rFonts w:ascii="Segoe UI" w:hAnsi="Segoe UI" w:cs="Segoe UI"/>
          <w:color w:val="000000"/>
          <w:sz w:val="18"/>
          <w:szCs w:val="18"/>
          <w:lang w:val="it-IT"/>
        </w:rPr>
        <w:t>2</w:t>
      </w:r>
      <w:r w:rsidRPr="00FF6407">
        <w:rPr>
          <w:rFonts w:ascii="Arial" w:hAnsi="Arial" w:cs="Arial"/>
          <w:sz w:val="24"/>
          <w:szCs w:val="24"/>
          <w:lang w:val="it-IT"/>
        </w:rPr>
        <w:tab/>
      </w:r>
      <w:r w:rsidRPr="00FF6407">
        <w:rPr>
          <w:rFonts w:ascii="Segoe UI" w:hAnsi="Segoe UI" w:cs="Segoe UI"/>
          <w:color w:val="000000"/>
          <w:sz w:val="18"/>
          <w:szCs w:val="18"/>
          <w:lang w:val="it-IT"/>
        </w:rPr>
        <w:t>3</w:t>
      </w:r>
      <w:r w:rsidRPr="00FF6407">
        <w:rPr>
          <w:rFonts w:ascii="Arial" w:hAnsi="Arial" w:cs="Arial"/>
          <w:sz w:val="24"/>
          <w:szCs w:val="24"/>
          <w:lang w:val="it-IT"/>
        </w:rPr>
        <w:tab/>
      </w:r>
      <w:r w:rsidRPr="00FF6407">
        <w:rPr>
          <w:rFonts w:ascii="Segoe UI" w:hAnsi="Segoe UI" w:cs="Segoe UI"/>
          <w:color w:val="000000"/>
          <w:sz w:val="18"/>
          <w:szCs w:val="18"/>
          <w:lang w:val="it-IT"/>
        </w:rPr>
        <w:t>4</w:t>
      </w:r>
      <w:r w:rsidRPr="00FF6407">
        <w:rPr>
          <w:rFonts w:ascii="Arial" w:hAnsi="Arial" w:cs="Arial"/>
          <w:sz w:val="24"/>
          <w:szCs w:val="24"/>
          <w:lang w:val="it-IT"/>
        </w:rPr>
        <w:tab/>
      </w:r>
      <w:r w:rsidRPr="00FF6407">
        <w:rPr>
          <w:rFonts w:ascii="Segoe UI" w:hAnsi="Segoe UI" w:cs="Segoe UI"/>
          <w:color w:val="000000"/>
          <w:sz w:val="18"/>
          <w:szCs w:val="18"/>
          <w:lang w:val="it-IT"/>
        </w:rPr>
        <w:t>5</w:t>
      </w:r>
      <w:r w:rsidRPr="00FF6407">
        <w:rPr>
          <w:rFonts w:ascii="Arial" w:hAnsi="Arial" w:cs="Arial"/>
          <w:sz w:val="24"/>
          <w:szCs w:val="24"/>
          <w:lang w:val="it-IT"/>
        </w:rPr>
        <w:tab/>
      </w:r>
      <w:r w:rsidRPr="00FF6407">
        <w:rPr>
          <w:rFonts w:ascii="Segoe UI" w:hAnsi="Segoe UI" w:cs="Segoe UI"/>
          <w:color w:val="000000"/>
          <w:sz w:val="18"/>
          <w:szCs w:val="18"/>
          <w:lang w:val="it-IT"/>
        </w:rPr>
        <w:t>6</w:t>
      </w:r>
      <w:r w:rsidRPr="00FF6407">
        <w:rPr>
          <w:rFonts w:ascii="Arial" w:hAnsi="Arial" w:cs="Arial"/>
          <w:sz w:val="24"/>
          <w:szCs w:val="24"/>
          <w:lang w:val="it-IT"/>
        </w:rPr>
        <w:tab/>
      </w:r>
      <w:r w:rsidRPr="00FF6407">
        <w:rPr>
          <w:rFonts w:ascii="Segoe UI" w:hAnsi="Segoe UI" w:cs="Segoe UI"/>
          <w:color w:val="000000"/>
          <w:sz w:val="18"/>
          <w:szCs w:val="18"/>
          <w:lang w:val="it-IT"/>
        </w:rPr>
        <w:t>7</w:t>
      </w:r>
      <w:r w:rsidRPr="00FF6407">
        <w:rPr>
          <w:rFonts w:ascii="Arial" w:hAnsi="Arial" w:cs="Arial"/>
          <w:sz w:val="24"/>
          <w:szCs w:val="24"/>
          <w:lang w:val="it-IT"/>
        </w:rPr>
        <w:tab/>
      </w:r>
      <w:r w:rsidRPr="00FF6407">
        <w:rPr>
          <w:rFonts w:ascii="Segoe UI" w:hAnsi="Segoe UI" w:cs="Segoe UI"/>
          <w:color w:val="000000"/>
          <w:sz w:val="18"/>
          <w:szCs w:val="18"/>
          <w:lang w:val="it-IT"/>
        </w:rPr>
        <w:t>8</w:t>
      </w:r>
      <w:r w:rsidRPr="00FF6407">
        <w:rPr>
          <w:rFonts w:ascii="Arial" w:hAnsi="Arial" w:cs="Arial"/>
          <w:sz w:val="24"/>
          <w:szCs w:val="24"/>
          <w:lang w:val="it-IT"/>
        </w:rPr>
        <w:tab/>
      </w:r>
      <w:r w:rsidRPr="00FF6407">
        <w:rPr>
          <w:rFonts w:ascii="Segoe UI" w:hAnsi="Segoe UI" w:cs="Segoe UI"/>
          <w:color w:val="000000"/>
          <w:sz w:val="18"/>
          <w:szCs w:val="18"/>
          <w:lang w:val="it-IT"/>
        </w:rPr>
        <w:t>9</w:t>
      </w:r>
      <w:r w:rsidRPr="00FF6407">
        <w:rPr>
          <w:rFonts w:ascii="Arial" w:hAnsi="Arial" w:cs="Arial"/>
          <w:sz w:val="24"/>
          <w:szCs w:val="24"/>
          <w:lang w:val="it-IT"/>
        </w:rPr>
        <w:tab/>
      </w:r>
      <w:r w:rsidRPr="00FF6407">
        <w:rPr>
          <w:rFonts w:ascii="Segoe UI" w:hAnsi="Segoe UI" w:cs="Segoe UI"/>
          <w:color w:val="000000"/>
          <w:sz w:val="18"/>
          <w:szCs w:val="18"/>
          <w:lang w:val="it-IT"/>
        </w:rPr>
        <w:t>10</w:t>
      </w:r>
      <w:r w:rsidRPr="00FF6407">
        <w:rPr>
          <w:rFonts w:ascii="Arial" w:hAnsi="Arial" w:cs="Arial"/>
          <w:sz w:val="24"/>
          <w:szCs w:val="24"/>
          <w:lang w:val="it-IT"/>
        </w:rPr>
        <w:tab/>
      </w:r>
      <w:r w:rsidRPr="00FF6407">
        <w:rPr>
          <w:rFonts w:ascii="Segoe UI" w:hAnsi="Segoe UI" w:cs="Segoe UI"/>
          <w:color w:val="000000"/>
          <w:sz w:val="18"/>
          <w:szCs w:val="18"/>
          <w:lang w:val="it-IT"/>
        </w:rPr>
        <w:t>11</w:t>
      </w:r>
      <w:r w:rsidRPr="00FF6407">
        <w:rPr>
          <w:rFonts w:ascii="Arial" w:hAnsi="Arial" w:cs="Arial"/>
          <w:sz w:val="24"/>
          <w:szCs w:val="24"/>
          <w:lang w:val="it-IT"/>
        </w:rPr>
        <w:tab/>
      </w:r>
      <w:r w:rsidRPr="00FF6407">
        <w:rPr>
          <w:rFonts w:ascii="Segoe UI" w:hAnsi="Segoe UI" w:cs="Segoe UI"/>
          <w:color w:val="000000"/>
          <w:sz w:val="18"/>
          <w:szCs w:val="18"/>
          <w:lang w:val="it-IT"/>
        </w:rPr>
        <w:t>12</w:t>
      </w:r>
    </w:p>
    <w:p w14:paraId="6E494D5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A100710</w:t>
      </w:r>
      <w:r w:rsidRPr="00FF6407">
        <w:rPr>
          <w:rFonts w:ascii="Arial" w:hAnsi="Arial" w:cs="Arial"/>
          <w:sz w:val="24"/>
          <w:szCs w:val="24"/>
          <w:lang w:val="it-IT"/>
        </w:rPr>
        <w:tab/>
      </w:r>
      <w:r w:rsidRPr="00FF6407">
        <w:rPr>
          <w:rFonts w:ascii="Segoe UI" w:hAnsi="Segoe UI" w:cs="Segoe UI"/>
          <w:color w:val="404040"/>
          <w:sz w:val="14"/>
          <w:szCs w:val="14"/>
          <w:lang w:val="it-IT"/>
        </w:rPr>
        <w:t>SUSTAV ZAŠTITE I SPAŠAVANJA</w:t>
      </w:r>
      <w:r w:rsidRPr="00FF6407">
        <w:rPr>
          <w:rFonts w:ascii="Arial" w:hAnsi="Arial" w:cs="Arial"/>
          <w:sz w:val="24"/>
          <w:szCs w:val="24"/>
          <w:lang w:val="it-IT"/>
        </w:rPr>
        <w:tab/>
      </w:r>
      <w:r w:rsidRPr="00FF6407">
        <w:rPr>
          <w:rFonts w:ascii="Segoe UI" w:hAnsi="Segoe UI" w:cs="Segoe UI"/>
          <w:color w:val="404040"/>
          <w:sz w:val="14"/>
          <w:szCs w:val="14"/>
          <w:lang w:val="it-IT"/>
        </w:rPr>
        <w:t>1.1.18.</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sukladno</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zakonu</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članova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članova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članova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članova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12.726,00</w:t>
      </w:r>
      <w:r w:rsidRPr="00FF6407">
        <w:rPr>
          <w:rFonts w:ascii="Arial" w:hAnsi="Arial" w:cs="Arial"/>
          <w:sz w:val="24"/>
          <w:szCs w:val="24"/>
          <w:lang w:val="it-IT"/>
        </w:rPr>
        <w:tab/>
      </w:r>
      <w:r w:rsidRPr="00FF6407">
        <w:rPr>
          <w:rFonts w:ascii="Segoe UI" w:hAnsi="Segoe UI" w:cs="Segoe UI"/>
          <w:color w:val="404040"/>
          <w:sz w:val="14"/>
          <w:szCs w:val="14"/>
          <w:lang w:val="it-IT"/>
        </w:rPr>
        <w:t>12.789,63</w:t>
      </w:r>
      <w:r w:rsidRPr="00FF6407">
        <w:rPr>
          <w:rFonts w:ascii="Arial" w:hAnsi="Arial" w:cs="Arial"/>
          <w:sz w:val="24"/>
          <w:szCs w:val="24"/>
          <w:lang w:val="it-IT"/>
        </w:rPr>
        <w:tab/>
      </w:r>
      <w:r w:rsidRPr="00FF6407">
        <w:rPr>
          <w:rFonts w:ascii="Segoe UI" w:hAnsi="Segoe UI" w:cs="Segoe UI"/>
          <w:color w:val="404040"/>
          <w:sz w:val="14"/>
          <w:szCs w:val="14"/>
          <w:lang w:val="it-IT"/>
        </w:rPr>
        <w:t>12.853,26</w:t>
      </w:r>
    </w:p>
    <w:p w14:paraId="0D288621"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1015</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IZGRADNJA OBJEKATA I UREĐAJA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9.538.045,00</w:t>
      </w:r>
      <w:r w:rsidRPr="00FF6407">
        <w:rPr>
          <w:rFonts w:ascii="Arial" w:hAnsi="Arial" w:cs="Arial"/>
          <w:sz w:val="24"/>
          <w:szCs w:val="24"/>
          <w:lang w:val="it-IT"/>
        </w:rPr>
        <w:tab/>
      </w:r>
      <w:r w:rsidRPr="00FF6407">
        <w:rPr>
          <w:rFonts w:ascii="Segoe UI" w:hAnsi="Segoe UI" w:cs="Segoe UI"/>
          <w:color w:val="404040"/>
          <w:sz w:val="18"/>
          <w:szCs w:val="18"/>
          <w:lang w:val="it-IT"/>
        </w:rPr>
        <w:t>6.577.850,28</w:t>
      </w:r>
      <w:r w:rsidRPr="00FF6407">
        <w:rPr>
          <w:rFonts w:ascii="Arial" w:hAnsi="Arial" w:cs="Arial"/>
          <w:sz w:val="24"/>
          <w:szCs w:val="24"/>
          <w:lang w:val="it-IT"/>
        </w:rPr>
        <w:tab/>
      </w:r>
      <w:r w:rsidRPr="00FF6407">
        <w:rPr>
          <w:rFonts w:ascii="Segoe UI" w:hAnsi="Segoe UI" w:cs="Segoe UI"/>
          <w:color w:val="404040"/>
          <w:sz w:val="18"/>
          <w:szCs w:val="18"/>
          <w:lang w:val="it-IT"/>
        </w:rPr>
        <w:t>5.856.844,56</w:t>
      </w:r>
    </w:p>
    <w:p w14:paraId="66AE682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K100500</w:t>
      </w:r>
      <w:r w:rsidRPr="00FF6407">
        <w:rPr>
          <w:rFonts w:ascii="Arial" w:hAnsi="Arial" w:cs="Arial"/>
          <w:sz w:val="24"/>
          <w:szCs w:val="24"/>
          <w:lang w:val="it-IT"/>
        </w:rPr>
        <w:tab/>
      </w:r>
      <w:r w:rsidRPr="00FF6407">
        <w:rPr>
          <w:rFonts w:ascii="Segoe UI" w:hAnsi="Segoe UI" w:cs="Segoe UI"/>
          <w:color w:val="404040"/>
          <w:sz w:val="14"/>
          <w:szCs w:val="14"/>
          <w:lang w:val="it-IT"/>
        </w:rPr>
        <w:t>ASFALTIRANJE NERAZVRSTANIH CESTA</w:t>
      </w:r>
      <w:r w:rsidRPr="00FF6407">
        <w:rPr>
          <w:rFonts w:ascii="Arial" w:hAnsi="Arial" w:cs="Arial"/>
          <w:sz w:val="24"/>
          <w:szCs w:val="24"/>
          <w:lang w:val="it-IT"/>
        </w:rPr>
        <w:tab/>
      </w:r>
      <w:r w:rsidRPr="00FF6407">
        <w:rPr>
          <w:rFonts w:ascii="Segoe UI" w:hAnsi="Segoe UI" w:cs="Segoe UI"/>
          <w:color w:val="404040"/>
          <w:sz w:val="14"/>
          <w:szCs w:val="14"/>
          <w:lang w:val="it-IT"/>
        </w:rPr>
        <w:t>1.1.01.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novoga</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obnova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jećeg</w:t>
      </w:r>
      <w:proofErr w:type="spellEnd"/>
      <w:r w:rsidRPr="00FF6407">
        <w:rPr>
          <w:rFonts w:ascii="Segoe UI" w:hAnsi="Segoe UI" w:cs="Segoe UI"/>
          <w:color w:val="404040"/>
          <w:sz w:val="14"/>
          <w:szCs w:val="14"/>
          <w:lang w:val="it-IT"/>
        </w:rPr>
        <w:t xml:space="preserve"> asfalta</w:t>
      </w:r>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1.180,00</w:t>
      </w:r>
      <w:r w:rsidRPr="00FF6407">
        <w:rPr>
          <w:rFonts w:ascii="Arial" w:hAnsi="Arial" w:cs="Arial"/>
          <w:sz w:val="24"/>
          <w:szCs w:val="24"/>
          <w:lang w:val="it-IT"/>
        </w:rPr>
        <w:tab/>
      </w:r>
      <w:r w:rsidRPr="00FF6407">
        <w:rPr>
          <w:rFonts w:ascii="Segoe UI" w:hAnsi="Segoe UI" w:cs="Segoe UI"/>
          <w:color w:val="404040"/>
          <w:sz w:val="14"/>
          <w:szCs w:val="14"/>
          <w:lang w:val="it-IT"/>
        </w:rPr>
        <w:t>4.000,00</w:t>
      </w:r>
      <w:r w:rsidRPr="00FF6407">
        <w:rPr>
          <w:rFonts w:ascii="Arial" w:hAnsi="Arial" w:cs="Arial"/>
          <w:sz w:val="24"/>
          <w:szCs w:val="24"/>
          <w:lang w:val="it-IT"/>
        </w:rPr>
        <w:tab/>
      </w:r>
      <w:r w:rsidRPr="00FF6407">
        <w:rPr>
          <w:rFonts w:ascii="Segoe UI" w:hAnsi="Segoe UI" w:cs="Segoe UI"/>
          <w:color w:val="404040"/>
          <w:sz w:val="14"/>
          <w:szCs w:val="14"/>
          <w:lang w:val="it-IT"/>
        </w:rPr>
        <w:t>4.200,00</w:t>
      </w:r>
      <w:r w:rsidRPr="00FF6407">
        <w:rPr>
          <w:rFonts w:ascii="Arial" w:hAnsi="Arial" w:cs="Arial"/>
          <w:sz w:val="24"/>
          <w:szCs w:val="24"/>
          <w:lang w:val="it-IT"/>
        </w:rPr>
        <w:tab/>
      </w:r>
      <w:r w:rsidRPr="00FF6407">
        <w:rPr>
          <w:rFonts w:ascii="Segoe UI" w:hAnsi="Segoe UI" w:cs="Segoe UI"/>
          <w:color w:val="404040"/>
          <w:sz w:val="14"/>
          <w:szCs w:val="14"/>
          <w:lang w:val="it-IT"/>
        </w:rPr>
        <w:t>4.500,00</w:t>
      </w:r>
      <w:r w:rsidRPr="00FF6407">
        <w:rPr>
          <w:rFonts w:ascii="Arial" w:hAnsi="Arial" w:cs="Arial"/>
          <w:sz w:val="24"/>
          <w:szCs w:val="24"/>
          <w:lang w:val="it-IT"/>
        </w:rPr>
        <w:tab/>
      </w:r>
      <w:r w:rsidRPr="00FF6407">
        <w:rPr>
          <w:rFonts w:ascii="Segoe UI" w:hAnsi="Segoe UI" w:cs="Segoe UI"/>
          <w:color w:val="404040"/>
          <w:sz w:val="14"/>
          <w:szCs w:val="14"/>
          <w:lang w:val="it-IT"/>
        </w:rPr>
        <w:t>2.975.000,00</w:t>
      </w:r>
      <w:r w:rsidRPr="00FF6407">
        <w:rPr>
          <w:rFonts w:ascii="Arial" w:hAnsi="Arial" w:cs="Arial"/>
          <w:sz w:val="24"/>
          <w:szCs w:val="24"/>
          <w:lang w:val="it-IT"/>
        </w:rPr>
        <w:tab/>
      </w:r>
      <w:r w:rsidRPr="00FF6407">
        <w:rPr>
          <w:rFonts w:ascii="Segoe UI" w:hAnsi="Segoe UI" w:cs="Segoe UI"/>
          <w:color w:val="404040"/>
          <w:sz w:val="14"/>
          <w:szCs w:val="14"/>
          <w:lang w:val="it-IT"/>
        </w:rPr>
        <w:t>2.989.875,00</w:t>
      </w:r>
      <w:r w:rsidRPr="00FF6407">
        <w:rPr>
          <w:rFonts w:ascii="Arial" w:hAnsi="Arial" w:cs="Arial"/>
          <w:sz w:val="24"/>
          <w:szCs w:val="24"/>
          <w:lang w:val="it-IT"/>
        </w:rPr>
        <w:tab/>
      </w:r>
      <w:r w:rsidRPr="00FF6407">
        <w:rPr>
          <w:rFonts w:ascii="Segoe UI" w:hAnsi="Segoe UI" w:cs="Segoe UI"/>
          <w:color w:val="404040"/>
          <w:sz w:val="14"/>
          <w:szCs w:val="14"/>
          <w:lang w:val="it-IT"/>
        </w:rPr>
        <w:t>3.004.750,00</w:t>
      </w:r>
    </w:p>
    <w:p w14:paraId="4BDE2A3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VALORIZACIJA KULTURNIH </w:t>
      </w:r>
      <w:r w:rsidRPr="00FF6407">
        <w:rPr>
          <w:rFonts w:ascii="Arial" w:hAnsi="Arial" w:cs="Arial"/>
          <w:sz w:val="24"/>
          <w:szCs w:val="24"/>
          <w:lang w:val="it-IT"/>
        </w:rPr>
        <w:tab/>
      </w:r>
      <w:r w:rsidRPr="00FF6407">
        <w:rPr>
          <w:rFonts w:ascii="Segoe UI" w:hAnsi="Segoe UI" w:cs="Segoe UI"/>
          <w:color w:val="404040"/>
          <w:sz w:val="14"/>
          <w:szCs w:val="14"/>
          <w:lang w:val="it-IT"/>
        </w:rPr>
        <w:t>1.1.02.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Projektna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dokumentacija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218.490,00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101.000,00</w:t>
      </w:r>
    </w:p>
    <w:p w14:paraId="25061A22"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SPOMENIKA</w:t>
      </w:r>
    </w:p>
    <w:p w14:paraId="76254CE3"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K100717</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IZGRADNJA KANALIZACIJSKOG </w:t>
      </w:r>
      <w:r w:rsidRPr="00FF6407">
        <w:rPr>
          <w:rFonts w:ascii="Arial" w:hAnsi="Arial" w:cs="Arial"/>
          <w:sz w:val="24"/>
          <w:szCs w:val="24"/>
          <w:lang w:val="it-IT"/>
        </w:rPr>
        <w:tab/>
      </w:r>
      <w:r w:rsidRPr="00FF6407">
        <w:rPr>
          <w:rFonts w:ascii="Segoe UI" w:hAnsi="Segoe UI" w:cs="Segoe UI"/>
          <w:color w:val="404040"/>
          <w:sz w:val="14"/>
          <w:szCs w:val="14"/>
          <w:lang w:val="it-IT"/>
        </w:rPr>
        <w:t>1.1.03.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dužnih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metara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kanalske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mreže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170,00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300,00</w:t>
      </w:r>
      <w:r w:rsidRPr="00FF6407">
        <w:rPr>
          <w:rFonts w:ascii="Arial" w:hAnsi="Arial" w:cs="Arial"/>
          <w:sz w:val="24"/>
          <w:szCs w:val="24"/>
          <w:lang w:val="it-IT"/>
        </w:rPr>
        <w:tab/>
      </w:r>
      <w:r w:rsidRPr="00FF6407">
        <w:rPr>
          <w:rFonts w:ascii="Segoe UI" w:hAnsi="Segoe UI" w:cs="Segoe UI"/>
          <w:color w:val="404040"/>
          <w:sz w:val="14"/>
          <w:szCs w:val="14"/>
          <w:lang w:val="it-IT"/>
        </w:rPr>
        <w:t>150.000,00</w:t>
      </w:r>
      <w:r w:rsidRPr="00FF6407">
        <w:rPr>
          <w:rFonts w:ascii="Arial" w:hAnsi="Arial" w:cs="Arial"/>
          <w:sz w:val="24"/>
          <w:szCs w:val="24"/>
          <w:lang w:val="it-IT"/>
        </w:rPr>
        <w:tab/>
      </w:r>
      <w:r w:rsidRPr="00FF6407">
        <w:rPr>
          <w:rFonts w:ascii="Segoe UI" w:hAnsi="Segoe UI" w:cs="Segoe UI"/>
          <w:color w:val="404040"/>
          <w:sz w:val="14"/>
          <w:szCs w:val="14"/>
          <w:lang w:val="it-IT"/>
        </w:rPr>
        <w:t>150.750,00</w:t>
      </w:r>
      <w:r w:rsidRPr="00FF6407">
        <w:rPr>
          <w:rFonts w:ascii="Arial" w:hAnsi="Arial" w:cs="Arial"/>
          <w:sz w:val="24"/>
          <w:szCs w:val="24"/>
          <w:lang w:val="it-IT"/>
        </w:rPr>
        <w:tab/>
      </w:r>
      <w:r w:rsidRPr="00FF6407">
        <w:rPr>
          <w:rFonts w:ascii="Segoe UI" w:hAnsi="Segoe UI" w:cs="Segoe UI"/>
          <w:color w:val="404040"/>
          <w:sz w:val="14"/>
          <w:szCs w:val="14"/>
          <w:lang w:val="it-IT"/>
        </w:rPr>
        <w:t>151.500,00</w:t>
      </w:r>
    </w:p>
    <w:p w14:paraId="100385B2"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SUSTAVA</w:t>
      </w:r>
    </w:p>
    <w:p w14:paraId="722CC06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MODERNIZACIJA SUSTAVA JAVNE </w:t>
      </w:r>
      <w:r w:rsidRPr="00FF6407">
        <w:rPr>
          <w:rFonts w:ascii="Arial" w:hAnsi="Arial" w:cs="Arial"/>
          <w:sz w:val="24"/>
          <w:szCs w:val="24"/>
          <w:lang w:val="it-IT"/>
        </w:rPr>
        <w:tab/>
      </w:r>
      <w:r w:rsidRPr="00FF6407">
        <w:rPr>
          <w:rFonts w:ascii="Segoe UI" w:hAnsi="Segoe UI" w:cs="Segoe UI"/>
          <w:color w:val="404040"/>
          <w:sz w:val="14"/>
          <w:szCs w:val="14"/>
          <w:lang w:val="it-IT"/>
        </w:rPr>
        <w:t>1.1.04.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Zamjena%jeće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javne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rasvjete</w:t>
      </w:r>
      <w:proofErr w:type="spellEnd"/>
      <w:r w:rsidRPr="00FF6407">
        <w:rPr>
          <w:rFonts w:ascii="Segoe UI" w:hAnsi="Segoe UI" w:cs="Segoe UI"/>
          <w:color w:val="404040"/>
          <w:sz w:val="14"/>
          <w:szCs w:val="14"/>
          <w:lang w:val="it-IT"/>
        </w:rPr>
        <w:t xml:space="preserve"> u LED</w:t>
      </w:r>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600,00</w:t>
      </w:r>
      <w:r w:rsidRPr="00FF6407">
        <w:rPr>
          <w:rFonts w:ascii="Arial" w:hAnsi="Arial" w:cs="Arial"/>
          <w:sz w:val="24"/>
          <w:szCs w:val="24"/>
          <w:lang w:val="it-IT"/>
        </w:rPr>
        <w:tab/>
      </w:r>
      <w:r w:rsidRPr="00FF6407">
        <w:rPr>
          <w:rFonts w:ascii="Segoe UI" w:hAnsi="Segoe UI" w:cs="Segoe UI"/>
          <w:color w:val="404040"/>
          <w:sz w:val="14"/>
          <w:szCs w:val="14"/>
          <w:lang w:val="it-IT"/>
        </w:rPr>
        <w:t>500.000,00</w:t>
      </w:r>
      <w:r w:rsidRPr="00FF6407">
        <w:rPr>
          <w:rFonts w:ascii="Arial" w:hAnsi="Arial" w:cs="Arial"/>
          <w:sz w:val="24"/>
          <w:szCs w:val="24"/>
          <w:lang w:val="it-IT"/>
        </w:rPr>
        <w:tab/>
      </w:r>
      <w:r w:rsidRPr="00FF6407">
        <w:rPr>
          <w:rFonts w:ascii="Segoe UI" w:hAnsi="Segoe UI" w:cs="Segoe UI"/>
          <w:color w:val="404040"/>
          <w:sz w:val="14"/>
          <w:szCs w:val="14"/>
          <w:lang w:val="it-IT"/>
        </w:rPr>
        <w:t>502.500,00</w:t>
      </w:r>
      <w:r w:rsidRPr="00FF6407">
        <w:rPr>
          <w:rFonts w:ascii="Arial" w:hAnsi="Arial" w:cs="Arial"/>
          <w:sz w:val="24"/>
          <w:szCs w:val="24"/>
          <w:lang w:val="it-IT"/>
        </w:rPr>
        <w:tab/>
      </w:r>
      <w:r w:rsidRPr="00FF6407">
        <w:rPr>
          <w:rFonts w:ascii="Segoe UI" w:hAnsi="Segoe UI" w:cs="Segoe UI"/>
          <w:color w:val="404040"/>
          <w:sz w:val="14"/>
          <w:szCs w:val="14"/>
          <w:lang w:val="it-IT"/>
        </w:rPr>
        <w:t>505.000,00</w:t>
      </w:r>
    </w:p>
    <w:p w14:paraId="39DEE95E"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RASVJETE</w:t>
      </w:r>
    </w:p>
    <w:p w14:paraId="37AB97FC"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K100719</w:t>
      </w:r>
      <w:r w:rsidRPr="00FF6407">
        <w:rPr>
          <w:rFonts w:ascii="Arial" w:hAnsi="Arial" w:cs="Arial"/>
          <w:sz w:val="24"/>
          <w:szCs w:val="24"/>
          <w:lang w:val="it-IT"/>
        </w:rPr>
        <w:tab/>
      </w:r>
      <w:r w:rsidRPr="00FF6407">
        <w:rPr>
          <w:rFonts w:ascii="Segoe UI" w:hAnsi="Segoe UI" w:cs="Segoe UI"/>
          <w:color w:val="404040"/>
          <w:sz w:val="14"/>
          <w:szCs w:val="14"/>
          <w:lang w:val="it-IT"/>
        </w:rPr>
        <w:t>UREĐENJE PARKOVA I IGRALIŠTA</w:t>
      </w:r>
      <w:r w:rsidRPr="00FF6407">
        <w:rPr>
          <w:rFonts w:ascii="Arial" w:hAnsi="Arial" w:cs="Arial"/>
          <w:sz w:val="24"/>
          <w:szCs w:val="24"/>
          <w:lang w:val="it-IT"/>
        </w:rPr>
        <w:tab/>
      </w:r>
      <w:r w:rsidRPr="00FF6407">
        <w:rPr>
          <w:rFonts w:ascii="Segoe UI" w:hAnsi="Segoe UI" w:cs="Segoe UI"/>
          <w:color w:val="404040"/>
          <w:sz w:val="14"/>
          <w:szCs w:val="14"/>
          <w:lang w:val="it-IT"/>
        </w:rPr>
        <w:t>1.1.05.</w:t>
      </w:r>
      <w:r w:rsidRPr="00FF6407">
        <w:rPr>
          <w:rFonts w:ascii="Arial" w:hAnsi="Arial" w:cs="Arial"/>
          <w:sz w:val="24"/>
          <w:szCs w:val="24"/>
          <w:lang w:val="it-IT"/>
        </w:rPr>
        <w:tab/>
      </w:r>
      <w:r w:rsidRPr="00FF6407">
        <w:rPr>
          <w:rFonts w:ascii="Segoe UI" w:hAnsi="Segoe UI" w:cs="Segoe UI"/>
          <w:color w:val="404040"/>
          <w:sz w:val="14"/>
          <w:szCs w:val="14"/>
          <w:lang w:val="it-IT"/>
        </w:rPr>
        <w:t>%</w:t>
      </w:r>
      <w:proofErr w:type="spellStart"/>
      <w:r w:rsidRPr="00FF6407">
        <w:rPr>
          <w:rFonts w:ascii="Segoe UI" w:hAnsi="Segoe UI" w:cs="Segoe UI"/>
          <w:color w:val="404040"/>
          <w:sz w:val="14"/>
          <w:szCs w:val="14"/>
          <w:lang w:val="it-IT"/>
        </w:rPr>
        <w:t>tak</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uređenosti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50%</w:t>
      </w:r>
      <w:r w:rsidRPr="00FF6407">
        <w:rPr>
          <w:rFonts w:ascii="Arial" w:hAnsi="Arial" w:cs="Arial"/>
          <w:sz w:val="24"/>
          <w:szCs w:val="24"/>
          <w:lang w:val="it-IT"/>
        </w:rPr>
        <w:tab/>
      </w:r>
      <w:r w:rsidRPr="00FF6407">
        <w:rPr>
          <w:rFonts w:ascii="Segoe UI" w:hAnsi="Segoe UI" w:cs="Segoe UI"/>
          <w:color w:val="404040"/>
          <w:sz w:val="14"/>
          <w:szCs w:val="14"/>
          <w:lang w:val="it-IT"/>
        </w:rPr>
        <w:t>65%</w:t>
      </w:r>
      <w:r w:rsidRPr="00FF6407">
        <w:rPr>
          <w:rFonts w:ascii="Arial" w:hAnsi="Arial" w:cs="Arial"/>
          <w:sz w:val="24"/>
          <w:szCs w:val="24"/>
          <w:lang w:val="it-IT"/>
        </w:rPr>
        <w:tab/>
      </w:r>
      <w:r w:rsidRPr="00FF6407">
        <w:rPr>
          <w:rFonts w:ascii="Segoe UI" w:hAnsi="Segoe UI" w:cs="Segoe UI"/>
          <w:color w:val="404040"/>
          <w:sz w:val="14"/>
          <w:szCs w:val="14"/>
          <w:lang w:val="it-IT"/>
        </w:rPr>
        <w:t>70%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960.000,00</w:t>
      </w:r>
      <w:r w:rsidRPr="00FF6407">
        <w:rPr>
          <w:rFonts w:ascii="Arial" w:hAnsi="Arial" w:cs="Arial"/>
          <w:sz w:val="24"/>
          <w:szCs w:val="24"/>
          <w:lang w:val="it-IT"/>
        </w:rPr>
        <w:tab/>
      </w:r>
      <w:r w:rsidRPr="00FF6407">
        <w:rPr>
          <w:rFonts w:ascii="Segoe UI" w:hAnsi="Segoe UI" w:cs="Segoe UI"/>
          <w:color w:val="404040"/>
          <w:sz w:val="14"/>
          <w:szCs w:val="14"/>
          <w:lang w:val="it-IT"/>
        </w:rPr>
        <w:t>961.050,00</w:t>
      </w:r>
      <w:r w:rsidRPr="00FF6407">
        <w:rPr>
          <w:rFonts w:ascii="Arial" w:hAnsi="Arial" w:cs="Arial"/>
          <w:sz w:val="24"/>
          <w:szCs w:val="24"/>
          <w:lang w:val="it-IT"/>
        </w:rPr>
        <w:tab/>
      </w:r>
      <w:r w:rsidRPr="00FF6407">
        <w:rPr>
          <w:rFonts w:ascii="Segoe UI" w:hAnsi="Segoe UI" w:cs="Segoe UI"/>
          <w:color w:val="404040"/>
          <w:sz w:val="14"/>
          <w:szCs w:val="14"/>
          <w:lang w:val="it-IT"/>
        </w:rPr>
        <w:t>212.100,00</w:t>
      </w:r>
    </w:p>
    <w:p w14:paraId="4CF27A6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IZGRADNJA PROMETNICE UNUTAR </w:t>
      </w:r>
      <w:r w:rsidRPr="00FF6407">
        <w:rPr>
          <w:rFonts w:ascii="Arial" w:hAnsi="Arial" w:cs="Arial"/>
          <w:sz w:val="24"/>
          <w:szCs w:val="24"/>
          <w:lang w:val="it-IT"/>
        </w:rPr>
        <w:tab/>
      </w:r>
      <w:r w:rsidRPr="00FF6407">
        <w:rPr>
          <w:rFonts w:ascii="Segoe UI" w:hAnsi="Segoe UI" w:cs="Segoe UI"/>
          <w:color w:val="404040"/>
          <w:sz w:val="14"/>
          <w:szCs w:val="14"/>
          <w:lang w:val="it-IT"/>
        </w:rPr>
        <w:t>1.1.06.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Izgradnja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pristupnih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promernica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u%tcima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70%</w:t>
      </w:r>
      <w:r w:rsidRPr="00FF6407">
        <w:rPr>
          <w:rFonts w:ascii="Arial" w:hAnsi="Arial" w:cs="Arial"/>
          <w:sz w:val="24"/>
          <w:szCs w:val="24"/>
          <w:lang w:val="it-IT"/>
        </w:rPr>
        <w:tab/>
      </w:r>
      <w:r w:rsidRPr="00FF6407">
        <w:rPr>
          <w:rFonts w:ascii="Segoe UI" w:hAnsi="Segoe UI" w:cs="Segoe UI"/>
          <w:color w:val="404040"/>
          <w:sz w:val="14"/>
          <w:szCs w:val="14"/>
          <w:lang w:val="it-IT"/>
        </w:rPr>
        <w:t>80%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90%</w:t>
      </w:r>
      <w:r w:rsidRPr="00FF6407">
        <w:rPr>
          <w:rFonts w:ascii="Arial" w:hAnsi="Arial" w:cs="Arial"/>
          <w:sz w:val="24"/>
          <w:szCs w:val="24"/>
          <w:lang w:val="it-IT"/>
        </w:rPr>
        <w:tab/>
      </w:r>
      <w:r w:rsidRPr="00FF6407">
        <w:rPr>
          <w:rFonts w:ascii="Segoe UI" w:hAnsi="Segoe UI" w:cs="Segoe UI"/>
          <w:color w:val="404040"/>
          <w:sz w:val="14"/>
          <w:szCs w:val="14"/>
          <w:lang w:val="it-IT"/>
        </w:rPr>
        <w:t>299.026,00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0D4EDC26"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 xml:space="preserve">PODUZETNIČKE ZONE ŠTRPE S </w:t>
      </w:r>
    </w:p>
    <w:p w14:paraId="256054A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PRATEĆOM INFRASTRUKTUROM</w:t>
      </w:r>
    </w:p>
    <w:p w14:paraId="7B9C6301"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K100721</w:t>
      </w:r>
      <w:r w:rsidRPr="00FF6407">
        <w:rPr>
          <w:rFonts w:ascii="Arial" w:hAnsi="Arial" w:cs="Arial"/>
          <w:sz w:val="24"/>
          <w:szCs w:val="24"/>
          <w:lang w:val="it-IT"/>
        </w:rPr>
        <w:tab/>
      </w:r>
      <w:proofErr w:type="gramStart"/>
      <w:r w:rsidRPr="00FF6407">
        <w:rPr>
          <w:rFonts w:ascii="Segoe UI" w:hAnsi="Segoe UI" w:cs="Segoe UI"/>
          <w:color w:val="404040"/>
          <w:sz w:val="14"/>
          <w:szCs w:val="14"/>
          <w:lang w:val="it-IT"/>
        </w:rPr>
        <w:t>UREĐENJE  GRAĐEVINSKIH</w:t>
      </w:r>
      <w:proofErr w:type="gramEnd"/>
      <w:r w:rsidRPr="00FF6407">
        <w:rPr>
          <w:rFonts w:ascii="Segoe UI" w:hAnsi="Segoe UI" w:cs="Segoe UI"/>
          <w:color w:val="404040"/>
          <w:sz w:val="14"/>
          <w:szCs w:val="14"/>
          <w:lang w:val="it-IT"/>
        </w:rPr>
        <w:t xml:space="preserve"> OBJEKATA</w:t>
      </w:r>
      <w:r w:rsidRPr="00FF6407">
        <w:rPr>
          <w:rFonts w:ascii="Arial" w:hAnsi="Arial" w:cs="Arial"/>
          <w:sz w:val="24"/>
          <w:szCs w:val="24"/>
          <w:lang w:val="it-IT"/>
        </w:rPr>
        <w:tab/>
      </w:r>
      <w:r w:rsidRPr="00FF6407">
        <w:rPr>
          <w:rFonts w:ascii="Segoe UI" w:hAnsi="Segoe UI" w:cs="Segoe UI"/>
          <w:color w:val="404040"/>
          <w:sz w:val="14"/>
          <w:szCs w:val="14"/>
          <w:lang w:val="it-IT"/>
        </w:rPr>
        <w:t>1.1.07.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novo </w:t>
      </w:r>
      <w:proofErr w:type="spellStart"/>
      <w:r w:rsidRPr="00FF6407">
        <w:rPr>
          <w:rFonts w:ascii="Segoe UI" w:hAnsi="Segoe UI" w:cs="Segoe UI"/>
          <w:color w:val="404040"/>
          <w:sz w:val="14"/>
          <w:szCs w:val="14"/>
          <w:lang w:val="it-IT"/>
        </w:rPr>
        <w:t>uređenih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objekata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1.500,00</w:t>
      </w:r>
      <w:r w:rsidRPr="00FF6407">
        <w:rPr>
          <w:rFonts w:ascii="Arial" w:hAnsi="Arial" w:cs="Arial"/>
          <w:sz w:val="24"/>
          <w:szCs w:val="24"/>
          <w:lang w:val="it-IT"/>
        </w:rPr>
        <w:tab/>
      </w:r>
      <w:r w:rsidRPr="00FF6407">
        <w:rPr>
          <w:rFonts w:ascii="Segoe UI" w:hAnsi="Segoe UI" w:cs="Segoe UI"/>
          <w:color w:val="404040"/>
          <w:sz w:val="14"/>
          <w:szCs w:val="14"/>
          <w:lang w:val="it-IT"/>
        </w:rPr>
        <w:t>540.000,00</w:t>
      </w:r>
      <w:r w:rsidRPr="00FF6407">
        <w:rPr>
          <w:rFonts w:ascii="Arial" w:hAnsi="Arial" w:cs="Arial"/>
          <w:sz w:val="24"/>
          <w:szCs w:val="24"/>
          <w:lang w:val="it-IT"/>
        </w:rPr>
        <w:tab/>
      </w:r>
      <w:r w:rsidRPr="00FF6407">
        <w:rPr>
          <w:rFonts w:ascii="Segoe UI" w:hAnsi="Segoe UI" w:cs="Segoe UI"/>
          <w:color w:val="404040"/>
          <w:sz w:val="14"/>
          <w:szCs w:val="14"/>
          <w:lang w:val="it-IT"/>
        </w:rPr>
        <w:t>542.700,00</w:t>
      </w:r>
      <w:r w:rsidRPr="00FF6407">
        <w:rPr>
          <w:rFonts w:ascii="Arial" w:hAnsi="Arial" w:cs="Arial"/>
          <w:sz w:val="24"/>
          <w:szCs w:val="24"/>
          <w:lang w:val="it-IT"/>
        </w:rPr>
        <w:tab/>
      </w:r>
      <w:r w:rsidRPr="00FF6407">
        <w:rPr>
          <w:rFonts w:ascii="Segoe UI" w:hAnsi="Segoe UI" w:cs="Segoe UI"/>
          <w:color w:val="404040"/>
          <w:sz w:val="14"/>
          <w:szCs w:val="14"/>
          <w:lang w:val="it-IT"/>
        </w:rPr>
        <w:t>545.400,00</w:t>
      </w:r>
    </w:p>
    <w:p w14:paraId="398F237C"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228.656,00</w:t>
      </w:r>
      <w:r>
        <w:rPr>
          <w:rFonts w:ascii="Arial" w:hAnsi="Arial" w:cs="Arial"/>
          <w:sz w:val="24"/>
          <w:szCs w:val="24"/>
        </w:rPr>
        <w:tab/>
      </w:r>
      <w:r>
        <w:rPr>
          <w:rFonts w:ascii="Segoe UI" w:hAnsi="Segoe UI" w:cs="Segoe UI"/>
          <w:color w:val="404040"/>
          <w:sz w:val="14"/>
          <w:szCs w:val="14"/>
        </w:rPr>
        <w:t>229.799,28</w:t>
      </w:r>
      <w:r>
        <w:rPr>
          <w:rFonts w:ascii="Arial" w:hAnsi="Arial" w:cs="Arial"/>
          <w:sz w:val="24"/>
          <w:szCs w:val="24"/>
        </w:rPr>
        <w:tab/>
      </w:r>
      <w:r>
        <w:rPr>
          <w:rFonts w:ascii="Segoe UI" w:hAnsi="Segoe UI" w:cs="Segoe UI"/>
          <w:color w:val="404040"/>
          <w:sz w:val="14"/>
          <w:szCs w:val="14"/>
        </w:rPr>
        <w:t>230.942,56</w:t>
      </w:r>
    </w:p>
    <w:p w14:paraId="43512B48" w14:textId="77777777" w:rsidR="00FF6407" w:rsidRDefault="00FF6407" w:rsidP="00FF6407">
      <w:pPr>
        <w:widowControl w:val="0"/>
        <w:tabs>
          <w:tab w:val="right" w:pos="15244"/>
        </w:tabs>
        <w:autoSpaceDE w:val="0"/>
        <w:autoSpaceDN w:val="0"/>
        <w:adjustRightInd w:val="0"/>
        <w:spacing w:before="153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3 od 10</w:t>
      </w:r>
    </w:p>
    <w:p w14:paraId="1BF63DD4"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50AEAB3B"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57EBDFA2"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0EEF2498"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85.200,00</w:t>
      </w:r>
      <w:r>
        <w:rPr>
          <w:rFonts w:ascii="Arial" w:hAnsi="Arial" w:cs="Arial"/>
          <w:sz w:val="24"/>
          <w:szCs w:val="24"/>
        </w:rPr>
        <w:tab/>
      </w:r>
      <w:r>
        <w:rPr>
          <w:rFonts w:ascii="Segoe UI" w:hAnsi="Segoe UI" w:cs="Segoe UI"/>
          <w:color w:val="404040"/>
          <w:sz w:val="14"/>
          <w:szCs w:val="14"/>
        </w:rPr>
        <w:t>85.626,00</w:t>
      </w:r>
      <w:r>
        <w:rPr>
          <w:rFonts w:ascii="Arial" w:hAnsi="Arial" w:cs="Arial"/>
          <w:sz w:val="24"/>
          <w:szCs w:val="24"/>
        </w:rPr>
        <w:tab/>
      </w:r>
      <w:r>
        <w:rPr>
          <w:rFonts w:ascii="Segoe UI" w:hAnsi="Segoe UI" w:cs="Segoe UI"/>
          <w:color w:val="404040"/>
          <w:sz w:val="14"/>
          <w:szCs w:val="14"/>
        </w:rPr>
        <w:t>86.052,00</w:t>
      </w:r>
    </w:p>
    <w:p w14:paraId="075B8D6D"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2.571.673,00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5E4D3688"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K100726</w:t>
      </w:r>
      <w:r>
        <w:rPr>
          <w:rFonts w:ascii="Arial" w:hAnsi="Arial" w:cs="Arial"/>
          <w:sz w:val="24"/>
          <w:szCs w:val="24"/>
        </w:rPr>
        <w:tab/>
      </w:r>
      <w:r>
        <w:rPr>
          <w:rFonts w:ascii="Segoe UI" w:hAnsi="Segoe UI" w:cs="Segoe UI"/>
          <w:color w:val="404040"/>
          <w:sz w:val="14"/>
          <w:szCs w:val="14"/>
        </w:rPr>
        <w:t xml:space="preserve">INVESTICIJSKO ODRŽAVANJE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poprakak</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krova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150.000,00</w:t>
      </w:r>
      <w:r>
        <w:rPr>
          <w:rFonts w:ascii="Arial" w:hAnsi="Arial" w:cs="Arial"/>
          <w:sz w:val="24"/>
          <w:szCs w:val="24"/>
        </w:rPr>
        <w:tab/>
      </w:r>
      <w:r>
        <w:rPr>
          <w:rFonts w:ascii="Segoe UI" w:hAnsi="Segoe UI" w:cs="Segoe UI"/>
          <w:color w:val="404040"/>
          <w:sz w:val="14"/>
          <w:szCs w:val="14"/>
        </w:rPr>
        <w:t>150.750,00</w:t>
      </w:r>
      <w:r>
        <w:rPr>
          <w:rFonts w:ascii="Arial" w:hAnsi="Arial" w:cs="Arial"/>
          <w:sz w:val="24"/>
          <w:szCs w:val="24"/>
        </w:rPr>
        <w:tab/>
      </w:r>
      <w:r>
        <w:rPr>
          <w:rFonts w:ascii="Segoe UI" w:hAnsi="Segoe UI" w:cs="Segoe UI"/>
          <w:color w:val="404040"/>
          <w:sz w:val="14"/>
          <w:szCs w:val="14"/>
        </w:rPr>
        <w:t>151.500,00</w:t>
      </w:r>
    </w:p>
    <w:p w14:paraId="5331F87D"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ŠKOLSKIH OBJEKATA</w:t>
      </w:r>
    </w:p>
    <w:p w14:paraId="3F16C1A1"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K100727</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CENTAR ISTARSKIH OKUSA </w:t>
      </w:r>
      <w:proofErr w:type="gramStart"/>
      <w:r w:rsidRPr="00FF6407">
        <w:rPr>
          <w:rFonts w:ascii="Segoe UI" w:hAnsi="Segoe UI" w:cs="Segoe UI"/>
          <w:color w:val="404040"/>
          <w:sz w:val="14"/>
          <w:szCs w:val="14"/>
          <w:lang w:val="it-IT"/>
        </w:rPr>
        <w:t>I  VINSKE</w:t>
      </w:r>
      <w:proofErr w:type="gram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1.1.11.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Unutarnje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uređenje</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oprema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410.000,00</w:t>
      </w:r>
      <w:r w:rsidRPr="00FF6407">
        <w:rPr>
          <w:rFonts w:ascii="Arial" w:hAnsi="Arial" w:cs="Arial"/>
          <w:sz w:val="24"/>
          <w:szCs w:val="24"/>
          <w:lang w:val="it-IT"/>
        </w:rPr>
        <w:tab/>
      </w:r>
      <w:r w:rsidRPr="00FF6407">
        <w:rPr>
          <w:rFonts w:ascii="Segoe UI" w:hAnsi="Segoe UI" w:cs="Segoe UI"/>
          <w:color w:val="404040"/>
          <w:sz w:val="14"/>
          <w:szCs w:val="14"/>
          <w:lang w:val="it-IT"/>
        </w:rPr>
        <w:t>412.050,00</w:t>
      </w:r>
      <w:r w:rsidRPr="00FF6407">
        <w:rPr>
          <w:rFonts w:ascii="Arial" w:hAnsi="Arial" w:cs="Arial"/>
          <w:sz w:val="24"/>
          <w:szCs w:val="24"/>
          <w:lang w:val="it-IT"/>
        </w:rPr>
        <w:tab/>
      </w:r>
      <w:r w:rsidRPr="00FF6407">
        <w:rPr>
          <w:rFonts w:ascii="Segoe UI" w:hAnsi="Segoe UI" w:cs="Segoe UI"/>
          <w:color w:val="404040"/>
          <w:sz w:val="14"/>
          <w:szCs w:val="14"/>
          <w:lang w:val="it-IT"/>
        </w:rPr>
        <w:t>414.100,00</w:t>
      </w:r>
    </w:p>
    <w:p w14:paraId="670F1EBE"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TRADICIJE</w:t>
      </w:r>
    </w:p>
    <w:p w14:paraId="4A1B5662"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K100729</w:t>
      </w:r>
      <w:r w:rsidRPr="00FF6407">
        <w:rPr>
          <w:rFonts w:ascii="Arial" w:hAnsi="Arial" w:cs="Arial"/>
          <w:sz w:val="24"/>
          <w:szCs w:val="24"/>
          <w:lang w:val="it-IT"/>
        </w:rPr>
        <w:tab/>
      </w:r>
      <w:r w:rsidRPr="00FF6407">
        <w:rPr>
          <w:rFonts w:ascii="Segoe UI" w:hAnsi="Segoe UI" w:cs="Segoe UI"/>
          <w:color w:val="404040"/>
          <w:sz w:val="14"/>
          <w:szCs w:val="14"/>
          <w:lang w:val="it-IT"/>
        </w:rPr>
        <w:t>IZGRADNJA JAVNE RASVJETE</w:t>
      </w:r>
      <w:r w:rsidRPr="00FF6407">
        <w:rPr>
          <w:rFonts w:ascii="Arial" w:hAnsi="Arial" w:cs="Arial"/>
          <w:sz w:val="24"/>
          <w:szCs w:val="24"/>
          <w:lang w:val="it-IT"/>
        </w:rPr>
        <w:tab/>
      </w:r>
      <w:r w:rsidRPr="00FF6407">
        <w:rPr>
          <w:rFonts w:ascii="Segoe UI" w:hAnsi="Segoe UI" w:cs="Segoe UI"/>
          <w:color w:val="404040"/>
          <w:sz w:val="14"/>
          <w:szCs w:val="14"/>
          <w:lang w:val="it-IT"/>
        </w:rPr>
        <w:t>1.1.12.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novo </w:t>
      </w:r>
      <w:proofErr w:type="spellStart"/>
      <w:r w:rsidRPr="00FF6407">
        <w:rPr>
          <w:rFonts w:ascii="Segoe UI" w:hAnsi="Segoe UI" w:cs="Segoe UI"/>
          <w:color w:val="404040"/>
          <w:sz w:val="14"/>
          <w:szCs w:val="14"/>
          <w:lang w:val="it-IT"/>
        </w:rPr>
        <w:t>izgrađenih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rasvjetnih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tijela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30</w:t>
      </w:r>
      <w:r w:rsidRPr="00FF6407">
        <w:rPr>
          <w:rFonts w:ascii="Arial" w:hAnsi="Arial" w:cs="Arial"/>
          <w:sz w:val="24"/>
          <w:szCs w:val="24"/>
          <w:lang w:val="it-IT"/>
        </w:rPr>
        <w:tab/>
      </w:r>
      <w:r w:rsidRPr="00FF6407">
        <w:rPr>
          <w:rFonts w:ascii="Segoe UI" w:hAnsi="Segoe UI" w:cs="Segoe UI"/>
          <w:color w:val="404040"/>
          <w:sz w:val="14"/>
          <w:szCs w:val="14"/>
          <w:lang w:val="it-IT"/>
        </w:rPr>
        <w:t>30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250.000,00</w:t>
      </w:r>
      <w:r w:rsidRPr="00FF6407">
        <w:rPr>
          <w:rFonts w:ascii="Arial" w:hAnsi="Arial" w:cs="Arial"/>
          <w:sz w:val="24"/>
          <w:szCs w:val="24"/>
          <w:lang w:val="it-IT"/>
        </w:rPr>
        <w:tab/>
      </w:r>
      <w:r w:rsidRPr="00FF6407">
        <w:rPr>
          <w:rFonts w:ascii="Segoe UI" w:hAnsi="Segoe UI" w:cs="Segoe UI"/>
          <w:color w:val="404040"/>
          <w:sz w:val="14"/>
          <w:szCs w:val="14"/>
          <w:lang w:val="it-IT"/>
        </w:rPr>
        <w:t>251.250,00</w:t>
      </w:r>
      <w:r w:rsidRPr="00FF6407">
        <w:rPr>
          <w:rFonts w:ascii="Arial" w:hAnsi="Arial" w:cs="Arial"/>
          <w:sz w:val="24"/>
          <w:szCs w:val="24"/>
          <w:lang w:val="it-IT"/>
        </w:rPr>
        <w:tab/>
      </w:r>
      <w:r w:rsidRPr="00FF6407">
        <w:rPr>
          <w:rFonts w:ascii="Segoe UI" w:hAnsi="Segoe UI" w:cs="Segoe UI"/>
          <w:color w:val="404040"/>
          <w:sz w:val="14"/>
          <w:szCs w:val="14"/>
          <w:lang w:val="it-IT"/>
        </w:rPr>
        <w:t>252.500,00</w:t>
      </w:r>
    </w:p>
    <w:p w14:paraId="15CDD501"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K100797</w:t>
      </w:r>
      <w:r w:rsidRPr="00FF6407">
        <w:rPr>
          <w:rFonts w:ascii="Arial" w:hAnsi="Arial" w:cs="Arial"/>
          <w:sz w:val="24"/>
          <w:szCs w:val="24"/>
          <w:lang w:val="it-IT"/>
        </w:rPr>
        <w:tab/>
      </w:r>
      <w:r w:rsidRPr="00FF6407">
        <w:rPr>
          <w:rFonts w:ascii="Segoe UI" w:hAnsi="Segoe UI" w:cs="Segoe UI"/>
          <w:color w:val="404040"/>
          <w:sz w:val="14"/>
          <w:szCs w:val="14"/>
          <w:lang w:val="it-IT"/>
        </w:rPr>
        <w:t>UREĐENJE STAMBENIH OBJEKATA</w:t>
      </w:r>
      <w:r w:rsidRPr="00FF6407">
        <w:rPr>
          <w:rFonts w:ascii="Arial" w:hAnsi="Arial" w:cs="Arial"/>
          <w:sz w:val="24"/>
          <w:szCs w:val="24"/>
          <w:lang w:val="it-IT"/>
        </w:rPr>
        <w:tab/>
      </w:r>
      <w:r w:rsidRPr="00FF6407">
        <w:rPr>
          <w:rFonts w:ascii="Segoe UI" w:hAnsi="Segoe UI" w:cs="Segoe UI"/>
          <w:color w:val="404040"/>
          <w:sz w:val="14"/>
          <w:szCs w:val="14"/>
          <w:lang w:val="it-IT"/>
        </w:rPr>
        <w:t>1.1.27.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Uređenje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stambenih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objekata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50.500,00</w:t>
      </w:r>
    </w:p>
    <w:p w14:paraId="14715451"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K100799</w:t>
      </w:r>
      <w:r w:rsidRPr="00FF6407">
        <w:rPr>
          <w:rFonts w:ascii="Arial" w:hAnsi="Arial" w:cs="Arial"/>
          <w:sz w:val="24"/>
          <w:szCs w:val="24"/>
          <w:lang w:val="it-IT"/>
        </w:rPr>
        <w:tab/>
      </w:r>
      <w:r w:rsidRPr="00FF6407">
        <w:rPr>
          <w:rFonts w:ascii="Segoe UI" w:hAnsi="Segoe UI" w:cs="Segoe UI"/>
          <w:color w:val="404040"/>
          <w:sz w:val="14"/>
          <w:szCs w:val="14"/>
          <w:lang w:val="it-IT"/>
        </w:rPr>
        <w:t>IZGRADNJA ŠKOLSKE DVORANE</w:t>
      </w:r>
      <w:r w:rsidRPr="00FF6407">
        <w:rPr>
          <w:rFonts w:ascii="Arial" w:hAnsi="Arial" w:cs="Arial"/>
          <w:sz w:val="24"/>
          <w:szCs w:val="24"/>
          <w:lang w:val="it-IT"/>
        </w:rPr>
        <w:tab/>
      </w:r>
      <w:r w:rsidRPr="00FF6407">
        <w:rPr>
          <w:rFonts w:ascii="Segoe UI" w:hAnsi="Segoe UI" w:cs="Segoe UI"/>
          <w:color w:val="404040"/>
          <w:sz w:val="14"/>
          <w:szCs w:val="14"/>
          <w:lang w:val="it-IT"/>
        </w:rPr>
        <w:t>1.1.30</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Izgradnja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školske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dvorane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00501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150.000,00</w:t>
      </w:r>
      <w:r w:rsidRPr="00FF6407">
        <w:rPr>
          <w:rFonts w:ascii="Arial" w:hAnsi="Arial" w:cs="Arial"/>
          <w:sz w:val="24"/>
          <w:szCs w:val="24"/>
          <w:lang w:val="it-IT"/>
        </w:rPr>
        <w:tab/>
      </w:r>
      <w:r w:rsidRPr="00FF6407">
        <w:rPr>
          <w:rFonts w:ascii="Segoe UI" w:hAnsi="Segoe UI" w:cs="Segoe UI"/>
          <w:color w:val="404040"/>
          <w:sz w:val="14"/>
          <w:szCs w:val="14"/>
          <w:lang w:val="it-IT"/>
        </w:rPr>
        <w:t>150.750,00</w:t>
      </w:r>
      <w:r w:rsidRPr="00FF6407">
        <w:rPr>
          <w:rFonts w:ascii="Arial" w:hAnsi="Arial" w:cs="Arial"/>
          <w:sz w:val="24"/>
          <w:szCs w:val="24"/>
          <w:lang w:val="it-IT"/>
        </w:rPr>
        <w:tab/>
      </w:r>
      <w:r w:rsidRPr="00FF6407">
        <w:rPr>
          <w:rFonts w:ascii="Segoe UI" w:hAnsi="Segoe UI" w:cs="Segoe UI"/>
          <w:color w:val="404040"/>
          <w:sz w:val="14"/>
          <w:szCs w:val="14"/>
          <w:lang w:val="it-IT"/>
        </w:rPr>
        <w:t>151.500,00</w:t>
      </w:r>
    </w:p>
    <w:p w14:paraId="5ABC6FCE"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1016</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ODRŽAVANJE OBJEKATA I UREĐAJA KOMUNALNE INFRASTRUKTURE</w:t>
      </w:r>
      <w:r w:rsidRPr="00FF6407">
        <w:rPr>
          <w:rFonts w:ascii="Arial" w:hAnsi="Arial" w:cs="Arial"/>
          <w:sz w:val="24"/>
          <w:szCs w:val="24"/>
          <w:lang w:val="it-IT"/>
        </w:rPr>
        <w:tab/>
      </w:r>
      <w:r w:rsidRPr="00FF6407">
        <w:rPr>
          <w:rFonts w:ascii="Segoe UI" w:hAnsi="Segoe UI" w:cs="Segoe UI"/>
          <w:color w:val="404040"/>
          <w:sz w:val="18"/>
          <w:szCs w:val="18"/>
          <w:lang w:val="it-IT"/>
        </w:rPr>
        <w:t>928.000,00</w:t>
      </w:r>
      <w:r w:rsidRPr="00FF6407">
        <w:rPr>
          <w:rFonts w:ascii="Arial" w:hAnsi="Arial" w:cs="Arial"/>
          <w:sz w:val="24"/>
          <w:szCs w:val="24"/>
          <w:lang w:val="it-IT"/>
        </w:rPr>
        <w:tab/>
      </w:r>
      <w:r w:rsidRPr="00FF6407">
        <w:rPr>
          <w:rFonts w:ascii="Segoe UI" w:hAnsi="Segoe UI" w:cs="Segoe UI"/>
          <w:color w:val="404040"/>
          <w:sz w:val="18"/>
          <w:szCs w:val="18"/>
          <w:lang w:val="it-IT"/>
        </w:rPr>
        <w:t>932.640,00</w:t>
      </w:r>
      <w:r w:rsidRPr="00FF6407">
        <w:rPr>
          <w:rFonts w:ascii="Arial" w:hAnsi="Arial" w:cs="Arial"/>
          <w:sz w:val="24"/>
          <w:szCs w:val="24"/>
          <w:lang w:val="it-IT"/>
        </w:rPr>
        <w:tab/>
      </w:r>
      <w:r w:rsidRPr="00FF6407">
        <w:rPr>
          <w:rFonts w:ascii="Segoe UI" w:hAnsi="Segoe UI" w:cs="Segoe UI"/>
          <w:color w:val="404040"/>
          <w:sz w:val="18"/>
          <w:szCs w:val="18"/>
          <w:lang w:val="it-IT"/>
        </w:rPr>
        <w:t>937.280,00</w:t>
      </w:r>
    </w:p>
    <w:p w14:paraId="0A1A1D83"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A100502</w:t>
      </w:r>
      <w:r w:rsidRPr="00FF6407">
        <w:rPr>
          <w:rFonts w:ascii="Arial" w:hAnsi="Arial" w:cs="Arial"/>
          <w:sz w:val="24"/>
          <w:szCs w:val="24"/>
          <w:lang w:val="it-IT"/>
        </w:rPr>
        <w:tab/>
      </w:r>
      <w:r w:rsidRPr="00FF6407">
        <w:rPr>
          <w:rFonts w:ascii="Segoe UI" w:hAnsi="Segoe UI" w:cs="Segoe UI"/>
          <w:color w:val="404040"/>
          <w:sz w:val="14"/>
          <w:szCs w:val="14"/>
          <w:lang w:val="it-IT"/>
        </w:rPr>
        <w:t>UREĐENJE PROSTORA</w:t>
      </w:r>
      <w:r w:rsidRPr="00FF6407">
        <w:rPr>
          <w:rFonts w:ascii="Arial" w:hAnsi="Arial" w:cs="Arial"/>
          <w:sz w:val="24"/>
          <w:szCs w:val="24"/>
          <w:lang w:val="it-IT"/>
        </w:rPr>
        <w:tab/>
      </w:r>
      <w:r w:rsidRPr="00FF6407">
        <w:rPr>
          <w:rFonts w:ascii="Segoe UI" w:hAnsi="Segoe UI" w:cs="Segoe UI"/>
          <w:color w:val="404040"/>
          <w:sz w:val="14"/>
          <w:szCs w:val="14"/>
          <w:lang w:val="it-IT"/>
        </w:rPr>
        <w:t>1.1.19.</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uređenje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26EADEBE"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A100601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VLASTITI POGON ZA ODRŽAVANJE </w:t>
      </w:r>
      <w:r w:rsidRPr="00FF6407">
        <w:rPr>
          <w:rFonts w:ascii="Arial" w:hAnsi="Arial" w:cs="Arial"/>
          <w:sz w:val="24"/>
          <w:szCs w:val="24"/>
          <w:lang w:val="it-IT"/>
        </w:rPr>
        <w:tab/>
      </w:r>
      <w:r w:rsidRPr="00FF6407">
        <w:rPr>
          <w:rFonts w:ascii="Segoe UI" w:hAnsi="Segoe UI" w:cs="Segoe UI"/>
          <w:color w:val="404040"/>
          <w:sz w:val="14"/>
          <w:szCs w:val="14"/>
          <w:lang w:val="it-IT"/>
        </w:rPr>
        <w:t>1.1.20.</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Plaće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zaposlenika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Vlastitog</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pogona</w:t>
      </w:r>
      <w:proofErr w:type="spellEnd"/>
      <w:r w:rsidRPr="00FF6407">
        <w:rPr>
          <w:rFonts w:ascii="Segoe UI" w:hAnsi="Segoe UI" w:cs="Segoe UI"/>
          <w:color w:val="404040"/>
          <w:sz w:val="14"/>
          <w:szCs w:val="14"/>
          <w:lang w:val="it-IT"/>
        </w:rPr>
        <w:t xml:space="preserve"> i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928.000,00</w:t>
      </w:r>
      <w:r w:rsidRPr="00FF6407">
        <w:rPr>
          <w:rFonts w:ascii="Arial" w:hAnsi="Arial" w:cs="Arial"/>
          <w:sz w:val="24"/>
          <w:szCs w:val="24"/>
          <w:lang w:val="it-IT"/>
        </w:rPr>
        <w:tab/>
      </w:r>
      <w:r w:rsidRPr="00FF6407">
        <w:rPr>
          <w:rFonts w:ascii="Segoe UI" w:hAnsi="Segoe UI" w:cs="Segoe UI"/>
          <w:color w:val="404040"/>
          <w:sz w:val="14"/>
          <w:szCs w:val="14"/>
          <w:lang w:val="it-IT"/>
        </w:rPr>
        <w:t>932.640,00</w:t>
      </w:r>
      <w:r w:rsidRPr="00FF6407">
        <w:rPr>
          <w:rFonts w:ascii="Arial" w:hAnsi="Arial" w:cs="Arial"/>
          <w:sz w:val="24"/>
          <w:szCs w:val="24"/>
          <w:lang w:val="it-IT"/>
        </w:rPr>
        <w:tab/>
      </w:r>
      <w:r w:rsidRPr="00FF6407">
        <w:rPr>
          <w:rFonts w:ascii="Segoe UI" w:hAnsi="Segoe UI" w:cs="Segoe UI"/>
          <w:color w:val="404040"/>
          <w:sz w:val="14"/>
          <w:szCs w:val="14"/>
          <w:lang w:val="it-IT"/>
        </w:rPr>
        <w:t>937.280,00</w:t>
      </w:r>
    </w:p>
    <w:p w14:paraId="1B6FE2B0"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JAVNIH POVRŠINA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održ</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Javnih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površina</w:t>
      </w:r>
      <w:proofErr w:type="spellEnd"/>
      <w:r w:rsidRPr="00FF6407">
        <w:rPr>
          <w:rFonts w:ascii="Segoe UI" w:hAnsi="Segoe UI" w:cs="Segoe UI"/>
          <w:color w:val="404040"/>
          <w:sz w:val="14"/>
          <w:szCs w:val="14"/>
          <w:lang w:val="it-IT"/>
        </w:rPr>
        <w:t xml:space="preserve"> s </w:t>
      </w:r>
      <w:proofErr w:type="spellStart"/>
      <w:r w:rsidRPr="00FF6407">
        <w:rPr>
          <w:rFonts w:ascii="Segoe UI" w:hAnsi="Segoe UI" w:cs="Segoe UI"/>
          <w:color w:val="404040"/>
          <w:sz w:val="14"/>
          <w:szCs w:val="14"/>
          <w:lang w:val="it-IT"/>
        </w:rPr>
        <w:t>održ</w:t>
      </w:r>
      <w:proofErr w:type="spellEnd"/>
      <w:r w:rsidRPr="00FF6407">
        <w:rPr>
          <w:rFonts w:ascii="Segoe UI" w:hAnsi="Segoe UI" w:cs="Segoe UI"/>
          <w:color w:val="404040"/>
          <w:sz w:val="14"/>
          <w:szCs w:val="14"/>
          <w:lang w:val="it-IT"/>
        </w:rPr>
        <w:t xml:space="preserve">. </w:t>
      </w:r>
    </w:p>
    <w:p w14:paraId="2E582E3D" w14:textId="77777777" w:rsidR="00FF6407" w:rsidRDefault="00FF6407" w:rsidP="00FF6407">
      <w:pPr>
        <w:widowControl w:val="0"/>
        <w:tabs>
          <w:tab w:val="left" w:pos="3894"/>
        </w:tabs>
        <w:autoSpaceDE w:val="0"/>
        <w:autoSpaceDN w:val="0"/>
        <w:adjustRightInd w:val="0"/>
        <w:rPr>
          <w:rFonts w:ascii="Segoe UI" w:hAnsi="Segoe UI" w:cs="Segoe UI"/>
          <w:color w:val="404040"/>
          <w:sz w:val="18"/>
          <w:szCs w:val="18"/>
        </w:rPr>
      </w:pPr>
      <w:r w:rsidRPr="00FF6407">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07F2ABC3" w14:textId="77777777" w:rsidR="00FF6407" w:rsidRDefault="00FF6407" w:rsidP="00FF6407">
      <w:pPr>
        <w:widowControl w:val="0"/>
        <w:tabs>
          <w:tab w:val="right" w:pos="15244"/>
        </w:tabs>
        <w:autoSpaceDE w:val="0"/>
        <w:autoSpaceDN w:val="0"/>
        <w:adjustRightInd w:val="0"/>
        <w:spacing w:before="119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4 od 10</w:t>
      </w:r>
    </w:p>
    <w:p w14:paraId="03B403E7"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2C0660E7"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0BC0494D"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6AC8B81B"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A100765</w:t>
      </w:r>
      <w:r>
        <w:rPr>
          <w:rFonts w:ascii="Arial" w:hAnsi="Arial" w:cs="Arial"/>
          <w:sz w:val="24"/>
          <w:szCs w:val="24"/>
        </w:rPr>
        <w:tab/>
      </w:r>
      <w:r>
        <w:rPr>
          <w:rFonts w:ascii="Segoe UI" w:hAnsi="Segoe UI" w:cs="Segoe UI"/>
          <w:color w:val="404040"/>
          <w:sz w:val="14"/>
          <w:szCs w:val="14"/>
        </w:rPr>
        <w:t>ODRŽAVANJE JAVNE RASVJETE</w:t>
      </w:r>
      <w:r>
        <w:rPr>
          <w:rFonts w:ascii="Arial" w:hAnsi="Arial" w:cs="Arial"/>
          <w:sz w:val="24"/>
          <w:szCs w:val="24"/>
        </w:rPr>
        <w:tab/>
      </w:r>
      <w:r>
        <w:rPr>
          <w:rFonts w:ascii="Segoe UI" w:hAnsi="Segoe UI" w:cs="Segoe UI"/>
          <w:color w:val="404040"/>
          <w:sz w:val="14"/>
          <w:szCs w:val="14"/>
        </w:rPr>
        <w:t>1.1.21.</w:t>
      </w:r>
      <w:r>
        <w:rPr>
          <w:rFonts w:ascii="Arial" w:hAnsi="Arial" w:cs="Arial"/>
          <w:sz w:val="24"/>
          <w:szCs w:val="24"/>
        </w:rPr>
        <w:tab/>
      </w:r>
      <w:proofErr w:type="spellStart"/>
      <w:r>
        <w:rPr>
          <w:rFonts w:ascii="Segoe UI" w:hAnsi="Segoe UI" w:cs="Segoe UI"/>
          <w:color w:val="404040"/>
          <w:sz w:val="14"/>
          <w:szCs w:val="14"/>
        </w:rPr>
        <w:t>Zaprimljene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prijave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oštećenja</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314BD94C" w14:textId="77777777" w:rsidR="00FF6407" w:rsidRDefault="00FF6407" w:rsidP="00FF6407">
      <w:pPr>
        <w:widowControl w:val="0"/>
        <w:tabs>
          <w:tab w:val="left" w:pos="3894"/>
        </w:tabs>
        <w:autoSpaceDE w:val="0"/>
        <w:autoSpaceDN w:val="0"/>
        <w:adjustRightInd w:val="0"/>
        <w:rPr>
          <w:rFonts w:ascii="Segoe UI" w:hAnsi="Segoe UI" w:cs="Segoe UI"/>
          <w:color w:val="404040"/>
          <w:sz w:val="18"/>
          <w:szCs w:val="18"/>
        </w:rPr>
      </w:pPr>
      <w:r>
        <w:rPr>
          <w:rFonts w:ascii="Arial" w:hAnsi="Arial" w:cs="Arial"/>
          <w:sz w:val="24"/>
          <w:szCs w:val="24"/>
        </w:rPr>
        <w:tab/>
      </w:r>
      <w:proofErr w:type="spellStart"/>
      <w:r>
        <w:rPr>
          <w:rFonts w:ascii="Segoe UI" w:hAnsi="Segoe UI" w:cs="Segoe UI"/>
          <w:color w:val="404040"/>
          <w:sz w:val="14"/>
          <w:szCs w:val="14"/>
        </w:rPr>
        <w:t>intervencija</w:t>
      </w:r>
      <w:proofErr w:type="spellEnd"/>
    </w:p>
    <w:p w14:paraId="45DC0B41" w14:textId="77777777" w:rsid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MJERA1.2. RAZVOJ MALOG I SREDNJEG PODUZETNIŠTVA TE POLJOPRIVREDE</w:t>
      </w:r>
      <w:r>
        <w:rPr>
          <w:rFonts w:ascii="Arial" w:hAnsi="Arial" w:cs="Arial"/>
          <w:sz w:val="24"/>
          <w:szCs w:val="24"/>
        </w:rPr>
        <w:tab/>
      </w:r>
      <w:r>
        <w:rPr>
          <w:rFonts w:ascii="Segoe UI" w:hAnsi="Segoe UI" w:cs="Segoe UI"/>
          <w:color w:val="404040"/>
          <w:sz w:val="18"/>
          <w:szCs w:val="18"/>
        </w:rPr>
        <w:t>637.500,00</w:t>
      </w:r>
      <w:r>
        <w:rPr>
          <w:rFonts w:ascii="Arial" w:hAnsi="Arial" w:cs="Arial"/>
          <w:sz w:val="24"/>
          <w:szCs w:val="24"/>
        </w:rPr>
        <w:tab/>
      </w:r>
      <w:r>
        <w:rPr>
          <w:rFonts w:ascii="Segoe UI" w:hAnsi="Segoe UI" w:cs="Segoe UI"/>
          <w:color w:val="404040"/>
          <w:sz w:val="18"/>
          <w:szCs w:val="18"/>
        </w:rPr>
        <w:t>637.937,50</w:t>
      </w:r>
      <w:r>
        <w:rPr>
          <w:rFonts w:ascii="Arial" w:hAnsi="Arial" w:cs="Arial"/>
          <w:sz w:val="24"/>
          <w:szCs w:val="24"/>
        </w:rPr>
        <w:tab/>
      </w:r>
      <w:r>
        <w:rPr>
          <w:rFonts w:ascii="Segoe UI" w:hAnsi="Segoe UI" w:cs="Segoe UI"/>
          <w:color w:val="404040"/>
          <w:sz w:val="18"/>
          <w:szCs w:val="18"/>
        </w:rPr>
        <w:t>638.375,00</w:t>
      </w:r>
    </w:p>
    <w:p w14:paraId="25A8A3DE"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FF6407">
        <w:rPr>
          <w:rFonts w:ascii="Segoe UI" w:hAnsi="Segoe UI" w:cs="Segoe UI"/>
          <w:color w:val="404040"/>
          <w:lang w:val="it-IT"/>
        </w:rPr>
        <w:t>1004</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RAZVOJ POLJOPRIVREDE I GOSPODARSTVA</w:t>
      </w:r>
      <w:r w:rsidRPr="00FF6407">
        <w:rPr>
          <w:rFonts w:ascii="Arial" w:hAnsi="Arial" w:cs="Arial"/>
          <w:sz w:val="24"/>
          <w:szCs w:val="24"/>
          <w:lang w:val="it-IT"/>
        </w:rPr>
        <w:tab/>
      </w:r>
      <w:r w:rsidRPr="00FF6407">
        <w:rPr>
          <w:rFonts w:ascii="Segoe UI" w:hAnsi="Segoe UI" w:cs="Segoe UI"/>
          <w:color w:val="404040"/>
          <w:sz w:val="18"/>
          <w:szCs w:val="18"/>
          <w:lang w:val="it-IT"/>
        </w:rPr>
        <w:t>637.500,00</w:t>
      </w:r>
      <w:r w:rsidRPr="00FF6407">
        <w:rPr>
          <w:rFonts w:ascii="Arial" w:hAnsi="Arial" w:cs="Arial"/>
          <w:sz w:val="24"/>
          <w:szCs w:val="24"/>
          <w:lang w:val="it-IT"/>
        </w:rPr>
        <w:tab/>
      </w:r>
      <w:r w:rsidRPr="00FF6407">
        <w:rPr>
          <w:rFonts w:ascii="Segoe UI" w:hAnsi="Segoe UI" w:cs="Segoe UI"/>
          <w:color w:val="404040"/>
          <w:sz w:val="18"/>
          <w:szCs w:val="18"/>
          <w:lang w:val="it-IT"/>
        </w:rPr>
        <w:t>637.937,50</w:t>
      </w:r>
      <w:r w:rsidRPr="00FF6407">
        <w:rPr>
          <w:rFonts w:ascii="Arial" w:hAnsi="Arial" w:cs="Arial"/>
          <w:sz w:val="24"/>
          <w:szCs w:val="24"/>
          <w:lang w:val="it-IT"/>
        </w:rPr>
        <w:tab/>
      </w:r>
      <w:r w:rsidRPr="00FF6407">
        <w:rPr>
          <w:rFonts w:ascii="Segoe UI" w:hAnsi="Segoe UI" w:cs="Segoe UI"/>
          <w:color w:val="404040"/>
          <w:sz w:val="18"/>
          <w:szCs w:val="18"/>
          <w:lang w:val="it-IT"/>
        </w:rPr>
        <w:t>638.375,00</w:t>
      </w:r>
    </w:p>
    <w:p w14:paraId="51A33AA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SUBVENCIONIRANJE KAMATA </w:t>
      </w:r>
      <w:r w:rsidRPr="00FF6407">
        <w:rPr>
          <w:rFonts w:ascii="Arial" w:hAnsi="Arial" w:cs="Arial"/>
          <w:sz w:val="24"/>
          <w:szCs w:val="24"/>
          <w:lang w:val="it-IT"/>
        </w:rPr>
        <w:tab/>
      </w:r>
      <w:r w:rsidRPr="00FF6407">
        <w:rPr>
          <w:rFonts w:ascii="Segoe UI" w:hAnsi="Segoe UI" w:cs="Segoe UI"/>
          <w:color w:val="404040"/>
          <w:sz w:val="14"/>
          <w:szCs w:val="14"/>
          <w:lang w:val="it-IT"/>
        </w:rPr>
        <w:t>1.2.01.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poduzetnika</w:t>
      </w:r>
      <w:proofErr w:type="spellEnd"/>
      <w:r w:rsidRPr="00FF6407">
        <w:rPr>
          <w:rFonts w:ascii="Segoe UI" w:hAnsi="Segoe UI" w:cs="Segoe UI"/>
          <w:color w:val="404040"/>
          <w:sz w:val="14"/>
          <w:szCs w:val="14"/>
          <w:lang w:val="it-IT"/>
        </w:rPr>
        <w:t xml:space="preserve"> sa </w:t>
      </w:r>
      <w:proofErr w:type="spellStart"/>
      <w:r w:rsidRPr="00FF6407">
        <w:rPr>
          <w:rFonts w:ascii="Segoe UI" w:hAnsi="Segoe UI" w:cs="Segoe UI"/>
          <w:color w:val="404040"/>
          <w:sz w:val="14"/>
          <w:szCs w:val="14"/>
          <w:lang w:val="it-IT"/>
        </w:rPr>
        <w:t>subvencioniranom</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10.000,00</w:t>
      </w:r>
      <w:r w:rsidRPr="00FF6407">
        <w:rPr>
          <w:rFonts w:ascii="Arial" w:hAnsi="Arial" w:cs="Arial"/>
          <w:sz w:val="24"/>
          <w:szCs w:val="24"/>
          <w:lang w:val="it-IT"/>
        </w:rPr>
        <w:tab/>
      </w:r>
      <w:r w:rsidRPr="00FF6407">
        <w:rPr>
          <w:rFonts w:ascii="Segoe UI" w:hAnsi="Segoe UI" w:cs="Segoe UI"/>
          <w:color w:val="404040"/>
          <w:sz w:val="14"/>
          <w:szCs w:val="14"/>
          <w:lang w:val="it-IT"/>
        </w:rPr>
        <w:t>10.050,00</w:t>
      </w:r>
      <w:r w:rsidRPr="00FF6407">
        <w:rPr>
          <w:rFonts w:ascii="Arial" w:hAnsi="Arial" w:cs="Arial"/>
          <w:sz w:val="24"/>
          <w:szCs w:val="24"/>
          <w:lang w:val="it-IT"/>
        </w:rPr>
        <w:tab/>
      </w:r>
      <w:r w:rsidRPr="00FF6407">
        <w:rPr>
          <w:rFonts w:ascii="Segoe UI" w:hAnsi="Segoe UI" w:cs="Segoe UI"/>
          <w:color w:val="404040"/>
          <w:sz w:val="14"/>
          <w:szCs w:val="14"/>
          <w:lang w:val="it-IT"/>
        </w:rPr>
        <w:t>10.100,00</w:t>
      </w:r>
    </w:p>
    <w:p w14:paraId="7E0E5C61"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PODUZETNICIMA I OBRTNICIMA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kamatom</w:t>
      </w:r>
      <w:proofErr w:type="spellEnd"/>
    </w:p>
    <w:p w14:paraId="07FAE02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SUBVENCIONIRANJE OSTALIH MJERA </w:t>
      </w:r>
      <w:r w:rsidRPr="00FF6407">
        <w:rPr>
          <w:rFonts w:ascii="Arial" w:hAnsi="Arial" w:cs="Arial"/>
          <w:sz w:val="24"/>
          <w:szCs w:val="24"/>
          <w:lang w:val="it-IT"/>
        </w:rPr>
        <w:tab/>
      </w:r>
      <w:r w:rsidRPr="00FF6407">
        <w:rPr>
          <w:rFonts w:ascii="Segoe UI" w:hAnsi="Segoe UI" w:cs="Segoe UI"/>
          <w:color w:val="404040"/>
          <w:sz w:val="14"/>
          <w:szCs w:val="14"/>
          <w:lang w:val="it-IT"/>
        </w:rPr>
        <w:t>1.2.02.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subvencioniranih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mjera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8</w:t>
      </w:r>
      <w:r w:rsidRPr="00FF6407">
        <w:rPr>
          <w:rFonts w:ascii="Arial" w:hAnsi="Arial" w:cs="Arial"/>
          <w:sz w:val="24"/>
          <w:szCs w:val="24"/>
          <w:lang w:val="it-IT"/>
        </w:rPr>
        <w:tab/>
      </w:r>
      <w:r w:rsidRPr="00FF6407">
        <w:rPr>
          <w:rFonts w:ascii="Segoe UI" w:hAnsi="Segoe UI" w:cs="Segoe UI"/>
          <w:color w:val="404040"/>
          <w:sz w:val="14"/>
          <w:szCs w:val="14"/>
          <w:lang w:val="it-IT"/>
        </w:rPr>
        <w:t>9</w:t>
      </w:r>
      <w:r w:rsidRPr="00FF6407">
        <w:rPr>
          <w:rFonts w:ascii="Arial" w:hAnsi="Arial" w:cs="Arial"/>
          <w:sz w:val="24"/>
          <w:szCs w:val="24"/>
          <w:lang w:val="it-IT"/>
        </w:rPr>
        <w:tab/>
      </w:r>
      <w:r w:rsidRPr="00FF6407">
        <w:rPr>
          <w:rFonts w:ascii="Segoe UI" w:hAnsi="Segoe UI" w:cs="Segoe UI"/>
          <w:color w:val="404040"/>
          <w:sz w:val="14"/>
          <w:szCs w:val="14"/>
          <w:lang w:val="it-IT"/>
        </w:rPr>
        <w:t>10.000,00</w:t>
      </w:r>
      <w:r w:rsidRPr="00FF6407">
        <w:rPr>
          <w:rFonts w:ascii="Arial" w:hAnsi="Arial" w:cs="Arial"/>
          <w:sz w:val="24"/>
          <w:szCs w:val="24"/>
          <w:lang w:val="it-IT"/>
        </w:rPr>
        <w:tab/>
      </w:r>
      <w:r w:rsidRPr="00FF6407">
        <w:rPr>
          <w:rFonts w:ascii="Segoe UI" w:hAnsi="Segoe UI" w:cs="Segoe UI"/>
          <w:color w:val="404040"/>
          <w:sz w:val="14"/>
          <w:szCs w:val="14"/>
          <w:lang w:val="it-IT"/>
        </w:rPr>
        <w:t>10.050,00</w:t>
      </w:r>
      <w:r w:rsidRPr="00FF6407">
        <w:rPr>
          <w:rFonts w:ascii="Arial" w:hAnsi="Arial" w:cs="Arial"/>
          <w:sz w:val="24"/>
          <w:szCs w:val="24"/>
          <w:lang w:val="it-IT"/>
        </w:rPr>
        <w:tab/>
      </w:r>
      <w:r w:rsidRPr="00FF6407">
        <w:rPr>
          <w:rFonts w:ascii="Segoe UI" w:hAnsi="Segoe UI" w:cs="Segoe UI"/>
          <w:color w:val="404040"/>
          <w:sz w:val="14"/>
          <w:szCs w:val="14"/>
          <w:lang w:val="it-IT"/>
        </w:rPr>
        <w:t>10.100,00</w:t>
      </w:r>
    </w:p>
    <w:p w14:paraId="3E76668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RURALNOG RAZVOJA</w:t>
      </w:r>
    </w:p>
    <w:p w14:paraId="5F48168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UDRUGA </w:t>
      </w:r>
      <w:r w:rsidRPr="00FF6407">
        <w:rPr>
          <w:rFonts w:ascii="Arial" w:hAnsi="Arial" w:cs="Arial"/>
          <w:sz w:val="24"/>
          <w:szCs w:val="24"/>
          <w:lang w:val="it-IT"/>
        </w:rPr>
        <w:tab/>
      </w:r>
      <w:r w:rsidRPr="00FF6407">
        <w:rPr>
          <w:rFonts w:ascii="Segoe UI" w:hAnsi="Segoe UI" w:cs="Segoe UI"/>
          <w:color w:val="404040"/>
          <w:sz w:val="14"/>
          <w:szCs w:val="14"/>
          <w:lang w:val="it-IT"/>
        </w:rPr>
        <w:t>1.2.03.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subvencioniranih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udruga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67.500,00</w:t>
      </w:r>
      <w:r w:rsidRPr="00FF6407">
        <w:rPr>
          <w:rFonts w:ascii="Arial" w:hAnsi="Arial" w:cs="Arial"/>
          <w:sz w:val="24"/>
          <w:szCs w:val="24"/>
          <w:lang w:val="it-IT"/>
        </w:rPr>
        <w:tab/>
      </w:r>
      <w:r w:rsidRPr="00FF6407">
        <w:rPr>
          <w:rFonts w:ascii="Segoe UI" w:hAnsi="Segoe UI" w:cs="Segoe UI"/>
          <w:color w:val="404040"/>
          <w:sz w:val="14"/>
          <w:szCs w:val="14"/>
          <w:lang w:val="it-IT"/>
        </w:rPr>
        <w:t>67.837,50</w:t>
      </w:r>
      <w:r w:rsidRPr="00FF6407">
        <w:rPr>
          <w:rFonts w:ascii="Arial" w:hAnsi="Arial" w:cs="Arial"/>
          <w:sz w:val="24"/>
          <w:szCs w:val="24"/>
          <w:lang w:val="it-IT"/>
        </w:rPr>
        <w:tab/>
      </w:r>
      <w:r w:rsidRPr="00FF6407">
        <w:rPr>
          <w:rFonts w:ascii="Segoe UI" w:hAnsi="Segoe UI" w:cs="Segoe UI"/>
          <w:color w:val="404040"/>
          <w:sz w:val="14"/>
          <w:szCs w:val="14"/>
          <w:lang w:val="it-IT"/>
        </w:rPr>
        <w:t>68.175,00</w:t>
      </w:r>
    </w:p>
    <w:p w14:paraId="6B94BF1C"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POLJOPRIVREDNOG ZNAČAJA</w:t>
      </w:r>
    </w:p>
    <w:p w14:paraId="44748A5C"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A100754</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STRATEŠKI PROGRAM RAZVOJA </w:t>
      </w:r>
      <w:r w:rsidRPr="00FF6407">
        <w:rPr>
          <w:rFonts w:ascii="Arial" w:hAnsi="Arial" w:cs="Arial"/>
          <w:sz w:val="24"/>
          <w:szCs w:val="24"/>
          <w:lang w:val="it-IT"/>
        </w:rPr>
        <w:tab/>
      </w:r>
      <w:r w:rsidRPr="00FF6407">
        <w:rPr>
          <w:rFonts w:ascii="Segoe UI" w:hAnsi="Segoe UI" w:cs="Segoe UI"/>
          <w:color w:val="404040"/>
          <w:sz w:val="14"/>
          <w:szCs w:val="14"/>
          <w:lang w:val="it-IT"/>
        </w:rPr>
        <w:t>1.2.04.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Strateški</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program</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550.000,00</w:t>
      </w:r>
      <w:r w:rsidRPr="00FF6407">
        <w:rPr>
          <w:rFonts w:ascii="Arial" w:hAnsi="Arial" w:cs="Arial"/>
          <w:sz w:val="24"/>
          <w:szCs w:val="24"/>
          <w:lang w:val="it-IT"/>
        </w:rPr>
        <w:tab/>
      </w:r>
      <w:r w:rsidRPr="00FF6407">
        <w:rPr>
          <w:rFonts w:ascii="Segoe UI" w:hAnsi="Segoe UI" w:cs="Segoe UI"/>
          <w:color w:val="404040"/>
          <w:sz w:val="14"/>
          <w:szCs w:val="14"/>
          <w:lang w:val="it-IT"/>
        </w:rPr>
        <w:t>550.000,00</w:t>
      </w:r>
      <w:r w:rsidRPr="00FF6407">
        <w:rPr>
          <w:rFonts w:ascii="Arial" w:hAnsi="Arial" w:cs="Arial"/>
          <w:sz w:val="24"/>
          <w:szCs w:val="24"/>
          <w:lang w:val="it-IT"/>
        </w:rPr>
        <w:tab/>
      </w:r>
      <w:r w:rsidRPr="00FF6407">
        <w:rPr>
          <w:rFonts w:ascii="Segoe UI" w:hAnsi="Segoe UI" w:cs="Segoe UI"/>
          <w:color w:val="404040"/>
          <w:sz w:val="14"/>
          <w:szCs w:val="14"/>
          <w:lang w:val="it-IT"/>
        </w:rPr>
        <w:t>550.000,00</w:t>
      </w:r>
    </w:p>
    <w:p w14:paraId="45ECC88F"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OPĆINE BRTONIGLA</w:t>
      </w:r>
      <w:r w:rsidRPr="00FF6407">
        <w:rPr>
          <w:rFonts w:ascii="Arial" w:hAnsi="Arial" w:cs="Arial"/>
          <w:sz w:val="24"/>
          <w:szCs w:val="24"/>
          <w:lang w:val="it-IT"/>
        </w:rPr>
        <w:tab/>
      </w:r>
      <w:proofErr w:type="spellStart"/>
      <w:proofErr w:type="gramStart"/>
      <w:r w:rsidRPr="00FF6407">
        <w:rPr>
          <w:rFonts w:ascii="Segoe UI" w:hAnsi="Segoe UI" w:cs="Segoe UI"/>
          <w:color w:val="404040"/>
          <w:sz w:val="14"/>
          <w:szCs w:val="14"/>
          <w:lang w:val="it-IT"/>
        </w:rPr>
        <w:t>razvoja</w:t>
      </w:r>
      <w:proofErr w:type="spellEnd"/>
      <w:r w:rsidRPr="00FF6407">
        <w:rPr>
          <w:rFonts w:ascii="Segoe UI" w:hAnsi="Segoe UI" w:cs="Segoe UI"/>
          <w:color w:val="404040"/>
          <w:sz w:val="14"/>
          <w:szCs w:val="14"/>
          <w:lang w:val="it-IT"/>
        </w:rPr>
        <w:t>(</w:t>
      </w:r>
      <w:proofErr w:type="spellStart"/>
      <w:proofErr w:type="gramEnd"/>
      <w:r w:rsidRPr="00FF6407">
        <w:rPr>
          <w:rFonts w:ascii="Segoe UI" w:hAnsi="Segoe UI" w:cs="Segoe UI"/>
          <w:color w:val="404040"/>
          <w:sz w:val="14"/>
          <w:szCs w:val="14"/>
          <w:lang w:val="it-IT"/>
        </w:rPr>
        <w:t>poljoprivrede,turizma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promocija</w:t>
      </w:r>
      <w:proofErr w:type="spellEnd"/>
      <w:r w:rsidRPr="00FF6407">
        <w:rPr>
          <w:rFonts w:ascii="Segoe UI" w:hAnsi="Segoe UI" w:cs="Segoe UI"/>
          <w:color w:val="404040"/>
          <w:sz w:val="14"/>
          <w:szCs w:val="14"/>
          <w:lang w:val="it-IT"/>
        </w:rPr>
        <w:t>)</w:t>
      </w:r>
    </w:p>
    <w:p w14:paraId="27D6E753"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MJERA1.3. RAZVOJ INSTITUCIONALNIH KAPACITETA</w:t>
      </w:r>
      <w:r w:rsidRPr="00FF6407">
        <w:rPr>
          <w:rFonts w:ascii="Arial" w:hAnsi="Arial" w:cs="Arial"/>
          <w:sz w:val="24"/>
          <w:szCs w:val="24"/>
          <w:lang w:val="it-IT"/>
        </w:rPr>
        <w:tab/>
      </w:r>
      <w:r w:rsidRPr="00FF6407">
        <w:rPr>
          <w:rFonts w:ascii="Segoe UI" w:hAnsi="Segoe UI" w:cs="Segoe UI"/>
          <w:color w:val="404040"/>
          <w:sz w:val="18"/>
          <w:szCs w:val="18"/>
          <w:lang w:val="it-IT"/>
        </w:rPr>
        <w:t>6.350.316,00</w:t>
      </w:r>
      <w:r w:rsidRPr="00FF6407">
        <w:rPr>
          <w:rFonts w:ascii="Arial" w:hAnsi="Arial" w:cs="Arial"/>
          <w:sz w:val="24"/>
          <w:szCs w:val="24"/>
          <w:lang w:val="it-IT"/>
        </w:rPr>
        <w:tab/>
      </w:r>
      <w:r w:rsidRPr="00FF6407">
        <w:rPr>
          <w:rFonts w:ascii="Segoe UI" w:hAnsi="Segoe UI" w:cs="Segoe UI"/>
          <w:color w:val="404040"/>
          <w:sz w:val="18"/>
          <w:szCs w:val="18"/>
          <w:lang w:val="it-IT"/>
        </w:rPr>
        <w:t>6.216.242,58</w:t>
      </w:r>
      <w:r w:rsidRPr="00FF6407">
        <w:rPr>
          <w:rFonts w:ascii="Arial" w:hAnsi="Arial" w:cs="Arial"/>
          <w:sz w:val="24"/>
          <w:szCs w:val="24"/>
          <w:lang w:val="it-IT"/>
        </w:rPr>
        <w:tab/>
      </w:r>
      <w:r w:rsidRPr="00FF6407">
        <w:rPr>
          <w:rFonts w:ascii="Segoe UI" w:hAnsi="Segoe UI" w:cs="Segoe UI"/>
          <w:color w:val="404040"/>
          <w:sz w:val="18"/>
          <w:szCs w:val="18"/>
          <w:lang w:val="it-IT"/>
        </w:rPr>
        <w:t>6.247.169,16</w:t>
      </w:r>
    </w:p>
    <w:p w14:paraId="7A7518AA"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1001</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MJERE I AKTIVNOSTI ZA OSIGURANJE RADA IZ DJELOKRUGA JEDINSTVENOG UPRAVNOG ODJELA</w:t>
      </w:r>
      <w:r w:rsidRPr="00FF6407">
        <w:rPr>
          <w:rFonts w:ascii="Arial" w:hAnsi="Arial" w:cs="Arial"/>
          <w:sz w:val="24"/>
          <w:szCs w:val="24"/>
          <w:lang w:val="it-IT"/>
        </w:rPr>
        <w:tab/>
      </w:r>
      <w:r w:rsidRPr="00FF6407">
        <w:rPr>
          <w:rFonts w:ascii="Segoe UI" w:hAnsi="Segoe UI" w:cs="Segoe UI"/>
          <w:color w:val="404040"/>
          <w:sz w:val="18"/>
          <w:szCs w:val="18"/>
          <w:lang w:val="it-IT"/>
        </w:rPr>
        <w:t>4.712.488,00</w:t>
      </w:r>
      <w:r w:rsidRPr="00FF6407">
        <w:rPr>
          <w:rFonts w:ascii="Arial" w:hAnsi="Arial" w:cs="Arial"/>
          <w:sz w:val="24"/>
          <w:szCs w:val="24"/>
          <w:lang w:val="it-IT"/>
        </w:rPr>
        <w:tab/>
      </w:r>
      <w:r w:rsidRPr="00FF6407">
        <w:rPr>
          <w:rFonts w:ascii="Segoe UI" w:hAnsi="Segoe UI" w:cs="Segoe UI"/>
          <w:color w:val="404040"/>
          <w:sz w:val="18"/>
          <w:szCs w:val="18"/>
          <w:lang w:val="it-IT"/>
        </w:rPr>
        <w:t>4.731.025,45</w:t>
      </w:r>
      <w:r w:rsidRPr="00FF6407">
        <w:rPr>
          <w:rFonts w:ascii="Arial" w:hAnsi="Arial" w:cs="Arial"/>
          <w:sz w:val="24"/>
          <w:szCs w:val="24"/>
          <w:lang w:val="it-IT"/>
        </w:rPr>
        <w:tab/>
      </w:r>
      <w:r w:rsidRPr="00FF6407">
        <w:rPr>
          <w:rFonts w:ascii="Segoe UI" w:hAnsi="Segoe UI" w:cs="Segoe UI"/>
          <w:color w:val="404040"/>
          <w:sz w:val="18"/>
          <w:szCs w:val="18"/>
          <w:lang w:val="it-IT"/>
        </w:rPr>
        <w:t>4.754.562,88</w:t>
      </w:r>
    </w:p>
    <w:p w14:paraId="794036D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ADMINISTRATIVNO, TEHNIČKO I </w:t>
      </w:r>
      <w:r w:rsidRPr="00FF6407">
        <w:rPr>
          <w:rFonts w:ascii="Arial" w:hAnsi="Arial" w:cs="Arial"/>
          <w:sz w:val="24"/>
          <w:szCs w:val="24"/>
          <w:lang w:val="it-IT"/>
        </w:rPr>
        <w:tab/>
      </w:r>
      <w:r w:rsidRPr="00FF6407">
        <w:rPr>
          <w:rFonts w:ascii="Segoe UI" w:hAnsi="Segoe UI" w:cs="Segoe UI"/>
          <w:color w:val="404040"/>
          <w:sz w:val="14"/>
          <w:szCs w:val="14"/>
          <w:lang w:val="it-IT"/>
        </w:rPr>
        <w:t>1.3.11.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u </w:t>
      </w:r>
      <w:proofErr w:type="spellStart"/>
      <w:r w:rsidRPr="00FF6407">
        <w:rPr>
          <w:rFonts w:ascii="Segoe UI" w:hAnsi="Segoe UI" w:cs="Segoe UI"/>
          <w:color w:val="404040"/>
          <w:sz w:val="14"/>
          <w:szCs w:val="14"/>
          <w:lang w:val="it-IT"/>
        </w:rPr>
        <w:t>rješevanju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vrijeme</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15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1.497.331,00</w:t>
      </w:r>
      <w:r w:rsidRPr="00FF6407">
        <w:rPr>
          <w:rFonts w:ascii="Arial" w:hAnsi="Arial" w:cs="Arial"/>
          <w:sz w:val="24"/>
          <w:szCs w:val="24"/>
          <w:lang w:val="it-IT"/>
        </w:rPr>
        <w:tab/>
      </w:r>
      <w:r w:rsidRPr="00FF6407">
        <w:rPr>
          <w:rFonts w:ascii="Segoe UI" w:hAnsi="Segoe UI" w:cs="Segoe UI"/>
          <w:color w:val="404040"/>
          <w:sz w:val="14"/>
          <w:szCs w:val="14"/>
          <w:lang w:val="it-IT"/>
        </w:rPr>
        <w:t>1.504.817,66</w:t>
      </w:r>
      <w:r w:rsidRPr="00FF6407">
        <w:rPr>
          <w:rFonts w:ascii="Arial" w:hAnsi="Arial" w:cs="Arial"/>
          <w:sz w:val="24"/>
          <w:szCs w:val="24"/>
          <w:lang w:val="it-IT"/>
        </w:rPr>
        <w:tab/>
      </w:r>
      <w:r w:rsidRPr="00FF6407">
        <w:rPr>
          <w:rFonts w:ascii="Segoe UI" w:hAnsi="Segoe UI" w:cs="Segoe UI"/>
          <w:color w:val="404040"/>
          <w:sz w:val="14"/>
          <w:szCs w:val="14"/>
          <w:lang w:val="it-IT"/>
        </w:rPr>
        <w:t>1.512.304,31</w:t>
      </w:r>
    </w:p>
    <w:p w14:paraId="2F8453A2" w14:textId="77777777" w:rsidR="00FF6407" w:rsidRPr="00FF6407" w:rsidRDefault="00FF6407" w:rsidP="00FF6407">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STRUČNO OSOBLJE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rješavanja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p>
    <w:p w14:paraId="028947F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REDOVNA DJELATNOST JAVNE </w:t>
      </w:r>
      <w:r w:rsidRPr="00FF6407">
        <w:rPr>
          <w:rFonts w:ascii="Arial" w:hAnsi="Arial" w:cs="Arial"/>
          <w:sz w:val="24"/>
          <w:szCs w:val="24"/>
          <w:lang w:val="it-IT"/>
        </w:rPr>
        <w:tab/>
      </w:r>
      <w:r w:rsidRPr="00FF6407">
        <w:rPr>
          <w:rFonts w:ascii="Segoe UI" w:hAnsi="Segoe UI" w:cs="Segoe UI"/>
          <w:color w:val="404040"/>
          <w:sz w:val="14"/>
          <w:szCs w:val="14"/>
          <w:lang w:val="it-IT"/>
        </w:rPr>
        <w:t>1.3.12.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u </w:t>
      </w:r>
      <w:proofErr w:type="spellStart"/>
      <w:r w:rsidRPr="00FF6407">
        <w:rPr>
          <w:rFonts w:ascii="Segoe UI" w:hAnsi="Segoe UI" w:cs="Segoe UI"/>
          <w:color w:val="404040"/>
          <w:sz w:val="14"/>
          <w:szCs w:val="14"/>
          <w:lang w:val="it-IT"/>
        </w:rPr>
        <w:t>rješavanju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vrijeme</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15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20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25 </w:t>
      </w:r>
      <w:proofErr w:type="spellStart"/>
      <w:r w:rsidRPr="00FF6407">
        <w:rPr>
          <w:rFonts w:ascii="Segoe UI" w:hAnsi="Segoe UI" w:cs="Segoe UI"/>
          <w:color w:val="404040"/>
          <w:sz w:val="14"/>
          <w:szCs w:val="14"/>
          <w:lang w:val="it-IT"/>
        </w:rPr>
        <w:t>predmeta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3.198.157,00</w:t>
      </w:r>
      <w:r w:rsidRPr="00FF6407">
        <w:rPr>
          <w:rFonts w:ascii="Arial" w:hAnsi="Arial" w:cs="Arial"/>
          <w:sz w:val="24"/>
          <w:szCs w:val="24"/>
          <w:lang w:val="it-IT"/>
        </w:rPr>
        <w:tab/>
      </w:r>
      <w:r w:rsidRPr="00FF6407">
        <w:rPr>
          <w:rFonts w:ascii="Segoe UI" w:hAnsi="Segoe UI" w:cs="Segoe UI"/>
          <w:color w:val="404040"/>
          <w:sz w:val="14"/>
          <w:szCs w:val="14"/>
          <w:lang w:val="it-IT"/>
        </w:rPr>
        <w:t>3.209.122,79</w:t>
      </w:r>
      <w:r w:rsidRPr="00FF6407">
        <w:rPr>
          <w:rFonts w:ascii="Arial" w:hAnsi="Arial" w:cs="Arial"/>
          <w:sz w:val="24"/>
          <w:szCs w:val="24"/>
          <w:lang w:val="it-IT"/>
        </w:rPr>
        <w:tab/>
      </w:r>
      <w:r w:rsidRPr="00FF6407">
        <w:rPr>
          <w:rFonts w:ascii="Segoe UI" w:hAnsi="Segoe UI" w:cs="Segoe UI"/>
          <w:color w:val="404040"/>
          <w:sz w:val="14"/>
          <w:szCs w:val="14"/>
          <w:lang w:val="it-IT"/>
        </w:rPr>
        <w:t>3.225.088,57</w:t>
      </w:r>
    </w:p>
    <w:p w14:paraId="679BA274" w14:textId="77777777" w:rsidR="00FF6407" w:rsidRPr="00FF6407" w:rsidRDefault="00FF6407" w:rsidP="00FF6407">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UPRAVE I ADMINISTRACIJE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rješavanja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tijedno</w:t>
      </w:r>
      <w:proofErr w:type="spellEnd"/>
    </w:p>
    <w:p w14:paraId="58B42B69" w14:textId="77777777" w:rsidR="00FF6407" w:rsidRPr="00FF6407" w:rsidRDefault="00FF6407" w:rsidP="00FF6407">
      <w:pPr>
        <w:widowControl w:val="0"/>
        <w:tabs>
          <w:tab w:val="right" w:pos="15244"/>
        </w:tabs>
        <w:autoSpaceDE w:val="0"/>
        <w:autoSpaceDN w:val="0"/>
        <w:adjustRightInd w:val="0"/>
        <w:spacing w:before="1447"/>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5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12F241E0"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72D5E2F9"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127157EE"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2147077A"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A100775</w:t>
      </w:r>
      <w:r>
        <w:rPr>
          <w:rFonts w:ascii="Arial" w:hAnsi="Arial" w:cs="Arial"/>
          <w:sz w:val="24"/>
          <w:szCs w:val="24"/>
        </w:rPr>
        <w:tab/>
      </w:r>
      <w:r>
        <w:rPr>
          <w:rFonts w:ascii="Segoe UI" w:hAnsi="Segoe UI" w:cs="Segoe UI"/>
          <w:color w:val="404040"/>
          <w:sz w:val="14"/>
          <w:szCs w:val="14"/>
        </w:rPr>
        <w:t>MEĐUNARODNI PROJEKTI</w:t>
      </w:r>
      <w:r>
        <w:rPr>
          <w:rFonts w:ascii="Arial" w:hAnsi="Arial" w:cs="Arial"/>
          <w:sz w:val="24"/>
          <w:szCs w:val="24"/>
        </w:rPr>
        <w:tab/>
      </w:r>
      <w:r>
        <w:rPr>
          <w:rFonts w:ascii="Segoe UI" w:hAnsi="Segoe UI" w:cs="Segoe UI"/>
          <w:color w:val="404040"/>
          <w:sz w:val="14"/>
          <w:szCs w:val="14"/>
        </w:rPr>
        <w:t>1.3.13.</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17.000,00</w:t>
      </w:r>
      <w:r>
        <w:rPr>
          <w:rFonts w:ascii="Arial" w:hAnsi="Arial" w:cs="Arial"/>
          <w:sz w:val="24"/>
          <w:szCs w:val="24"/>
        </w:rPr>
        <w:tab/>
      </w:r>
      <w:r>
        <w:rPr>
          <w:rFonts w:ascii="Segoe UI" w:hAnsi="Segoe UI" w:cs="Segoe UI"/>
          <w:color w:val="404040"/>
          <w:sz w:val="14"/>
          <w:szCs w:val="14"/>
        </w:rPr>
        <w:t>17.085,00</w:t>
      </w:r>
      <w:r>
        <w:rPr>
          <w:rFonts w:ascii="Arial" w:hAnsi="Arial" w:cs="Arial"/>
          <w:sz w:val="24"/>
          <w:szCs w:val="24"/>
        </w:rPr>
        <w:tab/>
      </w:r>
      <w:r>
        <w:rPr>
          <w:rFonts w:ascii="Segoe UI" w:hAnsi="Segoe UI" w:cs="Segoe UI"/>
          <w:color w:val="404040"/>
          <w:sz w:val="14"/>
          <w:szCs w:val="14"/>
        </w:rPr>
        <w:t>17.170,00</w:t>
      </w:r>
    </w:p>
    <w:p w14:paraId="3CF687C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A100795</w:t>
      </w:r>
      <w:r w:rsidRPr="00FF6407">
        <w:rPr>
          <w:rFonts w:ascii="Arial" w:hAnsi="Arial" w:cs="Arial"/>
          <w:sz w:val="24"/>
          <w:szCs w:val="24"/>
          <w:lang w:val="it-IT"/>
        </w:rPr>
        <w:tab/>
      </w:r>
      <w:proofErr w:type="gramStart"/>
      <w:r w:rsidRPr="00FF6407">
        <w:rPr>
          <w:rFonts w:ascii="Segoe UI" w:hAnsi="Segoe UI" w:cs="Segoe UI"/>
          <w:color w:val="404040"/>
          <w:sz w:val="14"/>
          <w:szCs w:val="14"/>
          <w:lang w:val="it-IT"/>
        </w:rPr>
        <w:t>NAJAM  VOZILA</w:t>
      </w:r>
      <w:proofErr w:type="gramEnd"/>
      <w:r w:rsidRPr="00FF6407">
        <w:rPr>
          <w:rFonts w:ascii="Arial" w:hAnsi="Arial" w:cs="Arial"/>
          <w:sz w:val="24"/>
          <w:szCs w:val="24"/>
          <w:lang w:val="it-IT"/>
        </w:rPr>
        <w:tab/>
      </w:r>
      <w:r w:rsidRPr="00FF6407">
        <w:rPr>
          <w:rFonts w:ascii="Segoe UI" w:hAnsi="Segoe UI" w:cs="Segoe UI"/>
          <w:color w:val="404040"/>
          <w:sz w:val="14"/>
          <w:szCs w:val="14"/>
          <w:lang w:val="it-IT"/>
        </w:rPr>
        <w:t>1.3.14.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vozila</w:t>
      </w:r>
      <w:proofErr w:type="spellEnd"/>
      <w:r w:rsidRPr="00FF6407">
        <w:rPr>
          <w:rFonts w:ascii="Segoe UI" w:hAnsi="Segoe UI" w:cs="Segoe UI"/>
          <w:color w:val="404040"/>
          <w:sz w:val="14"/>
          <w:szCs w:val="14"/>
          <w:lang w:val="it-IT"/>
        </w:rPr>
        <w:t xml:space="preserve"> za </w:t>
      </w:r>
      <w:proofErr w:type="spellStart"/>
      <w:r w:rsidRPr="00FF6407">
        <w:rPr>
          <w:rFonts w:ascii="Segoe UI" w:hAnsi="Segoe UI" w:cs="Segoe UI"/>
          <w:color w:val="404040"/>
          <w:sz w:val="14"/>
          <w:szCs w:val="14"/>
          <w:lang w:val="it-IT"/>
        </w:rPr>
        <w:t>potrebe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Općinske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uprave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58C37019"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1002</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UPRAVLJANJE IMOVINOM</w:t>
      </w:r>
      <w:r w:rsidRPr="00FF6407">
        <w:rPr>
          <w:rFonts w:ascii="Arial" w:hAnsi="Arial" w:cs="Arial"/>
          <w:sz w:val="24"/>
          <w:szCs w:val="24"/>
          <w:lang w:val="it-IT"/>
        </w:rPr>
        <w:tab/>
      </w:r>
      <w:r w:rsidRPr="00FF6407">
        <w:rPr>
          <w:rFonts w:ascii="Segoe UI" w:hAnsi="Segoe UI" w:cs="Segoe UI"/>
          <w:color w:val="404040"/>
          <w:sz w:val="18"/>
          <w:szCs w:val="18"/>
          <w:lang w:val="it-IT"/>
        </w:rPr>
        <w:t>1.309.930,00</w:t>
      </w:r>
      <w:r w:rsidRPr="00FF6407">
        <w:rPr>
          <w:rFonts w:ascii="Arial" w:hAnsi="Arial" w:cs="Arial"/>
          <w:sz w:val="24"/>
          <w:szCs w:val="24"/>
          <w:lang w:val="it-IT"/>
        </w:rPr>
        <w:tab/>
      </w:r>
      <w:r w:rsidRPr="00FF6407">
        <w:rPr>
          <w:rFonts w:ascii="Segoe UI" w:hAnsi="Segoe UI" w:cs="Segoe UI"/>
          <w:color w:val="404040"/>
          <w:sz w:val="18"/>
          <w:szCs w:val="18"/>
          <w:lang w:val="it-IT"/>
        </w:rPr>
        <w:t>1.305.223,65</w:t>
      </w:r>
      <w:r w:rsidRPr="00FF6407">
        <w:rPr>
          <w:rFonts w:ascii="Arial" w:hAnsi="Arial" w:cs="Arial"/>
          <w:sz w:val="24"/>
          <w:szCs w:val="24"/>
          <w:lang w:val="it-IT"/>
        </w:rPr>
        <w:tab/>
      </w:r>
      <w:r w:rsidRPr="00FF6407">
        <w:rPr>
          <w:rFonts w:ascii="Segoe UI" w:hAnsi="Segoe UI" w:cs="Segoe UI"/>
          <w:color w:val="404040"/>
          <w:sz w:val="18"/>
          <w:szCs w:val="18"/>
          <w:lang w:val="it-IT"/>
        </w:rPr>
        <w:t>1.311.717,30</w:t>
      </w:r>
    </w:p>
    <w:p w14:paraId="5CB05F9F"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A100731</w:t>
      </w:r>
      <w:r w:rsidRPr="00FF6407">
        <w:rPr>
          <w:rFonts w:ascii="Arial" w:hAnsi="Arial" w:cs="Arial"/>
          <w:sz w:val="24"/>
          <w:szCs w:val="24"/>
          <w:lang w:val="it-IT"/>
        </w:rPr>
        <w:tab/>
      </w:r>
      <w:r w:rsidRPr="00FF6407">
        <w:rPr>
          <w:rFonts w:ascii="Segoe UI" w:hAnsi="Segoe UI" w:cs="Segoe UI"/>
          <w:color w:val="404040"/>
          <w:sz w:val="14"/>
          <w:szCs w:val="14"/>
          <w:lang w:val="it-IT"/>
        </w:rPr>
        <w:t>TURISTIČKA SIGNALIZACIJA</w:t>
      </w:r>
      <w:r w:rsidRPr="00FF6407">
        <w:rPr>
          <w:rFonts w:ascii="Arial" w:hAnsi="Arial" w:cs="Arial"/>
          <w:sz w:val="24"/>
          <w:szCs w:val="24"/>
          <w:lang w:val="it-IT"/>
        </w:rPr>
        <w:tab/>
      </w:r>
      <w:r w:rsidRPr="00FF6407">
        <w:rPr>
          <w:rFonts w:ascii="Segoe UI" w:hAnsi="Segoe UI" w:cs="Segoe UI"/>
          <w:color w:val="404040"/>
          <w:sz w:val="14"/>
          <w:szCs w:val="14"/>
          <w:lang w:val="it-IT"/>
        </w:rPr>
        <w:t>1.3.07.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Unapređenje</w:t>
      </w:r>
      <w:proofErr w:type="spellEnd"/>
      <w:r w:rsidRPr="00FF6407">
        <w:rPr>
          <w:rFonts w:ascii="Segoe UI" w:hAnsi="Segoe UI" w:cs="Segoe UI"/>
          <w:color w:val="404040"/>
          <w:sz w:val="14"/>
          <w:szCs w:val="14"/>
          <w:lang w:val="it-IT"/>
        </w:rPr>
        <w:t xml:space="preserve"> turističke </w:t>
      </w:r>
      <w:proofErr w:type="spellStart"/>
      <w:r w:rsidRPr="00FF6407">
        <w:rPr>
          <w:rFonts w:ascii="Segoe UI" w:hAnsi="Segoe UI" w:cs="Segoe UI"/>
          <w:color w:val="404040"/>
          <w:sz w:val="14"/>
          <w:szCs w:val="14"/>
          <w:lang w:val="it-IT"/>
        </w:rPr>
        <w:t>infrastrukture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75515038" w14:textId="77777777" w:rsidR="00FF6407" w:rsidRPr="00FF6407" w:rsidRDefault="00FF6407" w:rsidP="00FF6407">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OBJEKATA ZA </w:t>
      </w:r>
      <w:r w:rsidRPr="00FF6407">
        <w:rPr>
          <w:rFonts w:ascii="Arial" w:hAnsi="Arial" w:cs="Arial"/>
          <w:sz w:val="24"/>
          <w:szCs w:val="24"/>
          <w:lang w:val="it-IT"/>
        </w:rPr>
        <w:tab/>
      </w:r>
      <w:r w:rsidRPr="00FF6407">
        <w:rPr>
          <w:rFonts w:ascii="Segoe UI" w:hAnsi="Segoe UI" w:cs="Segoe UI"/>
          <w:color w:val="404040"/>
          <w:sz w:val="14"/>
          <w:szCs w:val="14"/>
          <w:lang w:val="it-IT"/>
        </w:rPr>
        <w:t>1.3.08.</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857.730,00</w:t>
      </w:r>
      <w:r w:rsidRPr="00FF6407">
        <w:rPr>
          <w:rFonts w:ascii="Arial" w:hAnsi="Arial" w:cs="Arial"/>
          <w:sz w:val="24"/>
          <w:szCs w:val="24"/>
          <w:lang w:val="it-IT"/>
        </w:rPr>
        <w:tab/>
      </w:r>
      <w:r w:rsidRPr="00FF6407">
        <w:rPr>
          <w:rFonts w:ascii="Segoe UI" w:hAnsi="Segoe UI" w:cs="Segoe UI"/>
          <w:color w:val="404040"/>
          <w:sz w:val="14"/>
          <w:szCs w:val="14"/>
          <w:lang w:val="it-IT"/>
        </w:rPr>
        <w:t>851.968,65</w:t>
      </w:r>
      <w:r w:rsidRPr="00FF6407">
        <w:rPr>
          <w:rFonts w:ascii="Arial" w:hAnsi="Arial" w:cs="Arial"/>
          <w:sz w:val="24"/>
          <w:szCs w:val="24"/>
          <w:lang w:val="it-IT"/>
        </w:rPr>
        <w:tab/>
      </w:r>
      <w:r w:rsidRPr="00FF6407">
        <w:rPr>
          <w:rFonts w:ascii="Segoe UI" w:hAnsi="Segoe UI" w:cs="Segoe UI"/>
          <w:color w:val="404040"/>
          <w:sz w:val="14"/>
          <w:szCs w:val="14"/>
          <w:lang w:val="it-IT"/>
        </w:rPr>
        <w:t>856.207,30</w:t>
      </w:r>
    </w:p>
    <w:p w14:paraId="4B7F5F0B"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REDOVITO KORIŠTENJE</w:t>
      </w:r>
    </w:p>
    <w:p w14:paraId="706DF5A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A100764</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ODRŽAVANJE POSTROJENJA I </w:t>
      </w:r>
      <w:r w:rsidRPr="00FF6407">
        <w:rPr>
          <w:rFonts w:ascii="Arial" w:hAnsi="Arial" w:cs="Arial"/>
          <w:sz w:val="24"/>
          <w:szCs w:val="24"/>
          <w:lang w:val="it-IT"/>
        </w:rPr>
        <w:tab/>
      </w:r>
      <w:r w:rsidRPr="00FF6407">
        <w:rPr>
          <w:rFonts w:ascii="Segoe UI" w:hAnsi="Segoe UI" w:cs="Segoe UI"/>
          <w:color w:val="404040"/>
          <w:sz w:val="14"/>
          <w:szCs w:val="14"/>
          <w:lang w:val="it-IT"/>
        </w:rPr>
        <w:t>1.3.09.</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naručenih</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izvršenih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usluga</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5</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51.000,00</w:t>
      </w:r>
      <w:r w:rsidRPr="00FF6407">
        <w:rPr>
          <w:rFonts w:ascii="Arial" w:hAnsi="Arial" w:cs="Arial"/>
          <w:sz w:val="24"/>
          <w:szCs w:val="24"/>
          <w:lang w:val="it-IT"/>
        </w:rPr>
        <w:tab/>
      </w:r>
      <w:r w:rsidRPr="00FF6407">
        <w:rPr>
          <w:rFonts w:ascii="Segoe UI" w:hAnsi="Segoe UI" w:cs="Segoe UI"/>
          <w:color w:val="404040"/>
          <w:sz w:val="14"/>
          <w:szCs w:val="14"/>
          <w:lang w:val="it-IT"/>
        </w:rPr>
        <w:t>51.255,00</w:t>
      </w:r>
      <w:r w:rsidRPr="00FF6407">
        <w:rPr>
          <w:rFonts w:ascii="Arial" w:hAnsi="Arial" w:cs="Arial"/>
          <w:sz w:val="24"/>
          <w:szCs w:val="24"/>
          <w:lang w:val="it-IT"/>
        </w:rPr>
        <w:tab/>
      </w:r>
      <w:r w:rsidRPr="00FF6407">
        <w:rPr>
          <w:rFonts w:ascii="Segoe UI" w:hAnsi="Segoe UI" w:cs="Segoe UI"/>
          <w:color w:val="404040"/>
          <w:sz w:val="14"/>
          <w:szCs w:val="14"/>
          <w:lang w:val="it-IT"/>
        </w:rPr>
        <w:t>51.510,00</w:t>
      </w:r>
    </w:p>
    <w:p w14:paraId="4575B42D" w14:textId="77777777" w:rsid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rPr>
      </w:pPr>
      <w:r w:rsidRPr="00FF6407">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4F8DF84A" w14:textId="77777777" w:rsidR="00FF6407" w:rsidRP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FF6407">
        <w:rPr>
          <w:rFonts w:ascii="Segoe UI" w:hAnsi="Segoe UI" w:cs="Segoe UI"/>
          <w:color w:val="404040"/>
          <w:sz w:val="14"/>
          <w:szCs w:val="14"/>
          <w:lang w:val="it-IT"/>
        </w:rPr>
        <w:t>Nabava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inform</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Sustava</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tehnike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151.200,00</w:t>
      </w:r>
      <w:r w:rsidRPr="00FF6407">
        <w:rPr>
          <w:rFonts w:ascii="Arial" w:hAnsi="Arial" w:cs="Arial"/>
          <w:sz w:val="24"/>
          <w:szCs w:val="24"/>
          <w:lang w:val="it-IT"/>
        </w:rPr>
        <w:tab/>
      </w:r>
      <w:r w:rsidRPr="00FF6407">
        <w:rPr>
          <w:rFonts w:ascii="Segoe UI" w:hAnsi="Segoe UI" w:cs="Segoe UI"/>
          <w:color w:val="404040"/>
          <w:sz w:val="14"/>
          <w:szCs w:val="14"/>
          <w:lang w:val="it-IT"/>
        </w:rPr>
        <w:t>150.750,00</w:t>
      </w:r>
      <w:r w:rsidRPr="00FF6407">
        <w:rPr>
          <w:rFonts w:ascii="Arial" w:hAnsi="Arial" w:cs="Arial"/>
          <w:sz w:val="24"/>
          <w:szCs w:val="24"/>
          <w:lang w:val="it-IT"/>
        </w:rPr>
        <w:tab/>
      </w:r>
      <w:r w:rsidRPr="00FF6407">
        <w:rPr>
          <w:rFonts w:ascii="Segoe UI" w:hAnsi="Segoe UI" w:cs="Segoe UI"/>
          <w:color w:val="404040"/>
          <w:sz w:val="14"/>
          <w:szCs w:val="14"/>
          <w:lang w:val="it-IT"/>
        </w:rPr>
        <w:t>151.500,00</w:t>
      </w:r>
    </w:p>
    <w:p w14:paraId="147B15D6" w14:textId="77777777" w:rsidR="00FF6407" w:rsidRPr="00FF6407" w:rsidRDefault="00FF6407" w:rsidP="00FF6407">
      <w:pPr>
        <w:widowControl w:val="0"/>
        <w:tabs>
          <w:tab w:val="center" w:pos="394"/>
          <w:tab w:val="left" w:pos="789"/>
          <w:tab w:val="center" w:pos="3556"/>
          <w:tab w:val="left" w:pos="3894"/>
          <w:tab w:val="center" w:pos="7584"/>
          <w:tab w:val="center" w:pos="869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K100758</w:t>
      </w:r>
      <w:r w:rsidRPr="00FF6407">
        <w:rPr>
          <w:rFonts w:ascii="Arial" w:hAnsi="Arial" w:cs="Arial"/>
          <w:sz w:val="24"/>
          <w:szCs w:val="24"/>
          <w:lang w:val="it-IT"/>
        </w:rPr>
        <w:tab/>
      </w:r>
      <w:r w:rsidRPr="00FF6407">
        <w:rPr>
          <w:rFonts w:ascii="Segoe UI" w:hAnsi="Segoe UI" w:cs="Segoe UI"/>
          <w:color w:val="404040"/>
          <w:sz w:val="14"/>
          <w:szCs w:val="14"/>
          <w:lang w:val="it-IT"/>
        </w:rPr>
        <w:t>NABAVA VOZILA</w:t>
      </w:r>
      <w:r w:rsidRPr="00FF6407">
        <w:rPr>
          <w:rFonts w:ascii="Arial" w:hAnsi="Arial" w:cs="Arial"/>
          <w:sz w:val="24"/>
          <w:szCs w:val="24"/>
          <w:lang w:val="it-IT"/>
        </w:rPr>
        <w:tab/>
      </w:r>
      <w:r w:rsidRPr="00FF6407">
        <w:rPr>
          <w:rFonts w:ascii="Segoe UI" w:hAnsi="Segoe UI" w:cs="Segoe UI"/>
          <w:color w:val="404040"/>
          <w:sz w:val="14"/>
          <w:szCs w:val="14"/>
          <w:lang w:val="it-IT"/>
        </w:rPr>
        <w:t>1.1.28</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Kupnja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služnemog</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auta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51017C3F"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K100779</w:t>
      </w:r>
      <w:r w:rsidRPr="00FF6407">
        <w:rPr>
          <w:rFonts w:ascii="Arial" w:hAnsi="Arial" w:cs="Arial"/>
          <w:sz w:val="24"/>
          <w:szCs w:val="24"/>
          <w:lang w:val="it-IT"/>
        </w:rPr>
        <w:tab/>
      </w:r>
      <w:r w:rsidRPr="00FF6407">
        <w:rPr>
          <w:rFonts w:ascii="Segoe UI" w:hAnsi="Segoe UI" w:cs="Segoe UI"/>
          <w:color w:val="404040"/>
          <w:sz w:val="14"/>
          <w:szCs w:val="14"/>
          <w:lang w:val="it-IT"/>
        </w:rPr>
        <w:t>KUPNJA ZEMLJIŠTA</w:t>
      </w:r>
      <w:r w:rsidRPr="00FF6407">
        <w:rPr>
          <w:rFonts w:ascii="Arial" w:hAnsi="Arial" w:cs="Arial"/>
          <w:sz w:val="24"/>
          <w:szCs w:val="24"/>
          <w:lang w:val="it-IT"/>
        </w:rPr>
        <w:tab/>
      </w:r>
      <w:r w:rsidRPr="00FF6407">
        <w:rPr>
          <w:rFonts w:ascii="Segoe UI" w:hAnsi="Segoe UI" w:cs="Segoe UI"/>
          <w:color w:val="404040"/>
          <w:sz w:val="14"/>
          <w:szCs w:val="14"/>
          <w:lang w:val="it-IT"/>
        </w:rPr>
        <w:t>1.3.06.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Radi </w:t>
      </w:r>
      <w:proofErr w:type="spellStart"/>
      <w:r w:rsidRPr="00FF6407">
        <w:rPr>
          <w:rFonts w:ascii="Segoe UI" w:hAnsi="Segoe UI" w:cs="Segoe UI"/>
          <w:color w:val="404040"/>
          <w:sz w:val="14"/>
          <w:szCs w:val="14"/>
          <w:lang w:val="it-IT"/>
        </w:rPr>
        <w:t>rješ</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Imovinsko</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pravnih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poslova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3</w:t>
      </w:r>
      <w:r w:rsidRPr="00FF6407">
        <w:rPr>
          <w:rFonts w:ascii="Arial" w:hAnsi="Arial" w:cs="Arial"/>
          <w:sz w:val="24"/>
          <w:szCs w:val="24"/>
          <w:lang w:val="it-IT"/>
        </w:rPr>
        <w:tab/>
      </w:r>
      <w:r w:rsidRPr="00FF6407">
        <w:rPr>
          <w:rFonts w:ascii="Segoe UI" w:hAnsi="Segoe UI" w:cs="Segoe UI"/>
          <w:color w:val="404040"/>
          <w:sz w:val="14"/>
          <w:szCs w:val="14"/>
          <w:lang w:val="it-IT"/>
        </w:rPr>
        <w:t>250.000,00</w:t>
      </w:r>
      <w:r w:rsidRPr="00FF6407">
        <w:rPr>
          <w:rFonts w:ascii="Arial" w:hAnsi="Arial" w:cs="Arial"/>
          <w:sz w:val="24"/>
          <w:szCs w:val="24"/>
          <w:lang w:val="it-IT"/>
        </w:rPr>
        <w:tab/>
      </w:r>
      <w:r w:rsidRPr="00FF6407">
        <w:rPr>
          <w:rFonts w:ascii="Segoe UI" w:hAnsi="Segoe UI" w:cs="Segoe UI"/>
          <w:color w:val="404040"/>
          <w:sz w:val="14"/>
          <w:szCs w:val="14"/>
          <w:lang w:val="it-IT"/>
        </w:rPr>
        <w:t>251.250,00</w:t>
      </w:r>
      <w:r w:rsidRPr="00FF6407">
        <w:rPr>
          <w:rFonts w:ascii="Arial" w:hAnsi="Arial" w:cs="Arial"/>
          <w:sz w:val="24"/>
          <w:szCs w:val="24"/>
          <w:lang w:val="it-IT"/>
        </w:rPr>
        <w:tab/>
      </w:r>
      <w:r w:rsidRPr="00FF6407">
        <w:rPr>
          <w:rFonts w:ascii="Segoe UI" w:hAnsi="Segoe UI" w:cs="Segoe UI"/>
          <w:color w:val="404040"/>
          <w:sz w:val="14"/>
          <w:szCs w:val="14"/>
          <w:lang w:val="it-IT"/>
        </w:rPr>
        <w:t>252.500,00</w:t>
      </w:r>
    </w:p>
    <w:p w14:paraId="41085DFE"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1008</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MJERE I AKTIVNOSTI ZA OSIGURANJE RADA IZ DJELOKRUGA PREDSTAVNIČKIH I IZVRŠNIH TIJELA</w:t>
      </w:r>
      <w:r w:rsidRPr="00FF6407">
        <w:rPr>
          <w:rFonts w:ascii="Arial" w:hAnsi="Arial" w:cs="Arial"/>
          <w:sz w:val="24"/>
          <w:szCs w:val="24"/>
          <w:lang w:val="it-IT"/>
        </w:rPr>
        <w:tab/>
      </w:r>
      <w:r w:rsidRPr="00FF6407">
        <w:rPr>
          <w:rFonts w:ascii="Segoe UI" w:hAnsi="Segoe UI" w:cs="Segoe UI"/>
          <w:color w:val="404040"/>
          <w:sz w:val="18"/>
          <w:szCs w:val="18"/>
          <w:lang w:val="it-IT"/>
        </w:rPr>
        <w:t>327.898,00</w:t>
      </w:r>
      <w:r w:rsidRPr="00FF6407">
        <w:rPr>
          <w:rFonts w:ascii="Arial" w:hAnsi="Arial" w:cs="Arial"/>
          <w:sz w:val="24"/>
          <w:szCs w:val="24"/>
          <w:lang w:val="it-IT"/>
        </w:rPr>
        <w:tab/>
      </w:r>
      <w:r w:rsidRPr="00FF6407">
        <w:rPr>
          <w:rFonts w:ascii="Segoe UI" w:hAnsi="Segoe UI" w:cs="Segoe UI"/>
          <w:color w:val="404040"/>
          <w:sz w:val="18"/>
          <w:szCs w:val="18"/>
          <w:lang w:val="it-IT"/>
        </w:rPr>
        <w:t>179.993,48</w:t>
      </w:r>
      <w:r w:rsidRPr="00FF6407">
        <w:rPr>
          <w:rFonts w:ascii="Arial" w:hAnsi="Arial" w:cs="Arial"/>
          <w:sz w:val="24"/>
          <w:szCs w:val="24"/>
          <w:lang w:val="it-IT"/>
        </w:rPr>
        <w:tab/>
      </w:r>
      <w:r w:rsidRPr="00FF6407">
        <w:rPr>
          <w:rFonts w:ascii="Segoe UI" w:hAnsi="Segoe UI" w:cs="Segoe UI"/>
          <w:color w:val="404040"/>
          <w:sz w:val="18"/>
          <w:szCs w:val="18"/>
          <w:lang w:val="it-IT"/>
        </w:rPr>
        <w:t>180.888,98</w:t>
      </w:r>
    </w:p>
    <w:p w14:paraId="790AC2B2"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A100735</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POTPORE POLITIČKIM STRANKAMA I </w:t>
      </w:r>
      <w:r w:rsidRPr="00FF6407">
        <w:rPr>
          <w:rFonts w:ascii="Arial" w:hAnsi="Arial" w:cs="Arial"/>
          <w:sz w:val="24"/>
          <w:szCs w:val="24"/>
          <w:lang w:val="it-IT"/>
        </w:rPr>
        <w:tab/>
      </w:r>
      <w:r w:rsidRPr="00FF6407">
        <w:rPr>
          <w:rFonts w:ascii="Segoe UI" w:hAnsi="Segoe UI" w:cs="Segoe UI"/>
          <w:color w:val="404040"/>
          <w:sz w:val="14"/>
          <w:szCs w:val="14"/>
          <w:lang w:val="it-IT"/>
        </w:rPr>
        <w:t>1.3.01.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Uplata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potpora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sukladno</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zakonu</w:t>
      </w:r>
      <w:proofErr w:type="spellEnd"/>
      <w:r w:rsidRPr="00FF6407">
        <w:rPr>
          <w:rFonts w:ascii="Segoe UI" w:hAnsi="Segoe UI" w:cs="Segoe UI"/>
          <w:color w:val="404040"/>
          <w:sz w:val="14"/>
          <w:szCs w:val="14"/>
          <w:lang w:val="it-IT"/>
        </w:rPr>
        <w:t xml:space="preserve"> i </w:t>
      </w:r>
      <w:proofErr w:type="spellStart"/>
      <w:r w:rsidRPr="00FF6407">
        <w:rPr>
          <w:rFonts w:ascii="Segoe UI" w:hAnsi="Segoe UI" w:cs="Segoe UI"/>
          <w:color w:val="404040"/>
          <w:sz w:val="14"/>
          <w:szCs w:val="14"/>
          <w:lang w:val="it-IT"/>
        </w:rPr>
        <w:t>odluci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11</w:t>
      </w:r>
      <w:r w:rsidRPr="00FF6407">
        <w:rPr>
          <w:rFonts w:ascii="Arial" w:hAnsi="Arial" w:cs="Arial"/>
          <w:sz w:val="24"/>
          <w:szCs w:val="24"/>
          <w:lang w:val="it-IT"/>
        </w:rPr>
        <w:tab/>
      </w:r>
      <w:r w:rsidRPr="00FF6407">
        <w:rPr>
          <w:rFonts w:ascii="Segoe UI" w:hAnsi="Segoe UI" w:cs="Segoe UI"/>
          <w:color w:val="404040"/>
          <w:sz w:val="14"/>
          <w:szCs w:val="14"/>
          <w:lang w:val="it-IT"/>
        </w:rPr>
        <w:t>33.600,00</w:t>
      </w:r>
      <w:r w:rsidRPr="00FF6407">
        <w:rPr>
          <w:rFonts w:ascii="Arial" w:hAnsi="Arial" w:cs="Arial"/>
          <w:sz w:val="24"/>
          <w:szCs w:val="24"/>
          <w:lang w:val="it-IT"/>
        </w:rPr>
        <w:tab/>
      </w:r>
      <w:r w:rsidRPr="00FF6407">
        <w:rPr>
          <w:rFonts w:ascii="Segoe UI" w:hAnsi="Segoe UI" w:cs="Segoe UI"/>
          <w:color w:val="404040"/>
          <w:sz w:val="14"/>
          <w:szCs w:val="14"/>
          <w:lang w:val="it-IT"/>
        </w:rPr>
        <w:t>34.974,00</w:t>
      </w:r>
      <w:r w:rsidRPr="00FF6407">
        <w:rPr>
          <w:rFonts w:ascii="Arial" w:hAnsi="Arial" w:cs="Arial"/>
          <w:sz w:val="24"/>
          <w:szCs w:val="24"/>
          <w:lang w:val="it-IT"/>
        </w:rPr>
        <w:tab/>
      </w:r>
      <w:r w:rsidRPr="00FF6407">
        <w:rPr>
          <w:rFonts w:ascii="Segoe UI" w:hAnsi="Segoe UI" w:cs="Segoe UI"/>
          <w:color w:val="404040"/>
          <w:sz w:val="14"/>
          <w:szCs w:val="14"/>
          <w:lang w:val="it-IT"/>
        </w:rPr>
        <w:t>35.148,00</w:t>
      </w:r>
    </w:p>
    <w:p w14:paraId="2CDC164F"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NEZAVISNIM VIJEĆNICIMA</w:t>
      </w:r>
    </w:p>
    <w:p w14:paraId="1250A10E" w14:textId="77777777" w:rsidR="00FF6407" w:rsidRPr="00FF6407" w:rsidRDefault="00FF6407" w:rsidP="00FF6407">
      <w:pPr>
        <w:widowControl w:val="0"/>
        <w:tabs>
          <w:tab w:val="right" w:pos="15244"/>
        </w:tabs>
        <w:autoSpaceDE w:val="0"/>
        <w:autoSpaceDN w:val="0"/>
        <w:adjustRightInd w:val="0"/>
        <w:spacing w:before="865"/>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6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3A3F4D16"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297D04E8"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3C320FCC"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6794E4F1"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A100737</w:t>
      </w:r>
      <w:r>
        <w:rPr>
          <w:rFonts w:ascii="Arial" w:hAnsi="Arial" w:cs="Arial"/>
          <w:sz w:val="24"/>
          <w:szCs w:val="24"/>
        </w:rPr>
        <w:tab/>
      </w:r>
      <w:r>
        <w:rPr>
          <w:rFonts w:ascii="Segoe UI" w:hAnsi="Segoe UI" w:cs="Segoe UI"/>
          <w:color w:val="404040"/>
          <w:sz w:val="14"/>
          <w:szCs w:val="14"/>
        </w:rPr>
        <w:t>MJESNA SAMOUPRAVA</w:t>
      </w:r>
      <w:r>
        <w:rPr>
          <w:rFonts w:ascii="Arial" w:hAnsi="Arial" w:cs="Arial"/>
          <w:sz w:val="24"/>
          <w:szCs w:val="24"/>
        </w:rPr>
        <w:tab/>
      </w:r>
      <w:r>
        <w:rPr>
          <w:rFonts w:ascii="Segoe UI" w:hAnsi="Segoe UI" w:cs="Segoe UI"/>
          <w:color w:val="404040"/>
          <w:sz w:val="14"/>
          <w:szCs w:val="14"/>
        </w:rPr>
        <w:t>1.3.02.</w:t>
      </w:r>
      <w:r>
        <w:rPr>
          <w:rFonts w:ascii="Arial" w:hAnsi="Arial" w:cs="Arial"/>
          <w:sz w:val="24"/>
          <w:szCs w:val="24"/>
        </w:rPr>
        <w:tab/>
      </w:r>
      <w:proofErr w:type="spellStart"/>
      <w:r>
        <w:rPr>
          <w:rFonts w:ascii="Segoe UI" w:hAnsi="Segoe UI" w:cs="Segoe UI"/>
          <w:color w:val="404040"/>
          <w:sz w:val="14"/>
          <w:szCs w:val="14"/>
        </w:rPr>
        <w:t>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aktivnosti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mjesnih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50.000,00</w:t>
      </w:r>
      <w:r>
        <w:rPr>
          <w:rFonts w:ascii="Arial" w:hAnsi="Arial" w:cs="Arial"/>
          <w:sz w:val="24"/>
          <w:szCs w:val="24"/>
        </w:rPr>
        <w:tab/>
      </w:r>
      <w:r>
        <w:rPr>
          <w:rFonts w:ascii="Segoe UI" w:hAnsi="Segoe UI" w:cs="Segoe UI"/>
          <w:color w:val="404040"/>
          <w:sz w:val="14"/>
          <w:szCs w:val="14"/>
        </w:rPr>
        <w:t>50.250,00</w:t>
      </w:r>
      <w:r>
        <w:rPr>
          <w:rFonts w:ascii="Arial" w:hAnsi="Arial" w:cs="Arial"/>
          <w:sz w:val="24"/>
          <w:szCs w:val="24"/>
        </w:rPr>
        <w:tab/>
      </w:r>
      <w:r>
        <w:rPr>
          <w:rFonts w:ascii="Segoe UI" w:hAnsi="Segoe UI" w:cs="Segoe UI"/>
          <w:color w:val="404040"/>
          <w:sz w:val="14"/>
          <w:szCs w:val="14"/>
        </w:rPr>
        <w:t>50.500,00</w:t>
      </w:r>
    </w:p>
    <w:p w14:paraId="561FD79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A100769</w:t>
      </w:r>
      <w:r w:rsidRPr="00FF6407">
        <w:rPr>
          <w:rFonts w:ascii="Arial" w:hAnsi="Arial" w:cs="Arial"/>
          <w:sz w:val="24"/>
          <w:szCs w:val="24"/>
          <w:lang w:val="it-IT"/>
        </w:rPr>
        <w:tab/>
      </w:r>
      <w:r w:rsidRPr="00FF6407">
        <w:rPr>
          <w:rFonts w:ascii="Segoe UI" w:hAnsi="Segoe UI" w:cs="Segoe UI"/>
          <w:color w:val="404040"/>
          <w:sz w:val="14"/>
          <w:szCs w:val="14"/>
          <w:lang w:val="it-IT"/>
        </w:rPr>
        <w:t>PRORAČUNSKA PRIČUVA</w:t>
      </w:r>
      <w:r w:rsidRPr="00FF6407">
        <w:rPr>
          <w:rFonts w:ascii="Arial" w:hAnsi="Arial" w:cs="Arial"/>
          <w:sz w:val="24"/>
          <w:szCs w:val="24"/>
          <w:lang w:val="it-IT"/>
        </w:rPr>
        <w:tab/>
      </w:r>
      <w:r w:rsidRPr="00FF6407">
        <w:rPr>
          <w:rFonts w:ascii="Segoe UI" w:hAnsi="Segoe UI" w:cs="Segoe UI"/>
          <w:color w:val="404040"/>
          <w:sz w:val="14"/>
          <w:szCs w:val="14"/>
          <w:lang w:val="it-IT"/>
        </w:rPr>
        <w:t>1.3.03.</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Za </w:t>
      </w:r>
      <w:proofErr w:type="spellStart"/>
      <w:r w:rsidRPr="00FF6407">
        <w:rPr>
          <w:rFonts w:ascii="Segoe UI" w:hAnsi="Segoe UI" w:cs="Segoe UI"/>
          <w:color w:val="404040"/>
          <w:sz w:val="14"/>
          <w:szCs w:val="14"/>
          <w:lang w:val="it-IT"/>
        </w:rPr>
        <w:t>nepredviđene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namjene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koje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nisu</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20.000,00</w:t>
      </w:r>
      <w:r w:rsidRPr="00FF6407">
        <w:rPr>
          <w:rFonts w:ascii="Arial" w:hAnsi="Arial" w:cs="Arial"/>
          <w:sz w:val="24"/>
          <w:szCs w:val="24"/>
          <w:lang w:val="it-IT"/>
        </w:rPr>
        <w:tab/>
      </w:r>
      <w:r w:rsidRPr="00FF6407">
        <w:rPr>
          <w:rFonts w:ascii="Segoe UI" w:hAnsi="Segoe UI" w:cs="Segoe UI"/>
          <w:color w:val="404040"/>
          <w:sz w:val="14"/>
          <w:szCs w:val="14"/>
          <w:lang w:val="it-IT"/>
        </w:rPr>
        <w:t>45.000,00</w:t>
      </w:r>
      <w:r w:rsidRPr="00FF6407">
        <w:rPr>
          <w:rFonts w:ascii="Arial" w:hAnsi="Arial" w:cs="Arial"/>
          <w:sz w:val="24"/>
          <w:szCs w:val="24"/>
          <w:lang w:val="it-IT"/>
        </w:rPr>
        <w:tab/>
      </w:r>
      <w:r w:rsidRPr="00FF6407">
        <w:rPr>
          <w:rFonts w:ascii="Segoe UI" w:hAnsi="Segoe UI" w:cs="Segoe UI"/>
          <w:color w:val="404040"/>
          <w:sz w:val="14"/>
          <w:szCs w:val="14"/>
          <w:lang w:val="it-IT"/>
        </w:rPr>
        <w:t>45.225,00</w:t>
      </w:r>
      <w:r w:rsidRPr="00FF6407">
        <w:rPr>
          <w:rFonts w:ascii="Arial" w:hAnsi="Arial" w:cs="Arial"/>
          <w:sz w:val="24"/>
          <w:szCs w:val="24"/>
          <w:lang w:val="it-IT"/>
        </w:rPr>
        <w:tab/>
      </w:r>
      <w:r w:rsidRPr="00FF6407">
        <w:rPr>
          <w:rFonts w:ascii="Segoe UI" w:hAnsi="Segoe UI" w:cs="Segoe UI"/>
          <w:color w:val="404040"/>
          <w:sz w:val="14"/>
          <w:szCs w:val="14"/>
          <w:lang w:val="it-IT"/>
        </w:rPr>
        <w:t>45.450,00</w:t>
      </w:r>
    </w:p>
    <w:p w14:paraId="1E9F17EC"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planirane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proračunom</w:t>
      </w:r>
      <w:proofErr w:type="spellEnd"/>
    </w:p>
    <w:p w14:paraId="58657E91"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A100771</w:t>
      </w:r>
      <w:r w:rsidRPr="00FF6407">
        <w:rPr>
          <w:rFonts w:ascii="Arial" w:hAnsi="Arial" w:cs="Arial"/>
          <w:sz w:val="24"/>
          <w:szCs w:val="24"/>
          <w:lang w:val="it-IT"/>
        </w:rPr>
        <w:tab/>
      </w:r>
      <w:r w:rsidRPr="00FF6407">
        <w:rPr>
          <w:rFonts w:ascii="Segoe UI" w:hAnsi="Segoe UI" w:cs="Segoe UI"/>
          <w:color w:val="404040"/>
          <w:sz w:val="14"/>
          <w:szCs w:val="14"/>
          <w:lang w:val="it-IT"/>
        </w:rPr>
        <w:t>OTPLATA OKVIRNOG KREDITA</w:t>
      </w:r>
      <w:r w:rsidRPr="00FF6407">
        <w:rPr>
          <w:rFonts w:ascii="Arial" w:hAnsi="Arial" w:cs="Arial"/>
          <w:sz w:val="24"/>
          <w:szCs w:val="24"/>
          <w:lang w:val="it-IT"/>
        </w:rPr>
        <w:tab/>
      </w:r>
      <w:r w:rsidRPr="00FF6407">
        <w:rPr>
          <w:rFonts w:ascii="Segoe UI" w:hAnsi="Segoe UI" w:cs="Segoe UI"/>
          <w:color w:val="404040"/>
          <w:sz w:val="14"/>
          <w:szCs w:val="14"/>
          <w:lang w:val="it-IT"/>
        </w:rPr>
        <w:t>1.3.16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Kamata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dozvoljeni</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minus</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0400</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26.501,00</w:t>
      </w:r>
      <w:r w:rsidRPr="00FF6407">
        <w:rPr>
          <w:rFonts w:ascii="Arial" w:hAnsi="Arial" w:cs="Arial"/>
          <w:sz w:val="24"/>
          <w:szCs w:val="24"/>
          <w:lang w:val="it-IT"/>
        </w:rPr>
        <w:tab/>
      </w:r>
      <w:r w:rsidRPr="00FF6407">
        <w:rPr>
          <w:rFonts w:ascii="Segoe UI" w:hAnsi="Segoe UI" w:cs="Segoe UI"/>
          <w:color w:val="404040"/>
          <w:sz w:val="14"/>
          <w:szCs w:val="14"/>
          <w:lang w:val="it-IT"/>
        </w:rPr>
        <w:t>26.633,50</w:t>
      </w:r>
      <w:r w:rsidRPr="00FF6407">
        <w:rPr>
          <w:rFonts w:ascii="Arial" w:hAnsi="Arial" w:cs="Arial"/>
          <w:sz w:val="24"/>
          <w:szCs w:val="24"/>
          <w:lang w:val="it-IT"/>
        </w:rPr>
        <w:tab/>
      </w:r>
      <w:r w:rsidRPr="00FF6407">
        <w:rPr>
          <w:rFonts w:ascii="Segoe UI" w:hAnsi="Segoe UI" w:cs="Segoe UI"/>
          <w:color w:val="404040"/>
          <w:sz w:val="14"/>
          <w:szCs w:val="14"/>
          <w:lang w:val="it-IT"/>
        </w:rPr>
        <w:t>26.766,01</w:t>
      </w:r>
    </w:p>
    <w:p w14:paraId="48B5659B"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A100773</w:t>
      </w:r>
      <w:r w:rsidRPr="00FF6407">
        <w:rPr>
          <w:rFonts w:ascii="Arial" w:hAnsi="Arial" w:cs="Arial"/>
          <w:sz w:val="24"/>
          <w:szCs w:val="24"/>
          <w:lang w:val="it-IT"/>
        </w:rPr>
        <w:tab/>
      </w:r>
      <w:r w:rsidRPr="00FF6407">
        <w:rPr>
          <w:rFonts w:ascii="Segoe UI" w:hAnsi="Segoe UI" w:cs="Segoe UI"/>
          <w:color w:val="404040"/>
          <w:sz w:val="14"/>
          <w:szCs w:val="14"/>
          <w:lang w:val="it-IT"/>
        </w:rPr>
        <w:t>ODRŽAVANJE IZBORA</w:t>
      </w:r>
      <w:r w:rsidRPr="00FF6407">
        <w:rPr>
          <w:rFonts w:ascii="Arial" w:hAnsi="Arial" w:cs="Arial"/>
          <w:sz w:val="24"/>
          <w:szCs w:val="24"/>
          <w:lang w:val="it-IT"/>
        </w:rPr>
        <w:tab/>
      </w:r>
      <w:r w:rsidRPr="00FF6407">
        <w:rPr>
          <w:rFonts w:ascii="Segoe UI" w:hAnsi="Segoe UI" w:cs="Segoe UI"/>
          <w:color w:val="404040"/>
          <w:sz w:val="14"/>
          <w:szCs w:val="14"/>
          <w:lang w:val="it-IT"/>
        </w:rPr>
        <w:t>1.3.15.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Izbori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0</w:t>
      </w:r>
      <w:r w:rsidRPr="00FF6407">
        <w:rPr>
          <w:rFonts w:ascii="Arial" w:hAnsi="Arial" w:cs="Arial"/>
          <w:sz w:val="24"/>
          <w:szCs w:val="24"/>
          <w:lang w:val="it-IT"/>
        </w:rPr>
        <w:tab/>
      </w:r>
      <w:r w:rsidRPr="00FF6407">
        <w:rPr>
          <w:rFonts w:ascii="Segoe UI" w:hAnsi="Segoe UI" w:cs="Segoe UI"/>
          <w:color w:val="404040"/>
          <w:sz w:val="14"/>
          <w:szCs w:val="14"/>
          <w:lang w:val="it-IT"/>
        </w:rPr>
        <w:t>150.000,00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7207B87B"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A100782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 DOTACIJA CRVENOG KRIŽA</w:t>
      </w:r>
      <w:r w:rsidRPr="00FF6407">
        <w:rPr>
          <w:rFonts w:ascii="Arial" w:hAnsi="Arial" w:cs="Arial"/>
          <w:sz w:val="24"/>
          <w:szCs w:val="24"/>
          <w:lang w:val="it-IT"/>
        </w:rPr>
        <w:tab/>
      </w:r>
      <w:r w:rsidRPr="00FF6407">
        <w:rPr>
          <w:rFonts w:ascii="Segoe UI" w:hAnsi="Segoe UI" w:cs="Segoe UI"/>
          <w:color w:val="404040"/>
          <w:sz w:val="14"/>
          <w:szCs w:val="14"/>
          <w:lang w:val="it-IT"/>
        </w:rPr>
        <w:t>1.3.04.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rada </w:t>
      </w:r>
      <w:proofErr w:type="spellStart"/>
      <w:r w:rsidRPr="00FF6407">
        <w:rPr>
          <w:rFonts w:ascii="Segoe UI" w:hAnsi="Segoe UI" w:cs="Segoe UI"/>
          <w:color w:val="404040"/>
          <w:sz w:val="14"/>
          <w:szCs w:val="14"/>
          <w:lang w:val="it-IT"/>
        </w:rPr>
        <w:t>ovisno</w:t>
      </w:r>
      <w:proofErr w:type="spellEnd"/>
      <w:r w:rsidRPr="00FF6407">
        <w:rPr>
          <w:rFonts w:ascii="Segoe UI" w:hAnsi="Segoe UI" w:cs="Segoe UI"/>
          <w:color w:val="404040"/>
          <w:sz w:val="14"/>
          <w:szCs w:val="14"/>
          <w:lang w:val="it-IT"/>
        </w:rPr>
        <w:t xml:space="preserve"> o </w:t>
      </w:r>
      <w:proofErr w:type="spellStart"/>
      <w:r w:rsidRPr="00FF6407">
        <w:rPr>
          <w:rFonts w:ascii="Segoe UI" w:hAnsi="Segoe UI" w:cs="Segoe UI"/>
          <w:color w:val="404040"/>
          <w:sz w:val="14"/>
          <w:szCs w:val="14"/>
          <w:lang w:val="it-IT"/>
        </w:rPr>
        <w:t>ostvarenom</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22.797,00</w:t>
      </w:r>
      <w:r w:rsidRPr="00FF6407">
        <w:rPr>
          <w:rFonts w:ascii="Arial" w:hAnsi="Arial" w:cs="Arial"/>
          <w:sz w:val="24"/>
          <w:szCs w:val="24"/>
          <w:lang w:val="it-IT"/>
        </w:rPr>
        <w:tab/>
      </w:r>
      <w:r w:rsidRPr="00FF6407">
        <w:rPr>
          <w:rFonts w:ascii="Segoe UI" w:hAnsi="Segoe UI" w:cs="Segoe UI"/>
          <w:color w:val="404040"/>
          <w:sz w:val="14"/>
          <w:szCs w:val="14"/>
          <w:lang w:val="it-IT"/>
        </w:rPr>
        <w:t>22.910,98</w:t>
      </w:r>
      <w:r w:rsidRPr="00FF6407">
        <w:rPr>
          <w:rFonts w:ascii="Arial" w:hAnsi="Arial" w:cs="Arial"/>
          <w:sz w:val="24"/>
          <w:szCs w:val="24"/>
          <w:lang w:val="it-IT"/>
        </w:rPr>
        <w:tab/>
      </w:r>
      <w:r w:rsidRPr="00FF6407">
        <w:rPr>
          <w:rFonts w:ascii="Segoe UI" w:hAnsi="Segoe UI" w:cs="Segoe UI"/>
          <w:color w:val="404040"/>
          <w:sz w:val="14"/>
          <w:szCs w:val="14"/>
          <w:lang w:val="it-IT"/>
        </w:rPr>
        <w:t>23.024,97</w:t>
      </w:r>
    </w:p>
    <w:p w14:paraId="2D3D4A56"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proračunu</w:t>
      </w:r>
      <w:proofErr w:type="spellEnd"/>
    </w:p>
    <w:p w14:paraId="23597E4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A100783</w:t>
      </w:r>
      <w:r w:rsidRPr="00FF6407">
        <w:rPr>
          <w:rFonts w:ascii="Arial" w:hAnsi="Arial" w:cs="Arial"/>
          <w:sz w:val="24"/>
          <w:szCs w:val="24"/>
          <w:lang w:val="it-IT"/>
        </w:rPr>
        <w:tab/>
      </w:r>
      <w:r w:rsidRPr="00FF6407">
        <w:rPr>
          <w:rFonts w:ascii="Segoe UI" w:hAnsi="Segoe UI" w:cs="Segoe UI"/>
          <w:color w:val="404040"/>
          <w:sz w:val="14"/>
          <w:szCs w:val="14"/>
          <w:lang w:val="it-IT"/>
        </w:rPr>
        <w:t>SAVJET MLADIH</w:t>
      </w:r>
      <w:r w:rsidRPr="00FF6407">
        <w:rPr>
          <w:rFonts w:ascii="Arial" w:hAnsi="Arial" w:cs="Arial"/>
          <w:sz w:val="24"/>
          <w:szCs w:val="24"/>
          <w:lang w:val="it-IT"/>
        </w:rPr>
        <w:tab/>
      </w:r>
      <w:r w:rsidRPr="00FF6407">
        <w:rPr>
          <w:rFonts w:ascii="Segoe UI" w:hAnsi="Segoe UI" w:cs="Segoe UI"/>
          <w:color w:val="404040"/>
          <w:sz w:val="14"/>
          <w:szCs w:val="14"/>
          <w:lang w:val="it-IT"/>
        </w:rPr>
        <w:t>1.3.05.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aktivnosti</w:t>
      </w:r>
      <w:proofErr w:type="spellEnd"/>
      <w:r w:rsidRPr="00FF6407">
        <w:rPr>
          <w:rFonts w:ascii="Segoe UI" w:hAnsi="Segoe UI" w:cs="Segoe UI"/>
          <w:color w:val="404040"/>
          <w:sz w:val="14"/>
          <w:szCs w:val="14"/>
          <w:lang w:val="it-IT"/>
        </w:rPr>
        <w:t xml:space="preserve"> te </w:t>
      </w:r>
      <w:proofErr w:type="spellStart"/>
      <w:r w:rsidRPr="00FF6407">
        <w:rPr>
          <w:rFonts w:ascii="Segoe UI" w:hAnsi="Segoe UI" w:cs="Segoe UI"/>
          <w:color w:val="404040"/>
          <w:sz w:val="14"/>
          <w:szCs w:val="14"/>
          <w:lang w:val="it-IT"/>
        </w:rPr>
        <w:t>ponovno</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5 </w:t>
      </w:r>
      <w:proofErr w:type="spellStart"/>
      <w:r w:rsidRPr="00FF6407">
        <w:rPr>
          <w:rFonts w:ascii="Segoe UI" w:hAnsi="Segoe UI" w:cs="Segoe UI"/>
          <w:color w:val="404040"/>
          <w:sz w:val="14"/>
          <w:szCs w:val="14"/>
          <w:lang w:val="it-IT"/>
        </w:rPr>
        <w:t>člana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10 </w:t>
      </w:r>
      <w:proofErr w:type="spellStart"/>
      <w:r w:rsidRPr="00FF6407">
        <w:rPr>
          <w:rFonts w:ascii="Segoe UI" w:hAnsi="Segoe UI" w:cs="Segoe UI"/>
          <w:color w:val="404040"/>
          <w:sz w:val="14"/>
          <w:szCs w:val="14"/>
          <w:lang w:val="it-IT"/>
        </w:rPr>
        <w:t>člana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10 </w:t>
      </w:r>
      <w:proofErr w:type="spellStart"/>
      <w:r w:rsidRPr="00FF6407">
        <w:rPr>
          <w:rFonts w:ascii="Segoe UI" w:hAnsi="Segoe UI" w:cs="Segoe UI"/>
          <w:color w:val="404040"/>
          <w:sz w:val="14"/>
          <w:szCs w:val="14"/>
          <w:lang w:val="it-IT"/>
        </w:rPr>
        <w:t>člana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 xml:space="preserve">10 </w:t>
      </w:r>
      <w:proofErr w:type="spellStart"/>
      <w:r w:rsidRPr="00FF6407">
        <w:rPr>
          <w:rFonts w:ascii="Segoe UI" w:hAnsi="Segoe UI" w:cs="Segoe UI"/>
          <w:color w:val="404040"/>
          <w:sz w:val="14"/>
          <w:szCs w:val="14"/>
          <w:lang w:val="it-IT"/>
        </w:rPr>
        <w:t>člana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3B4DB2F2" w14:textId="77777777" w:rsidR="00FF6407" w:rsidRPr="00FF6407" w:rsidRDefault="00FF6407" w:rsidP="00FF6407">
      <w:pPr>
        <w:widowControl w:val="0"/>
        <w:tabs>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imenovanje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članova</w:t>
      </w:r>
      <w:proofErr w:type="spellEnd"/>
    </w:p>
    <w:p w14:paraId="2ED6C941"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CILJ 2. RAZVOJ LJUDSKOG POTENCIJALA</w:t>
      </w:r>
      <w:r w:rsidRPr="00FF6407">
        <w:rPr>
          <w:rFonts w:ascii="Arial" w:hAnsi="Arial" w:cs="Arial"/>
          <w:sz w:val="24"/>
          <w:szCs w:val="24"/>
          <w:lang w:val="it-IT"/>
        </w:rPr>
        <w:tab/>
      </w:r>
      <w:r w:rsidRPr="00FF6407">
        <w:rPr>
          <w:rFonts w:ascii="Segoe UI" w:hAnsi="Segoe UI" w:cs="Segoe UI"/>
          <w:b/>
          <w:bCs/>
          <w:color w:val="404040"/>
          <w:sz w:val="18"/>
          <w:szCs w:val="18"/>
          <w:lang w:val="it-IT"/>
        </w:rPr>
        <w:t>2.509.000,00</w:t>
      </w:r>
      <w:r w:rsidRPr="00FF6407">
        <w:rPr>
          <w:rFonts w:ascii="Arial" w:hAnsi="Arial" w:cs="Arial"/>
          <w:sz w:val="24"/>
          <w:szCs w:val="24"/>
          <w:lang w:val="it-IT"/>
        </w:rPr>
        <w:tab/>
      </w:r>
      <w:r w:rsidRPr="00FF6407">
        <w:rPr>
          <w:rFonts w:ascii="Segoe UI" w:hAnsi="Segoe UI" w:cs="Segoe UI"/>
          <w:b/>
          <w:bCs/>
          <w:color w:val="404040"/>
          <w:sz w:val="18"/>
          <w:szCs w:val="18"/>
          <w:lang w:val="it-IT"/>
        </w:rPr>
        <w:t>2.560.045,00</w:t>
      </w:r>
      <w:r w:rsidRPr="00FF6407">
        <w:rPr>
          <w:rFonts w:ascii="Arial" w:hAnsi="Arial" w:cs="Arial"/>
          <w:sz w:val="24"/>
          <w:szCs w:val="24"/>
          <w:lang w:val="it-IT"/>
        </w:rPr>
        <w:tab/>
      </w:r>
      <w:r w:rsidRPr="00FF6407">
        <w:rPr>
          <w:rFonts w:ascii="Segoe UI" w:hAnsi="Segoe UI" w:cs="Segoe UI"/>
          <w:b/>
          <w:bCs/>
          <w:color w:val="404040"/>
          <w:sz w:val="18"/>
          <w:szCs w:val="18"/>
          <w:lang w:val="it-IT"/>
        </w:rPr>
        <w:t>2.611.090,00</w:t>
      </w:r>
    </w:p>
    <w:p w14:paraId="00F38634"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 xml:space="preserve">MJERA2.1. UNAPREĐENJE POSTOJEĆEG OBRAZOVNOG SUSTAVA I </w:t>
      </w:r>
      <w:proofErr w:type="gramStart"/>
      <w:r w:rsidRPr="00FF6407">
        <w:rPr>
          <w:rFonts w:ascii="Segoe UI" w:hAnsi="Segoe UI" w:cs="Segoe UI"/>
          <w:color w:val="404040"/>
          <w:sz w:val="24"/>
          <w:szCs w:val="24"/>
          <w:lang w:val="it-IT"/>
        </w:rPr>
        <w:t>USKLAĐIVANJE  S</w:t>
      </w:r>
      <w:proofErr w:type="gramEnd"/>
      <w:r w:rsidRPr="00FF6407">
        <w:rPr>
          <w:rFonts w:ascii="Segoe UI" w:hAnsi="Segoe UI" w:cs="Segoe UI"/>
          <w:color w:val="404040"/>
          <w:sz w:val="24"/>
          <w:szCs w:val="24"/>
          <w:lang w:val="it-IT"/>
        </w:rPr>
        <w:t xml:space="preserve"> POTREBAMA </w:t>
      </w:r>
      <w:r w:rsidRPr="00FF6407">
        <w:rPr>
          <w:rFonts w:ascii="Arial" w:hAnsi="Arial" w:cs="Arial"/>
          <w:sz w:val="24"/>
          <w:szCs w:val="24"/>
          <w:lang w:val="it-IT"/>
        </w:rPr>
        <w:tab/>
      </w:r>
      <w:r w:rsidRPr="00FF6407">
        <w:rPr>
          <w:rFonts w:ascii="Segoe UI" w:hAnsi="Segoe UI" w:cs="Segoe UI"/>
          <w:color w:val="404040"/>
          <w:sz w:val="18"/>
          <w:szCs w:val="18"/>
          <w:lang w:val="it-IT"/>
        </w:rPr>
        <w:t>2.509.000,00</w:t>
      </w:r>
      <w:r w:rsidRPr="00FF6407">
        <w:rPr>
          <w:rFonts w:ascii="Arial" w:hAnsi="Arial" w:cs="Arial"/>
          <w:sz w:val="24"/>
          <w:szCs w:val="24"/>
          <w:lang w:val="it-IT"/>
        </w:rPr>
        <w:tab/>
      </w:r>
      <w:r w:rsidRPr="00FF6407">
        <w:rPr>
          <w:rFonts w:ascii="Segoe UI" w:hAnsi="Segoe UI" w:cs="Segoe UI"/>
          <w:color w:val="404040"/>
          <w:sz w:val="18"/>
          <w:szCs w:val="18"/>
          <w:lang w:val="it-IT"/>
        </w:rPr>
        <w:t>2.560.045,00</w:t>
      </w:r>
      <w:r w:rsidRPr="00FF6407">
        <w:rPr>
          <w:rFonts w:ascii="Arial" w:hAnsi="Arial" w:cs="Arial"/>
          <w:sz w:val="24"/>
          <w:szCs w:val="24"/>
          <w:lang w:val="it-IT"/>
        </w:rPr>
        <w:tab/>
      </w:r>
      <w:r w:rsidRPr="00FF6407">
        <w:rPr>
          <w:rFonts w:ascii="Segoe UI" w:hAnsi="Segoe UI" w:cs="Segoe UI"/>
          <w:color w:val="404040"/>
          <w:sz w:val="18"/>
          <w:szCs w:val="18"/>
          <w:lang w:val="it-IT"/>
        </w:rPr>
        <w:t>2.611.090,00</w:t>
      </w:r>
    </w:p>
    <w:p w14:paraId="1970263A" w14:textId="77777777" w:rsidR="00FF6407" w:rsidRPr="00FF6407" w:rsidRDefault="00FF6407" w:rsidP="00FF6407">
      <w:pPr>
        <w:widowControl w:val="0"/>
        <w:tabs>
          <w:tab w:val="left" w:pos="90"/>
        </w:tabs>
        <w:autoSpaceDE w:val="0"/>
        <w:autoSpaceDN w:val="0"/>
        <w:adjustRightInd w:val="0"/>
        <w:rPr>
          <w:rFonts w:ascii="Segoe UI" w:hAnsi="Segoe UI" w:cs="Segoe UI"/>
          <w:color w:val="404040"/>
          <w:sz w:val="31"/>
          <w:szCs w:val="31"/>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OPĆINE</w:t>
      </w:r>
    </w:p>
    <w:p w14:paraId="7E772E6C"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1009</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OBRAZOVANJU</w:t>
      </w:r>
      <w:r w:rsidRPr="00FF6407">
        <w:rPr>
          <w:rFonts w:ascii="Arial" w:hAnsi="Arial" w:cs="Arial"/>
          <w:sz w:val="24"/>
          <w:szCs w:val="24"/>
          <w:lang w:val="it-IT"/>
        </w:rPr>
        <w:tab/>
      </w:r>
      <w:r w:rsidRPr="00FF6407">
        <w:rPr>
          <w:rFonts w:ascii="Segoe UI" w:hAnsi="Segoe UI" w:cs="Segoe UI"/>
          <w:color w:val="404040"/>
          <w:sz w:val="18"/>
          <w:szCs w:val="18"/>
          <w:lang w:val="it-IT"/>
        </w:rPr>
        <w:t>2.300.000,00</w:t>
      </w:r>
      <w:r w:rsidRPr="00FF6407">
        <w:rPr>
          <w:rFonts w:ascii="Arial" w:hAnsi="Arial" w:cs="Arial"/>
          <w:sz w:val="24"/>
          <w:szCs w:val="24"/>
          <w:lang w:val="it-IT"/>
        </w:rPr>
        <w:tab/>
      </w:r>
      <w:r w:rsidRPr="00FF6407">
        <w:rPr>
          <w:rFonts w:ascii="Segoe UI" w:hAnsi="Segoe UI" w:cs="Segoe UI"/>
          <w:color w:val="404040"/>
          <w:sz w:val="18"/>
          <w:szCs w:val="18"/>
          <w:lang w:val="it-IT"/>
        </w:rPr>
        <w:t>2.350.000,00</w:t>
      </w:r>
      <w:r w:rsidRPr="00FF6407">
        <w:rPr>
          <w:rFonts w:ascii="Arial" w:hAnsi="Arial" w:cs="Arial"/>
          <w:sz w:val="24"/>
          <w:szCs w:val="24"/>
          <w:lang w:val="it-IT"/>
        </w:rPr>
        <w:tab/>
      </w:r>
      <w:r w:rsidRPr="00FF6407">
        <w:rPr>
          <w:rFonts w:ascii="Segoe UI" w:hAnsi="Segoe UI" w:cs="Segoe UI"/>
          <w:color w:val="404040"/>
          <w:sz w:val="18"/>
          <w:szCs w:val="18"/>
          <w:lang w:val="it-IT"/>
        </w:rPr>
        <w:t>2.400.000,00</w:t>
      </w:r>
    </w:p>
    <w:p w14:paraId="3D3CE92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RASHODI ZA ZAPOSLENE - DJEČJI </w:t>
      </w:r>
      <w:r w:rsidRPr="00FF6407">
        <w:rPr>
          <w:rFonts w:ascii="Arial" w:hAnsi="Arial" w:cs="Arial"/>
          <w:sz w:val="24"/>
          <w:szCs w:val="24"/>
          <w:lang w:val="it-IT"/>
        </w:rPr>
        <w:tab/>
      </w:r>
      <w:r w:rsidRPr="00FF6407">
        <w:rPr>
          <w:rFonts w:ascii="Segoe UI" w:hAnsi="Segoe UI" w:cs="Segoe UI"/>
          <w:color w:val="404040"/>
          <w:sz w:val="14"/>
          <w:szCs w:val="14"/>
          <w:lang w:val="it-IT"/>
        </w:rPr>
        <w:t>2.1.01.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zaposlenih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osoba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13</w:t>
      </w:r>
      <w:r w:rsidRPr="00FF6407">
        <w:rPr>
          <w:rFonts w:ascii="Arial" w:hAnsi="Arial" w:cs="Arial"/>
          <w:sz w:val="24"/>
          <w:szCs w:val="24"/>
          <w:lang w:val="it-IT"/>
        </w:rPr>
        <w:tab/>
      </w:r>
      <w:r w:rsidRPr="00FF6407">
        <w:rPr>
          <w:rFonts w:ascii="Segoe UI" w:hAnsi="Segoe UI" w:cs="Segoe UI"/>
          <w:color w:val="404040"/>
          <w:sz w:val="14"/>
          <w:szCs w:val="14"/>
          <w:lang w:val="it-IT"/>
        </w:rPr>
        <w:t>1.673.500,00</w:t>
      </w:r>
      <w:r w:rsidRPr="00FF6407">
        <w:rPr>
          <w:rFonts w:ascii="Arial" w:hAnsi="Arial" w:cs="Arial"/>
          <w:sz w:val="24"/>
          <w:szCs w:val="24"/>
          <w:lang w:val="it-IT"/>
        </w:rPr>
        <w:tab/>
      </w:r>
      <w:r w:rsidRPr="00FF6407">
        <w:rPr>
          <w:rFonts w:ascii="Segoe UI" w:hAnsi="Segoe UI" w:cs="Segoe UI"/>
          <w:color w:val="404040"/>
          <w:sz w:val="14"/>
          <w:szCs w:val="14"/>
          <w:lang w:val="it-IT"/>
        </w:rPr>
        <w:t>1.681.867,50</w:t>
      </w:r>
      <w:r w:rsidRPr="00FF6407">
        <w:rPr>
          <w:rFonts w:ascii="Arial" w:hAnsi="Arial" w:cs="Arial"/>
          <w:sz w:val="24"/>
          <w:szCs w:val="24"/>
          <w:lang w:val="it-IT"/>
        </w:rPr>
        <w:tab/>
      </w:r>
      <w:r w:rsidRPr="00FF6407">
        <w:rPr>
          <w:rFonts w:ascii="Segoe UI" w:hAnsi="Segoe UI" w:cs="Segoe UI"/>
          <w:color w:val="404040"/>
          <w:sz w:val="14"/>
          <w:szCs w:val="14"/>
          <w:lang w:val="it-IT"/>
        </w:rPr>
        <w:t>1.690.235,00</w:t>
      </w:r>
    </w:p>
    <w:p w14:paraId="64C91511"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VRTIĆ</w:t>
      </w:r>
    </w:p>
    <w:p w14:paraId="113A2B35"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A100702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REDOVITI TROŠKOVI POSLOVANJA - </w:t>
      </w:r>
      <w:r w:rsidRPr="00FF6407">
        <w:rPr>
          <w:rFonts w:ascii="Arial" w:hAnsi="Arial" w:cs="Arial"/>
          <w:sz w:val="24"/>
          <w:szCs w:val="24"/>
          <w:lang w:val="it-IT"/>
        </w:rPr>
        <w:tab/>
      </w:r>
      <w:r w:rsidRPr="00FF6407">
        <w:rPr>
          <w:rFonts w:ascii="Segoe UI" w:hAnsi="Segoe UI" w:cs="Segoe UI"/>
          <w:color w:val="404040"/>
          <w:sz w:val="14"/>
          <w:szCs w:val="14"/>
          <w:lang w:val="it-IT"/>
        </w:rPr>
        <w:t>2.1.02.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Plaćanje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troškova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542.500,00</w:t>
      </w:r>
      <w:r w:rsidRPr="00FF6407">
        <w:rPr>
          <w:rFonts w:ascii="Arial" w:hAnsi="Arial" w:cs="Arial"/>
          <w:sz w:val="24"/>
          <w:szCs w:val="24"/>
          <w:lang w:val="it-IT"/>
        </w:rPr>
        <w:tab/>
      </w:r>
      <w:r w:rsidRPr="00FF6407">
        <w:rPr>
          <w:rFonts w:ascii="Segoe UI" w:hAnsi="Segoe UI" w:cs="Segoe UI"/>
          <w:color w:val="404040"/>
          <w:sz w:val="14"/>
          <w:szCs w:val="14"/>
          <w:lang w:val="it-IT"/>
        </w:rPr>
        <w:t>583.712,50</w:t>
      </w:r>
      <w:r w:rsidRPr="00FF6407">
        <w:rPr>
          <w:rFonts w:ascii="Arial" w:hAnsi="Arial" w:cs="Arial"/>
          <w:sz w:val="24"/>
          <w:szCs w:val="24"/>
          <w:lang w:val="it-IT"/>
        </w:rPr>
        <w:tab/>
      </w:r>
      <w:r w:rsidRPr="00FF6407">
        <w:rPr>
          <w:rFonts w:ascii="Segoe UI" w:hAnsi="Segoe UI" w:cs="Segoe UI"/>
          <w:color w:val="404040"/>
          <w:sz w:val="14"/>
          <w:szCs w:val="14"/>
          <w:lang w:val="it-IT"/>
        </w:rPr>
        <w:t>624.925,00</w:t>
      </w:r>
    </w:p>
    <w:p w14:paraId="7F9857A8"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DJEČJI VRTIĆ</w:t>
      </w:r>
    </w:p>
    <w:p w14:paraId="1267CC35" w14:textId="77777777" w:rsidR="00FF6407" w:rsidRPr="00FF6407" w:rsidRDefault="00FF6407" w:rsidP="00FF6407">
      <w:pPr>
        <w:widowControl w:val="0"/>
        <w:tabs>
          <w:tab w:val="right" w:pos="15244"/>
        </w:tabs>
        <w:autoSpaceDE w:val="0"/>
        <w:autoSpaceDN w:val="0"/>
        <w:adjustRightInd w:val="0"/>
        <w:spacing w:before="1042"/>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7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3311D09E"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4D7CFC30"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4EE39F85"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0D6B823E"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A100703</w:t>
      </w:r>
      <w:r>
        <w:rPr>
          <w:rFonts w:ascii="Arial" w:hAnsi="Arial" w:cs="Arial"/>
          <w:sz w:val="24"/>
          <w:szCs w:val="24"/>
        </w:rPr>
        <w:tab/>
      </w:r>
      <w:r>
        <w:rPr>
          <w:rFonts w:ascii="Segoe UI" w:hAnsi="Segoe UI" w:cs="Segoe UI"/>
          <w:color w:val="404040"/>
          <w:sz w:val="14"/>
          <w:szCs w:val="14"/>
        </w:rPr>
        <w:t xml:space="preserve">REDOVAN RAD ČLANOVA IZVRŠNIH </w:t>
      </w:r>
      <w:r>
        <w:rPr>
          <w:rFonts w:ascii="Arial" w:hAnsi="Arial" w:cs="Arial"/>
          <w:sz w:val="24"/>
          <w:szCs w:val="24"/>
        </w:rPr>
        <w:tab/>
      </w:r>
      <w:r>
        <w:rPr>
          <w:rFonts w:ascii="Segoe UI" w:hAnsi="Segoe UI" w:cs="Segoe UI"/>
          <w:color w:val="404040"/>
          <w:sz w:val="14"/>
          <w:szCs w:val="14"/>
        </w:rPr>
        <w:t>2.1.03.</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isplaćenih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naknada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godišnje</w:t>
      </w:r>
      <w:proofErr w:type="spellEnd"/>
      <w:r>
        <w:rPr>
          <w:rFonts w:ascii="Arial" w:hAnsi="Arial" w:cs="Arial"/>
          <w:sz w:val="24"/>
          <w:szCs w:val="24"/>
        </w:rPr>
        <w:tab/>
      </w:r>
      <w:r>
        <w:rPr>
          <w:rFonts w:ascii="Segoe UI" w:hAnsi="Segoe UI" w:cs="Segoe UI"/>
          <w:color w:val="404040"/>
          <w:sz w:val="14"/>
          <w:szCs w:val="14"/>
        </w:rPr>
        <w:t>00102</w:t>
      </w:r>
      <w:r>
        <w:rPr>
          <w:rFonts w:ascii="Arial" w:hAnsi="Arial" w:cs="Arial"/>
          <w:sz w:val="24"/>
          <w:szCs w:val="24"/>
        </w:rPr>
        <w:tab/>
      </w:r>
      <w:r>
        <w:rPr>
          <w:rFonts w:ascii="Segoe UI" w:hAnsi="Segoe UI" w:cs="Segoe UI"/>
          <w:color w:val="404040"/>
          <w:sz w:val="14"/>
          <w:szCs w:val="14"/>
        </w:rPr>
        <w:t>100%iznosa</w:t>
      </w:r>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r>
        <w:rPr>
          <w:rFonts w:ascii="Segoe UI" w:hAnsi="Segoe UI" w:cs="Segoe UI"/>
          <w:color w:val="404040"/>
          <w:sz w:val="14"/>
          <w:szCs w:val="14"/>
        </w:rPr>
        <w:t xml:space="preserve">100% </w:t>
      </w:r>
      <w:proofErr w:type="spellStart"/>
      <w:r>
        <w:rPr>
          <w:rFonts w:ascii="Segoe UI" w:hAnsi="Segoe UI" w:cs="Segoe UI"/>
          <w:color w:val="404040"/>
          <w:sz w:val="14"/>
          <w:szCs w:val="14"/>
        </w:rPr>
        <w:t>iznosa</w:t>
      </w:r>
      <w:proofErr w:type="spellEnd"/>
      <w:r>
        <w:rPr>
          <w:rFonts w:ascii="Arial" w:hAnsi="Arial" w:cs="Arial"/>
          <w:sz w:val="24"/>
          <w:szCs w:val="24"/>
        </w:rPr>
        <w:tab/>
      </w:r>
      <w:r>
        <w:rPr>
          <w:rFonts w:ascii="Segoe UI" w:hAnsi="Segoe UI" w:cs="Segoe UI"/>
          <w:color w:val="404040"/>
          <w:sz w:val="14"/>
          <w:szCs w:val="14"/>
        </w:rPr>
        <w:t>15.000,00</w:t>
      </w:r>
      <w:r>
        <w:rPr>
          <w:rFonts w:ascii="Arial" w:hAnsi="Arial" w:cs="Arial"/>
          <w:sz w:val="24"/>
          <w:szCs w:val="24"/>
        </w:rPr>
        <w:tab/>
      </w:r>
      <w:r>
        <w:rPr>
          <w:rFonts w:ascii="Segoe UI" w:hAnsi="Segoe UI" w:cs="Segoe UI"/>
          <w:color w:val="404040"/>
          <w:sz w:val="14"/>
          <w:szCs w:val="14"/>
        </w:rPr>
        <w:t>15.075,00</w:t>
      </w:r>
      <w:r>
        <w:rPr>
          <w:rFonts w:ascii="Arial" w:hAnsi="Arial" w:cs="Arial"/>
          <w:sz w:val="24"/>
          <w:szCs w:val="24"/>
        </w:rPr>
        <w:tab/>
      </w:r>
      <w:r>
        <w:rPr>
          <w:rFonts w:ascii="Segoe UI" w:hAnsi="Segoe UI" w:cs="Segoe UI"/>
          <w:color w:val="404040"/>
          <w:sz w:val="14"/>
          <w:szCs w:val="14"/>
        </w:rPr>
        <w:t>15.150,00</w:t>
      </w:r>
    </w:p>
    <w:p w14:paraId="70703E97"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TIJELA - DJEČJI VRTIĆ</w:t>
      </w:r>
    </w:p>
    <w:p w14:paraId="1D1E1E4B"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A100704</w:t>
      </w:r>
      <w:r>
        <w:rPr>
          <w:rFonts w:ascii="Arial" w:hAnsi="Arial" w:cs="Arial"/>
          <w:sz w:val="24"/>
          <w:szCs w:val="24"/>
        </w:rPr>
        <w:tab/>
      </w:r>
      <w:r>
        <w:rPr>
          <w:rFonts w:ascii="Segoe UI" w:hAnsi="Segoe UI" w:cs="Segoe UI"/>
          <w:color w:val="404040"/>
          <w:sz w:val="14"/>
          <w:szCs w:val="14"/>
        </w:rPr>
        <w:t xml:space="preserve">ODRŽAVANJE OBJEKATA ZA </w:t>
      </w:r>
      <w:r>
        <w:rPr>
          <w:rFonts w:ascii="Arial" w:hAnsi="Arial" w:cs="Arial"/>
          <w:sz w:val="24"/>
          <w:szCs w:val="24"/>
        </w:rPr>
        <w:tab/>
      </w:r>
      <w:r>
        <w:rPr>
          <w:rFonts w:ascii="Segoe UI" w:hAnsi="Segoe UI" w:cs="Segoe UI"/>
          <w:color w:val="404040"/>
          <w:sz w:val="14"/>
          <w:szCs w:val="14"/>
        </w:rPr>
        <w:t>2.1.04.</w:t>
      </w:r>
      <w:r>
        <w:rPr>
          <w:rFonts w:ascii="Arial" w:hAnsi="Arial" w:cs="Arial"/>
          <w:sz w:val="24"/>
          <w:szCs w:val="24"/>
        </w:rPr>
        <w:tab/>
      </w:r>
      <w:proofErr w:type="spellStart"/>
      <w:r>
        <w:rPr>
          <w:rFonts w:ascii="Segoe UI" w:hAnsi="Segoe UI" w:cs="Segoe UI"/>
          <w:color w:val="404040"/>
          <w:sz w:val="14"/>
          <w:szCs w:val="14"/>
        </w:rPr>
        <w:t>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redovnog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održavanja</w:t>
      </w:r>
      <w:proofErr w:type="spellEnd"/>
      <w:r>
        <w:rPr>
          <w:rFonts w:ascii="Arial" w:hAnsi="Arial" w:cs="Arial"/>
          <w:sz w:val="24"/>
          <w:szCs w:val="24"/>
        </w:rPr>
        <w:tab/>
      </w:r>
      <w:r>
        <w:rPr>
          <w:rFonts w:ascii="Segoe UI" w:hAnsi="Segoe UI" w:cs="Segoe UI"/>
          <w:color w:val="404040"/>
          <w:sz w:val="14"/>
          <w:szCs w:val="14"/>
        </w:rPr>
        <w:t>00102</w:t>
      </w:r>
      <w:r>
        <w:rPr>
          <w:rFonts w:ascii="Arial" w:hAnsi="Arial" w:cs="Arial"/>
          <w:sz w:val="24"/>
          <w:szCs w:val="24"/>
        </w:rPr>
        <w:tab/>
      </w:r>
      <w:r>
        <w:rPr>
          <w:rFonts w:ascii="Segoe UI" w:hAnsi="Segoe UI" w:cs="Segoe UI"/>
          <w:color w:val="404040"/>
          <w:sz w:val="14"/>
          <w:szCs w:val="14"/>
        </w:rPr>
        <w:t>100%iznosa</w:t>
      </w:r>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r>
        <w:rPr>
          <w:rFonts w:ascii="Segoe UI" w:hAnsi="Segoe UI" w:cs="Segoe UI"/>
          <w:color w:val="404040"/>
          <w:sz w:val="14"/>
          <w:szCs w:val="14"/>
        </w:rPr>
        <w:t>47.000,00</w:t>
      </w:r>
      <w:r>
        <w:rPr>
          <w:rFonts w:ascii="Arial" w:hAnsi="Arial" w:cs="Arial"/>
          <w:sz w:val="24"/>
          <w:szCs w:val="24"/>
        </w:rPr>
        <w:tab/>
      </w:r>
      <w:r>
        <w:rPr>
          <w:rFonts w:ascii="Segoe UI" w:hAnsi="Segoe UI" w:cs="Segoe UI"/>
          <w:color w:val="404040"/>
          <w:sz w:val="14"/>
          <w:szCs w:val="14"/>
        </w:rPr>
        <w:t>47.235,00</w:t>
      </w:r>
      <w:r>
        <w:rPr>
          <w:rFonts w:ascii="Arial" w:hAnsi="Arial" w:cs="Arial"/>
          <w:sz w:val="24"/>
          <w:szCs w:val="24"/>
        </w:rPr>
        <w:tab/>
      </w:r>
      <w:r>
        <w:rPr>
          <w:rFonts w:ascii="Segoe UI" w:hAnsi="Segoe UI" w:cs="Segoe UI"/>
          <w:color w:val="404040"/>
          <w:sz w:val="14"/>
          <w:szCs w:val="14"/>
        </w:rPr>
        <w:t>47.470,00</w:t>
      </w:r>
    </w:p>
    <w:p w14:paraId="277CEB67"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REDOVITO KORIŠTENJE - DJEČJI VRTIĆ</w:t>
      </w:r>
    </w:p>
    <w:p w14:paraId="7E5FA52E"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A100705</w:t>
      </w:r>
      <w:r>
        <w:rPr>
          <w:rFonts w:ascii="Arial" w:hAnsi="Arial" w:cs="Arial"/>
          <w:sz w:val="24"/>
          <w:szCs w:val="24"/>
        </w:rPr>
        <w:tab/>
      </w:r>
      <w:r>
        <w:rPr>
          <w:rFonts w:ascii="Segoe UI" w:hAnsi="Segoe UI" w:cs="Segoe UI"/>
          <w:color w:val="404040"/>
          <w:sz w:val="14"/>
          <w:szCs w:val="14"/>
        </w:rPr>
        <w:t xml:space="preserve">ODRŽAVANJE POSTROJENJA I </w:t>
      </w:r>
      <w:r>
        <w:rPr>
          <w:rFonts w:ascii="Arial" w:hAnsi="Arial" w:cs="Arial"/>
          <w:sz w:val="24"/>
          <w:szCs w:val="24"/>
        </w:rPr>
        <w:tab/>
      </w:r>
      <w:r>
        <w:rPr>
          <w:rFonts w:ascii="Segoe UI" w:hAnsi="Segoe UI" w:cs="Segoe UI"/>
          <w:color w:val="404040"/>
          <w:sz w:val="14"/>
          <w:szCs w:val="14"/>
        </w:rPr>
        <w:t>2.1.05.</w:t>
      </w:r>
      <w:r>
        <w:rPr>
          <w:rFonts w:ascii="Arial" w:hAnsi="Arial" w:cs="Arial"/>
          <w:sz w:val="24"/>
          <w:szCs w:val="24"/>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opreme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7.000,00</w:t>
      </w:r>
      <w:r w:rsidRPr="00FF6407">
        <w:rPr>
          <w:rFonts w:ascii="Arial" w:hAnsi="Arial" w:cs="Arial"/>
          <w:sz w:val="24"/>
          <w:szCs w:val="24"/>
          <w:lang w:val="it-IT"/>
        </w:rPr>
        <w:tab/>
      </w:r>
      <w:r w:rsidRPr="00FF6407">
        <w:rPr>
          <w:rFonts w:ascii="Segoe UI" w:hAnsi="Segoe UI" w:cs="Segoe UI"/>
          <w:color w:val="404040"/>
          <w:sz w:val="14"/>
          <w:szCs w:val="14"/>
          <w:lang w:val="it-IT"/>
        </w:rPr>
        <w:t>7.035,00</w:t>
      </w:r>
      <w:r w:rsidRPr="00FF6407">
        <w:rPr>
          <w:rFonts w:ascii="Arial" w:hAnsi="Arial" w:cs="Arial"/>
          <w:sz w:val="24"/>
          <w:szCs w:val="24"/>
          <w:lang w:val="it-IT"/>
        </w:rPr>
        <w:tab/>
      </w:r>
      <w:r w:rsidRPr="00FF6407">
        <w:rPr>
          <w:rFonts w:ascii="Segoe UI" w:hAnsi="Segoe UI" w:cs="Segoe UI"/>
          <w:color w:val="404040"/>
          <w:sz w:val="14"/>
          <w:szCs w:val="14"/>
          <w:lang w:val="it-IT"/>
        </w:rPr>
        <w:t>7.070,00</w:t>
      </w:r>
    </w:p>
    <w:p w14:paraId="3650E2F4"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OPREME - DJEČJI VRTIĆ</w:t>
      </w:r>
    </w:p>
    <w:p w14:paraId="581F6D4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A100801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 PROGRAMA ODGOJA I </w:t>
      </w:r>
      <w:r w:rsidRPr="00FF6407">
        <w:rPr>
          <w:rFonts w:ascii="Arial" w:hAnsi="Arial" w:cs="Arial"/>
          <w:sz w:val="24"/>
          <w:szCs w:val="24"/>
          <w:lang w:val="it-IT"/>
        </w:rPr>
        <w:tab/>
      </w:r>
      <w:r w:rsidRPr="00FF6407">
        <w:rPr>
          <w:rFonts w:ascii="Segoe UI" w:hAnsi="Segoe UI" w:cs="Segoe UI"/>
          <w:color w:val="404040"/>
          <w:sz w:val="14"/>
          <w:szCs w:val="14"/>
          <w:lang w:val="it-IT"/>
        </w:rPr>
        <w:t>2.1.10</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učenika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6</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r w:rsidRPr="00FF6407">
        <w:rPr>
          <w:rFonts w:ascii="Arial" w:hAnsi="Arial" w:cs="Arial"/>
          <w:sz w:val="24"/>
          <w:szCs w:val="24"/>
          <w:lang w:val="it-IT"/>
        </w:rPr>
        <w:tab/>
      </w:r>
      <w:r w:rsidRPr="00FF6407">
        <w:rPr>
          <w:rFonts w:ascii="Segoe UI" w:hAnsi="Segoe UI" w:cs="Segoe UI"/>
          <w:color w:val="404040"/>
          <w:sz w:val="14"/>
          <w:szCs w:val="14"/>
          <w:lang w:val="it-IT"/>
        </w:rPr>
        <w:t>0,00</w:t>
      </w:r>
    </w:p>
    <w:p w14:paraId="48AF1C72"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 xml:space="preserve">OBRAZOVANJA DJECE PRIP. </w:t>
      </w:r>
    </w:p>
    <w:p w14:paraId="00E32659"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NACIONALNIH MANJINA</w:t>
      </w:r>
    </w:p>
    <w:p w14:paraId="2542CB26"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K100780</w:t>
      </w:r>
      <w:r w:rsidRPr="00FF6407">
        <w:rPr>
          <w:rFonts w:ascii="Arial" w:hAnsi="Arial" w:cs="Arial"/>
          <w:sz w:val="24"/>
          <w:szCs w:val="24"/>
          <w:lang w:val="it-IT"/>
        </w:rPr>
        <w:tab/>
      </w:r>
      <w:r w:rsidRPr="00FF6407">
        <w:rPr>
          <w:rFonts w:ascii="Segoe UI" w:hAnsi="Segoe UI" w:cs="Segoe UI"/>
          <w:color w:val="404040"/>
          <w:sz w:val="14"/>
          <w:szCs w:val="14"/>
          <w:lang w:val="it-IT"/>
        </w:rPr>
        <w:t>OPREMANJE DJEČJEG VRTIĆA</w:t>
      </w:r>
      <w:r w:rsidRPr="00FF6407">
        <w:rPr>
          <w:rFonts w:ascii="Arial" w:hAnsi="Arial" w:cs="Arial"/>
          <w:sz w:val="24"/>
          <w:szCs w:val="24"/>
          <w:lang w:val="it-IT"/>
        </w:rPr>
        <w:tab/>
      </w:r>
      <w:r w:rsidRPr="00FF6407">
        <w:rPr>
          <w:rFonts w:ascii="Segoe UI" w:hAnsi="Segoe UI" w:cs="Segoe UI"/>
          <w:color w:val="404040"/>
          <w:sz w:val="14"/>
          <w:szCs w:val="14"/>
          <w:lang w:val="it-IT"/>
        </w:rPr>
        <w:t>2.1.06.</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opreme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100%iznosa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100%iznisa</w:t>
      </w:r>
      <w:r w:rsidRPr="00FF6407">
        <w:rPr>
          <w:rFonts w:ascii="Arial" w:hAnsi="Arial" w:cs="Arial"/>
          <w:sz w:val="24"/>
          <w:szCs w:val="24"/>
          <w:lang w:val="it-IT"/>
        </w:rPr>
        <w:tab/>
      </w:r>
      <w:r w:rsidRPr="00FF6407">
        <w:rPr>
          <w:rFonts w:ascii="Segoe UI" w:hAnsi="Segoe UI" w:cs="Segoe UI"/>
          <w:color w:val="404040"/>
          <w:sz w:val="14"/>
          <w:szCs w:val="14"/>
          <w:lang w:val="it-IT"/>
        </w:rPr>
        <w:t>100%iznosa</w:t>
      </w:r>
      <w:r w:rsidRPr="00FF6407">
        <w:rPr>
          <w:rFonts w:ascii="Arial" w:hAnsi="Arial" w:cs="Arial"/>
          <w:sz w:val="24"/>
          <w:szCs w:val="24"/>
          <w:lang w:val="it-IT"/>
        </w:rPr>
        <w:tab/>
      </w:r>
      <w:r w:rsidRPr="00FF6407">
        <w:rPr>
          <w:rFonts w:ascii="Segoe UI" w:hAnsi="Segoe UI" w:cs="Segoe UI"/>
          <w:color w:val="404040"/>
          <w:sz w:val="14"/>
          <w:szCs w:val="14"/>
          <w:lang w:val="it-IT"/>
        </w:rPr>
        <w:t>15.000,00</w:t>
      </w:r>
      <w:r w:rsidRPr="00FF6407">
        <w:rPr>
          <w:rFonts w:ascii="Arial" w:hAnsi="Arial" w:cs="Arial"/>
          <w:sz w:val="24"/>
          <w:szCs w:val="24"/>
          <w:lang w:val="it-IT"/>
        </w:rPr>
        <w:tab/>
      </w:r>
      <w:r w:rsidRPr="00FF6407">
        <w:rPr>
          <w:rFonts w:ascii="Segoe UI" w:hAnsi="Segoe UI" w:cs="Segoe UI"/>
          <w:color w:val="404040"/>
          <w:sz w:val="14"/>
          <w:szCs w:val="14"/>
          <w:lang w:val="it-IT"/>
        </w:rPr>
        <w:t>15.075,00</w:t>
      </w:r>
      <w:r w:rsidRPr="00FF6407">
        <w:rPr>
          <w:rFonts w:ascii="Arial" w:hAnsi="Arial" w:cs="Arial"/>
          <w:sz w:val="24"/>
          <w:szCs w:val="24"/>
          <w:lang w:val="it-IT"/>
        </w:rPr>
        <w:tab/>
      </w:r>
      <w:r w:rsidRPr="00FF6407">
        <w:rPr>
          <w:rFonts w:ascii="Segoe UI" w:hAnsi="Segoe UI" w:cs="Segoe UI"/>
          <w:color w:val="404040"/>
          <w:sz w:val="14"/>
          <w:szCs w:val="14"/>
          <w:lang w:val="it-IT"/>
        </w:rPr>
        <w:t>15.150,00</w:t>
      </w:r>
    </w:p>
    <w:p w14:paraId="0E7827BB"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1012</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OSNOVNOŠKOLSKO I SREDNJOŠKOLSKO OBRAZOVANJE</w:t>
      </w:r>
      <w:r w:rsidRPr="00FF6407">
        <w:rPr>
          <w:rFonts w:ascii="Arial" w:hAnsi="Arial" w:cs="Arial"/>
          <w:sz w:val="24"/>
          <w:szCs w:val="24"/>
          <w:lang w:val="it-IT"/>
        </w:rPr>
        <w:tab/>
      </w:r>
      <w:r w:rsidRPr="00FF6407">
        <w:rPr>
          <w:rFonts w:ascii="Segoe UI" w:hAnsi="Segoe UI" w:cs="Segoe UI"/>
          <w:color w:val="404040"/>
          <w:sz w:val="18"/>
          <w:szCs w:val="18"/>
          <w:lang w:val="it-IT"/>
        </w:rPr>
        <w:t>209.000,00</w:t>
      </w:r>
      <w:r w:rsidRPr="00FF6407">
        <w:rPr>
          <w:rFonts w:ascii="Arial" w:hAnsi="Arial" w:cs="Arial"/>
          <w:sz w:val="24"/>
          <w:szCs w:val="24"/>
          <w:lang w:val="it-IT"/>
        </w:rPr>
        <w:tab/>
      </w:r>
      <w:r w:rsidRPr="00FF6407">
        <w:rPr>
          <w:rFonts w:ascii="Segoe UI" w:hAnsi="Segoe UI" w:cs="Segoe UI"/>
          <w:color w:val="404040"/>
          <w:sz w:val="18"/>
          <w:szCs w:val="18"/>
          <w:lang w:val="it-IT"/>
        </w:rPr>
        <w:t>210.045,00</w:t>
      </w:r>
      <w:r w:rsidRPr="00FF6407">
        <w:rPr>
          <w:rFonts w:ascii="Arial" w:hAnsi="Arial" w:cs="Arial"/>
          <w:sz w:val="24"/>
          <w:szCs w:val="24"/>
          <w:lang w:val="it-IT"/>
        </w:rPr>
        <w:tab/>
      </w:r>
      <w:r w:rsidRPr="00FF6407">
        <w:rPr>
          <w:rFonts w:ascii="Segoe UI" w:hAnsi="Segoe UI" w:cs="Segoe UI"/>
          <w:color w:val="404040"/>
          <w:sz w:val="18"/>
          <w:szCs w:val="18"/>
          <w:lang w:val="it-IT"/>
        </w:rPr>
        <w:t>211.090,00</w:t>
      </w:r>
    </w:p>
    <w:p w14:paraId="3298F562"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A100716</w:t>
      </w:r>
      <w:r w:rsidRPr="00FF6407">
        <w:rPr>
          <w:rFonts w:ascii="Arial" w:hAnsi="Arial" w:cs="Arial"/>
          <w:sz w:val="24"/>
          <w:szCs w:val="24"/>
          <w:lang w:val="it-IT"/>
        </w:rPr>
        <w:tab/>
      </w:r>
      <w:r w:rsidRPr="00FF6407">
        <w:rPr>
          <w:rFonts w:ascii="Segoe UI" w:hAnsi="Segoe UI" w:cs="Segoe UI"/>
          <w:color w:val="404040"/>
          <w:sz w:val="14"/>
          <w:szCs w:val="14"/>
          <w:lang w:val="it-IT"/>
        </w:rPr>
        <w:t>STIPENDIRANJE STUDENATA</w:t>
      </w:r>
      <w:r w:rsidRPr="00FF6407">
        <w:rPr>
          <w:rFonts w:ascii="Arial" w:hAnsi="Arial" w:cs="Arial"/>
          <w:sz w:val="24"/>
          <w:szCs w:val="24"/>
          <w:lang w:val="it-IT"/>
        </w:rPr>
        <w:tab/>
      </w:r>
      <w:r w:rsidRPr="00FF6407">
        <w:rPr>
          <w:rFonts w:ascii="Segoe UI" w:hAnsi="Segoe UI" w:cs="Segoe UI"/>
          <w:color w:val="404040"/>
          <w:sz w:val="14"/>
          <w:szCs w:val="14"/>
          <w:lang w:val="it-IT"/>
        </w:rPr>
        <w:t>2.1.07.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studenata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12</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15</w:t>
      </w:r>
      <w:r w:rsidRPr="00FF6407">
        <w:rPr>
          <w:rFonts w:ascii="Arial" w:hAnsi="Arial" w:cs="Arial"/>
          <w:sz w:val="24"/>
          <w:szCs w:val="24"/>
          <w:lang w:val="it-IT"/>
        </w:rPr>
        <w:tab/>
      </w:r>
      <w:r w:rsidRPr="00FF6407">
        <w:rPr>
          <w:rFonts w:ascii="Segoe UI" w:hAnsi="Segoe UI" w:cs="Segoe UI"/>
          <w:color w:val="404040"/>
          <w:sz w:val="14"/>
          <w:szCs w:val="14"/>
          <w:lang w:val="it-IT"/>
        </w:rPr>
        <w:t>100.000,00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101.000,00</w:t>
      </w:r>
    </w:p>
    <w:p w14:paraId="310A7486"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A100742</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NABAVE </w:t>
      </w:r>
      <w:r w:rsidRPr="00FF6407">
        <w:rPr>
          <w:rFonts w:ascii="Arial" w:hAnsi="Arial" w:cs="Arial"/>
          <w:sz w:val="24"/>
          <w:szCs w:val="24"/>
          <w:lang w:val="it-IT"/>
        </w:rPr>
        <w:tab/>
      </w:r>
      <w:r w:rsidRPr="00FF6407">
        <w:rPr>
          <w:rFonts w:ascii="Segoe UI" w:hAnsi="Segoe UI" w:cs="Segoe UI"/>
          <w:color w:val="404040"/>
          <w:sz w:val="14"/>
          <w:szCs w:val="14"/>
          <w:lang w:val="it-IT"/>
        </w:rPr>
        <w:t>2.1.08.</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učenika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nižih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razreda</w:t>
      </w:r>
      <w:proofErr w:type="spellEnd"/>
      <w:r w:rsidRPr="00FF6407">
        <w:rPr>
          <w:rFonts w:ascii="Segoe UI" w:hAnsi="Segoe UI" w:cs="Segoe UI"/>
          <w:color w:val="404040"/>
          <w:sz w:val="14"/>
          <w:szCs w:val="14"/>
          <w:lang w:val="it-IT"/>
        </w:rPr>
        <w:t xml:space="preserve"> O.Š.</w:t>
      </w:r>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21</w:t>
      </w:r>
      <w:r w:rsidRPr="00FF6407">
        <w:rPr>
          <w:rFonts w:ascii="Arial" w:hAnsi="Arial" w:cs="Arial"/>
          <w:sz w:val="24"/>
          <w:szCs w:val="24"/>
          <w:lang w:val="it-IT"/>
        </w:rPr>
        <w:tab/>
      </w:r>
      <w:r w:rsidRPr="00FF6407">
        <w:rPr>
          <w:rFonts w:ascii="Segoe UI" w:hAnsi="Segoe UI" w:cs="Segoe UI"/>
          <w:color w:val="404040"/>
          <w:sz w:val="14"/>
          <w:szCs w:val="14"/>
          <w:lang w:val="it-IT"/>
        </w:rPr>
        <w:t>100.000,00</w:t>
      </w:r>
      <w:r w:rsidRPr="00FF6407">
        <w:rPr>
          <w:rFonts w:ascii="Arial" w:hAnsi="Arial" w:cs="Arial"/>
          <w:sz w:val="24"/>
          <w:szCs w:val="24"/>
          <w:lang w:val="it-IT"/>
        </w:rPr>
        <w:tab/>
      </w:r>
      <w:r w:rsidRPr="00FF6407">
        <w:rPr>
          <w:rFonts w:ascii="Segoe UI" w:hAnsi="Segoe UI" w:cs="Segoe UI"/>
          <w:color w:val="404040"/>
          <w:sz w:val="14"/>
          <w:szCs w:val="14"/>
          <w:lang w:val="it-IT"/>
        </w:rPr>
        <w:t>100.500,00</w:t>
      </w:r>
      <w:r w:rsidRPr="00FF6407">
        <w:rPr>
          <w:rFonts w:ascii="Arial" w:hAnsi="Arial" w:cs="Arial"/>
          <w:sz w:val="24"/>
          <w:szCs w:val="24"/>
          <w:lang w:val="it-IT"/>
        </w:rPr>
        <w:tab/>
      </w:r>
      <w:r w:rsidRPr="00FF6407">
        <w:rPr>
          <w:rFonts w:ascii="Segoe UI" w:hAnsi="Segoe UI" w:cs="Segoe UI"/>
          <w:color w:val="404040"/>
          <w:sz w:val="14"/>
          <w:szCs w:val="14"/>
          <w:lang w:val="it-IT"/>
        </w:rPr>
        <w:t>101.000,00</w:t>
      </w:r>
    </w:p>
    <w:p w14:paraId="7925188C"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UDŽBENIKA, PRODUŽENI BORAVAK</w:t>
      </w:r>
    </w:p>
    <w:p w14:paraId="1F2BAF94"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A100743</w:t>
      </w:r>
      <w:r w:rsidRPr="00FF6407">
        <w:rPr>
          <w:rFonts w:ascii="Arial" w:hAnsi="Arial" w:cs="Arial"/>
          <w:sz w:val="24"/>
          <w:szCs w:val="24"/>
          <w:lang w:val="it-IT"/>
        </w:rPr>
        <w:tab/>
      </w:r>
      <w:r w:rsidRPr="00FF6407">
        <w:rPr>
          <w:rFonts w:ascii="Segoe UI" w:hAnsi="Segoe UI" w:cs="Segoe UI"/>
          <w:color w:val="404040"/>
          <w:sz w:val="14"/>
          <w:szCs w:val="14"/>
          <w:lang w:val="it-IT"/>
        </w:rPr>
        <w:t>NAGRADE ODLIKAŠIMA</w:t>
      </w:r>
      <w:r w:rsidRPr="00FF6407">
        <w:rPr>
          <w:rFonts w:ascii="Arial" w:hAnsi="Arial" w:cs="Arial"/>
          <w:sz w:val="24"/>
          <w:szCs w:val="24"/>
          <w:lang w:val="it-IT"/>
        </w:rPr>
        <w:tab/>
      </w:r>
      <w:r w:rsidRPr="00FF6407">
        <w:rPr>
          <w:rFonts w:ascii="Segoe UI" w:hAnsi="Segoe UI" w:cs="Segoe UI"/>
          <w:color w:val="404040"/>
          <w:sz w:val="14"/>
          <w:szCs w:val="14"/>
          <w:lang w:val="it-IT"/>
        </w:rPr>
        <w:t>2.1.09.</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učenika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00102</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4</w:t>
      </w:r>
      <w:r w:rsidRPr="00FF6407">
        <w:rPr>
          <w:rFonts w:ascii="Arial" w:hAnsi="Arial" w:cs="Arial"/>
          <w:sz w:val="24"/>
          <w:szCs w:val="24"/>
          <w:lang w:val="it-IT"/>
        </w:rPr>
        <w:tab/>
      </w:r>
      <w:r w:rsidRPr="00FF6407">
        <w:rPr>
          <w:rFonts w:ascii="Segoe UI" w:hAnsi="Segoe UI" w:cs="Segoe UI"/>
          <w:color w:val="404040"/>
          <w:sz w:val="14"/>
          <w:szCs w:val="14"/>
          <w:lang w:val="it-IT"/>
        </w:rPr>
        <w:t>9.000,00</w:t>
      </w:r>
      <w:r w:rsidRPr="00FF6407">
        <w:rPr>
          <w:rFonts w:ascii="Arial" w:hAnsi="Arial" w:cs="Arial"/>
          <w:sz w:val="24"/>
          <w:szCs w:val="24"/>
          <w:lang w:val="it-IT"/>
        </w:rPr>
        <w:tab/>
      </w:r>
      <w:r w:rsidRPr="00FF6407">
        <w:rPr>
          <w:rFonts w:ascii="Segoe UI" w:hAnsi="Segoe UI" w:cs="Segoe UI"/>
          <w:color w:val="404040"/>
          <w:sz w:val="14"/>
          <w:szCs w:val="14"/>
          <w:lang w:val="it-IT"/>
        </w:rPr>
        <w:t>9.045,00</w:t>
      </w:r>
      <w:r w:rsidRPr="00FF6407">
        <w:rPr>
          <w:rFonts w:ascii="Arial" w:hAnsi="Arial" w:cs="Arial"/>
          <w:sz w:val="24"/>
          <w:szCs w:val="24"/>
          <w:lang w:val="it-IT"/>
        </w:rPr>
        <w:tab/>
      </w:r>
      <w:r w:rsidRPr="00FF6407">
        <w:rPr>
          <w:rFonts w:ascii="Segoe UI" w:hAnsi="Segoe UI" w:cs="Segoe UI"/>
          <w:color w:val="404040"/>
          <w:sz w:val="14"/>
          <w:szCs w:val="14"/>
          <w:lang w:val="it-IT"/>
        </w:rPr>
        <w:t>9.090,00</w:t>
      </w:r>
    </w:p>
    <w:p w14:paraId="69FB949C"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736"/>
        <w:rPr>
          <w:rFonts w:ascii="Segoe UI" w:hAnsi="Segoe UI" w:cs="Segoe UI"/>
          <w:b/>
          <w:bCs/>
          <w:color w:val="404040"/>
          <w:sz w:val="34"/>
          <w:szCs w:val="34"/>
          <w:lang w:val="it-IT"/>
        </w:rPr>
      </w:pPr>
      <w:r w:rsidRPr="00FF6407">
        <w:rPr>
          <w:rFonts w:ascii="Arial" w:hAnsi="Arial" w:cs="Arial"/>
          <w:sz w:val="24"/>
          <w:szCs w:val="24"/>
          <w:lang w:val="it-IT"/>
        </w:rPr>
        <w:tab/>
      </w:r>
      <w:r w:rsidRPr="00FF6407">
        <w:rPr>
          <w:rFonts w:ascii="Segoe UI" w:hAnsi="Segoe UI" w:cs="Segoe UI"/>
          <w:b/>
          <w:bCs/>
          <w:color w:val="404040"/>
          <w:sz w:val="24"/>
          <w:szCs w:val="24"/>
          <w:lang w:val="it-IT"/>
        </w:rPr>
        <w:t>CILJ 3. UNAPREĐENJE KVALITETE ŽIVOTA</w:t>
      </w:r>
      <w:r w:rsidRPr="00FF6407">
        <w:rPr>
          <w:rFonts w:ascii="Arial" w:hAnsi="Arial" w:cs="Arial"/>
          <w:sz w:val="24"/>
          <w:szCs w:val="24"/>
          <w:lang w:val="it-IT"/>
        </w:rPr>
        <w:tab/>
      </w:r>
      <w:r w:rsidRPr="00FF6407">
        <w:rPr>
          <w:rFonts w:ascii="Segoe UI" w:hAnsi="Segoe UI" w:cs="Segoe UI"/>
          <w:b/>
          <w:bCs/>
          <w:color w:val="404040"/>
          <w:sz w:val="18"/>
          <w:szCs w:val="18"/>
          <w:lang w:val="it-IT"/>
        </w:rPr>
        <w:t>1.073.808,00</w:t>
      </w:r>
      <w:r w:rsidRPr="00FF6407">
        <w:rPr>
          <w:rFonts w:ascii="Arial" w:hAnsi="Arial" w:cs="Arial"/>
          <w:sz w:val="24"/>
          <w:szCs w:val="24"/>
          <w:lang w:val="it-IT"/>
        </w:rPr>
        <w:tab/>
      </w:r>
      <w:r w:rsidRPr="00FF6407">
        <w:rPr>
          <w:rFonts w:ascii="Segoe UI" w:hAnsi="Segoe UI" w:cs="Segoe UI"/>
          <w:b/>
          <w:bCs/>
          <w:color w:val="404040"/>
          <w:sz w:val="18"/>
          <w:szCs w:val="18"/>
          <w:lang w:val="it-IT"/>
        </w:rPr>
        <w:t>1.079.177,04</w:t>
      </w:r>
      <w:r w:rsidRPr="00FF6407">
        <w:rPr>
          <w:rFonts w:ascii="Arial" w:hAnsi="Arial" w:cs="Arial"/>
          <w:sz w:val="24"/>
          <w:szCs w:val="24"/>
          <w:lang w:val="it-IT"/>
        </w:rPr>
        <w:tab/>
      </w:r>
      <w:r w:rsidRPr="00FF6407">
        <w:rPr>
          <w:rFonts w:ascii="Segoe UI" w:hAnsi="Segoe UI" w:cs="Segoe UI"/>
          <w:b/>
          <w:bCs/>
          <w:color w:val="404040"/>
          <w:sz w:val="18"/>
          <w:szCs w:val="18"/>
          <w:lang w:val="it-IT"/>
        </w:rPr>
        <w:t>1.084.546,08</w:t>
      </w:r>
    </w:p>
    <w:p w14:paraId="73810853"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FF6407">
        <w:rPr>
          <w:rFonts w:ascii="Arial" w:hAnsi="Arial" w:cs="Arial"/>
          <w:sz w:val="24"/>
          <w:szCs w:val="24"/>
          <w:lang w:val="it-IT"/>
        </w:rPr>
        <w:tab/>
      </w:r>
      <w:r w:rsidRPr="00FF6407">
        <w:rPr>
          <w:rFonts w:ascii="Segoe UI" w:hAnsi="Segoe UI" w:cs="Segoe UI"/>
          <w:color w:val="404040"/>
          <w:sz w:val="24"/>
          <w:szCs w:val="24"/>
          <w:lang w:val="it-IT"/>
        </w:rPr>
        <w:t>MJERA3.1. POTICANJE ZDRAVIJEG NAČUNA ŽIVOTA U UNAPREĐIVANJE ZDRAVSTVENE ZAŠTITE</w:t>
      </w:r>
      <w:r w:rsidRPr="00FF6407">
        <w:rPr>
          <w:rFonts w:ascii="Arial" w:hAnsi="Arial" w:cs="Arial"/>
          <w:sz w:val="24"/>
          <w:szCs w:val="24"/>
          <w:lang w:val="it-IT"/>
        </w:rPr>
        <w:tab/>
      </w:r>
      <w:r w:rsidRPr="00FF6407">
        <w:rPr>
          <w:rFonts w:ascii="Segoe UI" w:hAnsi="Segoe UI" w:cs="Segoe UI"/>
          <w:color w:val="404040"/>
          <w:sz w:val="18"/>
          <w:szCs w:val="18"/>
          <w:lang w:val="it-IT"/>
        </w:rPr>
        <w:t>265.000,00</w:t>
      </w:r>
      <w:r w:rsidRPr="00FF6407">
        <w:rPr>
          <w:rFonts w:ascii="Arial" w:hAnsi="Arial" w:cs="Arial"/>
          <w:sz w:val="24"/>
          <w:szCs w:val="24"/>
          <w:lang w:val="it-IT"/>
        </w:rPr>
        <w:tab/>
      </w:r>
      <w:r w:rsidRPr="00FF6407">
        <w:rPr>
          <w:rFonts w:ascii="Segoe UI" w:hAnsi="Segoe UI" w:cs="Segoe UI"/>
          <w:color w:val="404040"/>
          <w:sz w:val="18"/>
          <w:szCs w:val="18"/>
          <w:lang w:val="it-IT"/>
        </w:rPr>
        <w:t>266.325,00</w:t>
      </w:r>
      <w:r w:rsidRPr="00FF6407">
        <w:rPr>
          <w:rFonts w:ascii="Arial" w:hAnsi="Arial" w:cs="Arial"/>
          <w:sz w:val="24"/>
          <w:szCs w:val="24"/>
          <w:lang w:val="it-IT"/>
        </w:rPr>
        <w:tab/>
      </w:r>
      <w:r w:rsidRPr="00FF6407">
        <w:rPr>
          <w:rFonts w:ascii="Segoe UI" w:hAnsi="Segoe UI" w:cs="Segoe UI"/>
          <w:color w:val="404040"/>
          <w:sz w:val="18"/>
          <w:szCs w:val="18"/>
          <w:lang w:val="it-IT"/>
        </w:rPr>
        <w:t>267.650,00</w:t>
      </w:r>
    </w:p>
    <w:p w14:paraId="38294852" w14:textId="77777777" w:rsidR="00FF6407" w:rsidRPr="00FF6407" w:rsidRDefault="00FF6407" w:rsidP="00FF6407">
      <w:pPr>
        <w:widowControl w:val="0"/>
        <w:tabs>
          <w:tab w:val="right" w:pos="15244"/>
        </w:tabs>
        <w:autoSpaceDE w:val="0"/>
        <w:autoSpaceDN w:val="0"/>
        <w:adjustRightInd w:val="0"/>
        <w:spacing w:before="772"/>
        <w:rPr>
          <w:rFonts w:ascii="Segoe UI" w:hAnsi="Segoe UI" w:cs="Segoe UI"/>
          <w:color w:val="404040"/>
          <w:sz w:val="24"/>
          <w:szCs w:val="24"/>
          <w:lang w:val="it-IT"/>
        </w:rPr>
      </w:pPr>
      <w:r w:rsidRPr="00FF6407">
        <w:rPr>
          <w:rFonts w:ascii="Arial" w:hAnsi="Arial" w:cs="Arial"/>
          <w:sz w:val="24"/>
          <w:szCs w:val="24"/>
          <w:lang w:val="it-IT"/>
        </w:rPr>
        <w:tab/>
      </w:r>
      <w:proofErr w:type="spellStart"/>
      <w:r w:rsidRPr="00FF6407">
        <w:rPr>
          <w:rFonts w:ascii="Segoe UI" w:hAnsi="Segoe UI" w:cs="Segoe UI"/>
          <w:color w:val="404040"/>
          <w:sz w:val="16"/>
          <w:szCs w:val="16"/>
          <w:lang w:val="it-IT"/>
        </w:rPr>
        <w:t>Stranica</w:t>
      </w:r>
      <w:proofErr w:type="spellEnd"/>
      <w:r w:rsidRPr="00FF6407">
        <w:rPr>
          <w:rFonts w:ascii="Segoe UI" w:hAnsi="Segoe UI" w:cs="Segoe UI"/>
          <w:color w:val="404040"/>
          <w:sz w:val="16"/>
          <w:szCs w:val="16"/>
          <w:lang w:val="it-IT"/>
        </w:rPr>
        <w:t xml:space="preserve"> 8 </w:t>
      </w:r>
      <w:proofErr w:type="gramStart"/>
      <w:r w:rsidRPr="00FF6407">
        <w:rPr>
          <w:rFonts w:ascii="Segoe UI" w:hAnsi="Segoe UI" w:cs="Segoe UI"/>
          <w:color w:val="404040"/>
          <w:sz w:val="16"/>
          <w:szCs w:val="16"/>
          <w:lang w:val="it-IT"/>
        </w:rPr>
        <w:t>od</w:t>
      </w:r>
      <w:proofErr w:type="gramEnd"/>
      <w:r w:rsidRPr="00FF6407">
        <w:rPr>
          <w:rFonts w:ascii="Segoe UI" w:hAnsi="Segoe UI" w:cs="Segoe UI"/>
          <w:color w:val="404040"/>
          <w:sz w:val="16"/>
          <w:szCs w:val="16"/>
          <w:lang w:val="it-IT"/>
        </w:rPr>
        <w:t xml:space="preserve"> 10</w:t>
      </w:r>
    </w:p>
    <w:p w14:paraId="22C8487C"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FF6407">
        <w:rPr>
          <w:rFonts w:ascii="Arial" w:hAnsi="Arial" w:cs="Arial"/>
          <w:sz w:val="24"/>
          <w:szCs w:val="24"/>
          <w:lang w:val="it-IT"/>
        </w:rPr>
        <w:br w:type="page"/>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Aktivnost</w:t>
      </w:r>
      <w:proofErr w:type="spellEnd"/>
      <w:r w:rsidRPr="00FF6407">
        <w:rPr>
          <w:rFonts w:ascii="Segoe UI" w:hAnsi="Segoe UI" w:cs="Segoe UI"/>
          <w:color w:val="000000"/>
          <w:sz w:val="18"/>
          <w:szCs w:val="18"/>
          <w:lang w:val="it-IT"/>
        </w:rPr>
        <w:t>/</w:t>
      </w:r>
      <w:proofErr w:type="spellStart"/>
      <w:r w:rsidRPr="00FF6407">
        <w:rPr>
          <w:rFonts w:ascii="Segoe UI" w:hAnsi="Segoe UI" w:cs="Segoe UI"/>
          <w:color w:val="000000"/>
          <w:sz w:val="18"/>
          <w:szCs w:val="18"/>
          <w:lang w:val="it-IT"/>
        </w:rPr>
        <w:t>Projekt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Oznaka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Pokazatelj</w:t>
      </w:r>
      <w:proofErr w:type="spellEnd"/>
      <w:r w:rsidRPr="00FF6407">
        <w:rPr>
          <w:rFonts w:ascii="Segoe UI" w:hAnsi="Segoe UI" w:cs="Segoe UI"/>
          <w:color w:val="000000"/>
          <w:sz w:val="18"/>
          <w:szCs w:val="18"/>
          <w:lang w:val="it-IT"/>
        </w:rPr>
        <w:t xml:space="preserve"> </w:t>
      </w:r>
      <w:proofErr w:type="spellStart"/>
      <w:r w:rsidRPr="00FF6407">
        <w:rPr>
          <w:rFonts w:ascii="Segoe UI" w:hAnsi="Segoe UI" w:cs="Segoe UI"/>
          <w:color w:val="000000"/>
          <w:sz w:val="18"/>
          <w:szCs w:val="18"/>
          <w:lang w:val="it-IT"/>
        </w:rPr>
        <w:t>rezultata</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Org</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78917697" w14:textId="77777777" w:rsid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r>
        <w:rPr>
          <w:rFonts w:ascii="Arial" w:hAnsi="Arial" w:cs="Arial"/>
          <w:sz w:val="24"/>
          <w:szCs w:val="24"/>
        </w:rPr>
        <w:tab/>
      </w:r>
      <w:r>
        <w:rPr>
          <w:rFonts w:ascii="Segoe UI" w:hAnsi="Segoe UI" w:cs="Segoe UI"/>
          <w:color w:val="000000"/>
          <w:sz w:val="18"/>
          <w:szCs w:val="18"/>
        </w:rPr>
        <w:t xml:space="preserve"> 2021</w:t>
      </w:r>
    </w:p>
    <w:p w14:paraId="7F7F6BDF" w14:textId="77777777" w:rsid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565A554D"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1011</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RAZVOJ SPORTA I REKREACIJE</w:t>
      </w:r>
      <w:r>
        <w:rPr>
          <w:rFonts w:ascii="Arial" w:hAnsi="Arial" w:cs="Arial"/>
          <w:sz w:val="24"/>
          <w:szCs w:val="24"/>
        </w:rPr>
        <w:tab/>
      </w:r>
      <w:r>
        <w:rPr>
          <w:rFonts w:ascii="Segoe UI" w:hAnsi="Segoe UI" w:cs="Segoe UI"/>
          <w:color w:val="404040"/>
          <w:sz w:val="18"/>
          <w:szCs w:val="18"/>
        </w:rPr>
        <w:t>265.000,00</w:t>
      </w:r>
      <w:r>
        <w:rPr>
          <w:rFonts w:ascii="Arial" w:hAnsi="Arial" w:cs="Arial"/>
          <w:sz w:val="24"/>
          <w:szCs w:val="24"/>
        </w:rPr>
        <w:tab/>
      </w:r>
      <w:r>
        <w:rPr>
          <w:rFonts w:ascii="Segoe UI" w:hAnsi="Segoe UI" w:cs="Segoe UI"/>
          <w:color w:val="404040"/>
          <w:sz w:val="18"/>
          <w:szCs w:val="18"/>
        </w:rPr>
        <w:t>266.325,00</w:t>
      </w:r>
      <w:r>
        <w:rPr>
          <w:rFonts w:ascii="Arial" w:hAnsi="Arial" w:cs="Arial"/>
          <w:sz w:val="24"/>
          <w:szCs w:val="24"/>
        </w:rPr>
        <w:tab/>
      </w:r>
      <w:r>
        <w:rPr>
          <w:rFonts w:ascii="Segoe UI" w:hAnsi="Segoe UI" w:cs="Segoe UI"/>
          <w:color w:val="404040"/>
          <w:sz w:val="18"/>
          <w:szCs w:val="18"/>
        </w:rPr>
        <w:t>267.650,00</w:t>
      </w:r>
    </w:p>
    <w:p w14:paraId="62875E96"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A100733</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3.1.01.</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w:t>
      </w:r>
      <w:proofErr w:type="spellEnd"/>
      <w:r>
        <w:rPr>
          <w:rFonts w:ascii="Arial" w:hAnsi="Arial" w:cs="Arial"/>
          <w:sz w:val="24"/>
          <w:szCs w:val="24"/>
        </w:rPr>
        <w:tab/>
      </w:r>
      <w:r>
        <w:rPr>
          <w:rFonts w:ascii="Segoe UI" w:hAnsi="Segoe UI" w:cs="Segoe UI"/>
          <w:color w:val="404040"/>
          <w:sz w:val="14"/>
          <w:szCs w:val="14"/>
        </w:rPr>
        <w:t>000101</w:t>
      </w:r>
      <w:r>
        <w:rPr>
          <w:rFonts w:ascii="Arial" w:hAnsi="Arial" w:cs="Arial"/>
          <w:sz w:val="24"/>
          <w:szCs w:val="24"/>
        </w:rPr>
        <w:tab/>
      </w:r>
      <w:r>
        <w:rPr>
          <w:rFonts w:ascii="Segoe UI" w:hAnsi="Segoe UI" w:cs="Segoe UI"/>
          <w:color w:val="404040"/>
          <w:sz w:val="14"/>
          <w:szCs w:val="14"/>
        </w:rPr>
        <w:t>2</w:t>
      </w:r>
      <w:r>
        <w:rPr>
          <w:rFonts w:ascii="Arial" w:hAnsi="Arial" w:cs="Arial"/>
          <w:sz w:val="24"/>
          <w:szCs w:val="24"/>
        </w:rPr>
        <w:tab/>
      </w:r>
      <w:r>
        <w:rPr>
          <w:rFonts w:ascii="Segoe UI" w:hAnsi="Segoe UI" w:cs="Segoe UI"/>
          <w:color w:val="404040"/>
          <w:sz w:val="14"/>
          <w:szCs w:val="14"/>
        </w:rPr>
        <w:t>2</w:t>
      </w:r>
      <w:r>
        <w:rPr>
          <w:rFonts w:ascii="Arial" w:hAnsi="Arial" w:cs="Arial"/>
          <w:sz w:val="24"/>
          <w:szCs w:val="24"/>
        </w:rPr>
        <w:tab/>
      </w:r>
      <w:r>
        <w:rPr>
          <w:rFonts w:ascii="Segoe UI" w:hAnsi="Segoe UI" w:cs="Segoe UI"/>
          <w:color w:val="404040"/>
          <w:sz w:val="14"/>
          <w:szCs w:val="14"/>
        </w:rPr>
        <w:t>2</w:t>
      </w:r>
      <w:r>
        <w:rPr>
          <w:rFonts w:ascii="Arial" w:hAnsi="Arial" w:cs="Arial"/>
          <w:sz w:val="24"/>
          <w:szCs w:val="24"/>
        </w:rPr>
        <w:tab/>
      </w:r>
      <w:r>
        <w:rPr>
          <w:rFonts w:ascii="Segoe UI" w:hAnsi="Segoe UI" w:cs="Segoe UI"/>
          <w:color w:val="404040"/>
          <w:sz w:val="14"/>
          <w:szCs w:val="14"/>
        </w:rPr>
        <w:t>2</w:t>
      </w:r>
      <w:r>
        <w:rPr>
          <w:rFonts w:ascii="Arial" w:hAnsi="Arial" w:cs="Arial"/>
          <w:sz w:val="24"/>
          <w:szCs w:val="24"/>
        </w:rPr>
        <w:tab/>
      </w:r>
      <w:r>
        <w:rPr>
          <w:rFonts w:ascii="Segoe UI" w:hAnsi="Segoe UI" w:cs="Segoe UI"/>
          <w:color w:val="404040"/>
          <w:sz w:val="14"/>
          <w:szCs w:val="14"/>
        </w:rPr>
        <w:t>265.000,00</w:t>
      </w:r>
      <w:r>
        <w:rPr>
          <w:rFonts w:ascii="Arial" w:hAnsi="Arial" w:cs="Arial"/>
          <w:sz w:val="24"/>
          <w:szCs w:val="24"/>
        </w:rPr>
        <w:tab/>
      </w:r>
      <w:r>
        <w:rPr>
          <w:rFonts w:ascii="Segoe UI" w:hAnsi="Segoe UI" w:cs="Segoe UI"/>
          <w:color w:val="404040"/>
          <w:sz w:val="14"/>
          <w:szCs w:val="14"/>
        </w:rPr>
        <w:t>266.325,00</w:t>
      </w:r>
      <w:r>
        <w:rPr>
          <w:rFonts w:ascii="Arial" w:hAnsi="Arial" w:cs="Arial"/>
          <w:sz w:val="24"/>
          <w:szCs w:val="24"/>
        </w:rPr>
        <w:tab/>
      </w:r>
      <w:r>
        <w:rPr>
          <w:rFonts w:ascii="Segoe UI" w:hAnsi="Segoe UI" w:cs="Segoe UI"/>
          <w:color w:val="404040"/>
          <w:sz w:val="14"/>
          <w:szCs w:val="14"/>
        </w:rPr>
        <w:t>267.650,00</w:t>
      </w:r>
    </w:p>
    <w:p w14:paraId="7E4484BE" w14:textId="77777777" w:rsidR="00FF6407" w:rsidRDefault="00FF6407" w:rsidP="00FF6407">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SPORTSKOG ZNAČAJA</w:t>
      </w:r>
    </w:p>
    <w:p w14:paraId="25A56E94" w14:textId="77777777" w:rsidR="00FF6407" w:rsidRPr="00FF6407" w:rsidRDefault="00FF6407" w:rsidP="00FF6407">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Pr>
          <w:rFonts w:ascii="Arial" w:hAnsi="Arial" w:cs="Arial"/>
          <w:sz w:val="24"/>
          <w:szCs w:val="24"/>
        </w:rPr>
        <w:tab/>
      </w:r>
      <w:r>
        <w:rPr>
          <w:rFonts w:ascii="Segoe UI" w:hAnsi="Segoe UI" w:cs="Segoe UI"/>
          <w:color w:val="404040"/>
          <w:sz w:val="24"/>
          <w:szCs w:val="24"/>
        </w:rPr>
        <w:t xml:space="preserve">MJERA3.2. </w:t>
      </w:r>
      <w:r w:rsidRPr="00FF6407">
        <w:rPr>
          <w:rFonts w:ascii="Segoe UI" w:hAnsi="Segoe UI" w:cs="Segoe UI"/>
          <w:color w:val="404040"/>
          <w:sz w:val="24"/>
          <w:szCs w:val="24"/>
          <w:lang w:val="it-IT"/>
        </w:rPr>
        <w:t>OČUVANJE, OBNOVA I ZAŠTITA PRIRODNE I KULTURNE BAŠTINE</w:t>
      </w:r>
      <w:r w:rsidRPr="00FF6407">
        <w:rPr>
          <w:rFonts w:ascii="Arial" w:hAnsi="Arial" w:cs="Arial"/>
          <w:sz w:val="24"/>
          <w:szCs w:val="24"/>
          <w:lang w:val="it-IT"/>
        </w:rPr>
        <w:tab/>
      </w:r>
      <w:r w:rsidRPr="00FF6407">
        <w:rPr>
          <w:rFonts w:ascii="Segoe UI" w:hAnsi="Segoe UI" w:cs="Segoe UI"/>
          <w:color w:val="404040"/>
          <w:sz w:val="18"/>
          <w:szCs w:val="18"/>
          <w:lang w:val="it-IT"/>
        </w:rPr>
        <w:t>443.270,00</w:t>
      </w:r>
      <w:r w:rsidRPr="00FF6407">
        <w:rPr>
          <w:rFonts w:ascii="Arial" w:hAnsi="Arial" w:cs="Arial"/>
          <w:sz w:val="24"/>
          <w:szCs w:val="24"/>
          <w:lang w:val="it-IT"/>
        </w:rPr>
        <w:tab/>
      </w:r>
      <w:r w:rsidRPr="00FF6407">
        <w:rPr>
          <w:rFonts w:ascii="Segoe UI" w:hAnsi="Segoe UI" w:cs="Segoe UI"/>
          <w:color w:val="404040"/>
          <w:sz w:val="18"/>
          <w:szCs w:val="18"/>
          <w:lang w:val="it-IT"/>
        </w:rPr>
        <w:t>445.486,35</w:t>
      </w:r>
      <w:r w:rsidRPr="00FF6407">
        <w:rPr>
          <w:rFonts w:ascii="Arial" w:hAnsi="Arial" w:cs="Arial"/>
          <w:sz w:val="24"/>
          <w:szCs w:val="24"/>
          <w:lang w:val="it-IT"/>
        </w:rPr>
        <w:tab/>
      </w:r>
      <w:r w:rsidRPr="00FF6407">
        <w:rPr>
          <w:rFonts w:ascii="Segoe UI" w:hAnsi="Segoe UI" w:cs="Segoe UI"/>
          <w:color w:val="404040"/>
          <w:sz w:val="18"/>
          <w:szCs w:val="18"/>
          <w:lang w:val="it-IT"/>
        </w:rPr>
        <w:t>447.702,70</w:t>
      </w:r>
    </w:p>
    <w:p w14:paraId="568FD97D"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1007</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JAVNE POTREBE U KULTURI</w:t>
      </w:r>
      <w:r w:rsidRPr="00FF6407">
        <w:rPr>
          <w:rFonts w:ascii="Arial" w:hAnsi="Arial" w:cs="Arial"/>
          <w:sz w:val="24"/>
          <w:szCs w:val="24"/>
          <w:lang w:val="it-IT"/>
        </w:rPr>
        <w:tab/>
      </w:r>
      <w:r w:rsidRPr="00FF6407">
        <w:rPr>
          <w:rFonts w:ascii="Segoe UI" w:hAnsi="Segoe UI" w:cs="Segoe UI"/>
          <w:color w:val="404040"/>
          <w:sz w:val="18"/>
          <w:szCs w:val="18"/>
          <w:lang w:val="it-IT"/>
        </w:rPr>
        <w:t>443.270,00</w:t>
      </w:r>
      <w:r w:rsidRPr="00FF6407">
        <w:rPr>
          <w:rFonts w:ascii="Arial" w:hAnsi="Arial" w:cs="Arial"/>
          <w:sz w:val="24"/>
          <w:szCs w:val="24"/>
          <w:lang w:val="it-IT"/>
        </w:rPr>
        <w:tab/>
      </w:r>
      <w:r w:rsidRPr="00FF6407">
        <w:rPr>
          <w:rFonts w:ascii="Segoe UI" w:hAnsi="Segoe UI" w:cs="Segoe UI"/>
          <w:color w:val="404040"/>
          <w:sz w:val="18"/>
          <w:szCs w:val="18"/>
          <w:lang w:val="it-IT"/>
        </w:rPr>
        <w:t>445.486,35</w:t>
      </w:r>
      <w:r w:rsidRPr="00FF6407">
        <w:rPr>
          <w:rFonts w:ascii="Arial" w:hAnsi="Arial" w:cs="Arial"/>
          <w:sz w:val="24"/>
          <w:szCs w:val="24"/>
          <w:lang w:val="it-IT"/>
        </w:rPr>
        <w:tab/>
      </w:r>
      <w:r w:rsidRPr="00FF6407">
        <w:rPr>
          <w:rFonts w:ascii="Segoe UI" w:hAnsi="Segoe UI" w:cs="Segoe UI"/>
          <w:color w:val="404040"/>
          <w:sz w:val="18"/>
          <w:szCs w:val="18"/>
          <w:lang w:val="it-IT"/>
        </w:rPr>
        <w:t>447.702,70</w:t>
      </w:r>
    </w:p>
    <w:p w14:paraId="67977350" w14:textId="77777777" w:rsidR="00FF6407" w:rsidRDefault="00FF6407" w:rsidP="00FF6407">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10.050,00</w:t>
      </w:r>
      <w:r>
        <w:rPr>
          <w:rFonts w:ascii="Arial" w:hAnsi="Arial" w:cs="Arial"/>
          <w:sz w:val="24"/>
          <w:szCs w:val="24"/>
        </w:rPr>
        <w:tab/>
      </w:r>
      <w:r>
        <w:rPr>
          <w:rFonts w:ascii="Segoe UI" w:hAnsi="Segoe UI" w:cs="Segoe UI"/>
          <w:color w:val="404040"/>
          <w:sz w:val="14"/>
          <w:szCs w:val="14"/>
        </w:rPr>
        <w:t>10.100,00</w:t>
      </w:r>
    </w:p>
    <w:p w14:paraId="382FBB46"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A100736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FINANCIRANJE UDRUGAMA </w:t>
      </w:r>
      <w:r w:rsidRPr="00FF6407">
        <w:rPr>
          <w:rFonts w:ascii="Arial" w:hAnsi="Arial" w:cs="Arial"/>
          <w:sz w:val="24"/>
          <w:szCs w:val="24"/>
          <w:lang w:val="it-IT"/>
        </w:rPr>
        <w:tab/>
      </w:r>
      <w:r w:rsidRPr="00FF6407">
        <w:rPr>
          <w:rFonts w:ascii="Segoe UI" w:hAnsi="Segoe UI" w:cs="Segoe UI"/>
          <w:color w:val="404040"/>
          <w:sz w:val="14"/>
          <w:szCs w:val="14"/>
          <w:lang w:val="it-IT"/>
        </w:rPr>
        <w:t>3.2.02.</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zajednica</w:t>
      </w:r>
      <w:proofErr w:type="spellEnd"/>
      <w:r w:rsidRPr="00FF6407">
        <w:rPr>
          <w:rFonts w:ascii="Segoe UI" w:hAnsi="Segoe UI" w:cs="Segoe UI"/>
          <w:color w:val="404040"/>
          <w:sz w:val="14"/>
          <w:szCs w:val="14"/>
          <w:lang w:val="it-IT"/>
        </w:rPr>
        <w:t>(</w:t>
      </w:r>
      <w:proofErr w:type="spellStart"/>
      <w:r w:rsidRPr="00FF6407">
        <w:rPr>
          <w:rFonts w:ascii="Segoe UI" w:hAnsi="Segoe UI" w:cs="Segoe UI"/>
          <w:color w:val="404040"/>
          <w:sz w:val="14"/>
          <w:szCs w:val="14"/>
          <w:lang w:val="it-IT"/>
        </w:rPr>
        <w:t>udruga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nacionalnih</w:t>
      </w:r>
      <w:proofErr w:type="spellEnd"/>
      <w:r w:rsidRPr="00FF6407">
        <w:rPr>
          <w:rFonts w:ascii="Segoe UI" w:hAnsi="Segoe UI" w:cs="Segoe UI"/>
          <w:color w:val="404040"/>
          <w:sz w:val="14"/>
          <w:szCs w:val="14"/>
          <w:lang w:val="it-IT"/>
        </w:rPr>
        <w:t xml:space="preserve"> </w:t>
      </w:r>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110.000,00</w:t>
      </w:r>
      <w:r w:rsidRPr="00FF6407">
        <w:rPr>
          <w:rFonts w:ascii="Arial" w:hAnsi="Arial" w:cs="Arial"/>
          <w:sz w:val="24"/>
          <w:szCs w:val="24"/>
          <w:lang w:val="it-IT"/>
        </w:rPr>
        <w:tab/>
      </w:r>
      <w:r w:rsidRPr="00FF6407">
        <w:rPr>
          <w:rFonts w:ascii="Segoe UI" w:hAnsi="Segoe UI" w:cs="Segoe UI"/>
          <w:color w:val="404040"/>
          <w:sz w:val="14"/>
          <w:szCs w:val="14"/>
          <w:lang w:val="it-IT"/>
        </w:rPr>
        <w:t>110.550,00</w:t>
      </w:r>
      <w:r w:rsidRPr="00FF6407">
        <w:rPr>
          <w:rFonts w:ascii="Arial" w:hAnsi="Arial" w:cs="Arial"/>
          <w:sz w:val="24"/>
          <w:szCs w:val="24"/>
          <w:lang w:val="it-IT"/>
        </w:rPr>
        <w:tab/>
      </w:r>
      <w:r w:rsidRPr="00FF6407">
        <w:rPr>
          <w:rFonts w:ascii="Segoe UI" w:hAnsi="Segoe UI" w:cs="Segoe UI"/>
          <w:color w:val="404040"/>
          <w:sz w:val="14"/>
          <w:szCs w:val="14"/>
          <w:lang w:val="it-IT"/>
        </w:rPr>
        <w:t>111.100,00</w:t>
      </w:r>
    </w:p>
    <w:p w14:paraId="1A3045E6" w14:textId="77777777" w:rsidR="00FF6407" w:rsidRPr="00FF6407" w:rsidRDefault="00FF6407" w:rsidP="00FF6407">
      <w:pPr>
        <w:widowControl w:val="0"/>
        <w:tabs>
          <w:tab w:val="left" w:pos="789"/>
          <w:tab w:val="left" w:pos="3894"/>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NACIONALNE MANJINE</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manjina</w:t>
      </w:r>
      <w:proofErr w:type="spellEnd"/>
    </w:p>
    <w:p w14:paraId="48F63762"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A100739</w:t>
      </w:r>
      <w:r w:rsidRPr="00FF6407">
        <w:rPr>
          <w:rFonts w:ascii="Arial" w:hAnsi="Arial" w:cs="Arial"/>
          <w:sz w:val="24"/>
          <w:szCs w:val="24"/>
          <w:lang w:val="it-IT"/>
        </w:rPr>
        <w:tab/>
      </w:r>
      <w:r w:rsidRPr="00FF6407">
        <w:rPr>
          <w:rFonts w:ascii="Segoe UI" w:hAnsi="Segoe UI" w:cs="Segoe UI"/>
          <w:color w:val="404040"/>
          <w:sz w:val="14"/>
          <w:szCs w:val="14"/>
          <w:lang w:val="it-IT"/>
        </w:rPr>
        <w:t>OBNOVA SAKRALNIH OBJEKATA</w:t>
      </w:r>
      <w:r w:rsidRPr="00FF6407">
        <w:rPr>
          <w:rFonts w:ascii="Arial" w:hAnsi="Arial" w:cs="Arial"/>
          <w:sz w:val="24"/>
          <w:szCs w:val="24"/>
          <w:lang w:val="it-IT"/>
        </w:rPr>
        <w:tab/>
      </w:r>
      <w:r w:rsidRPr="00FF6407">
        <w:rPr>
          <w:rFonts w:ascii="Segoe UI" w:hAnsi="Segoe UI" w:cs="Segoe UI"/>
          <w:color w:val="404040"/>
          <w:sz w:val="14"/>
          <w:szCs w:val="14"/>
          <w:lang w:val="it-IT"/>
        </w:rPr>
        <w:t>3.2.03.</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Uređenja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crkve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w:t>
      </w:r>
      <w:r w:rsidRPr="00FF6407">
        <w:rPr>
          <w:rFonts w:ascii="Arial" w:hAnsi="Arial" w:cs="Arial"/>
          <w:sz w:val="24"/>
          <w:szCs w:val="24"/>
          <w:lang w:val="it-IT"/>
        </w:rPr>
        <w:tab/>
      </w:r>
      <w:r w:rsidRPr="00FF6407">
        <w:rPr>
          <w:rFonts w:ascii="Segoe UI" w:hAnsi="Segoe UI" w:cs="Segoe UI"/>
          <w:color w:val="404040"/>
          <w:sz w:val="14"/>
          <w:szCs w:val="14"/>
          <w:lang w:val="it-IT"/>
        </w:rPr>
        <w:t>206.270,00</w:t>
      </w:r>
      <w:r w:rsidRPr="00FF6407">
        <w:rPr>
          <w:rFonts w:ascii="Arial" w:hAnsi="Arial" w:cs="Arial"/>
          <w:sz w:val="24"/>
          <w:szCs w:val="24"/>
          <w:lang w:val="it-IT"/>
        </w:rPr>
        <w:tab/>
      </w:r>
      <w:r w:rsidRPr="00FF6407">
        <w:rPr>
          <w:rFonts w:ascii="Segoe UI" w:hAnsi="Segoe UI" w:cs="Segoe UI"/>
          <w:color w:val="404040"/>
          <w:sz w:val="14"/>
          <w:szCs w:val="14"/>
          <w:lang w:val="it-IT"/>
        </w:rPr>
        <w:t>207.301,35</w:t>
      </w:r>
      <w:r w:rsidRPr="00FF6407">
        <w:rPr>
          <w:rFonts w:ascii="Arial" w:hAnsi="Arial" w:cs="Arial"/>
          <w:sz w:val="24"/>
          <w:szCs w:val="24"/>
          <w:lang w:val="it-IT"/>
        </w:rPr>
        <w:tab/>
      </w:r>
      <w:r w:rsidRPr="00FF6407">
        <w:rPr>
          <w:rFonts w:ascii="Segoe UI" w:hAnsi="Segoe UI" w:cs="Segoe UI"/>
          <w:color w:val="404040"/>
          <w:sz w:val="14"/>
          <w:szCs w:val="14"/>
          <w:lang w:val="it-IT"/>
        </w:rPr>
        <w:t>208.332,70</w:t>
      </w:r>
    </w:p>
    <w:p w14:paraId="28B7989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A100740</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TURISTIČKA ZAJEDNICA OPĆINE </w:t>
      </w:r>
      <w:r w:rsidRPr="00FF6407">
        <w:rPr>
          <w:rFonts w:ascii="Arial" w:hAnsi="Arial" w:cs="Arial"/>
          <w:sz w:val="24"/>
          <w:szCs w:val="24"/>
          <w:lang w:val="it-IT"/>
        </w:rPr>
        <w:tab/>
      </w:r>
      <w:r w:rsidRPr="00FF6407">
        <w:rPr>
          <w:rFonts w:ascii="Segoe UI" w:hAnsi="Segoe UI" w:cs="Segoe UI"/>
          <w:color w:val="404040"/>
          <w:sz w:val="14"/>
          <w:szCs w:val="14"/>
          <w:lang w:val="it-IT"/>
        </w:rPr>
        <w:t>3.2.04.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organiziranih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manifestacija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10</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50.500,00</w:t>
      </w:r>
    </w:p>
    <w:p w14:paraId="2665F1F0"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BRTONIGLA</w:t>
      </w:r>
    </w:p>
    <w:p w14:paraId="2FFF3B30"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A100756</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ORGANIZACIJA MANIFESTACIJA NA </w:t>
      </w:r>
      <w:r w:rsidRPr="00FF6407">
        <w:rPr>
          <w:rFonts w:ascii="Arial" w:hAnsi="Arial" w:cs="Arial"/>
          <w:sz w:val="24"/>
          <w:szCs w:val="24"/>
          <w:lang w:val="it-IT"/>
        </w:rPr>
        <w:tab/>
      </w:r>
      <w:r w:rsidRPr="00FF6407">
        <w:rPr>
          <w:rFonts w:ascii="Segoe UI" w:hAnsi="Segoe UI" w:cs="Segoe UI"/>
          <w:color w:val="404040"/>
          <w:sz w:val="14"/>
          <w:szCs w:val="14"/>
          <w:lang w:val="it-IT"/>
        </w:rPr>
        <w:t>3.2.07.</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organiziranih</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manifestacija</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godišnje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00101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50.000,00</w:t>
      </w:r>
      <w:r w:rsidRPr="00FF6407">
        <w:rPr>
          <w:rFonts w:ascii="Arial" w:hAnsi="Arial" w:cs="Arial"/>
          <w:sz w:val="24"/>
          <w:szCs w:val="24"/>
          <w:lang w:val="it-IT"/>
        </w:rPr>
        <w:tab/>
      </w:r>
      <w:r w:rsidRPr="00FF6407">
        <w:rPr>
          <w:rFonts w:ascii="Segoe UI" w:hAnsi="Segoe UI" w:cs="Segoe UI"/>
          <w:color w:val="404040"/>
          <w:sz w:val="14"/>
          <w:szCs w:val="14"/>
          <w:lang w:val="it-IT"/>
        </w:rPr>
        <w:t>50.250,00</w:t>
      </w:r>
      <w:r w:rsidRPr="00FF6407">
        <w:rPr>
          <w:rFonts w:ascii="Arial" w:hAnsi="Arial" w:cs="Arial"/>
          <w:sz w:val="24"/>
          <w:szCs w:val="24"/>
          <w:lang w:val="it-IT"/>
        </w:rPr>
        <w:tab/>
      </w:r>
      <w:r w:rsidRPr="00FF6407">
        <w:rPr>
          <w:rFonts w:ascii="Segoe UI" w:hAnsi="Segoe UI" w:cs="Segoe UI"/>
          <w:color w:val="404040"/>
          <w:sz w:val="14"/>
          <w:szCs w:val="14"/>
          <w:lang w:val="it-IT"/>
        </w:rPr>
        <w:t>50.500,00</w:t>
      </w:r>
    </w:p>
    <w:p w14:paraId="6D8E6059"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PODRUČJU OPĆINE</w:t>
      </w:r>
    </w:p>
    <w:p w14:paraId="0A133437"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FF6407">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17.000,00</w:t>
      </w:r>
      <w:r>
        <w:rPr>
          <w:rFonts w:ascii="Arial" w:hAnsi="Arial" w:cs="Arial"/>
          <w:sz w:val="24"/>
          <w:szCs w:val="24"/>
        </w:rPr>
        <w:tab/>
      </w:r>
      <w:r>
        <w:rPr>
          <w:rFonts w:ascii="Segoe UI" w:hAnsi="Segoe UI" w:cs="Segoe UI"/>
          <w:color w:val="404040"/>
          <w:sz w:val="14"/>
          <w:szCs w:val="14"/>
        </w:rPr>
        <w:t>17.085,00</w:t>
      </w:r>
      <w:r>
        <w:rPr>
          <w:rFonts w:ascii="Arial" w:hAnsi="Arial" w:cs="Arial"/>
          <w:sz w:val="24"/>
          <w:szCs w:val="24"/>
        </w:rPr>
        <w:tab/>
      </w:r>
      <w:r>
        <w:rPr>
          <w:rFonts w:ascii="Segoe UI" w:hAnsi="Segoe UI" w:cs="Segoe UI"/>
          <w:color w:val="404040"/>
          <w:sz w:val="14"/>
          <w:szCs w:val="14"/>
        </w:rPr>
        <w:t>17.170,00</w:t>
      </w:r>
    </w:p>
    <w:p w14:paraId="1DC6DB74" w14:textId="77777777" w:rsidR="00FF6407" w:rsidRDefault="00FF6407" w:rsidP="00FF6407">
      <w:pPr>
        <w:widowControl w:val="0"/>
        <w:tabs>
          <w:tab w:val="left" w:pos="90"/>
          <w:tab w:val="right" w:pos="12771"/>
          <w:tab w:val="right" w:pos="14070"/>
          <w:tab w:val="right" w:pos="15369"/>
        </w:tabs>
        <w:autoSpaceDE w:val="0"/>
        <w:autoSpaceDN w:val="0"/>
        <w:adjustRightInd w:val="0"/>
        <w:spacing w:before="736"/>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365.538,00</w:t>
      </w:r>
      <w:r>
        <w:rPr>
          <w:rFonts w:ascii="Arial" w:hAnsi="Arial" w:cs="Arial"/>
          <w:sz w:val="24"/>
          <w:szCs w:val="24"/>
        </w:rPr>
        <w:tab/>
      </w:r>
      <w:r>
        <w:rPr>
          <w:rFonts w:ascii="Segoe UI" w:hAnsi="Segoe UI" w:cs="Segoe UI"/>
          <w:color w:val="404040"/>
          <w:sz w:val="18"/>
          <w:szCs w:val="18"/>
        </w:rPr>
        <w:t>367.365,69</w:t>
      </w:r>
      <w:r>
        <w:rPr>
          <w:rFonts w:ascii="Arial" w:hAnsi="Arial" w:cs="Arial"/>
          <w:sz w:val="24"/>
          <w:szCs w:val="24"/>
        </w:rPr>
        <w:tab/>
      </w:r>
      <w:r>
        <w:rPr>
          <w:rFonts w:ascii="Segoe UI" w:hAnsi="Segoe UI" w:cs="Segoe UI"/>
          <w:color w:val="404040"/>
          <w:sz w:val="18"/>
          <w:szCs w:val="18"/>
        </w:rPr>
        <w:t>369.193,38</w:t>
      </w:r>
    </w:p>
    <w:p w14:paraId="70DDB0D4" w14:textId="77777777" w:rsidR="00FF6407" w:rsidRDefault="00FF6407" w:rsidP="00FF6407">
      <w:pPr>
        <w:widowControl w:val="0"/>
        <w:tabs>
          <w:tab w:val="left" w:pos="90"/>
        </w:tabs>
        <w:autoSpaceDE w:val="0"/>
        <w:autoSpaceDN w:val="0"/>
        <w:adjustRightInd w:val="0"/>
        <w:rPr>
          <w:rFonts w:ascii="Segoe UI" w:hAnsi="Segoe UI" w:cs="Segoe UI"/>
          <w:color w:val="404040"/>
          <w:sz w:val="31"/>
          <w:szCs w:val="31"/>
        </w:rPr>
      </w:pPr>
      <w:r>
        <w:rPr>
          <w:rFonts w:ascii="Arial" w:hAnsi="Arial" w:cs="Arial"/>
          <w:sz w:val="24"/>
          <w:szCs w:val="24"/>
        </w:rPr>
        <w:tab/>
      </w:r>
      <w:r>
        <w:rPr>
          <w:rFonts w:ascii="Segoe UI" w:hAnsi="Segoe UI" w:cs="Segoe UI"/>
          <w:color w:val="404040"/>
          <w:sz w:val="24"/>
          <w:szCs w:val="24"/>
        </w:rPr>
        <w:t>BRANITELJA, STRADALNIH RATA, OSOBA S INVALIDITETOM, STARIH I NEMOĆNIH</w:t>
      </w:r>
    </w:p>
    <w:p w14:paraId="03D59DFF" w14:textId="77777777" w:rsid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305.600,00</w:t>
      </w:r>
      <w:r>
        <w:rPr>
          <w:rFonts w:ascii="Arial" w:hAnsi="Arial" w:cs="Arial"/>
          <w:sz w:val="24"/>
          <w:szCs w:val="24"/>
        </w:rPr>
        <w:tab/>
      </w:r>
      <w:r>
        <w:rPr>
          <w:rFonts w:ascii="Segoe UI" w:hAnsi="Segoe UI" w:cs="Segoe UI"/>
          <w:color w:val="404040"/>
          <w:sz w:val="18"/>
          <w:szCs w:val="18"/>
        </w:rPr>
        <w:t>307.128,00</w:t>
      </w:r>
      <w:r>
        <w:rPr>
          <w:rFonts w:ascii="Arial" w:hAnsi="Arial" w:cs="Arial"/>
          <w:sz w:val="24"/>
          <w:szCs w:val="24"/>
        </w:rPr>
        <w:tab/>
      </w:r>
      <w:r>
        <w:rPr>
          <w:rFonts w:ascii="Segoe UI" w:hAnsi="Segoe UI" w:cs="Segoe UI"/>
          <w:color w:val="404040"/>
          <w:sz w:val="18"/>
          <w:szCs w:val="18"/>
        </w:rPr>
        <w:t>308.656,00</w:t>
      </w:r>
    </w:p>
    <w:p w14:paraId="351ADF2F" w14:textId="77777777" w:rsidR="00FF6407" w:rsidRDefault="00FF6407" w:rsidP="00FF6407">
      <w:pPr>
        <w:widowControl w:val="0"/>
        <w:tabs>
          <w:tab w:val="right" w:pos="15244"/>
        </w:tabs>
        <w:autoSpaceDE w:val="0"/>
        <w:autoSpaceDN w:val="0"/>
        <w:adjustRightInd w:val="0"/>
        <w:spacing w:before="52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9 od 10</w:t>
      </w:r>
    </w:p>
    <w:p w14:paraId="62F0D39B" w14:textId="77777777" w:rsidR="00FF6407" w:rsidRDefault="00FF6407" w:rsidP="00FF6407">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4BF2D0BA" w14:textId="77777777" w:rsidR="00FF6407" w:rsidRPr="00FF6407" w:rsidRDefault="00FF6407" w:rsidP="00FF6407">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FF6407">
        <w:rPr>
          <w:rFonts w:ascii="Segoe UI" w:hAnsi="Segoe UI" w:cs="Segoe UI"/>
          <w:color w:val="000000"/>
          <w:sz w:val="18"/>
          <w:szCs w:val="18"/>
          <w:lang w:val="it-IT"/>
        </w:rPr>
        <w:t>klas</w:t>
      </w:r>
      <w:proofErr w:type="spellEnd"/>
      <w:r w:rsidRPr="00FF6407">
        <w:rPr>
          <w:rFonts w:ascii="Segoe UI" w:hAnsi="Segoe UI" w:cs="Segoe UI"/>
          <w:color w:val="000000"/>
          <w:sz w:val="18"/>
          <w:szCs w:val="18"/>
          <w:lang w:val="it-IT"/>
        </w:rPr>
        <w:t>.</w:t>
      </w:r>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vrijednost</w:t>
      </w:r>
      <w:proofErr w:type="spellEnd"/>
      <w:r w:rsidRPr="00FF6407">
        <w:rPr>
          <w:rFonts w:ascii="Arial" w:hAnsi="Arial" w:cs="Arial"/>
          <w:sz w:val="24"/>
          <w:szCs w:val="24"/>
          <w:lang w:val="it-IT"/>
        </w:rPr>
        <w:tab/>
      </w:r>
      <w:proofErr w:type="spellStart"/>
      <w:r w:rsidRPr="00FF6407">
        <w:rPr>
          <w:rFonts w:ascii="Segoe UI" w:hAnsi="Segoe UI" w:cs="Segoe UI"/>
          <w:color w:val="000000"/>
          <w:sz w:val="18"/>
          <w:szCs w:val="18"/>
          <w:lang w:val="it-IT"/>
        </w:rPr>
        <w:t>proračuna</w:t>
      </w:r>
      <w:proofErr w:type="spellEnd"/>
      <w:r w:rsidRPr="00FF6407">
        <w:rPr>
          <w:rFonts w:ascii="Segoe UI" w:hAnsi="Segoe UI" w:cs="Segoe UI"/>
          <w:color w:val="000000"/>
          <w:sz w:val="18"/>
          <w:szCs w:val="18"/>
          <w:lang w:val="it-IT"/>
        </w:rPr>
        <w:t xml:space="preserve"> </w:t>
      </w:r>
      <w:r w:rsidRPr="00FF6407">
        <w:rPr>
          <w:rFonts w:ascii="Arial" w:hAnsi="Arial" w:cs="Arial"/>
          <w:sz w:val="24"/>
          <w:szCs w:val="24"/>
          <w:lang w:val="it-IT"/>
        </w:rPr>
        <w:tab/>
      </w:r>
      <w:r w:rsidRPr="00FF6407">
        <w:rPr>
          <w:rFonts w:ascii="Segoe UI" w:hAnsi="Segoe UI" w:cs="Segoe UI"/>
          <w:color w:val="000000"/>
          <w:sz w:val="18"/>
          <w:szCs w:val="18"/>
          <w:lang w:val="it-IT"/>
        </w:rPr>
        <w:t>2022</w:t>
      </w:r>
      <w:r w:rsidRPr="00FF6407">
        <w:rPr>
          <w:rFonts w:ascii="Arial" w:hAnsi="Arial" w:cs="Arial"/>
          <w:sz w:val="24"/>
          <w:szCs w:val="24"/>
          <w:lang w:val="it-IT"/>
        </w:rPr>
        <w:tab/>
      </w:r>
      <w:r w:rsidRPr="00FF6407">
        <w:rPr>
          <w:rFonts w:ascii="Segoe UI" w:hAnsi="Segoe UI" w:cs="Segoe UI"/>
          <w:color w:val="000000"/>
          <w:sz w:val="18"/>
          <w:szCs w:val="18"/>
          <w:lang w:val="it-IT"/>
        </w:rPr>
        <w:t>2023</w:t>
      </w:r>
      <w:r w:rsidRPr="00FF6407">
        <w:rPr>
          <w:rFonts w:ascii="Arial" w:hAnsi="Arial" w:cs="Arial"/>
          <w:sz w:val="24"/>
          <w:szCs w:val="24"/>
          <w:lang w:val="it-IT"/>
        </w:rPr>
        <w:tab/>
      </w:r>
      <w:r w:rsidRPr="00FF6407">
        <w:rPr>
          <w:rFonts w:ascii="Segoe UI" w:hAnsi="Segoe UI" w:cs="Segoe UI"/>
          <w:color w:val="000000"/>
          <w:sz w:val="18"/>
          <w:szCs w:val="18"/>
          <w:lang w:val="it-IT"/>
        </w:rPr>
        <w:t xml:space="preserve"> 2021</w:t>
      </w:r>
    </w:p>
    <w:p w14:paraId="3D3E4D3B" w14:textId="77777777" w:rsidR="00FF6407" w:rsidRPr="00FF6407" w:rsidRDefault="00FF6407" w:rsidP="00FF6407">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FF6407">
        <w:rPr>
          <w:rFonts w:ascii="Arial" w:hAnsi="Arial" w:cs="Arial"/>
          <w:sz w:val="24"/>
          <w:szCs w:val="24"/>
          <w:lang w:val="it-IT"/>
        </w:rPr>
        <w:tab/>
      </w:r>
      <w:r w:rsidRPr="00FF6407">
        <w:rPr>
          <w:rFonts w:ascii="Segoe UI" w:hAnsi="Segoe UI" w:cs="Segoe UI"/>
          <w:color w:val="000000"/>
          <w:sz w:val="18"/>
          <w:szCs w:val="18"/>
          <w:lang w:val="it-IT"/>
        </w:rPr>
        <w:t>1</w:t>
      </w:r>
      <w:r w:rsidRPr="00FF6407">
        <w:rPr>
          <w:rFonts w:ascii="Arial" w:hAnsi="Arial" w:cs="Arial"/>
          <w:sz w:val="24"/>
          <w:szCs w:val="24"/>
          <w:lang w:val="it-IT"/>
        </w:rPr>
        <w:tab/>
      </w:r>
      <w:r w:rsidRPr="00FF6407">
        <w:rPr>
          <w:rFonts w:ascii="Segoe UI" w:hAnsi="Segoe UI" w:cs="Segoe UI"/>
          <w:color w:val="000000"/>
          <w:sz w:val="18"/>
          <w:szCs w:val="18"/>
          <w:lang w:val="it-IT"/>
        </w:rPr>
        <w:t>2</w:t>
      </w:r>
      <w:r w:rsidRPr="00FF6407">
        <w:rPr>
          <w:rFonts w:ascii="Arial" w:hAnsi="Arial" w:cs="Arial"/>
          <w:sz w:val="24"/>
          <w:szCs w:val="24"/>
          <w:lang w:val="it-IT"/>
        </w:rPr>
        <w:tab/>
      </w:r>
      <w:r w:rsidRPr="00FF6407">
        <w:rPr>
          <w:rFonts w:ascii="Segoe UI" w:hAnsi="Segoe UI" w:cs="Segoe UI"/>
          <w:color w:val="000000"/>
          <w:sz w:val="18"/>
          <w:szCs w:val="18"/>
          <w:lang w:val="it-IT"/>
        </w:rPr>
        <w:t>3</w:t>
      </w:r>
      <w:r w:rsidRPr="00FF6407">
        <w:rPr>
          <w:rFonts w:ascii="Arial" w:hAnsi="Arial" w:cs="Arial"/>
          <w:sz w:val="24"/>
          <w:szCs w:val="24"/>
          <w:lang w:val="it-IT"/>
        </w:rPr>
        <w:tab/>
      </w:r>
      <w:r w:rsidRPr="00FF6407">
        <w:rPr>
          <w:rFonts w:ascii="Segoe UI" w:hAnsi="Segoe UI" w:cs="Segoe UI"/>
          <w:color w:val="000000"/>
          <w:sz w:val="18"/>
          <w:szCs w:val="18"/>
          <w:lang w:val="it-IT"/>
        </w:rPr>
        <w:t>4</w:t>
      </w:r>
      <w:r w:rsidRPr="00FF6407">
        <w:rPr>
          <w:rFonts w:ascii="Arial" w:hAnsi="Arial" w:cs="Arial"/>
          <w:sz w:val="24"/>
          <w:szCs w:val="24"/>
          <w:lang w:val="it-IT"/>
        </w:rPr>
        <w:tab/>
      </w:r>
      <w:r w:rsidRPr="00FF6407">
        <w:rPr>
          <w:rFonts w:ascii="Segoe UI" w:hAnsi="Segoe UI" w:cs="Segoe UI"/>
          <w:color w:val="000000"/>
          <w:sz w:val="18"/>
          <w:szCs w:val="18"/>
          <w:lang w:val="it-IT"/>
        </w:rPr>
        <w:t>5</w:t>
      </w:r>
      <w:r w:rsidRPr="00FF6407">
        <w:rPr>
          <w:rFonts w:ascii="Arial" w:hAnsi="Arial" w:cs="Arial"/>
          <w:sz w:val="24"/>
          <w:szCs w:val="24"/>
          <w:lang w:val="it-IT"/>
        </w:rPr>
        <w:tab/>
      </w:r>
      <w:r w:rsidRPr="00FF6407">
        <w:rPr>
          <w:rFonts w:ascii="Segoe UI" w:hAnsi="Segoe UI" w:cs="Segoe UI"/>
          <w:color w:val="000000"/>
          <w:sz w:val="18"/>
          <w:szCs w:val="18"/>
          <w:lang w:val="it-IT"/>
        </w:rPr>
        <w:t>6</w:t>
      </w:r>
      <w:r w:rsidRPr="00FF6407">
        <w:rPr>
          <w:rFonts w:ascii="Arial" w:hAnsi="Arial" w:cs="Arial"/>
          <w:sz w:val="24"/>
          <w:szCs w:val="24"/>
          <w:lang w:val="it-IT"/>
        </w:rPr>
        <w:tab/>
      </w:r>
      <w:r w:rsidRPr="00FF6407">
        <w:rPr>
          <w:rFonts w:ascii="Segoe UI" w:hAnsi="Segoe UI" w:cs="Segoe UI"/>
          <w:color w:val="000000"/>
          <w:sz w:val="18"/>
          <w:szCs w:val="18"/>
          <w:lang w:val="it-IT"/>
        </w:rPr>
        <w:t>7</w:t>
      </w:r>
      <w:r w:rsidRPr="00FF6407">
        <w:rPr>
          <w:rFonts w:ascii="Arial" w:hAnsi="Arial" w:cs="Arial"/>
          <w:sz w:val="24"/>
          <w:szCs w:val="24"/>
          <w:lang w:val="it-IT"/>
        </w:rPr>
        <w:tab/>
      </w:r>
      <w:r w:rsidRPr="00FF6407">
        <w:rPr>
          <w:rFonts w:ascii="Segoe UI" w:hAnsi="Segoe UI" w:cs="Segoe UI"/>
          <w:color w:val="000000"/>
          <w:sz w:val="18"/>
          <w:szCs w:val="18"/>
          <w:lang w:val="it-IT"/>
        </w:rPr>
        <w:t>8</w:t>
      </w:r>
      <w:r w:rsidRPr="00FF6407">
        <w:rPr>
          <w:rFonts w:ascii="Arial" w:hAnsi="Arial" w:cs="Arial"/>
          <w:sz w:val="24"/>
          <w:szCs w:val="24"/>
          <w:lang w:val="it-IT"/>
        </w:rPr>
        <w:tab/>
      </w:r>
      <w:r w:rsidRPr="00FF6407">
        <w:rPr>
          <w:rFonts w:ascii="Segoe UI" w:hAnsi="Segoe UI" w:cs="Segoe UI"/>
          <w:color w:val="000000"/>
          <w:sz w:val="18"/>
          <w:szCs w:val="18"/>
          <w:lang w:val="it-IT"/>
        </w:rPr>
        <w:t>9</w:t>
      </w:r>
      <w:r w:rsidRPr="00FF6407">
        <w:rPr>
          <w:rFonts w:ascii="Arial" w:hAnsi="Arial" w:cs="Arial"/>
          <w:sz w:val="24"/>
          <w:szCs w:val="24"/>
          <w:lang w:val="it-IT"/>
        </w:rPr>
        <w:tab/>
      </w:r>
      <w:r w:rsidRPr="00FF6407">
        <w:rPr>
          <w:rFonts w:ascii="Segoe UI" w:hAnsi="Segoe UI" w:cs="Segoe UI"/>
          <w:color w:val="000000"/>
          <w:sz w:val="18"/>
          <w:szCs w:val="18"/>
          <w:lang w:val="it-IT"/>
        </w:rPr>
        <w:t>10</w:t>
      </w:r>
      <w:r w:rsidRPr="00FF6407">
        <w:rPr>
          <w:rFonts w:ascii="Arial" w:hAnsi="Arial" w:cs="Arial"/>
          <w:sz w:val="24"/>
          <w:szCs w:val="24"/>
          <w:lang w:val="it-IT"/>
        </w:rPr>
        <w:tab/>
      </w:r>
      <w:r w:rsidRPr="00FF6407">
        <w:rPr>
          <w:rFonts w:ascii="Segoe UI" w:hAnsi="Segoe UI" w:cs="Segoe UI"/>
          <w:color w:val="000000"/>
          <w:sz w:val="18"/>
          <w:szCs w:val="18"/>
          <w:lang w:val="it-IT"/>
        </w:rPr>
        <w:t>11</w:t>
      </w:r>
      <w:r w:rsidRPr="00FF6407">
        <w:rPr>
          <w:rFonts w:ascii="Arial" w:hAnsi="Arial" w:cs="Arial"/>
          <w:sz w:val="24"/>
          <w:szCs w:val="24"/>
          <w:lang w:val="it-IT"/>
        </w:rPr>
        <w:tab/>
      </w:r>
      <w:r w:rsidRPr="00FF6407">
        <w:rPr>
          <w:rFonts w:ascii="Segoe UI" w:hAnsi="Segoe UI" w:cs="Segoe UI"/>
          <w:color w:val="000000"/>
          <w:sz w:val="18"/>
          <w:szCs w:val="18"/>
          <w:lang w:val="it-IT"/>
        </w:rPr>
        <w:t>12</w:t>
      </w:r>
    </w:p>
    <w:p w14:paraId="1A25AC39"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A100301</w:t>
      </w:r>
      <w:r w:rsidRPr="00FF6407">
        <w:rPr>
          <w:rFonts w:ascii="Arial" w:hAnsi="Arial" w:cs="Arial"/>
          <w:sz w:val="24"/>
          <w:szCs w:val="24"/>
          <w:lang w:val="it-IT"/>
        </w:rPr>
        <w:tab/>
      </w:r>
      <w:r w:rsidRPr="00FF6407">
        <w:rPr>
          <w:rFonts w:ascii="Segoe UI" w:hAnsi="Segoe UI" w:cs="Segoe UI"/>
          <w:color w:val="404040"/>
          <w:sz w:val="14"/>
          <w:szCs w:val="14"/>
          <w:lang w:val="it-IT"/>
        </w:rPr>
        <w:t>TROŠKOVI STANOVANJA</w:t>
      </w:r>
      <w:r w:rsidRPr="00FF6407">
        <w:rPr>
          <w:rFonts w:ascii="Arial" w:hAnsi="Arial" w:cs="Arial"/>
          <w:sz w:val="24"/>
          <w:szCs w:val="24"/>
          <w:lang w:val="it-IT"/>
        </w:rPr>
        <w:tab/>
      </w:r>
      <w:r w:rsidRPr="00FF6407">
        <w:rPr>
          <w:rFonts w:ascii="Segoe UI" w:hAnsi="Segoe UI" w:cs="Segoe UI"/>
          <w:color w:val="404040"/>
          <w:sz w:val="14"/>
          <w:szCs w:val="14"/>
          <w:lang w:val="it-IT"/>
        </w:rPr>
        <w:t>3.3.01.</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korisnika</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20</w:t>
      </w:r>
      <w:r w:rsidRPr="00FF6407">
        <w:rPr>
          <w:rFonts w:ascii="Arial" w:hAnsi="Arial" w:cs="Arial"/>
          <w:sz w:val="24"/>
          <w:szCs w:val="24"/>
          <w:lang w:val="it-IT"/>
        </w:rPr>
        <w:tab/>
      </w:r>
      <w:r w:rsidRPr="00FF6407">
        <w:rPr>
          <w:rFonts w:ascii="Segoe UI" w:hAnsi="Segoe UI" w:cs="Segoe UI"/>
          <w:color w:val="404040"/>
          <w:sz w:val="14"/>
          <w:szCs w:val="14"/>
          <w:lang w:val="it-IT"/>
        </w:rPr>
        <w:t>126.000,00</w:t>
      </w:r>
      <w:r w:rsidRPr="00FF6407">
        <w:rPr>
          <w:rFonts w:ascii="Arial" w:hAnsi="Arial" w:cs="Arial"/>
          <w:sz w:val="24"/>
          <w:szCs w:val="24"/>
          <w:lang w:val="it-IT"/>
        </w:rPr>
        <w:tab/>
      </w:r>
      <w:r w:rsidRPr="00FF6407">
        <w:rPr>
          <w:rFonts w:ascii="Segoe UI" w:hAnsi="Segoe UI" w:cs="Segoe UI"/>
          <w:color w:val="404040"/>
          <w:sz w:val="14"/>
          <w:szCs w:val="14"/>
          <w:lang w:val="it-IT"/>
        </w:rPr>
        <w:t>126.630,00</w:t>
      </w:r>
      <w:r w:rsidRPr="00FF6407">
        <w:rPr>
          <w:rFonts w:ascii="Arial" w:hAnsi="Arial" w:cs="Arial"/>
          <w:sz w:val="24"/>
          <w:szCs w:val="24"/>
          <w:lang w:val="it-IT"/>
        </w:rPr>
        <w:tab/>
      </w:r>
      <w:r w:rsidRPr="00FF6407">
        <w:rPr>
          <w:rFonts w:ascii="Segoe UI" w:hAnsi="Segoe UI" w:cs="Segoe UI"/>
          <w:color w:val="404040"/>
          <w:sz w:val="14"/>
          <w:szCs w:val="14"/>
          <w:lang w:val="it-IT"/>
        </w:rPr>
        <w:t>127.260,00</w:t>
      </w:r>
    </w:p>
    <w:p w14:paraId="324CCDBD"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FF6407">
        <w:rPr>
          <w:rFonts w:ascii="Arial" w:hAnsi="Arial" w:cs="Arial"/>
          <w:sz w:val="24"/>
          <w:szCs w:val="24"/>
          <w:lang w:val="it-IT"/>
        </w:rPr>
        <w:tab/>
      </w:r>
      <w:r w:rsidRPr="00FF6407">
        <w:rPr>
          <w:rFonts w:ascii="Segoe UI" w:hAnsi="Segoe UI" w:cs="Segoe UI"/>
          <w:color w:val="404040"/>
          <w:sz w:val="14"/>
          <w:szCs w:val="14"/>
          <w:lang w:val="it-IT"/>
        </w:rPr>
        <w:t>A100744</w:t>
      </w:r>
      <w:r w:rsidRPr="00FF6407">
        <w:rPr>
          <w:rFonts w:ascii="Arial" w:hAnsi="Arial" w:cs="Arial"/>
          <w:sz w:val="24"/>
          <w:szCs w:val="24"/>
          <w:lang w:val="it-IT"/>
        </w:rPr>
        <w:tab/>
      </w:r>
      <w:r w:rsidRPr="00FF6407">
        <w:rPr>
          <w:rFonts w:ascii="Segoe UI" w:hAnsi="Segoe UI" w:cs="Segoe UI"/>
          <w:color w:val="404040"/>
          <w:sz w:val="14"/>
          <w:szCs w:val="14"/>
          <w:lang w:val="it-IT"/>
        </w:rPr>
        <w:t>NAKNADA ZA NOVOROĐENČAD</w:t>
      </w:r>
      <w:r w:rsidRPr="00FF6407">
        <w:rPr>
          <w:rFonts w:ascii="Arial" w:hAnsi="Arial" w:cs="Arial"/>
          <w:sz w:val="24"/>
          <w:szCs w:val="24"/>
          <w:lang w:val="it-IT"/>
        </w:rPr>
        <w:tab/>
      </w:r>
      <w:r w:rsidRPr="00FF6407">
        <w:rPr>
          <w:rFonts w:ascii="Segoe UI" w:hAnsi="Segoe UI" w:cs="Segoe UI"/>
          <w:color w:val="404040"/>
          <w:sz w:val="14"/>
          <w:szCs w:val="14"/>
          <w:lang w:val="it-IT"/>
        </w:rPr>
        <w:t>3.3.02.</w:t>
      </w:r>
      <w:r w:rsidRPr="00FF6407">
        <w:rPr>
          <w:rFonts w:ascii="Arial" w:hAnsi="Arial" w:cs="Arial"/>
          <w:sz w:val="24"/>
          <w:szCs w:val="24"/>
          <w:lang w:val="it-IT"/>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novorođenčadi</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10</w:t>
      </w:r>
      <w:r>
        <w:rPr>
          <w:rFonts w:ascii="Arial" w:hAnsi="Arial" w:cs="Arial"/>
          <w:sz w:val="24"/>
          <w:szCs w:val="24"/>
        </w:rPr>
        <w:tab/>
      </w:r>
      <w:r>
        <w:rPr>
          <w:rFonts w:ascii="Segoe UI" w:hAnsi="Segoe UI" w:cs="Segoe UI"/>
          <w:color w:val="404040"/>
          <w:sz w:val="14"/>
          <w:szCs w:val="14"/>
        </w:rPr>
        <w:t>80.000,00</w:t>
      </w:r>
      <w:r>
        <w:rPr>
          <w:rFonts w:ascii="Arial" w:hAnsi="Arial" w:cs="Arial"/>
          <w:sz w:val="24"/>
          <w:szCs w:val="24"/>
        </w:rPr>
        <w:tab/>
      </w:r>
      <w:r>
        <w:rPr>
          <w:rFonts w:ascii="Segoe UI" w:hAnsi="Segoe UI" w:cs="Segoe UI"/>
          <w:color w:val="404040"/>
          <w:sz w:val="14"/>
          <w:szCs w:val="14"/>
        </w:rPr>
        <w:t>80.400,00</w:t>
      </w:r>
      <w:r>
        <w:rPr>
          <w:rFonts w:ascii="Arial" w:hAnsi="Arial" w:cs="Arial"/>
          <w:sz w:val="24"/>
          <w:szCs w:val="24"/>
        </w:rPr>
        <w:tab/>
      </w:r>
      <w:r>
        <w:rPr>
          <w:rFonts w:ascii="Segoe UI" w:hAnsi="Segoe UI" w:cs="Segoe UI"/>
          <w:color w:val="404040"/>
          <w:sz w:val="14"/>
          <w:szCs w:val="14"/>
        </w:rPr>
        <w:t>80.800,00</w:t>
      </w:r>
    </w:p>
    <w:p w14:paraId="477DACFE" w14:textId="77777777" w:rsid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A100787</w:t>
      </w:r>
      <w:r>
        <w:rPr>
          <w:rFonts w:ascii="Arial" w:hAnsi="Arial" w:cs="Arial"/>
          <w:sz w:val="24"/>
          <w:szCs w:val="24"/>
        </w:rPr>
        <w:tab/>
      </w:r>
      <w:r>
        <w:rPr>
          <w:rFonts w:ascii="Segoe UI" w:hAnsi="Segoe UI" w:cs="Segoe UI"/>
          <w:color w:val="404040"/>
          <w:sz w:val="14"/>
          <w:szCs w:val="14"/>
        </w:rPr>
        <w:t>POMOĆI UMIROVLJENICIMA</w:t>
      </w:r>
      <w:r>
        <w:rPr>
          <w:rFonts w:ascii="Arial" w:hAnsi="Arial" w:cs="Arial"/>
          <w:sz w:val="24"/>
          <w:szCs w:val="24"/>
        </w:rPr>
        <w:tab/>
      </w:r>
      <w:r>
        <w:rPr>
          <w:rFonts w:ascii="Segoe UI" w:hAnsi="Segoe UI" w:cs="Segoe UI"/>
          <w:color w:val="404040"/>
          <w:sz w:val="14"/>
          <w:szCs w:val="14"/>
        </w:rPr>
        <w:t>3.3.03.</w:t>
      </w:r>
      <w:r>
        <w:rPr>
          <w:rFonts w:ascii="Arial" w:hAnsi="Arial" w:cs="Arial"/>
          <w:sz w:val="24"/>
          <w:szCs w:val="24"/>
        </w:rPr>
        <w:tab/>
      </w:r>
      <w:proofErr w:type="spellStart"/>
      <w:r>
        <w:rPr>
          <w:rFonts w:ascii="Segoe UI" w:hAnsi="Segoe UI" w:cs="Segoe UI"/>
          <w:color w:val="404040"/>
          <w:sz w:val="14"/>
          <w:szCs w:val="14"/>
        </w:rPr>
        <w:t>Jednokratna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pomoć</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korisnika</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46.800,00</w:t>
      </w:r>
      <w:r>
        <w:rPr>
          <w:rFonts w:ascii="Arial" w:hAnsi="Arial" w:cs="Arial"/>
          <w:sz w:val="24"/>
          <w:szCs w:val="24"/>
        </w:rPr>
        <w:tab/>
      </w:r>
      <w:r>
        <w:rPr>
          <w:rFonts w:ascii="Segoe UI" w:hAnsi="Segoe UI" w:cs="Segoe UI"/>
          <w:color w:val="404040"/>
          <w:sz w:val="14"/>
          <w:szCs w:val="14"/>
        </w:rPr>
        <w:t>47.034,00</w:t>
      </w:r>
      <w:r>
        <w:rPr>
          <w:rFonts w:ascii="Arial" w:hAnsi="Arial" w:cs="Arial"/>
          <w:sz w:val="24"/>
          <w:szCs w:val="24"/>
        </w:rPr>
        <w:tab/>
      </w:r>
      <w:r>
        <w:rPr>
          <w:rFonts w:ascii="Segoe UI" w:hAnsi="Segoe UI" w:cs="Segoe UI"/>
          <w:color w:val="404040"/>
          <w:sz w:val="14"/>
          <w:szCs w:val="14"/>
        </w:rPr>
        <w:t>47.268,00</w:t>
      </w:r>
    </w:p>
    <w:p w14:paraId="3B62643D"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FF6407">
        <w:rPr>
          <w:rFonts w:ascii="Segoe UI" w:hAnsi="Segoe UI" w:cs="Segoe UI"/>
          <w:color w:val="404040"/>
          <w:sz w:val="14"/>
          <w:szCs w:val="14"/>
          <w:lang w:val="it-IT"/>
        </w:rPr>
        <w:t>A100788</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PROGRAMA </w:t>
      </w:r>
      <w:r w:rsidRPr="00FF6407">
        <w:rPr>
          <w:rFonts w:ascii="Arial" w:hAnsi="Arial" w:cs="Arial"/>
          <w:sz w:val="24"/>
          <w:szCs w:val="24"/>
          <w:lang w:val="it-IT"/>
        </w:rPr>
        <w:tab/>
      </w:r>
      <w:r w:rsidRPr="00FF6407">
        <w:rPr>
          <w:rFonts w:ascii="Segoe UI" w:hAnsi="Segoe UI" w:cs="Segoe UI"/>
          <w:color w:val="404040"/>
          <w:sz w:val="14"/>
          <w:szCs w:val="14"/>
          <w:lang w:val="it-IT"/>
        </w:rPr>
        <w:t>3.3.04.</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Broj</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osoba</w:t>
      </w:r>
      <w:proofErr w:type="spellEnd"/>
      <w:r w:rsidRPr="00FF6407">
        <w:rPr>
          <w:rFonts w:ascii="Segoe UI" w:hAnsi="Segoe UI" w:cs="Segoe UI"/>
          <w:color w:val="404040"/>
          <w:sz w:val="14"/>
          <w:szCs w:val="14"/>
          <w:lang w:val="it-IT"/>
        </w:rPr>
        <w:t xml:space="preserve"> za </w:t>
      </w:r>
      <w:proofErr w:type="spellStart"/>
      <w:r w:rsidRPr="00FF6407">
        <w:rPr>
          <w:rFonts w:ascii="Segoe UI" w:hAnsi="Segoe UI" w:cs="Segoe UI"/>
          <w:color w:val="404040"/>
          <w:sz w:val="14"/>
          <w:szCs w:val="14"/>
          <w:lang w:val="it-IT"/>
        </w:rPr>
        <w:t>sufinanciranje</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7</w:t>
      </w:r>
      <w:r w:rsidRPr="00FF6407">
        <w:rPr>
          <w:rFonts w:ascii="Arial" w:hAnsi="Arial" w:cs="Arial"/>
          <w:sz w:val="24"/>
          <w:szCs w:val="24"/>
          <w:lang w:val="it-IT"/>
        </w:rPr>
        <w:tab/>
      </w:r>
      <w:r w:rsidRPr="00FF6407">
        <w:rPr>
          <w:rFonts w:ascii="Segoe UI" w:hAnsi="Segoe UI" w:cs="Segoe UI"/>
          <w:color w:val="404040"/>
          <w:sz w:val="14"/>
          <w:szCs w:val="14"/>
          <w:lang w:val="it-IT"/>
        </w:rPr>
        <w:t>8</w:t>
      </w:r>
      <w:r w:rsidRPr="00FF6407">
        <w:rPr>
          <w:rFonts w:ascii="Arial" w:hAnsi="Arial" w:cs="Arial"/>
          <w:sz w:val="24"/>
          <w:szCs w:val="24"/>
          <w:lang w:val="it-IT"/>
        </w:rPr>
        <w:tab/>
      </w:r>
      <w:r w:rsidRPr="00FF6407">
        <w:rPr>
          <w:rFonts w:ascii="Segoe UI" w:hAnsi="Segoe UI" w:cs="Segoe UI"/>
          <w:color w:val="404040"/>
          <w:sz w:val="14"/>
          <w:szCs w:val="14"/>
          <w:lang w:val="it-IT"/>
        </w:rPr>
        <w:t>8</w:t>
      </w:r>
      <w:r w:rsidRPr="00FF6407">
        <w:rPr>
          <w:rFonts w:ascii="Arial" w:hAnsi="Arial" w:cs="Arial"/>
          <w:sz w:val="24"/>
          <w:szCs w:val="24"/>
          <w:lang w:val="it-IT"/>
        </w:rPr>
        <w:tab/>
      </w:r>
      <w:r w:rsidRPr="00FF6407">
        <w:rPr>
          <w:rFonts w:ascii="Segoe UI" w:hAnsi="Segoe UI" w:cs="Segoe UI"/>
          <w:color w:val="404040"/>
          <w:sz w:val="14"/>
          <w:szCs w:val="14"/>
          <w:lang w:val="it-IT"/>
        </w:rPr>
        <w:t>52.800,00</w:t>
      </w:r>
      <w:r w:rsidRPr="00FF6407">
        <w:rPr>
          <w:rFonts w:ascii="Arial" w:hAnsi="Arial" w:cs="Arial"/>
          <w:sz w:val="24"/>
          <w:szCs w:val="24"/>
          <w:lang w:val="it-IT"/>
        </w:rPr>
        <w:tab/>
      </w:r>
      <w:r w:rsidRPr="00FF6407">
        <w:rPr>
          <w:rFonts w:ascii="Segoe UI" w:hAnsi="Segoe UI" w:cs="Segoe UI"/>
          <w:color w:val="404040"/>
          <w:sz w:val="14"/>
          <w:szCs w:val="14"/>
          <w:lang w:val="it-IT"/>
        </w:rPr>
        <w:t>53.064,00</w:t>
      </w:r>
      <w:r w:rsidRPr="00FF6407">
        <w:rPr>
          <w:rFonts w:ascii="Arial" w:hAnsi="Arial" w:cs="Arial"/>
          <w:sz w:val="24"/>
          <w:szCs w:val="24"/>
          <w:lang w:val="it-IT"/>
        </w:rPr>
        <w:tab/>
      </w:r>
      <w:r w:rsidRPr="00FF6407">
        <w:rPr>
          <w:rFonts w:ascii="Segoe UI" w:hAnsi="Segoe UI" w:cs="Segoe UI"/>
          <w:color w:val="404040"/>
          <w:sz w:val="14"/>
          <w:szCs w:val="14"/>
          <w:lang w:val="it-IT"/>
        </w:rPr>
        <w:t>53.328,00</w:t>
      </w:r>
    </w:p>
    <w:p w14:paraId="48AC5B71"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RJEŠAVANJA STAMBENOG PITANJA</w:t>
      </w:r>
    </w:p>
    <w:p w14:paraId="173CCB61" w14:textId="77777777" w:rsidR="00FF6407" w:rsidRPr="00FF6407" w:rsidRDefault="00FF6407" w:rsidP="00FF6407">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FF6407">
        <w:rPr>
          <w:rFonts w:ascii="Arial" w:hAnsi="Arial" w:cs="Arial"/>
          <w:sz w:val="24"/>
          <w:szCs w:val="24"/>
          <w:lang w:val="it-IT"/>
        </w:rPr>
        <w:tab/>
      </w:r>
      <w:r w:rsidRPr="00FF6407">
        <w:rPr>
          <w:rFonts w:ascii="Segoe UI" w:hAnsi="Segoe UI" w:cs="Segoe UI"/>
          <w:color w:val="404040"/>
          <w:lang w:val="it-IT"/>
        </w:rPr>
        <w:t>1006</w:t>
      </w:r>
      <w:r w:rsidRPr="00FF6407">
        <w:rPr>
          <w:rFonts w:ascii="Arial" w:hAnsi="Arial" w:cs="Arial"/>
          <w:sz w:val="24"/>
          <w:szCs w:val="24"/>
          <w:lang w:val="it-IT"/>
        </w:rPr>
        <w:tab/>
      </w:r>
      <w:r w:rsidRPr="00FF6407">
        <w:rPr>
          <w:rFonts w:ascii="Segoe UI" w:hAnsi="Segoe UI" w:cs="Segoe UI"/>
          <w:color w:val="000000"/>
          <w:sz w:val="16"/>
          <w:szCs w:val="16"/>
          <w:lang w:val="it-IT"/>
        </w:rPr>
        <w:t>PROGRAM</w:t>
      </w:r>
      <w:r w:rsidRPr="00FF6407">
        <w:rPr>
          <w:rFonts w:ascii="Arial" w:hAnsi="Arial" w:cs="Arial"/>
          <w:sz w:val="24"/>
          <w:szCs w:val="24"/>
          <w:lang w:val="it-IT"/>
        </w:rPr>
        <w:tab/>
      </w:r>
      <w:r w:rsidRPr="00FF6407">
        <w:rPr>
          <w:rFonts w:ascii="Segoe UI" w:hAnsi="Segoe UI" w:cs="Segoe UI"/>
          <w:color w:val="404040"/>
          <w:lang w:val="it-IT"/>
        </w:rPr>
        <w:t>ZAŠTITA, OČUVANJE I UNAPREĐENJE ZDRAVLJA</w:t>
      </w:r>
      <w:r w:rsidRPr="00FF6407">
        <w:rPr>
          <w:rFonts w:ascii="Arial" w:hAnsi="Arial" w:cs="Arial"/>
          <w:sz w:val="24"/>
          <w:szCs w:val="24"/>
          <w:lang w:val="it-IT"/>
        </w:rPr>
        <w:tab/>
      </w:r>
      <w:r w:rsidRPr="00FF6407">
        <w:rPr>
          <w:rFonts w:ascii="Segoe UI" w:hAnsi="Segoe UI" w:cs="Segoe UI"/>
          <w:color w:val="404040"/>
          <w:sz w:val="18"/>
          <w:szCs w:val="18"/>
          <w:lang w:val="it-IT"/>
        </w:rPr>
        <w:t>59.938,00</w:t>
      </w:r>
      <w:r w:rsidRPr="00FF6407">
        <w:rPr>
          <w:rFonts w:ascii="Arial" w:hAnsi="Arial" w:cs="Arial"/>
          <w:sz w:val="24"/>
          <w:szCs w:val="24"/>
          <w:lang w:val="it-IT"/>
        </w:rPr>
        <w:tab/>
      </w:r>
      <w:r w:rsidRPr="00FF6407">
        <w:rPr>
          <w:rFonts w:ascii="Segoe UI" w:hAnsi="Segoe UI" w:cs="Segoe UI"/>
          <w:color w:val="404040"/>
          <w:sz w:val="18"/>
          <w:szCs w:val="18"/>
          <w:lang w:val="it-IT"/>
        </w:rPr>
        <w:t>60.237,69</w:t>
      </w:r>
      <w:r w:rsidRPr="00FF6407">
        <w:rPr>
          <w:rFonts w:ascii="Arial" w:hAnsi="Arial" w:cs="Arial"/>
          <w:sz w:val="24"/>
          <w:szCs w:val="24"/>
          <w:lang w:val="it-IT"/>
        </w:rPr>
        <w:tab/>
      </w:r>
      <w:r w:rsidRPr="00FF6407">
        <w:rPr>
          <w:rFonts w:ascii="Segoe UI" w:hAnsi="Segoe UI" w:cs="Segoe UI"/>
          <w:color w:val="404040"/>
          <w:sz w:val="18"/>
          <w:szCs w:val="18"/>
          <w:lang w:val="it-IT"/>
        </w:rPr>
        <w:t>60.537,38</w:t>
      </w:r>
    </w:p>
    <w:p w14:paraId="12530D1A" w14:textId="77777777" w:rsidR="00FF6407" w:rsidRPr="00FF6407" w:rsidRDefault="00FF6407" w:rsidP="00FF6407">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A100741</w:t>
      </w:r>
      <w:r w:rsidRPr="00FF6407">
        <w:rPr>
          <w:rFonts w:ascii="Arial" w:hAnsi="Arial" w:cs="Arial"/>
          <w:sz w:val="24"/>
          <w:szCs w:val="24"/>
          <w:lang w:val="it-IT"/>
        </w:rPr>
        <w:tab/>
      </w:r>
      <w:r w:rsidRPr="00FF6407">
        <w:rPr>
          <w:rFonts w:ascii="Segoe UI" w:hAnsi="Segoe UI" w:cs="Segoe UI"/>
          <w:color w:val="404040"/>
          <w:sz w:val="14"/>
          <w:szCs w:val="14"/>
          <w:lang w:val="it-IT"/>
        </w:rPr>
        <w:t xml:space="preserve">SUFINANCIRANJE UDRUGA </w:t>
      </w:r>
      <w:r w:rsidRPr="00FF6407">
        <w:rPr>
          <w:rFonts w:ascii="Arial" w:hAnsi="Arial" w:cs="Arial"/>
          <w:sz w:val="24"/>
          <w:szCs w:val="24"/>
          <w:lang w:val="it-IT"/>
        </w:rPr>
        <w:tab/>
      </w:r>
      <w:r w:rsidRPr="00FF6407">
        <w:rPr>
          <w:rFonts w:ascii="Segoe UI" w:hAnsi="Segoe UI" w:cs="Segoe UI"/>
          <w:color w:val="404040"/>
          <w:sz w:val="14"/>
          <w:szCs w:val="14"/>
          <w:lang w:val="it-IT"/>
        </w:rPr>
        <w:t>3.3.05.</w:t>
      </w:r>
      <w:r w:rsidRPr="00FF6407">
        <w:rPr>
          <w:rFonts w:ascii="Arial" w:hAnsi="Arial" w:cs="Arial"/>
          <w:sz w:val="24"/>
          <w:szCs w:val="24"/>
          <w:lang w:val="it-IT"/>
        </w:rPr>
        <w:tab/>
      </w:r>
      <w:proofErr w:type="spellStart"/>
      <w:r w:rsidRPr="00FF6407">
        <w:rPr>
          <w:rFonts w:ascii="Segoe UI" w:hAnsi="Segoe UI" w:cs="Segoe UI"/>
          <w:color w:val="404040"/>
          <w:sz w:val="14"/>
          <w:szCs w:val="14"/>
          <w:lang w:val="it-IT"/>
        </w:rPr>
        <w:t>Sufinanciranje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hitne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medicinske</w:t>
      </w:r>
      <w:proofErr w:type="spellEnd"/>
      <w:r w:rsidRPr="00FF6407">
        <w:rPr>
          <w:rFonts w:ascii="Segoe UI" w:hAnsi="Segoe UI" w:cs="Segoe UI"/>
          <w:color w:val="404040"/>
          <w:sz w:val="14"/>
          <w:szCs w:val="14"/>
          <w:lang w:val="it-IT"/>
        </w:rPr>
        <w:t xml:space="preserve"> </w:t>
      </w:r>
      <w:proofErr w:type="spellStart"/>
      <w:r w:rsidRPr="00FF6407">
        <w:rPr>
          <w:rFonts w:ascii="Segoe UI" w:hAnsi="Segoe UI" w:cs="Segoe UI"/>
          <w:color w:val="404040"/>
          <w:sz w:val="14"/>
          <w:szCs w:val="14"/>
          <w:lang w:val="it-IT"/>
        </w:rPr>
        <w:t>pomoći</w:t>
      </w:r>
      <w:proofErr w:type="spellEnd"/>
      <w:r w:rsidRPr="00FF6407">
        <w:rPr>
          <w:rFonts w:ascii="Arial" w:hAnsi="Arial" w:cs="Arial"/>
          <w:sz w:val="24"/>
          <w:szCs w:val="24"/>
          <w:lang w:val="it-IT"/>
        </w:rPr>
        <w:tab/>
      </w:r>
      <w:r w:rsidRPr="00FF6407">
        <w:rPr>
          <w:rFonts w:ascii="Segoe UI" w:hAnsi="Segoe UI" w:cs="Segoe UI"/>
          <w:color w:val="404040"/>
          <w:sz w:val="14"/>
          <w:szCs w:val="14"/>
          <w:lang w:val="it-IT"/>
        </w:rPr>
        <w:t>00301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1</w:t>
      </w:r>
      <w:r w:rsidRPr="00FF6407">
        <w:rPr>
          <w:rFonts w:ascii="Arial" w:hAnsi="Arial" w:cs="Arial"/>
          <w:sz w:val="24"/>
          <w:szCs w:val="24"/>
          <w:lang w:val="it-IT"/>
        </w:rPr>
        <w:tab/>
      </w:r>
      <w:r w:rsidRPr="00FF6407">
        <w:rPr>
          <w:rFonts w:ascii="Segoe UI" w:hAnsi="Segoe UI" w:cs="Segoe UI"/>
          <w:color w:val="404040"/>
          <w:sz w:val="14"/>
          <w:szCs w:val="14"/>
          <w:lang w:val="it-IT"/>
        </w:rPr>
        <w:t>59.938,00</w:t>
      </w:r>
      <w:r w:rsidRPr="00FF6407">
        <w:rPr>
          <w:rFonts w:ascii="Arial" w:hAnsi="Arial" w:cs="Arial"/>
          <w:sz w:val="24"/>
          <w:szCs w:val="24"/>
          <w:lang w:val="it-IT"/>
        </w:rPr>
        <w:tab/>
      </w:r>
      <w:r w:rsidRPr="00FF6407">
        <w:rPr>
          <w:rFonts w:ascii="Segoe UI" w:hAnsi="Segoe UI" w:cs="Segoe UI"/>
          <w:color w:val="404040"/>
          <w:sz w:val="14"/>
          <w:szCs w:val="14"/>
          <w:lang w:val="it-IT"/>
        </w:rPr>
        <w:t>60.237,69</w:t>
      </w:r>
      <w:r w:rsidRPr="00FF6407">
        <w:rPr>
          <w:rFonts w:ascii="Arial" w:hAnsi="Arial" w:cs="Arial"/>
          <w:sz w:val="24"/>
          <w:szCs w:val="24"/>
          <w:lang w:val="it-IT"/>
        </w:rPr>
        <w:tab/>
      </w:r>
      <w:r w:rsidRPr="00FF6407">
        <w:rPr>
          <w:rFonts w:ascii="Segoe UI" w:hAnsi="Segoe UI" w:cs="Segoe UI"/>
          <w:color w:val="404040"/>
          <w:sz w:val="14"/>
          <w:szCs w:val="14"/>
          <w:lang w:val="it-IT"/>
        </w:rPr>
        <w:t>60.537,38</w:t>
      </w:r>
    </w:p>
    <w:p w14:paraId="172A4F27" w14:textId="77777777" w:rsidR="00FF6407" w:rsidRPr="00FF6407" w:rsidRDefault="00FF6407" w:rsidP="00FF6407">
      <w:pPr>
        <w:widowControl w:val="0"/>
        <w:tabs>
          <w:tab w:val="left" w:pos="789"/>
        </w:tabs>
        <w:autoSpaceDE w:val="0"/>
        <w:autoSpaceDN w:val="0"/>
        <w:adjustRightInd w:val="0"/>
        <w:rPr>
          <w:rFonts w:ascii="Segoe UI" w:hAnsi="Segoe UI" w:cs="Segoe UI"/>
          <w:color w:val="404040"/>
          <w:sz w:val="18"/>
          <w:szCs w:val="18"/>
          <w:lang w:val="it-IT"/>
        </w:rPr>
      </w:pPr>
      <w:r w:rsidRPr="00FF6407">
        <w:rPr>
          <w:rFonts w:ascii="Arial" w:hAnsi="Arial" w:cs="Arial"/>
          <w:sz w:val="24"/>
          <w:szCs w:val="24"/>
          <w:lang w:val="it-IT"/>
        </w:rPr>
        <w:tab/>
      </w:r>
      <w:r w:rsidRPr="00FF6407">
        <w:rPr>
          <w:rFonts w:ascii="Segoe UI" w:hAnsi="Segoe UI" w:cs="Segoe UI"/>
          <w:color w:val="404040"/>
          <w:sz w:val="14"/>
          <w:szCs w:val="14"/>
          <w:lang w:val="it-IT"/>
        </w:rPr>
        <w:t>ZDRAVSTVENOG KARAKTERA</w:t>
      </w:r>
    </w:p>
    <w:p w14:paraId="5C8C171D" w14:textId="77777777" w:rsidR="005A5473" w:rsidRDefault="00FF6407" w:rsidP="005A5473">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31.914.788,00</w:t>
      </w:r>
      <w:r>
        <w:rPr>
          <w:rFonts w:ascii="Arial" w:hAnsi="Arial" w:cs="Arial"/>
          <w:sz w:val="24"/>
          <w:szCs w:val="24"/>
        </w:rPr>
        <w:tab/>
      </w:r>
      <w:r>
        <w:rPr>
          <w:rFonts w:ascii="Segoe UI" w:hAnsi="Segoe UI" w:cs="Segoe UI"/>
          <w:b/>
          <w:bCs/>
          <w:color w:val="404040"/>
          <w:sz w:val="18"/>
          <w:szCs w:val="18"/>
        </w:rPr>
        <w:t>22.079.328,88</w:t>
      </w:r>
      <w:r>
        <w:rPr>
          <w:rFonts w:ascii="Arial" w:hAnsi="Arial" w:cs="Arial"/>
          <w:sz w:val="24"/>
          <w:szCs w:val="24"/>
        </w:rPr>
        <w:tab/>
      </w:r>
      <w:r>
        <w:rPr>
          <w:rFonts w:ascii="Segoe UI" w:hAnsi="Segoe UI" w:cs="Segoe UI"/>
          <w:b/>
          <w:bCs/>
          <w:color w:val="404040"/>
          <w:sz w:val="18"/>
          <w:szCs w:val="18"/>
        </w:rPr>
        <w:t>21.278.280,77</w:t>
      </w:r>
    </w:p>
    <w:p w14:paraId="0F70CD38" w14:textId="0942AE62" w:rsidR="00FF6407" w:rsidRPr="005A5473" w:rsidRDefault="005A5473" w:rsidP="005A5473">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34"/>
          <w:szCs w:val="34"/>
        </w:rPr>
        <w:tab/>
      </w:r>
      <w:r>
        <w:rPr>
          <w:rFonts w:ascii="Segoe UI" w:hAnsi="Segoe UI" w:cs="Segoe UI"/>
          <w:b/>
          <w:bCs/>
          <w:color w:val="404040"/>
          <w:sz w:val="34"/>
          <w:szCs w:val="34"/>
        </w:rPr>
        <w:tab/>
      </w:r>
      <w:r>
        <w:rPr>
          <w:rFonts w:ascii="Segoe UI" w:hAnsi="Segoe UI" w:cs="Segoe UI"/>
          <w:b/>
          <w:bCs/>
          <w:color w:val="404040"/>
          <w:sz w:val="34"/>
          <w:szCs w:val="34"/>
        </w:rPr>
        <w:tab/>
      </w:r>
      <w:proofErr w:type="spellStart"/>
      <w:r w:rsidR="00FF6407">
        <w:rPr>
          <w:rFonts w:ascii="Segoe UI" w:hAnsi="Segoe UI" w:cs="Segoe UI"/>
          <w:color w:val="404040"/>
          <w:sz w:val="16"/>
          <w:szCs w:val="16"/>
        </w:rPr>
        <w:t>Stranica</w:t>
      </w:r>
      <w:proofErr w:type="spellEnd"/>
      <w:r w:rsidR="00FF6407">
        <w:rPr>
          <w:rFonts w:ascii="Segoe UI" w:hAnsi="Segoe UI" w:cs="Segoe UI"/>
          <w:color w:val="404040"/>
          <w:sz w:val="16"/>
          <w:szCs w:val="16"/>
        </w:rPr>
        <w:t xml:space="preserve"> 10 od 10</w:t>
      </w:r>
    </w:p>
    <w:p w14:paraId="44FF1205" w14:textId="0753711B" w:rsidR="00FF6407" w:rsidRDefault="00FF6407" w:rsidP="00FF6407">
      <w:pPr>
        <w:rPr>
          <w:rFonts w:ascii="Arial" w:hAnsi="Arial" w:cs="Arial"/>
          <w:sz w:val="22"/>
          <w:szCs w:val="22"/>
          <w:lang w:val="it-IT"/>
        </w:rPr>
      </w:pPr>
    </w:p>
    <w:p w14:paraId="2726C265" w14:textId="14FC6F44" w:rsidR="00FF6407" w:rsidRDefault="00FF6407" w:rsidP="00FF6407">
      <w:pPr>
        <w:rPr>
          <w:rFonts w:ascii="Arial" w:hAnsi="Arial" w:cs="Arial"/>
          <w:sz w:val="22"/>
          <w:szCs w:val="22"/>
          <w:lang w:val="it-IT"/>
        </w:rPr>
      </w:pPr>
    </w:p>
    <w:p w14:paraId="56AAC441" w14:textId="77777777" w:rsidR="005A5473" w:rsidRDefault="005A5473" w:rsidP="00FF6407">
      <w:pPr>
        <w:rPr>
          <w:rFonts w:ascii="Arial" w:hAnsi="Arial" w:cs="Arial"/>
          <w:sz w:val="22"/>
          <w:szCs w:val="22"/>
          <w:lang w:val="it-IT"/>
        </w:rPr>
        <w:sectPr w:rsidR="005A5473" w:rsidSect="005A5473">
          <w:pgSz w:w="16839" w:h="11907" w:orient="landscape" w:code="9"/>
          <w:pgMar w:top="1276" w:right="1134" w:bottom="1418" w:left="1134" w:header="720" w:footer="720" w:gutter="0"/>
          <w:cols w:space="720"/>
          <w:titlePg/>
          <w:docGrid w:linePitch="272"/>
        </w:sectPr>
      </w:pPr>
    </w:p>
    <w:p w14:paraId="33453DA0" w14:textId="5E289A0D" w:rsidR="00FF6407" w:rsidRPr="005A5473" w:rsidRDefault="00FF6407" w:rsidP="00FF6407">
      <w:pPr>
        <w:rPr>
          <w:rFonts w:ascii="Arial" w:hAnsi="Arial" w:cs="Arial"/>
          <w:sz w:val="24"/>
          <w:szCs w:val="24"/>
          <w:lang w:val="it-IT"/>
        </w:rPr>
      </w:pPr>
    </w:p>
    <w:p w14:paraId="4DE36896" w14:textId="283030F1" w:rsidR="00FF6407" w:rsidRPr="005A5473" w:rsidRDefault="00FF6407" w:rsidP="00FF6407">
      <w:pPr>
        <w:rPr>
          <w:rFonts w:ascii="Arial" w:hAnsi="Arial" w:cs="Arial"/>
          <w:sz w:val="24"/>
          <w:szCs w:val="24"/>
          <w:lang w:val="it-IT"/>
        </w:rPr>
      </w:pPr>
    </w:p>
    <w:p w14:paraId="5BD24DFD" w14:textId="2E06C4D8" w:rsidR="00FF6407" w:rsidRPr="005A5473" w:rsidRDefault="00FF6407" w:rsidP="00FF6407">
      <w:pPr>
        <w:rPr>
          <w:rFonts w:ascii="Arial" w:hAnsi="Arial" w:cs="Arial"/>
          <w:sz w:val="24"/>
          <w:szCs w:val="24"/>
          <w:lang w:val="it-IT"/>
        </w:rPr>
      </w:pPr>
    </w:p>
    <w:p w14:paraId="54BA5574" w14:textId="0B6D2BD2" w:rsidR="00FF6407" w:rsidRPr="005A5473" w:rsidRDefault="00FF6407" w:rsidP="00FF6407">
      <w:pPr>
        <w:rPr>
          <w:rFonts w:ascii="Arial" w:hAnsi="Arial" w:cs="Arial"/>
          <w:sz w:val="24"/>
          <w:szCs w:val="24"/>
          <w:lang w:val="it-IT"/>
        </w:rPr>
      </w:pPr>
    </w:p>
    <w:p w14:paraId="7636C13F" w14:textId="2DA0834D" w:rsidR="00FF6407" w:rsidRPr="005A5473" w:rsidRDefault="00FF6407" w:rsidP="00FF6407">
      <w:pPr>
        <w:rPr>
          <w:rFonts w:ascii="Arial" w:hAnsi="Arial" w:cs="Arial"/>
          <w:sz w:val="24"/>
          <w:szCs w:val="24"/>
          <w:lang w:val="it-IT"/>
        </w:rPr>
      </w:pPr>
    </w:p>
    <w:p w14:paraId="01D9ECBB" w14:textId="205B678D" w:rsidR="00FF6407" w:rsidRPr="005A5473" w:rsidRDefault="00FF6407" w:rsidP="00FF6407">
      <w:pPr>
        <w:rPr>
          <w:rFonts w:ascii="Arial" w:hAnsi="Arial" w:cs="Arial"/>
          <w:sz w:val="24"/>
          <w:szCs w:val="24"/>
          <w:lang w:val="it-IT"/>
        </w:rPr>
      </w:pPr>
    </w:p>
    <w:p w14:paraId="6DA046BE" w14:textId="4D6B7C2C" w:rsidR="00FF6407" w:rsidRPr="005A5473" w:rsidRDefault="00FF6407" w:rsidP="00FF6407">
      <w:pPr>
        <w:rPr>
          <w:rFonts w:ascii="Arial" w:hAnsi="Arial" w:cs="Arial"/>
          <w:sz w:val="24"/>
          <w:szCs w:val="24"/>
          <w:lang w:val="it-IT"/>
        </w:rPr>
      </w:pPr>
    </w:p>
    <w:p w14:paraId="7A800A01" w14:textId="77777777" w:rsidR="00FF6407" w:rsidRPr="005A5473" w:rsidRDefault="00FF6407" w:rsidP="00FF6407">
      <w:pPr>
        <w:jc w:val="center"/>
        <w:rPr>
          <w:rFonts w:ascii="Arial" w:hAnsi="Arial" w:cs="Arial"/>
          <w:sz w:val="24"/>
          <w:szCs w:val="24"/>
          <w:lang w:val="it-IT"/>
        </w:rPr>
      </w:pPr>
      <w:proofErr w:type="spellStart"/>
      <w:r w:rsidRPr="005A5473">
        <w:rPr>
          <w:rFonts w:ascii="Arial" w:hAnsi="Arial" w:cs="Arial"/>
          <w:sz w:val="24"/>
          <w:szCs w:val="24"/>
          <w:lang w:val="it-IT"/>
        </w:rPr>
        <w:t>Članak</w:t>
      </w:r>
      <w:proofErr w:type="spellEnd"/>
      <w:r w:rsidRPr="005A5473">
        <w:rPr>
          <w:rFonts w:ascii="Arial" w:hAnsi="Arial" w:cs="Arial"/>
          <w:sz w:val="24"/>
          <w:szCs w:val="24"/>
          <w:lang w:val="it-IT"/>
        </w:rPr>
        <w:t xml:space="preserve"> 4.</w:t>
      </w:r>
    </w:p>
    <w:p w14:paraId="1D0CC2A6" w14:textId="77777777" w:rsidR="00FF6407" w:rsidRPr="005A5473" w:rsidRDefault="00FF6407" w:rsidP="00FF6407">
      <w:pPr>
        <w:rPr>
          <w:rFonts w:ascii="Arial" w:hAnsi="Arial" w:cs="Arial"/>
          <w:sz w:val="24"/>
          <w:szCs w:val="24"/>
          <w:lang w:val="it-IT"/>
        </w:rPr>
      </w:pPr>
      <w:proofErr w:type="spellStart"/>
      <w:r w:rsidRPr="005A5473">
        <w:rPr>
          <w:rFonts w:ascii="Arial" w:hAnsi="Arial" w:cs="Arial"/>
          <w:sz w:val="24"/>
          <w:szCs w:val="24"/>
          <w:lang w:val="it-IT"/>
        </w:rPr>
        <w:t>Visina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prihoda</w:t>
      </w:r>
      <w:proofErr w:type="spellEnd"/>
      <w:r w:rsidRPr="005A5473">
        <w:rPr>
          <w:rFonts w:ascii="Arial" w:hAnsi="Arial" w:cs="Arial"/>
          <w:sz w:val="24"/>
          <w:szCs w:val="24"/>
          <w:lang w:val="it-IT"/>
        </w:rPr>
        <w:t xml:space="preserve"> i </w:t>
      </w:r>
      <w:proofErr w:type="spellStart"/>
      <w:proofErr w:type="gramStart"/>
      <w:r w:rsidRPr="005A5473">
        <w:rPr>
          <w:rFonts w:ascii="Arial" w:hAnsi="Arial" w:cs="Arial"/>
          <w:sz w:val="24"/>
          <w:szCs w:val="24"/>
          <w:lang w:val="it-IT"/>
        </w:rPr>
        <w:t>rashoda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utvrđuje</w:t>
      </w:r>
      <w:proofErr w:type="spellEnd"/>
      <w:proofErr w:type="gramEnd"/>
      <w:r w:rsidRPr="005A5473">
        <w:rPr>
          <w:rFonts w:ascii="Arial" w:hAnsi="Arial" w:cs="Arial"/>
          <w:sz w:val="24"/>
          <w:szCs w:val="24"/>
          <w:lang w:val="it-IT"/>
        </w:rPr>
        <w:t xml:space="preserve"> se u bilanci </w:t>
      </w:r>
      <w:proofErr w:type="spellStart"/>
      <w:r w:rsidRPr="005A5473">
        <w:rPr>
          <w:rFonts w:ascii="Arial" w:hAnsi="Arial" w:cs="Arial"/>
          <w:sz w:val="24"/>
          <w:szCs w:val="24"/>
          <w:lang w:val="it-IT"/>
        </w:rPr>
        <w:t>prihoda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rashoda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-Verteneglio za 2021. </w:t>
      </w:r>
      <w:proofErr w:type="spellStart"/>
      <w:r w:rsidRPr="005A5473">
        <w:rPr>
          <w:rFonts w:ascii="Arial" w:hAnsi="Arial" w:cs="Arial"/>
          <w:sz w:val="24"/>
          <w:szCs w:val="24"/>
          <w:lang w:val="it-IT"/>
        </w:rPr>
        <w:t>godinu</w:t>
      </w:r>
      <w:proofErr w:type="spellEnd"/>
      <w:r w:rsidRPr="005A5473">
        <w:rPr>
          <w:rFonts w:ascii="Arial" w:hAnsi="Arial" w:cs="Arial"/>
          <w:sz w:val="24"/>
          <w:szCs w:val="24"/>
          <w:lang w:val="it-IT"/>
        </w:rPr>
        <w:t>.</w:t>
      </w:r>
    </w:p>
    <w:p w14:paraId="0D941E91" w14:textId="77777777" w:rsidR="00FF6407" w:rsidRPr="005A5473" w:rsidRDefault="00FF6407" w:rsidP="00FF6407">
      <w:pPr>
        <w:rPr>
          <w:rFonts w:ascii="Arial" w:hAnsi="Arial" w:cs="Arial"/>
          <w:sz w:val="24"/>
          <w:szCs w:val="24"/>
          <w:lang w:val="it-IT"/>
        </w:rPr>
      </w:pPr>
    </w:p>
    <w:p w14:paraId="0665665D" w14:textId="77777777" w:rsidR="00FF6407" w:rsidRPr="005A5473" w:rsidRDefault="00FF6407" w:rsidP="00FF6407">
      <w:pPr>
        <w:rPr>
          <w:rFonts w:ascii="Arial" w:hAnsi="Arial" w:cs="Arial"/>
          <w:sz w:val="24"/>
          <w:szCs w:val="24"/>
          <w:lang w:val="it-IT"/>
        </w:rPr>
      </w:pPr>
    </w:p>
    <w:p w14:paraId="7B14AE69" w14:textId="77777777" w:rsidR="00FF6407" w:rsidRPr="005A5473" w:rsidRDefault="00FF6407" w:rsidP="00FF6407">
      <w:pPr>
        <w:jc w:val="center"/>
        <w:rPr>
          <w:rFonts w:ascii="Arial" w:hAnsi="Arial" w:cs="Arial"/>
          <w:sz w:val="24"/>
          <w:szCs w:val="24"/>
          <w:lang w:val="it-IT"/>
        </w:rPr>
      </w:pPr>
      <w:proofErr w:type="spellStart"/>
      <w:r w:rsidRPr="005A5473">
        <w:rPr>
          <w:rFonts w:ascii="Arial" w:hAnsi="Arial" w:cs="Arial"/>
          <w:sz w:val="24"/>
          <w:szCs w:val="24"/>
          <w:lang w:val="it-IT"/>
        </w:rPr>
        <w:t>Članak</w:t>
      </w:r>
      <w:proofErr w:type="spellEnd"/>
      <w:r w:rsidRPr="005A5473">
        <w:rPr>
          <w:rFonts w:ascii="Arial" w:hAnsi="Arial" w:cs="Arial"/>
          <w:sz w:val="24"/>
          <w:szCs w:val="24"/>
          <w:lang w:val="it-IT"/>
        </w:rPr>
        <w:t xml:space="preserve"> 5.</w:t>
      </w:r>
    </w:p>
    <w:p w14:paraId="6373EDED" w14:textId="77777777" w:rsidR="00FF6407" w:rsidRPr="005A5473" w:rsidRDefault="00FF6407" w:rsidP="00FF6407">
      <w:pPr>
        <w:rPr>
          <w:rFonts w:ascii="Arial" w:hAnsi="Arial" w:cs="Arial"/>
          <w:sz w:val="24"/>
          <w:szCs w:val="24"/>
          <w:lang w:val="it-IT"/>
        </w:rPr>
      </w:pPr>
      <w:proofErr w:type="spellStart"/>
      <w:r w:rsidRPr="005A5473">
        <w:rPr>
          <w:rFonts w:ascii="Arial" w:hAnsi="Arial" w:cs="Arial"/>
          <w:sz w:val="24"/>
          <w:szCs w:val="24"/>
          <w:lang w:val="it-IT"/>
        </w:rPr>
        <w:t>Sastavni</w:t>
      </w:r>
      <w:proofErr w:type="spellEnd"/>
      <w:r w:rsidRPr="005A5473">
        <w:rPr>
          <w:rFonts w:ascii="Arial" w:hAnsi="Arial" w:cs="Arial"/>
          <w:sz w:val="24"/>
          <w:szCs w:val="24"/>
          <w:lang w:val="it-IT"/>
        </w:rPr>
        <w:t xml:space="preserve"> dio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za 2021. </w:t>
      </w:r>
      <w:proofErr w:type="spellStart"/>
      <w:r w:rsidRPr="005A5473">
        <w:rPr>
          <w:rFonts w:ascii="Arial" w:hAnsi="Arial" w:cs="Arial"/>
          <w:sz w:val="24"/>
          <w:szCs w:val="24"/>
          <w:lang w:val="it-IT"/>
        </w:rPr>
        <w:t>godinu</w:t>
      </w:r>
      <w:proofErr w:type="spellEnd"/>
      <w:r w:rsidRPr="005A5473">
        <w:rPr>
          <w:rFonts w:ascii="Arial" w:hAnsi="Arial" w:cs="Arial"/>
          <w:sz w:val="24"/>
          <w:szCs w:val="24"/>
          <w:lang w:val="it-IT"/>
        </w:rPr>
        <w:t xml:space="preserve"> su:</w:t>
      </w:r>
    </w:p>
    <w:p w14:paraId="717B79A2"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w:t>
      </w:r>
      <w:proofErr w:type="gramStart"/>
      <w:r w:rsidRPr="005A5473">
        <w:rPr>
          <w:rFonts w:ascii="Arial" w:hAnsi="Arial" w:cs="Arial"/>
          <w:sz w:val="24"/>
          <w:szCs w:val="24"/>
          <w:lang w:val="it-IT"/>
        </w:rPr>
        <w:t xml:space="preserve">Plan  </w:t>
      </w:r>
      <w:proofErr w:type="spellStart"/>
      <w:r w:rsidRPr="005A5473">
        <w:rPr>
          <w:rFonts w:ascii="Arial" w:hAnsi="Arial" w:cs="Arial"/>
          <w:sz w:val="24"/>
          <w:szCs w:val="24"/>
          <w:lang w:val="it-IT"/>
        </w:rPr>
        <w:t>prihoda</w:t>
      </w:r>
      <w:proofErr w:type="spellEnd"/>
      <w:proofErr w:type="gram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izdataka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za 2021. </w:t>
      </w:r>
      <w:proofErr w:type="spellStart"/>
      <w:r w:rsidRPr="005A5473">
        <w:rPr>
          <w:rFonts w:ascii="Arial" w:hAnsi="Arial" w:cs="Arial"/>
          <w:sz w:val="24"/>
          <w:szCs w:val="24"/>
          <w:lang w:val="it-IT"/>
        </w:rPr>
        <w:t>godinu</w:t>
      </w:r>
      <w:proofErr w:type="spellEnd"/>
    </w:p>
    <w:p w14:paraId="28F62235"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w:t>
      </w:r>
      <w:proofErr w:type="spellStart"/>
      <w:r w:rsidRPr="005A5473">
        <w:rPr>
          <w:rFonts w:ascii="Arial" w:hAnsi="Arial" w:cs="Arial"/>
          <w:sz w:val="24"/>
          <w:szCs w:val="24"/>
          <w:lang w:val="it-IT"/>
        </w:rPr>
        <w:t>Projekcija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izdataka</w:t>
      </w:r>
      <w:proofErr w:type="spellEnd"/>
      <w:r w:rsidRPr="005A5473">
        <w:rPr>
          <w:rFonts w:ascii="Arial" w:hAnsi="Arial" w:cs="Arial"/>
          <w:sz w:val="24"/>
          <w:szCs w:val="24"/>
          <w:lang w:val="it-IT"/>
        </w:rPr>
        <w:t xml:space="preserve"> za 2022. i 2023. </w:t>
      </w:r>
      <w:proofErr w:type="spellStart"/>
      <w:r w:rsidRPr="005A5473">
        <w:rPr>
          <w:rFonts w:ascii="Arial" w:hAnsi="Arial" w:cs="Arial"/>
          <w:sz w:val="24"/>
          <w:szCs w:val="24"/>
          <w:lang w:val="it-IT"/>
        </w:rPr>
        <w:t>godinu</w:t>
      </w:r>
      <w:proofErr w:type="spellEnd"/>
    </w:p>
    <w:p w14:paraId="058B0387"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 xml:space="preserve">-Plan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funkcijskoj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klasifikaciji</w:t>
      </w:r>
      <w:proofErr w:type="spellEnd"/>
      <w:r w:rsidRPr="005A5473">
        <w:rPr>
          <w:rFonts w:ascii="Arial" w:hAnsi="Arial" w:cs="Arial"/>
          <w:sz w:val="24"/>
          <w:szCs w:val="24"/>
          <w:lang w:val="it-IT"/>
        </w:rPr>
        <w:t xml:space="preserve"> za 2021. </w:t>
      </w:r>
      <w:proofErr w:type="spellStart"/>
      <w:r w:rsidRPr="005A5473">
        <w:rPr>
          <w:rFonts w:ascii="Arial" w:hAnsi="Arial" w:cs="Arial"/>
          <w:sz w:val="24"/>
          <w:szCs w:val="24"/>
          <w:lang w:val="it-IT"/>
        </w:rPr>
        <w:t>godinu</w:t>
      </w:r>
      <w:proofErr w:type="spellEnd"/>
    </w:p>
    <w:p w14:paraId="41131554" w14:textId="77777777" w:rsidR="00FF6407" w:rsidRPr="005A5473" w:rsidRDefault="00FF6407" w:rsidP="00FF6407">
      <w:pPr>
        <w:rPr>
          <w:rFonts w:ascii="Arial" w:hAnsi="Arial" w:cs="Arial"/>
          <w:sz w:val="24"/>
          <w:szCs w:val="24"/>
        </w:rPr>
      </w:pPr>
      <w:r w:rsidRPr="005A5473">
        <w:rPr>
          <w:rFonts w:ascii="Arial" w:hAnsi="Arial" w:cs="Arial"/>
          <w:sz w:val="24"/>
          <w:szCs w:val="24"/>
        </w:rPr>
        <w:t xml:space="preserve">-Plan </w:t>
      </w:r>
      <w:proofErr w:type="spellStart"/>
      <w:r w:rsidRPr="005A5473">
        <w:rPr>
          <w:rFonts w:ascii="Arial" w:hAnsi="Arial" w:cs="Arial"/>
          <w:sz w:val="24"/>
          <w:szCs w:val="24"/>
        </w:rPr>
        <w:t>razvojnih</w:t>
      </w:r>
      <w:proofErr w:type="spellEnd"/>
      <w:r w:rsidRPr="005A5473">
        <w:rPr>
          <w:rFonts w:ascii="Arial" w:hAnsi="Arial" w:cs="Arial"/>
          <w:sz w:val="24"/>
          <w:szCs w:val="24"/>
        </w:rPr>
        <w:t xml:space="preserve"> </w:t>
      </w:r>
      <w:proofErr w:type="spellStart"/>
      <w:r w:rsidRPr="005A5473">
        <w:rPr>
          <w:rFonts w:ascii="Arial" w:hAnsi="Arial" w:cs="Arial"/>
          <w:sz w:val="24"/>
          <w:szCs w:val="24"/>
        </w:rPr>
        <w:t>programa</w:t>
      </w:r>
      <w:proofErr w:type="spellEnd"/>
      <w:r w:rsidRPr="005A5473">
        <w:rPr>
          <w:rFonts w:ascii="Arial" w:hAnsi="Arial" w:cs="Arial"/>
          <w:sz w:val="24"/>
          <w:szCs w:val="24"/>
        </w:rPr>
        <w:t xml:space="preserve"> za 2021. s </w:t>
      </w:r>
      <w:proofErr w:type="spellStart"/>
      <w:r w:rsidRPr="005A5473">
        <w:rPr>
          <w:rFonts w:ascii="Arial" w:hAnsi="Arial" w:cs="Arial"/>
          <w:sz w:val="24"/>
          <w:szCs w:val="24"/>
        </w:rPr>
        <w:t>projekcijama</w:t>
      </w:r>
      <w:proofErr w:type="spellEnd"/>
      <w:r w:rsidRPr="005A5473">
        <w:rPr>
          <w:rFonts w:ascii="Arial" w:hAnsi="Arial" w:cs="Arial"/>
          <w:sz w:val="24"/>
          <w:szCs w:val="24"/>
        </w:rPr>
        <w:t xml:space="preserve"> za 2022. </w:t>
      </w:r>
      <w:proofErr w:type="spellStart"/>
      <w:r w:rsidRPr="005A5473">
        <w:rPr>
          <w:rFonts w:ascii="Arial" w:hAnsi="Arial" w:cs="Arial"/>
          <w:sz w:val="24"/>
          <w:szCs w:val="24"/>
        </w:rPr>
        <w:t>i</w:t>
      </w:r>
      <w:proofErr w:type="spellEnd"/>
      <w:r w:rsidRPr="005A5473">
        <w:rPr>
          <w:rFonts w:ascii="Arial" w:hAnsi="Arial" w:cs="Arial"/>
          <w:sz w:val="24"/>
          <w:szCs w:val="24"/>
        </w:rPr>
        <w:t xml:space="preserve"> 2023. </w:t>
      </w:r>
      <w:proofErr w:type="spellStart"/>
      <w:r w:rsidRPr="005A5473">
        <w:rPr>
          <w:rFonts w:ascii="Arial" w:hAnsi="Arial" w:cs="Arial"/>
          <w:sz w:val="24"/>
          <w:szCs w:val="24"/>
        </w:rPr>
        <w:t>godinu</w:t>
      </w:r>
      <w:proofErr w:type="spellEnd"/>
      <w:r w:rsidRPr="005A5473">
        <w:rPr>
          <w:rFonts w:ascii="Arial" w:hAnsi="Arial" w:cs="Arial"/>
          <w:sz w:val="24"/>
          <w:szCs w:val="24"/>
        </w:rPr>
        <w:t>.</w:t>
      </w:r>
    </w:p>
    <w:p w14:paraId="142615B4" w14:textId="77777777" w:rsidR="00FF6407" w:rsidRPr="005A5473" w:rsidRDefault="00FF6407" w:rsidP="00FF6407">
      <w:pPr>
        <w:jc w:val="center"/>
        <w:rPr>
          <w:rFonts w:ascii="Arial" w:hAnsi="Arial" w:cs="Arial"/>
          <w:sz w:val="24"/>
          <w:szCs w:val="24"/>
        </w:rPr>
      </w:pPr>
    </w:p>
    <w:p w14:paraId="141B5A3C" w14:textId="77777777" w:rsidR="00FF6407" w:rsidRPr="005A5473" w:rsidRDefault="00FF6407" w:rsidP="00FF6407">
      <w:pPr>
        <w:jc w:val="center"/>
        <w:rPr>
          <w:rFonts w:ascii="Arial" w:hAnsi="Arial" w:cs="Arial"/>
          <w:sz w:val="24"/>
          <w:szCs w:val="24"/>
        </w:rPr>
      </w:pPr>
    </w:p>
    <w:p w14:paraId="786159FA" w14:textId="77777777" w:rsidR="00FF6407" w:rsidRPr="005A5473" w:rsidRDefault="00FF6407" w:rsidP="00FF6407">
      <w:pPr>
        <w:jc w:val="center"/>
        <w:rPr>
          <w:rFonts w:ascii="Arial" w:hAnsi="Arial" w:cs="Arial"/>
          <w:sz w:val="24"/>
          <w:szCs w:val="24"/>
        </w:rPr>
      </w:pPr>
      <w:proofErr w:type="spellStart"/>
      <w:r w:rsidRPr="005A5473">
        <w:rPr>
          <w:rFonts w:ascii="Arial" w:hAnsi="Arial" w:cs="Arial"/>
          <w:sz w:val="24"/>
          <w:szCs w:val="24"/>
        </w:rPr>
        <w:t>Članak</w:t>
      </w:r>
      <w:proofErr w:type="spellEnd"/>
      <w:r w:rsidRPr="005A5473">
        <w:rPr>
          <w:rFonts w:ascii="Arial" w:hAnsi="Arial" w:cs="Arial"/>
          <w:sz w:val="24"/>
          <w:szCs w:val="24"/>
        </w:rPr>
        <w:t xml:space="preserve"> 6.</w:t>
      </w:r>
    </w:p>
    <w:p w14:paraId="49C5D623" w14:textId="77777777" w:rsidR="00FF6407" w:rsidRPr="005A5473" w:rsidRDefault="00FF6407" w:rsidP="00FF6407">
      <w:pPr>
        <w:jc w:val="both"/>
        <w:rPr>
          <w:rFonts w:ascii="Arial" w:hAnsi="Arial" w:cs="Arial"/>
          <w:sz w:val="24"/>
          <w:szCs w:val="24"/>
        </w:rPr>
      </w:pPr>
      <w:proofErr w:type="spellStart"/>
      <w:r w:rsidRPr="005A5473">
        <w:rPr>
          <w:rFonts w:ascii="Arial" w:hAnsi="Arial" w:cs="Arial"/>
          <w:sz w:val="24"/>
          <w:szCs w:val="24"/>
        </w:rPr>
        <w:t>Ovaj</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objaviti</w:t>
      </w:r>
      <w:proofErr w:type="spellEnd"/>
      <w:r w:rsidRPr="005A5473">
        <w:rPr>
          <w:rFonts w:ascii="Arial" w:hAnsi="Arial" w:cs="Arial"/>
          <w:sz w:val="24"/>
          <w:szCs w:val="24"/>
        </w:rPr>
        <w:t xml:space="preserve"> </w:t>
      </w:r>
      <w:proofErr w:type="spellStart"/>
      <w:r w:rsidRPr="005A5473">
        <w:rPr>
          <w:rFonts w:ascii="Arial" w:hAnsi="Arial" w:cs="Arial"/>
          <w:sz w:val="24"/>
          <w:szCs w:val="24"/>
        </w:rPr>
        <w:t>će</w:t>
      </w:r>
      <w:proofErr w:type="spellEnd"/>
      <w:r w:rsidRPr="005A5473">
        <w:rPr>
          <w:rFonts w:ascii="Arial" w:hAnsi="Arial" w:cs="Arial"/>
          <w:sz w:val="24"/>
          <w:szCs w:val="24"/>
        </w:rPr>
        <w:t xml:space="preserve"> </w:t>
      </w:r>
      <w:proofErr w:type="gramStart"/>
      <w:r w:rsidRPr="005A5473">
        <w:rPr>
          <w:rFonts w:ascii="Arial" w:hAnsi="Arial" w:cs="Arial"/>
          <w:sz w:val="24"/>
          <w:szCs w:val="24"/>
        </w:rPr>
        <w:t>se  u</w:t>
      </w:r>
      <w:proofErr w:type="gramEnd"/>
      <w:r w:rsidRPr="005A5473">
        <w:rPr>
          <w:rFonts w:ascii="Arial" w:hAnsi="Arial" w:cs="Arial"/>
          <w:sz w:val="24"/>
          <w:szCs w:val="24"/>
        </w:rPr>
        <w:t xml:space="preserve"> </w:t>
      </w:r>
      <w:proofErr w:type="spellStart"/>
      <w:r w:rsidRPr="005A5473">
        <w:rPr>
          <w:rFonts w:ascii="Arial" w:hAnsi="Arial" w:cs="Arial"/>
          <w:sz w:val="24"/>
          <w:szCs w:val="24"/>
        </w:rPr>
        <w:t>Službenim</w:t>
      </w:r>
      <w:proofErr w:type="spellEnd"/>
      <w:r w:rsidRPr="005A5473">
        <w:rPr>
          <w:rFonts w:ascii="Arial" w:hAnsi="Arial" w:cs="Arial"/>
          <w:sz w:val="24"/>
          <w:szCs w:val="24"/>
        </w:rPr>
        <w:t xml:space="preserve"> </w:t>
      </w:r>
      <w:proofErr w:type="spellStart"/>
      <w:r w:rsidRPr="005A5473">
        <w:rPr>
          <w:rFonts w:ascii="Arial" w:hAnsi="Arial" w:cs="Arial"/>
          <w:sz w:val="24"/>
          <w:szCs w:val="24"/>
        </w:rPr>
        <w:t>novinama</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Verteneglio,a</w:t>
      </w:r>
      <w:proofErr w:type="spellEnd"/>
      <w:r w:rsidRPr="005A5473">
        <w:rPr>
          <w:rFonts w:ascii="Arial" w:hAnsi="Arial" w:cs="Arial"/>
          <w:sz w:val="24"/>
          <w:szCs w:val="24"/>
        </w:rPr>
        <w:t xml:space="preserve"> stupa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snagu</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primjenjuje</w:t>
      </w:r>
      <w:proofErr w:type="spellEnd"/>
      <w:r w:rsidRPr="005A5473">
        <w:rPr>
          <w:rFonts w:ascii="Arial" w:hAnsi="Arial" w:cs="Arial"/>
          <w:sz w:val="24"/>
          <w:szCs w:val="24"/>
        </w:rPr>
        <w:t xml:space="preserve"> se od 01. </w:t>
      </w:r>
      <w:proofErr w:type="spellStart"/>
      <w:r w:rsidRPr="005A5473">
        <w:rPr>
          <w:rFonts w:ascii="Arial" w:hAnsi="Arial" w:cs="Arial"/>
          <w:sz w:val="24"/>
          <w:szCs w:val="24"/>
        </w:rPr>
        <w:t>siječnja</w:t>
      </w:r>
      <w:proofErr w:type="spellEnd"/>
      <w:r w:rsidRPr="005A5473">
        <w:rPr>
          <w:rFonts w:ascii="Arial" w:hAnsi="Arial" w:cs="Arial"/>
          <w:sz w:val="24"/>
          <w:szCs w:val="24"/>
        </w:rPr>
        <w:t xml:space="preserve"> 2021. </w:t>
      </w:r>
      <w:proofErr w:type="spellStart"/>
      <w:r w:rsidRPr="005A5473">
        <w:rPr>
          <w:rFonts w:ascii="Arial" w:hAnsi="Arial" w:cs="Arial"/>
          <w:sz w:val="24"/>
          <w:szCs w:val="24"/>
        </w:rPr>
        <w:t>godine</w:t>
      </w:r>
      <w:proofErr w:type="spellEnd"/>
      <w:r w:rsidRPr="005A5473">
        <w:rPr>
          <w:rFonts w:ascii="Arial" w:hAnsi="Arial" w:cs="Arial"/>
          <w:sz w:val="24"/>
          <w:szCs w:val="24"/>
        </w:rPr>
        <w:t>.</w:t>
      </w:r>
    </w:p>
    <w:p w14:paraId="45B4E28B" w14:textId="77777777" w:rsidR="00FF6407" w:rsidRPr="005A5473" w:rsidRDefault="00FF6407" w:rsidP="00FF6407">
      <w:pPr>
        <w:jc w:val="both"/>
        <w:rPr>
          <w:rFonts w:ascii="Arial" w:hAnsi="Arial" w:cs="Arial"/>
          <w:sz w:val="24"/>
          <w:szCs w:val="24"/>
        </w:rPr>
      </w:pPr>
    </w:p>
    <w:p w14:paraId="4763C291" w14:textId="77777777" w:rsidR="00FF6407" w:rsidRPr="005A5473" w:rsidRDefault="00FF6407" w:rsidP="00FF6407">
      <w:pPr>
        <w:rPr>
          <w:rFonts w:ascii="Arial" w:hAnsi="Arial" w:cs="Arial"/>
          <w:sz w:val="24"/>
          <w:szCs w:val="24"/>
        </w:rPr>
      </w:pPr>
    </w:p>
    <w:p w14:paraId="592C06DF" w14:textId="77777777" w:rsidR="00FF6407" w:rsidRPr="005A5473" w:rsidRDefault="00FF6407" w:rsidP="00FF6407">
      <w:pPr>
        <w:rPr>
          <w:rFonts w:ascii="Arial" w:hAnsi="Arial" w:cs="Arial"/>
          <w:sz w:val="24"/>
          <w:szCs w:val="24"/>
        </w:rPr>
      </w:pPr>
    </w:p>
    <w:p w14:paraId="09107CD2" w14:textId="77777777" w:rsidR="00FF6407" w:rsidRPr="005A5473" w:rsidRDefault="00FF6407" w:rsidP="00FF6407">
      <w:pPr>
        <w:rPr>
          <w:rFonts w:ascii="Arial" w:hAnsi="Arial" w:cs="Arial"/>
          <w:sz w:val="24"/>
          <w:szCs w:val="24"/>
        </w:rPr>
      </w:pPr>
    </w:p>
    <w:p w14:paraId="589135AA"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KLASA:400-08/20-80/04</w:t>
      </w:r>
    </w:p>
    <w:p w14:paraId="55C4AF7F"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URBROJ:2105/04-01/-20-19</w:t>
      </w:r>
    </w:p>
    <w:p w14:paraId="758D74D3" w14:textId="77777777" w:rsidR="00FF6407" w:rsidRPr="005A5473" w:rsidRDefault="00FF6407" w:rsidP="00FF6407">
      <w:pPr>
        <w:rPr>
          <w:rFonts w:ascii="Arial" w:hAnsi="Arial" w:cs="Arial"/>
          <w:sz w:val="24"/>
          <w:szCs w:val="24"/>
          <w:lang w:val="it-IT"/>
        </w:rPr>
      </w:pPr>
      <w:r w:rsidRPr="005A5473">
        <w:rPr>
          <w:rFonts w:ascii="Arial" w:hAnsi="Arial" w:cs="Arial"/>
          <w:sz w:val="24"/>
          <w:szCs w:val="24"/>
          <w:lang w:val="it-IT"/>
        </w:rPr>
        <w:t>U Brtonigli-Verteneglio,</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 godine</w:t>
      </w:r>
    </w:p>
    <w:p w14:paraId="4EC7ACC0" w14:textId="77777777" w:rsidR="00FF6407" w:rsidRPr="005A5473" w:rsidRDefault="00FF6407" w:rsidP="00FF6407">
      <w:pPr>
        <w:rPr>
          <w:rFonts w:ascii="Arial" w:hAnsi="Arial" w:cs="Arial"/>
          <w:sz w:val="24"/>
          <w:szCs w:val="24"/>
          <w:lang w:val="it-IT"/>
        </w:rPr>
      </w:pPr>
    </w:p>
    <w:p w14:paraId="5D3B2361" w14:textId="77777777" w:rsidR="00FF6407" w:rsidRPr="005A5473" w:rsidRDefault="00FF6407" w:rsidP="00FF6407">
      <w:pPr>
        <w:rPr>
          <w:rFonts w:ascii="Arial" w:hAnsi="Arial" w:cs="Arial"/>
          <w:sz w:val="24"/>
          <w:szCs w:val="24"/>
          <w:lang w:val="it-IT"/>
        </w:rPr>
      </w:pPr>
    </w:p>
    <w:p w14:paraId="40C93414" w14:textId="77777777" w:rsidR="00FF6407" w:rsidRPr="005A5473" w:rsidRDefault="00FF6407" w:rsidP="00FF6407">
      <w:pPr>
        <w:rPr>
          <w:rFonts w:ascii="Arial" w:hAnsi="Arial" w:cs="Arial"/>
          <w:sz w:val="24"/>
          <w:szCs w:val="24"/>
          <w:lang w:val="it-IT"/>
        </w:rPr>
      </w:pPr>
    </w:p>
    <w:p w14:paraId="01DFB611" w14:textId="77777777" w:rsidR="00FF6407" w:rsidRPr="005A5473" w:rsidRDefault="00FF6407" w:rsidP="00FF6407">
      <w:pPr>
        <w:rPr>
          <w:rFonts w:ascii="Arial" w:hAnsi="Arial" w:cs="Arial"/>
          <w:sz w:val="24"/>
          <w:szCs w:val="24"/>
          <w:lang w:val="it-IT"/>
        </w:rPr>
      </w:pPr>
    </w:p>
    <w:p w14:paraId="7E5852A2" w14:textId="77777777" w:rsidR="00FF6407" w:rsidRPr="005A5473" w:rsidRDefault="00FF6407" w:rsidP="00FF6407">
      <w:pPr>
        <w:jc w:val="center"/>
        <w:rPr>
          <w:rStyle w:val="Strong"/>
          <w:rFonts w:ascii="Arial" w:hAnsi="Arial" w:cs="Arial"/>
          <w:b w:val="0"/>
          <w:sz w:val="24"/>
          <w:szCs w:val="24"/>
          <w:lang w:val="it-IT"/>
        </w:rPr>
      </w:pPr>
      <w:r w:rsidRPr="005A5473">
        <w:rPr>
          <w:rStyle w:val="Strong"/>
          <w:rFonts w:ascii="Arial" w:hAnsi="Arial" w:cs="Arial"/>
          <w:b w:val="0"/>
          <w:sz w:val="24"/>
          <w:szCs w:val="24"/>
          <w:lang w:val="it-IT"/>
        </w:rPr>
        <w:t>OPĆINSKO VIJEĆE OPĆINE BRTONIGLA-VERTENEGLIO</w:t>
      </w:r>
    </w:p>
    <w:p w14:paraId="1D67145B" w14:textId="77777777" w:rsidR="00FF6407" w:rsidRPr="005A5473" w:rsidRDefault="00FF6407" w:rsidP="00FF6407">
      <w:pPr>
        <w:jc w:val="center"/>
        <w:rPr>
          <w:rStyle w:val="Strong"/>
          <w:rFonts w:ascii="Arial" w:hAnsi="Arial" w:cs="Arial"/>
          <w:b w:val="0"/>
          <w:sz w:val="24"/>
          <w:szCs w:val="24"/>
          <w:lang w:val="it-IT"/>
        </w:rPr>
      </w:pPr>
      <w:proofErr w:type="spellStart"/>
      <w:r w:rsidRPr="005A5473">
        <w:rPr>
          <w:rStyle w:val="Strong"/>
          <w:rFonts w:ascii="Arial" w:hAnsi="Arial" w:cs="Arial"/>
          <w:b w:val="0"/>
          <w:sz w:val="24"/>
          <w:szCs w:val="24"/>
          <w:lang w:val="it-IT"/>
        </w:rPr>
        <w:t>Predsjednik</w:t>
      </w:r>
      <w:proofErr w:type="spellEnd"/>
      <w:r w:rsidRPr="005A5473">
        <w:rPr>
          <w:rStyle w:val="Strong"/>
          <w:rFonts w:ascii="Arial" w:hAnsi="Arial" w:cs="Arial"/>
          <w:b w:val="0"/>
          <w:sz w:val="24"/>
          <w:szCs w:val="24"/>
          <w:lang w:val="it-IT"/>
        </w:rPr>
        <w:t xml:space="preserve"> </w:t>
      </w:r>
      <w:proofErr w:type="spellStart"/>
      <w:r w:rsidRPr="005A5473">
        <w:rPr>
          <w:rStyle w:val="Strong"/>
          <w:rFonts w:ascii="Arial" w:hAnsi="Arial" w:cs="Arial"/>
          <w:b w:val="0"/>
          <w:sz w:val="24"/>
          <w:szCs w:val="24"/>
          <w:lang w:val="it-IT"/>
        </w:rPr>
        <w:t>Općinskog</w:t>
      </w:r>
      <w:proofErr w:type="spellEnd"/>
      <w:r w:rsidRPr="005A5473">
        <w:rPr>
          <w:rStyle w:val="Strong"/>
          <w:rFonts w:ascii="Arial" w:hAnsi="Arial" w:cs="Arial"/>
          <w:b w:val="0"/>
          <w:sz w:val="24"/>
          <w:szCs w:val="24"/>
          <w:lang w:val="it-IT"/>
        </w:rPr>
        <w:t xml:space="preserve"> </w:t>
      </w:r>
      <w:proofErr w:type="spellStart"/>
      <w:r w:rsidRPr="005A5473">
        <w:rPr>
          <w:rStyle w:val="Strong"/>
          <w:rFonts w:ascii="Arial" w:hAnsi="Arial" w:cs="Arial"/>
          <w:b w:val="0"/>
          <w:sz w:val="24"/>
          <w:szCs w:val="24"/>
          <w:lang w:val="it-IT"/>
        </w:rPr>
        <w:t>vijeća</w:t>
      </w:r>
      <w:proofErr w:type="spellEnd"/>
    </w:p>
    <w:p w14:paraId="1684A913" w14:textId="09B5290F" w:rsidR="00FF6407" w:rsidRPr="005A5473" w:rsidRDefault="00FF6407" w:rsidP="00FF6407">
      <w:pPr>
        <w:jc w:val="center"/>
        <w:rPr>
          <w:rStyle w:val="Strong"/>
          <w:rFonts w:ascii="Arial" w:hAnsi="Arial" w:cs="Arial"/>
          <w:b w:val="0"/>
          <w:sz w:val="24"/>
          <w:szCs w:val="24"/>
          <w:lang w:val="it-IT"/>
        </w:rPr>
      </w:pPr>
      <w:r w:rsidRPr="005A5473">
        <w:rPr>
          <w:rStyle w:val="Strong"/>
          <w:rFonts w:ascii="Arial" w:hAnsi="Arial" w:cs="Arial"/>
          <w:b w:val="0"/>
          <w:sz w:val="24"/>
          <w:szCs w:val="24"/>
          <w:lang w:val="it-IT"/>
        </w:rPr>
        <w:t>Dr.sc. Igor Palčić</w:t>
      </w:r>
      <w:r w:rsidR="005A5473" w:rsidRPr="005A5473">
        <w:rPr>
          <w:rStyle w:val="Strong"/>
          <w:rFonts w:ascii="Arial" w:hAnsi="Arial" w:cs="Arial"/>
          <w:b w:val="0"/>
          <w:sz w:val="24"/>
          <w:szCs w:val="24"/>
          <w:lang w:val="it-IT"/>
        </w:rPr>
        <w:t xml:space="preserve"> v</w:t>
      </w:r>
      <w:r w:rsidR="005A5473">
        <w:rPr>
          <w:rStyle w:val="Strong"/>
          <w:rFonts w:ascii="Arial" w:hAnsi="Arial" w:cs="Arial"/>
          <w:b w:val="0"/>
          <w:sz w:val="24"/>
          <w:szCs w:val="24"/>
          <w:lang w:val="it-IT"/>
        </w:rPr>
        <w:t>.r.</w:t>
      </w:r>
    </w:p>
    <w:p w14:paraId="7A56F259" w14:textId="77777777" w:rsidR="00FF6407" w:rsidRPr="005A5473" w:rsidRDefault="00FF6407" w:rsidP="00FF6407">
      <w:pPr>
        <w:rPr>
          <w:rFonts w:ascii="Arial" w:hAnsi="Arial" w:cs="Arial"/>
          <w:sz w:val="24"/>
          <w:szCs w:val="24"/>
          <w:lang w:val="it-IT"/>
        </w:rPr>
      </w:pPr>
    </w:p>
    <w:p w14:paraId="749C463A" w14:textId="77777777" w:rsidR="00FF6407" w:rsidRPr="005A5473" w:rsidRDefault="00FF6407" w:rsidP="00FF6407">
      <w:pPr>
        <w:jc w:val="center"/>
        <w:rPr>
          <w:rFonts w:ascii="Arial" w:hAnsi="Arial" w:cs="Arial"/>
          <w:sz w:val="24"/>
          <w:szCs w:val="24"/>
          <w:lang w:val="it-IT"/>
        </w:rPr>
      </w:pPr>
    </w:p>
    <w:p w14:paraId="2F877429" w14:textId="01A359FE" w:rsidR="00FF6407" w:rsidRPr="005A5473" w:rsidRDefault="00FF6407" w:rsidP="00FF6407">
      <w:pPr>
        <w:rPr>
          <w:rFonts w:ascii="Arial" w:hAnsi="Arial" w:cs="Arial"/>
          <w:sz w:val="24"/>
          <w:szCs w:val="24"/>
          <w:lang w:val="it-IT"/>
        </w:rPr>
      </w:pPr>
    </w:p>
    <w:p w14:paraId="72C00C3C" w14:textId="4CA24505" w:rsidR="00FF6407" w:rsidRDefault="00FF6407" w:rsidP="00FF6407">
      <w:pPr>
        <w:rPr>
          <w:rFonts w:ascii="Arial" w:hAnsi="Arial" w:cs="Arial"/>
          <w:sz w:val="22"/>
          <w:szCs w:val="22"/>
          <w:lang w:val="it-IT"/>
        </w:rPr>
      </w:pPr>
    </w:p>
    <w:p w14:paraId="083EB380" w14:textId="6878F171" w:rsidR="00FF6407" w:rsidRDefault="00FF6407" w:rsidP="00FF6407">
      <w:pPr>
        <w:rPr>
          <w:rFonts w:ascii="Arial" w:hAnsi="Arial" w:cs="Arial"/>
          <w:sz w:val="22"/>
          <w:szCs w:val="22"/>
          <w:lang w:val="it-IT"/>
        </w:rPr>
      </w:pPr>
    </w:p>
    <w:p w14:paraId="02D361E2" w14:textId="025EC8D0" w:rsidR="00FF6407" w:rsidRDefault="00FF6407" w:rsidP="00FF6407">
      <w:pPr>
        <w:rPr>
          <w:rFonts w:ascii="Arial" w:hAnsi="Arial" w:cs="Arial"/>
          <w:sz w:val="22"/>
          <w:szCs w:val="22"/>
          <w:lang w:val="it-IT"/>
        </w:rPr>
      </w:pPr>
    </w:p>
    <w:p w14:paraId="094A7F67" w14:textId="0A06407F" w:rsidR="00FF6407" w:rsidRDefault="00FF6407" w:rsidP="00FF6407">
      <w:pPr>
        <w:rPr>
          <w:rFonts w:ascii="Arial" w:hAnsi="Arial" w:cs="Arial"/>
          <w:sz w:val="22"/>
          <w:szCs w:val="22"/>
          <w:lang w:val="it-IT"/>
        </w:rPr>
      </w:pPr>
    </w:p>
    <w:p w14:paraId="2CE50F30" w14:textId="6A847DEB" w:rsidR="00FF6407" w:rsidRDefault="00FF6407" w:rsidP="00FF6407">
      <w:pPr>
        <w:rPr>
          <w:rFonts w:ascii="Arial" w:hAnsi="Arial" w:cs="Arial"/>
          <w:sz w:val="22"/>
          <w:szCs w:val="22"/>
          <w:lang w:val="it-IT"/>
        </w:rPr>
      </w:pPr>
    </w:p>
    <w:p w14:paraId="77DF940F" w14:textId="573FEEAC" w:rsidR="00FF6407" w:rsidRDefault="00FF6407" w:rsidP="00FF6407">
      <w:pPr>
        <w:rPr>
          <w:rFonts w:ascii="Arial" w:hAnsi="Arial" w:cs="Arial"/>
          <w:sz w:val="22"/>
          <w:szCs w:val="22"/>
          <w:lang w:val="it-IT"/>
        </w:rPr>
      </w:pPr>
    </w:p>
    <w:p w14:paraId="4AB413A0" w14:textId="7961C47A" w:rsidR="00FF6407" w:rsidRDefault="00FF6407" w:rsidP="00FF6407">
      <w:pPr>
        <w:rPr>
          <w:rFonts w:ascii="Arial" w:hAnsi="Arial" w:cs="Arial"/>
          <w:sz w:val="22"/>
          <w:szCs w:val="22"/>
          <w:lang w:val="it-IT"/>
        </w:rPr>
      </w:pPr>
    </w:p>
    <w:p w14:paraId="36BB76FB" w14:textId="50D03BFF" w:rsidR="00FF6407" w:rsidRDefault="00FF6407" w:rsidP="00FF6407">
      <w:pPr>
        <w:rPr>
          <w:rFonts w:ascii="Arial" w:hAnsi="Arial" w:cs="Arial"/>
          <w:sz w:val="22"/>
          <w:szCs w:val="22"/>
          <w:lang w:val="it-IT"/>
        </w:rPr>
      </w:pPr>
    </w:p>
    <w:p w14:paraId="5F9A840B" w14:textId="45C8951A" w:rsidR="00FF6407" w:rsidRDefault="00FF6407" w:rsidP="00FF6407">
      <w:pPr>
        <w:rPr>
          <w:rFonts w:ascii="Arial" w:hAnsi="Arial" w:cs="Arial"/>
          <w:sz w:val="22"/>
          <w:szCs w:val="22"/>
          <w:lang w:val="it-IT"/>
        </w:rPr>
      </w:pPr>
    </w:p>
    <w:p w14:paraId="3B0CF0FE" w14:textId="7A862559" w:rsidR="00FF6407" w:rsidRDefault="00FF6407" w:rsidP="00FF6407">
      <w:pPr>
        <w:rPr>
          <w:rFonts w:ascii="Arial" w:hAnsi="Arial" w:cs="Arial"/>
          <w:sz w:val="22"/>
          <w:szCs w:val="22"/>
          <w:lang w:val="it-IT"/>
        </w:rPr>
      </w:pPr>
    </w:p>
    <w:p w14:paraId="0753C8D0" w14:textId="344B823E" w:rsidR="00FF6407" w:rsidRDefault="00FF6407" w:rsidP="00FF6407">
      <w:pPr>
        <w:rPr>
          <w:rFonts w:ascii="Arial" w:hAnsi="Arial" w:cs="Arial"/>
          <w:sz w:val="22"/>
          <w:szCs w:val="22"/>
          <w:lang w:val="it-IT"/>
        </w:rPr>
      </w:pPr>
    </w:p>
    <w:p w14:paraId="4FD06495" w14:textId="08AF7CBA" w:rsidR="00FF6407" w:rsidRDefault="00FF6407" w:rsidP="00FF6407">
      <w:pPr>
        <w:rPr>
          <w:rFonts w:ascii="Arial" w:hAnsi="Arial" w:cs="Arial"/>
          <w:sz w:val="22"/>
          <w:szCs w:val="22"/>
          <w:lang w:val="it-IT"/>
        </w:rPr>
      </w:pPr>
    </w:p>
    <w:p w14:paraId="4F50A1D1" w14:textId="635CBC3F" w:rsidR="00FF6407" w:rsidRDefault="00FF6407" w:rsidP="00FF6407">
      <w:pPr>
        <w:rPr>
          <w:rFonts w:ascii="Arial" w:hAnsi="Arial" w:cs="Arial"/>
          <w:sz w:val="22"/>
          <w:szCs w:val="22"/>
          <w:lang w:val="it-IT"/>
        </w:rPr>
      </w:pPr>
    </w:p>
    <w:p w14:paraId="77AE973F" w14:textId="7FED4E55" w:rsidR="00FF6407" w:rsidRPr="005A5473" w:rsidRDefault="00FF6407" w:rsidP="00FF6407">
      <w:pPr>
        <w:rPr>
          <w:rFonts w:ascii="Arial" w:hAnsi="Arial" w:cs="Arial"/>
          <w:sz w:val="22"/>
          <w:szCs w:val="22"/>
          <w:lang w:val="it-IT"/>
        </w:rPr>
      </w:pPr>
    </w:p>
    <w:p w14:paraId="0A6BAFE0" w14:textId="77777777" w:rsidR="00FF6407" w:rsidRPr="005A5473" w:rsidRDefault="00FF6407" w:rsidP="00FF6407">
      <w:pPr>
        <w:pStyle w:val="BodyText"/>
        <w:rPr>
          <w:rFonts w:ascii="Arial" w:hAnsi="Arial" w:cs="Arial"/>
          <w:sz w:val="22"/>
          <w:szCs w:val="22"/>
        </w:rPr>
      </w:pP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r>
      <w:r w:rsidRPr="005A5473">
        <w:rPr>
          <w:rFonts w:ascii="Arial" w:hAnsi="Arial" w:cs="Arial"/>
          <w:sz w:val="22"/>
          <w:szCs w:val="22"/>
        </w:rPr>
        <w:tab/>
        <w:t xml:space="preserve">                                                                                                                                                                                                                                                                                                                                                              </w:t>
      </w:r>
    </w:p>
    <w:p w14:paraId="6046D18E" w14:textId="77777777" w:rsidR="00FF6407" w:rsidRPr="005A5473" w:rsidRDefault="00FF6407" w:rsidP="00FF6407">
      <w:pPr>
        <w:pStyle w:val="BodyText"/>
        <w:ind w:firstLine="720"/>
        <w:rPr>
          <w:rFonts w:ascii="Arial" w:hAnsi="Arial" w:cs="Arial"/>
          <w:szCs w:val="24"/>
        </w:rPr>
      </w:pPr>
      <w:r w:rsidRPr="005A5473">
        <w:rPr>
          <w:rFonts w:ascii="Arial" w:hAnsi="Arial" w:cs="Arial"/>
          <w:szCs w:val="24"/>
        </w:rPr>
        <w:t>Na temelju članka 67. Zakona o komunalnom gospodarstvu (Narodne novine broj 68/18, 110/18, 32/20), članka. 38. Statuta Općine Brtonigla-</w:t>
      </w:r>
      <w:proofErr w:type="spellStart"/>
      <w:r w:rsidRPr="005A5473">
        <w:rPr>
          <w:rFonts w:ascii="Arial" w:hAnsi="Arial" w:cs="Arial"/>
          <w:szCs w:val="24"/>
        </w:rPr>
        <w:t>Verteneglio</w:t>
      </w:r>
      <w:proofErr w:type="spellEnd"/>
      <w:r w:rsidRPr="005A5473">
        <w:rPr>
          <w:rFonts w:ascii="Arial" w:hAnsi="Arial" w:cs="Arial"/>
          <w:szCs w:val="24"/>
        </w:rPr>
        <w:t xml:space="preserve"> (“Službene novine Općine Brtonigla-</w:t>
      </w:r>
      <w:proofErr w:type="spellStart"/>
      <w:r w:rsidRPr="005A5473">
        <w:rPr>
          <w:rFonts w:ascii="Arial" w:hAnsi="Arial" w:cs="Arial"/>
          <w:szCs w:val="24"/>
        </w:rPr>
        <w:t>Verteneglio</w:t>
      </w:r>
      <w:proofErr w:type="spellEnd"/>
      <w:r w:rsidRPr="005A5473">
        <w:rPr>
          <w:rFonts w:ascii="Arial" w:hAnsi="Arial" w:cs="Arial"/>
          <w:szCs w:val="24"/>
        </w:rPr>
        <w:t>”, broj 03/18), Općinsko vijeće Općine Brtonigla-</w:t>
      </w:r>
      <w:proofErr w:type="spellStart"/>
      <w:r w:rsidRPr="005A5473">
        <w:rPr>
          <w:rFonts w:ascii="Arial" w:hAnsi="Arial" w:cs="Arial"/>
          <w:szCs w:val="24"/>
        </w:rPr>
        <w:t>Verteneglio</w:t>
      </w:r>
      <w:proofErr w:type="spellEnd"/>
      <w:r w:rsidRPr="005A5473">
        <w:rPr>
          <w:rFonts w:ascii="Arial" w:hAnsi="Arial" w:cs="Arial"/>
          <w:szCs w:val="24"/>
        </w:rPr>
        <w:t xml:space="preserve"> na svojoj 26. sjednici održanoj  18. prosinca 2020. godine, donosi </w:t>
      </w:r>
    </w:p>
    <w:p w14:paraId="17E222BC" w14:textId="77777777" w:rsidR="00FF6407" w:rsidRPr="005A5473" w:rsidRDefault="00FF6407" w:rsidP="00FF6407">
      <w:pPr>
        <w:jc w:val="center"/>
        <w:rPr>
          <w:rFonts w:ascii="Arial" w:hAnsi="Arial" w:cs="Arial"/>
          <w:b/>
          <w:sz w:val="24"/>
          <w:szCs w:val="24"/>
          <w:lang w:val="hr-HR"/>
        </w:rPr>
      </w:pPr>
    </w:p>
    <w:p w14:paraId="595B3A39" w14:textId="77777777" w:rsidR="00FF6407" w:rsidRPr="005A5473" w:rsidRDefault="00FF6407" w:rsidP="00FF6407">
      <w:pPr>
        <w:jc w:val="center"/>
        <w:rPr>
          <w:rFonts w:ascii="Arial" w:hAnsi="Arial" w:cs="Arial"/>
          <w:b/>
          <w:sz w:val="24"/>
          <w:szCs w:val="24"/>
          <w:lang w:val="hr-HR"/>
        </w:rPr>
      </w:pPr>
    </w:p>
    <w:p w14:paraId="1BD571D4"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PROGRAM</w:t>
      </w:r>
    </w:p>
    <w:p w14:paraId="667C92AD"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gradnje objekata i uređaja komunalne infrastrukture</w:t>
      </w:r>
    </w:p>
    <w:p w14:paraId="5413EDAF"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na području 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u 2021. godini</w:t>
      </w:r>
    </w:p>
    <w:p w14:paraId="1B922F90" w14:textId="77777777" w:rsidR="00FF6407" w:rsidRPr="005A5473" w:rsidRDefault="00FF6407" w:rsidP="00FF6407">
      <w:pPr>
        <w:spacing w:line="360" w:lineRule="auto"/>
        <w:jc w:val="center"/>
        <w:rPr>
          <w:rFonts w:ascii="Arial" w:hAnsi="Arial" w:cs="Arial"/>
          <w:b/>
          <w:sz w:val="24"/>
          <w:szCs w:val="24"/>
          <w:lang w:val="hr-HR"/>
        </w:rPr>
      </w:pPr>
    </w:p>
    <w:p w14:paraId="52376ABF" w14:textId="77777777" w:rsidR="00FF6407" w:rsidRPr="005A5473" w:rsidRDefault="00FF6407" w:rsidP="00FF6407">
      <w:pPr>
        <w:spacing w:line="360" w:lineRule="auto"/>
        <w:jc w:val="center"/>
        <w:rPr>
          <w:rFonts w:ascii="Arial" w:hAnsi="Arial" w:cs="Arial"/>
          <w:b/>
          <w:sz w:val="24"/>
          <w:szCs w:val="24"/>
          <w:lang w:val="hr-HR"/>
        </w:rPr>
      </w:pPr>
      <w:r w:rsidRPr="005A5473">
        <w:rPr>
          <w:rFonts w:ascii="Arial" w:hAnsi="Arial" w:cs="Arial"/>
          <w:b/>
          <w:sz w:val="24"/>
          <w:szCs w:val="24"/>
          <w:lang w:val="hr-HR"/>
        </w:rPr>
        <w:t>Članak 1.</w:t>
      </w:r>
    </w:p>
    <w:p w14:paraId="33070D82" w14:textId="77777777" w:rsidR="00FF6407" w:rsidRPr="005A5473" w:rsidRDefault="00FF6407" w:rsidP="00FF6407">
      <w:pPr>
        <w:pStyle w:val="Heading4"/>
        <w:spacing w:line="360" w:lineRule="auto"/>
        <w:ind w:firstLine="720"/>
        <w:jc w:val="both"/>
        <w:rPr>
          <w:rFonts w:ascii="Arial" w:hAnsi="Arial" w:cs="Arial"/>
          <w:b w:val="0"/>
          <w:sz w:val="24"/>
          <w:szCs w:val="24"/>
          <w:lang w:val="hr-HR"/>
        </w:rPr>
      </w:pPr>
      <w:r w:rsidRPr="005A5473">
        <w:rPr>
          <w:rFonts w:ascii="Arial" w:hAnsi="Arial" w:cs="Arial"/>
          <w:b w:val="0"/>
          <w:sz w:val="24"/>
          <w:szCs w:val="24"/>
          <w:lang w:val="hr-HR"/>
        </w:rPr>
        <w:t>Programom gradnje objekata i uređaja komunalne infrastrukture na području Općine Brtonigla-</w:t>
      </w:r>
      <w:proofErr w:type="spellStart"/>
      <w:r w:rsidRPr="005A5473">
        <w:rPr>
          <w:rFonts w:ascii="Arial" w:hAnsi="Arial" w:cs="Arial"/>
          <w:b w:val="0"/>
          <w:sz w:val="24"/>
          <w:szCs w:val="24"/>
          <w:lang w:val="hr-HR"/>
        </w:rPr>
        <w:t>Verteneglio</w:t>
      </w:r>
      <w:proofErr w:type="spellEnd"/>
      <w:r w:rsidRPr="005A5473">
        <w:rPr>
          <w:rFonts w:ascii="Arial" w:hAnsi="Arial" w:cs="Arial"/>
          <w:b w:val="0"/>
          <w:sz w:val="24"/>
          <w:szCs w:val="24"/>
          <w:lang w:val="hr-HR"/>
        </w:rPr>
        <w:t xml:space="preserve"> u 2021.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Proračunu Općine Brtonigla-</w:t>
      </w:r>
      <w:proofErr w:type="spellStart"/>
      <w:r w:rsidRPr="005A5473">
        <w:rPr>
          <w:rFonts w:ascii="Arial" w:hAnsi="Arial" w:cs="Arial"/>
          <w:b w:val="0"/>
          <w:sz w:val="24"/>
          <w:szCs w:val="24"/>
          <w:lang w:val="hr-HR"/>
        </w:rPr>
        <w:t>Verteneglio</w:t>
      </w:r>
      <w:proofErr w:type="spellEnd"/>
      <w:r w:rsidRPr="005A5473">
        <w:rPr>
          <w:rFonts w:ascii="Arial" w:hAnsi="Arial" w:cs="Arial"/>
          <w:b w:val="0"/>
          <w:sz w:val="24"/>
          <w:szCs w:val="24"/>
          <w:lang w:val="hr-HR"/>
        </w:rPr>
        <w:t xml:space="preserve"> za 2021. godinu.</w:t>
      </w:r>
    </w:p>
    <w:p w14:paraId="309E1230" w14:textId="77777777" w:rsidR="00FF6407" w:rsidRPr="005A5473" w:rsidRDefault="00FF6407" w:rsidP="00FF6407">
      <w:pPr>
        <w:pStyle w:val="Heading4"/>
        <w:spacing w:line="360" w:lineRule="auto"/>
        <w:ind w:firstLine="720"/>
        <w:jc w:val="both"/>
        <w:rPr>
          <w:rFonts w:ascii="Arial" w:hAnsi="Arial" w:cs="Arial"/>
          <w:b w:val="0"/>
          <w:sz w:val="24"/>
          <w:szCs w:val="24"/>
          <w:lang w:val="hr-HR"/>
        </w:rPr>
      </w:pPr>
      <w:r w:rsidRPr="005A5473">
        <w:rPr>
          <w:rFonts w:ascii="Arial" w:hAnsi="Arial" w:cs="Arial"/>
          <w:b w:val="0"/>
          <w:sz w:val="24"/>
          <w:szCs w:val="24"/>
          <w:lang w:val="hr-HR"/>
        </w:rPr>
        <w:t>Program gradnje komunalne infrastrukture izrađuje se i donosi u skladu s izvješćem o stanju u prostoru, potrebama uređenja zemljišta planiranog prostornim planom i planom razvojnih programa koji se donose na temelju posebnih propisa.</w:t>
      </w:r>
    </w:p>
    <w:p w14:paraId="3B2C8CBC" w14:textId="77777777" w:rsidR="00FF6407" w:rsidRPr="005A5473" w:rsidRDefault="00FF6407" w:rsidP="00FF6407">
      <w:pPr>
        <w:spacing w:line="276" w:lineRule="auto"/>
        <w:jc w:val="both"/>
        <w:rPr>
          <w:rFonts w:ascii="Arial" w:hAnsi="Arial" w:cs="Arial"/>
          <w:sz w:val="24"/>
          <w:szCs w:val="24"/>
          <w:lang w:val="hr-HR"/>
        </w:rPr>
      </w:pPr>
      <w:r w:rsidRPr="005A5473">
        <w:rPr>
          <w:rFonts w:ascii="Arial" w:hAnsi="Arial" w:cs="Arial"/>
          <w:sz w:val="24"/>
          <w:szCs w:val="24"/>
          <w:lang w:val="hr-HR"/>
        </w:rPr>
        <w:t>Ovom odlukom utvrđuje se Program gradnje komunalne infrastrukture prema članku 68. Zakon o komunalnom gospodarstvu za 2021. godinu kojim se određuju:</w:t>
      </w:r>
    </w:p>
    <w:p w14:paraId="371FE535" w14:textId="77777777" w:rsidR="00FF6407" w:rsidRPr="005A5473" w:rsidRDefault="00FF6407" w:rsidP="00FF6407">
      <w:pPr>
        <w:spacing w:line="276" w:lineRule="auto"/>
        <w:jc w:val="both"/>
        <w:rPr>
          <w:rFonts w:ascii="Arial" w:hAnsi="Arial" w:cs="Arial"/>
          <w:sz w:val="24"/>
          <w:szCs w:val="24"/>
          <w:lang w:val="hr-HR"/>
        </w:rPr>
      </w:pPr>
    </w:p>
    <w:p w14:paraId="5DA90515" w14:textId="77777777" w:rsidR="00FF6407" w:rsidRPr="005A5473" w:rsidRDefault="00FF6407" w:rsidP="00FF6407">
      <w:pPr>
        <w:numPr>
          <w:ilvl w:val="0"/>
          <w:numId w:val="37"/>
        </w:numPr>
        <w:spacing w:line="276" w:lineRule="auto"/>
        <w:rPr>
          <w:rFonts w:ascii="Arial" w:hAnsi="Arial" w:cs="Arial"/>
          <w:sz w:val="24"/>
          <w:szCs w:val="24"/>
          <w:lang w:val="hr-HR"/>
        </w:rPr>
      </w:pPr>
      <w:r w:rsidRPr="005A5473">
        <w:rPr>
          <w:rFonts w:ascii="Arial" w:hAnsi="Arial" w:cs="Arial"/>
          <w:sz w:val="24"/>
          <w:szCs w:val="24"/>
          <w:lang w:val="hr-HR"/>
        </w:rPr>
        <w:t>građevine komunalne infrastrukture koje će se graditi radi uređenja neuređenih dijelova građevinskog područja</w:t>
      </w:r>
    </w:p>
    <w:p w14:paraId="3834E6DF" w14:textId="77777777" w:rsidR="00FF6407" w:rsidRPr="005A5473" w:rsidRDefault="00FF6407" w:rsidP="00FF6407">
      <w:pPr>
        <w:numPr>
          <w:ilvl w:val="0"/>
          <w:numId w:val="37"/>
        </w:numPr>
        <w:spacing w:line="276" w:lineRule="auto"/>
        <w:rPr>
          <w:rFonts w:ascii="Arial" w:hAnsi="Arial" w:cs="Arial"/>
          <w:sz w:val="24"/>
          <w:szCs w:val="24"/>
          <w:lang w:val="hr-HR"/>
        </w:rPr>
      </w:pPr>
      <w:r w:rsidRPr="005A5473">
        <w:rPr>
          <w:rFonts w:ascii="Arial" w:hAnsi="Arial" w:cs="Arial"/>
          <w:sz w:val="24"/>
          <w:szCs w:val="24"/>
          <w:lang w:val="hr-HR"/>
        </w:rPr>
        <w:t xml:space="preserve">građevine komunalne infrastrukture koje će se graditi u uređenim dijelovima građevinskog područja </w:t>
      </w:r>
    </w:p>
    <w:p w14:paraId="6089D698" w14:textId="77777777" w:rsidR="00FF6407" w:rsidRPr="005A5473" w:rsidRDefault="00FF6407" w:rsidP="00FF6407">
      <w:pPr>
        <w:numPr>
          <w:ilvl w:val="0"/>
          <w:numId w:val="37"/>
        </w:numPr>
        <w:spacing w:line="276" w:lineRule="auto"/>
        <w:rPr>
          <w:rFonts w:ascii="Arial" w:hAnsi="Arial" w:cs="Arial"/>
          <w:sz w:val="24"/>
          <w:szCs w:val="24"/>
          <w:lang w:val="hr-HR"/>
        </w:rPr>
      </w:pPr>
      <w:r w:rsidRPr="005A5473">
        <w:rPr>
          <w:rFonts w:ascii="Arial" w:hAnsi="Arial" w:cs="Arial"/>
          <w:sz w:val="24"/>
          <w:szCs w:val="24"/>
          <w:lang w:val="hr-HR"/>
        </w:rPr>
        <w:t xml:space="preserve">građevine koje će se graditi izvan građevinskog područja </w:t>
      </w:r>
    </w:p>
    <w:p w14:paraId="22FA8067" w14:textId="77777777" w:rsidR="00FF6407" w:rsidRPr="005A5473" w:rsidRDefault="00FF6407" w:rsidP="00FF6407">
      <w:pPr>
        <w:numPr>
          <w:ilvl w:val="0"/>
          <w:numId w:val="37"/>
        </w:numPr>
        <w:spacing w:line="276" w:lineRule="auto"/>
        <w:rPr>
          <w:rFonts w:ascii="Arial" w:hAnsi="Arial" w:cs="Arial"/>
          <w:sz w:val="24"/>
          <w:szCs w:val="24"/>
          <w:lang w:val="hr-HR"/>
        </w:rPr>
      </w:pPr>
      <w:r w:rsidRPr="005A5473">
        <w:rPr>
          <w:rFonts w:ascii="Arial" w:hAnsi="Arial" w:cs="Arial"/>
          <w:sz w:val="24"/>
          <w:szCs w:val="24"/>
          <w:lang w:val="hr-HR"/>
        </w:rPr>
        <w:t>postojeće građevine komunalne infrastrukture koje će se rekonstruirati i način rekonstrukcije</w:t>
      </w:r>
    </w:p>
    <w:p w14:paraId="7F1CBA91" w14:textId="77777777" w:rsidR="00FF6407" w:rsidRPr="005A5473" w:rsidRDefault="00FF6407" w:rsidP="00FF6407">
      <w:pPr>
        <w:pStyle w:val="Heading4"/>
        <w:spacing w:line="360" w:lineRule="auto"/>
        <w:ind w:firstLine="720"/>
        <w:jc w:val="both"/>
        <w:rPr>
          <w:rFonts w:ascii="Arial" w:hAnsi="Arial" w:cs="Arial"/>
          <w:b w:val="0"/>
          <w:sz w:val="24"/>
          <w:szCs w:val="24"/>
          <w:lang w:val="it-IT"/>
        </w:rPr>
      </w:pPr>
      <w:r w:rsidRPr="005A5473">
        <w:rPr>
          <w:rFonts w:ascii="Arial" w:hAnsi="Arial" w:cs="Arial"/>
          <w:b w:val="0"/>
          <w:sz w:val="24"/>
          <w:szCs w:val="24"/>
          <w:lang w:val="it-IT"/>
        </w:rPr>
        <w:t xml:space="preserve">građevine </w:t>
      </w:r>
      <w:proofErr w:type="spellStart"/>
      <w:r w:rsidRPr="005A5473">
        <w:rPr>
          <w:rFonts w:ascii="Arial" w:hAnsi="Arial" w:cs="Arial"/>
          <w:b w:val="0"/>
          <w:sz w:val="24"/>
          <w:szCs w:val="24"/>
          <w:lang w:val="it-IT"/>
        </w:rPr>
        <w:t>komunalne</w:t>
      </w:r>
      <w:proofErr w:type="spellEnd"/>
      <w:r w:rsidRPr="005A5473">
        <w:rPr>
          <w:rFonts w:ascii="Arial" w:hAnsi="Arial" w:cs="Arial"/>
          <w:b w:val="0"/>
          <w:sz w:val="24"/>
          <w:szCs w:val="24"/>
          <w:lang w:val="it-IT"/>
        </w:rPr>
        <w:t xml:space="preserve"> </w:t>
      </w:r>
      <w:proofErr w:type="spellStart"/>
      <w:r w:rsidRPr="005A5473">
        <w:rPr>
          <w:rFonts w:ascii="Arial" w:hAnsi="Arial" w:cs="Arial"/>
          <w:b w:val="0"/>
          <w:sz w:val="24"/>
          <w:szCs w:val="24"/>
          <w:lang w:val="it-IT"/>
        </w:rPr>
        <w:t>infrastrukture</w:t>
      </w:r>
      <w:proofErr w:type="spellEnd"/>
      <w:r w:rsidRPr="005A5473">
        <w:rPr>
          <w:rFonts w:ascii="Arial" w:hAnsi="Arial" w:cs="Arial"/>
          <w:b w:val="0"/>
          <w:sz w:val="24"/>
          <w:szCs w:val="24"/>
          <w:lang w:val="it-IT"/>
        </w:rPr>
        <w:t xml:space="preserve"> </w:t>
      </w:r>
      <w:proofErr w:type="spellStart"/>
      <w:r w:rsidRPr="005A5473">
        <w:rPr>
          <w:rFonts w:ascii="Arial" w:hAnsi="Arial" w:cs="Arial"/>
          <w:b w:val="0"/>
          <w:sz w:val="24"/>
          <w:szCs w:val="24"/>
          <w:lang w:val="it-IT"/>
        </w:rPr>
        <w:t>koje</w:t>
      </w:r>
      <w:proofErr w:type="spellEnd"/>
      <w:r w:rsidRPr="005A5473">
        <w:rPr>
          <w:rFonts w:ascii="Arial" w:hAnsi="Arial" w:cs="Arial"/>
          <w:b w:val="0"/>
          <w:sz w:val="24"/>
          <w:szCs w:val="24"/>
          <w:lang w:val="it-IT"/>
        </w:rPr>
        <w:t xml:space="preserve"> </w:t>
      </w:r>
      <w:proofErr w:type="spellStart"/>
      <w:r w:rsidRPr="005A5473">
        <w:rPr>
          <w:rFonts w:ascii="Arial" w:hAnsi="Arial" w:cs="Arial"/>
          <w:b w:val="0"/>
          <w:sz w:val="24"/>
          <w:szCs w:val="24"/>
          <w:lang w:val="it-IT"/>
        </w:rPr>
        <w:t>će</w:t>
      </w:r>
      <w:proofErr w:type="spellEnd"/>
      <w:r w:rsidRPr="005A5473">
        <w:rPr>
          <w:rFonts w:ascii="Arial" w:hAnsi="Arial" w:cs="Arial"/>
          <w:b w:val="0"/>
          <w:sz w:val="24"/>
          <w:szCs w:val="24"/>
          <w:lang w:val="it-IT"/>
        </w:rPr>
        <w:t xml:space="preserve"> se </w:t>
      </w:r>
      <w:proofErr w:type="spellStart"/>
      <w:r w:rsidRPr="005A5473">
        <w:rPr>
          <w:rFonts w:ascii="Arial" w:hAnsi="Arial" w:cs="Arial"/>
          <w:b w:val="0"/>
          <w:sz w:val="24"/>
          <w:szCs w:val="24"/>
          <w:lang w:val="it-IT"/>
        </w:rPr>
        <w:t>uklanjati</w:t>
      </w:r>
      <w:proofErr w:type="spellEnd"/>
      <w:r w:rsidRPr="005A5473">
        <w:rPr>
          <w:rFonts w:ascii="Arial" w:hAnsi="Arial" w:cs="Arial"/>
          <w:b w:val="0"/>
          <w:sz w:val="24"/>
          <w:szCs w:val="24"/>
          <w:lang w:val="it-IT"/>
        </w:rPr>
        <w:t xml:space="preserve">  </w:t>
      </w:r>
    </w:p>
    <w:p w14:paraId="0C2E5400" w14:textId="77777777" w:rsidR="00FF6407" w:rsidRPr="005A5473" w:rsidRDefault="00FF6407" w:rsidP="00FF6407">
      <w:pPr>
        <w:rPr>
          <w:rFonts w:ascii="Arial" w:hAnsi="Arial" w:cs="Arial"/>
          <w:sz w:val="24"/>
          <w:szCs w:val="24"/>
          <w:lang w:val="hr-HR"/>
        </w:rPr>
      </w:pPr>
    </w:p>
    <w:p w14:paraId="68593946" w14:textId="77777777" w:rsidR="00FF6407" w:rsidRPr="005A5473" w:rsidRDefault="00FF6407" w:rsidP="00FF6407">
      <w:pPr>
        <w:pStyle w:val="Heading4"/>
        <w:spacing w:line="360" w:lineRule="auto"/>
        <w:ind w:firstLine="720"/>
        <w:jc w:val="both"/>
        <w:rPr>
          <w:rFonts w:ascii="Arial" w:hAnsi="Arial" w:cs="Arial"/>
          <w:b w:val="0"/>
          <w:sz w:val="24"/>
          <w:szCs w:val="24"/>
        </w:rPr>
      </w:pPr>
      <w:r w:rsidRPr="005A5473">
        <w:rPr>
          <w:rFonts w:ascii="Arial" w:hAnsi="Arial" w:cs="Arial"/>
          <w:b w:val="0"/>
          <w:sz w:val="24"/>
          <w:szCs w:val="24"/>
          <w:lang w:val="hr-HR"/>
        </w:rPr>
        <w:t xml:space="preserve">Financiranje gradnje i održavanja komunalne infrastrukture sukladno članku 75. </w:t>
      </w:r>
      <w:proofErr w:type="spellStart"/>
      <w:r w:rsidRPr="005A5473">
        <w:rPr>
          <w:rFonts w:ascii="Arial" w:hAnsi="Arial" w:cs="Arial"/>
          <w:b w:val="0"/>
          <w:sz w:val="24"/>
          <w:szCs w:val="24"/>
        </w:rPr>
        <w:t>Zakona</w:t>
      </w:r>
      <w:proofErr w:type="spellEnd"/>
      <w:r w:rsidRPr="005A5473">
        <w:rPr>
          <w:rFonts w:ascii="Arial" w:hAnsi="Arial" w:cs="Arial"/>
          <w:b w:val="0"/>
          <w:sz w:val="24"/>
          <w:szCs w:val="24"/>
        </w:rPr>
        <w:t xml:space="preserve"> o </w:t>
      </w:r>
      <w:proofErr w:type="spellStart"/>
      <w:r w:rsidRPr="005A5473">
        <w:rPr>
          <w:rFonts w:ascii="Arial" w:hAnsi="Arial" w:cs="Arial"/>
          <w:b w:val="0"/>
          <w:sz w:val="24"/>
          <w:szCs w:val="24"/>
        </w:rPr>
        <w:t>komunalnom</w:t>
      </w:r>
      <w:proofErr w:type="spellEnd"/>
      <w:r w:rsidRPr="005A5473">
        <w:rPr>
          <w:rFonts w:ascii="Arial" w:hAnsi="Arial" w:cs="Arial"/>
          <w:b w:val="0"/>
          <w:sz w:val="24"/>
          <w:szCs w:val="24"/>
        </w:rPr>
        <w:t xml:space="preserve"> </w:t>
      </w:r>
      <w:proofErr w:type="spellStart"/>
      <w:r w:rsidRPr="005A5473">
        <w:rPr>
          <w:rFonts w:ascii="Arial" w:hAnsi="Arial" w:cs="Arial"/>
          <w:b w:val="0"/>
          <w:sz w:val="24"/>
          <w:szCs w:val="24"/>
        </w:rPr>
        <w:t>gospodarstvu</w:t>
      </w:r>
      <w:proofErr w:type="spellEnd"/>
      <w:r w:rsidRPr="005A5473">
        <w:rPr>
          <w:rFonts w:ascii="Arial" w:hAnsi="Arial" w:cs="Arial"/>
          <w:b w:val="0"/>
          <w:sz w:val="24"/>
          <w:szCs w:val="24"/>
        </w:rPr>
        <w:t xml:space="preserve"> </w:t>
      </w:r>
      <w:proofErr w:type="spellStart"/>
      <w:r w:rsidRPr="005A5473">
        <w:rPr>
          <w:rFonts w:ascii="Arial" w:hAnsi="Arial" w:cs="Arial"/>
          <w:b w:val="0"/>
          <w:sz w:val="24"/>
          <w:szCs w:val="24"/>
        </w:rPr>
        <w:t>financira</w:t>
      </w:r>
      <w:proofErr w:type="spellEnd"/>
      <w:r w:rsidRPr="005A5473">
        <w:rPr>
          <w:rFonts w:ascii="Arial" w:hAnsi="Arial" w:cs="Arial"/>
          <w:b w:val="0"/>
          <w:sz w:val="24"/>
          <w:szCs w:val="24"/>
        </w:rPr>
        <w:t xml:space="preserve"> se </w:t>
      </w:r>
      <w:proofErr w:type="spellStart"/>
      <w:r w:rsidRPr="005A5473">
        <w:rPr>
          <w:rFonts w:ascii="Arial" w:hAnsi="Arial" w:cs="Arial"/>
          <w:b w:val="0"/>
          <w:sz w:val="24"/>
          <w:szCs w:val="24"/>
        </w:rPr>
        <w:t>sredstvima</w:t>
      </w:r>
      <w:proofErr w:type="spellEnd"/>
      <w:r w:rsidRPr="005A5473">
        <w:rPr>
          <w:rFonts w:ascii="Arial" w:hAnsi="Arial" w:cs="Arial"/>
          <w:b w:val="0"/>
          <w:sz w:val="24"/>
          <w:szCs w:val="24"/>
        </w:rPr>
        <w:t>:</w:t>
      </w:r>
    </w:p>
    <w:p w14:paraId="41F711E3" w14:textId="77777777" w:rsidR="00FF6407" w:rsidRPr="005A5473" w:rsidRDefault="00FF6407" w:rsidP="00FF6407">
      <w:pPr>
        <w:numPr>
          <w:ilvl w:val="0"/>
          <w:numId w:val="27"/>
        </w:numPr>
        <w:spacing w:line="360" w:lineRule="auto"/>
        <w:rPr>
          <w:rFonts w:ascii="Arial" w:hAnsi="Arial" w:cs="Arial"/>
          <w:sz w:val="24"/>
          <w:szCs w:val="24"/>
          <w:lang w:val="hr-HR"/>
        </w:rPr>
      </w:pPr>
      <w:r w:rsidRPr="005A5473">
        <w:rPr>
          <w:rFonts w:ascii="Arial" w:hAnsi="Arial" w:cs="Arial"/>
          <w:sz w:val="24"/>
          <w:szCs w:val="24"/>
          <w:lang w:val="hr-HR"/>
        </w:rPr>
        <w:t xml:space="preserve">Komunalni doprinos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3E761B0A" w14:textId="77777777" w:rsidR="00FF6407" w:rsidRPr="005A5473" w:rsidRDefault="00FF6407" w:rsidP="00FF6407">
      <w:pPr>
        <w:numPr>
          <w:ilvl w:val="0"/>
          <w:numId w:val="27"/>
        </w:numPr>
        <w:spacing w:line="360" w:lineRule="auto"/>
        <w:rPr>
          <w:rFonts w:ascii="Arial" w:hAnsi="Arial" w:cs="Arial"/>
          <w:sz w:val="24"/>
          <w:szCs w:val="24"/>
          <w:lang w:val="hr-HR"/>
        </w:rPr>
      </w:pPr>
      <w:r w:rsidRPr="005A5473">
        <w:rPr>
          <w:rFonts w:ascii="Arial" w:hAnsi="Arial" w:cs="Arial"/>
          <w:sz w:val="24"/>
          <w:szCs w:val="24"/>
          <w:lang w:val="hr-HR"/>
        </w:rPr>
        <w:t>Komunalna naknada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53F825D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Prodaja grobnih mjesta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71D0E02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Prihod od prodaje zemljišta</w:t>
      </w:r>
    </w:p>
    <w:p w14:paraId="75342EB4"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     Kapitalne pomoći od institucija i tijela EU     </w:t>
      </w:r>
    </w:p>
    <w:p w14:paraId="6DF09704"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     Kapitalne donacije od trgovačkih društva  </w:t>
      </w:r>
    </w:p>
    <w:p w14:paraId="41DE5662" w14:textId="77777777" w:rsidR="00FF6407" w:rsidRPr="005A5473" w:rsidRDefault="00FF6407" w:rsidP="00FF6407">
      <w:pPr>
        <w:spacing w:line="360" w:lineRule="auto"/>
        <w:rPr>
          <w:rFonts w:ascii="Arial" w:hAnsi="Arial" w:cs="Arial"/>
          <w:sz w:val="24"/>
          <w:szCs w:val="24"/>
          <w:lang w:val="hr-HR"/>
        </w:rPr>
      </w:pPr>
    </w:p>
    <w:p w14:paraId="09A4D708" w14:textId="77777777" w:rsidR="00FF6407" w:rsidRPr="005A5473" w:rsidRDefault="00FF6407" w:rsidP="00FF6407">
      <w:pPr>
        <w:spacing w:line="360" w:lineRule="auto"/>
        <w:rPr>
          <w:rFonts w:ascii="Arial" w:hAnsi="Arial" w:cs="Arial"/>
          <w:sz w:val="24"/>
          <w:szCs w:val="24"/>
          <w:lang w:val="hr-HR"/>
        </w:rPr>
      </w:pPr>
    </w:p>
    <w:p w14:paraId="13D9F0D3" w14:textId="77777777" w:rsidR="00FF6407" w:rsidRPr="005A5473" w:rsidRDefault="00FF6407" w:rsidP="00FF6407">
      <w:pPr>
        <w:spacing w:line="360" w:lineRule="auto"/>
        <w:rPr>
          <w:rFonts w:ascii="Arial" w:hAnsi="Arial" w:cs="Arial"/>
          <w:sz w:val="24"/>
          <w:szCs w:val="24"/>
          <w:lang w:val="hr-HR"/>
        </w:rPr>
      </w:pPr>
    </w:p>
    <w:p w14:paraId="2AF89ADB"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r>
    </w:p>
    <w:p w14:paraId="1E5992FC" w14:textId="77777777" w:rsidR="00FF6407" w:rsidRPr="005A5473" w:rsidRDefault="00FF6407" w:rsidP="00FF6407">
      <w:pPr>
        <w:spacing w:line="360" w:lineRule="auto"/>
        <w:jc w:val="center"/>
        <w:rPr>
          <w:rFonts w:ascii="Arial" w:hAnsi="Arial" w:cs="Arial"/>
          <w:b/>
          <w:sz w:val="24"/>
          <w:szCs w:val="24"/>
          <w:lang w:val="hr-HR"/>
        </w:rPr>
      </w:pPr>
      <w:r w:rsidRPr="005A5473">
        <w:rPr>
          <w:rFonts w:ascii="Arial" w:hAnsi="Arial" w:cs="Arial"/>
          <w:b/>
          <w:sz w:val="24"/>
          <w:szCs w:val="24"/>
          <w:lang w:val="hr-HR"/>
        </w:rPr>
        <w:t>Članak 2.</w:t>
      </w:r>
    </w:p>
    <w:p w14:paraId="6D6895B3" w14:textId="77777777" w:rsidR="00FF6407" w:rsidRPr="005A5473" w:rsidRDefault="00FF6407" w:rsidP="00FF6407">
      <w:pPr>
        <w:pStyle w:val="BodyText"/>
        <w:rPr>
          <w:rFonts w:ascii="Arial" w:hAnsi="Arial" w:cs="Arial"/>
          <w:szCs w:val="24"/>
        </w:rPr>
      </w:pPr>
      <w:r w:rsidRPr="005A5473">
        <w:rPr>
          <w:rFonts w:ascii="Arial" w:hAnsi="Arial" w:cs="Arial"/>
          <w:szCs w:val="24"/>
        </w:rPr>
        <w:t xml:space="preserve">              Program gradnje komunalne infrastrukture za 2021. godinu sadrži procjenu troškova projektiranja, revizije, gradnje, provedbe stručnog nadzora gradnje i provedbe vođenja projekta gradnje komunalne infrastrukture s naznakom izvora njihova financiranja.</w:t>
      </w:r>
    </w:p>
    <w:p w14:paraId="6043F128" w14:textId="77777777" w:rsidR="00FF6407" w:rsidRPr="005A5473" w:rsidRDefault="00FF6407" w:rsidP="00FF6407">
      <w:pPr>
        <w:pStyle w:val="BodyText"/>
        <w:rPr>
          <w:rFonts w:ascii="Arial" w:hAnsi="Arial" w:cs="Arial"/>
          <w:szCs w:val="24"/>
        </w:rPr>
      </w:pPr>
    </w:p>
    <w:p w14:paraId="2987728F" w14:textId="77777777" w:rsidR="00FF6407" w:rsidRPr="005A5473" w:rsidRDefault="00FF6407" w:rsidP="00FF6407">
      <w:pPr>
        <w:pStyle w:val="BodyText"/>
        <w:rPr>
          <w:rFonts w:ascii="Arial" w:hAnsi="Arial" w:cs="Arial"/>
          <w:b/>
          <w:szCs w:val="24"/>
        </w:rPr>
      </w:pPr>
      <w:r w:rsidRPr="005A5473">
        <w:rPr>
          <w:rFonts w:ascii="Arial" w:hAnsi="Arial" w:cs="Arial"/>
          <w:b/>
          <w:szCs w:val="24"/>
        </w:rPr>
        <w:t>OPIS POSLOVA S PROCJENOM TROŠKOVA PROJEKTIRANJA, REVIZIJE, GRADNJE, PROVEDBE STRUČNOG NADZORA GRADNJE I PROVEDBE VOĐENJA PROJEKTA GRADNJE KOMUNALNE INFRASTRUKTURE U  2021. GODINI:</w:t>
      </w:r>
    </w:p>
    <w:p w14:paraId="4C42A86C" w14:textId="77777777" w:rsidR="00FF6407" w:rsidRPr="005A5473" w:rsidRDefault="00FF6407" w:rsidP="00FF6407">
      <w:pPr>
        <w:jc w:val="both"/>
        <w:rPr>
          <w:rFonts w:ascii="Arial" w:hAnsi="Arial" w:cs="Arial"/>
          <w:b/>
          <w:sz w:val="24"/>
          <w:szCs w:val="24"/>
          <w:lang w:val="hr-HR"/>
        </w:rPr>
      </w:pPr>
    </w:p>
    <w:p w14:paraId="34441439" w14:textId="77777777" w:rsidR="00FF6407" w:rsidRPr="005A5473" w:rsidRDefault="00FF6407" w:rsidP="00FF6407">
      <w:pPr>
        <w:jc w:val="both"/>
        <w:rPr>
          <w:rFonts w:ascii="Arial" w:hAnsi="Arial" w:cs="Arial"/>
          <w:b/>
          <w:sz w:val="24"/>
          <w:szCs w:val="24"/>
          <w:lang w:val="hr-HR"/>
        </w:rPr>
      </w:pPr>
      <w:r w:rsidRPr="005A5473">
        <w:rPr>
          <w:rFonts w:ascii="Arial" w:hAnsi="Arial" w:cs="Arial"/>
          <w:b/>
          <w:sz w:val="24"/>
          <w:szCs w:val="24"/>
          <w:lang w:val="hr-HR"/>
        </w:rPr>
        <w:t>Građenje komunalne infrastrukture za nerazvrstane ceste, javne prometne površine na kojima nije dopušten promet motornih vozila, javna parkirališta, javne zelene površine, građevine i uređaji javne namjene, javnu rasvjetu i g</w:t>
      </w:r>
      <w:r w:rsidRPr="005A5473">
        <w:rPr>
          <w:rFonts w:ascii="Arial" w:hAnsi="Arial" w:cs="Arial"/>
          <w:b/>
          <w:bCs/>
          <w:sz w:val="24"/>
          <w:szCs w:val="24"/>
          <w:lang w:val="hr-HR"/>
        </w:rPr>
        <w:t>roblja i krematoriji na grobljima</w:t>
      </w:r>
      <w:r w:rsidRPr="005A5473">
        <w:rPr>
          <w:rFonts w:ascii="Arial" w:hAnsi="Arial" w:cs="Arial"/>
          <w:b/>
          <w:sz w:val="24"/>
          <w:szCs w:val="24"/>
          <w:lang w:val="hr-HR"/>
        </w:rPr>
        <w:t xml:space="preserve"> u 2021. godini:</w:t>
      </w:r>
    </w:p>
    <w:p w14:paraId="32C89225" w14:textId="77777777" w:rsidR="00FF6407" w:rsidRPr="005A5473" w:rsidRDefault="00FF6407" w:rsidP="00FF6407">
      <w:pPr>
        <w:jc w:val="both"/>
        <w:rPr>
          <w:rFonts w:ascii="Arial" w:hAnsi="Arial" w:cs="Arial"/>
          <w:b/>
          <w:sz w:val="24"/>
          <w:szCs w:val="24"/>
          <w:lang w:val="hr-HR"/>
        </w:rPr>
      </w:pPr>
    </w:p>
    <w:p w14:paraId="539B5B33" w14:textId="77777777" w:rsidR="00FF6407" w:rsidRPr="005A5473" w:rsidRDefault="00FF6407" w:rsidP="00FF6407">
      <w:pPr>
        <w:jc w:val="both"/>
        <w:rPr>
          <w:rFonts w:ascii="Arial" w:hAnsi="Arial" w:cs="Arial"/>
          <w:b/>
          <w:sz w:val="24"/>
          <w:szCs w:val="24"/>
          <w:lang w:val="hr-HR"/>
        </w:rPr>
      </w:pPr>
    </w:p>
    <w:p w14:paraId="0A06917E" w14:textId="77777777" w:rsidR="00FF6407" w:rsidRPr="005A5473" w:rsidRDefault="00FF6407" w:rsidP="00FF6407">
      <w:pPr>
        <w:jc w:val="both"/>
        <w:rPr>
          <w:rFonts w:ascii="Arial" w:hAnsi="Arial" w:cs="Arial"/>
          <w:b/>
          <w:sz w:val="24"/>
          <w:szCs w:val="24"/>
          <w:lang w:val="hr-HR"/>
        </w:rPr>
      </w:pPr>
    </w:p>
    <w:p w14:paraId="390839B5" w14:textId="77777777" w:rsidR="00FF6407" w:rsidRPr="005A5473" w:rsidRDefault="00FF6407" w:rsidP="00FF6407">
      <w:pPr>
        <w:jc w:val="both"/>
        <w:rPr>
          <w:rFonts w:ascii="Arial" w:hAnsi="Arial" w:cs="Arial"/>
          <w:b/>
          <w:sz w:val="24"/>
          <w:szCs w:val="24"/>
          <w:lang w:val="hr-HR"/>
        </w:rPr>
      </w:pPr>
    </w:p>
    <w:p w14:paraId="0B9AB1AB" w14:textId="77777777" w:rsidR="00FF6407" w:rsidRPr="005A5473" w:rsidRDefault="00FF6407" w:rsidP="00FF6407">
      <w:pPr>
        <w:rPr>
          <w:rFonts w:ascii="Arial" w:hAnsi="Arial" w:cs="Arial"/>
          <w:b/>
          <w:sz w:val="24"/>
          <w:szCs w:val="24"/>
          <w:lang w:val="hr-HR"/>
        </w:rPr>
      </w:pPr>
    </w:p>
    <w:p w14:paraId="489EA997"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I/I  NERAZVRSTANE CESTE:</w:t>
      </w: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1"/>
      </w:tblGrid>
      <w:tr w:rsidR="00FF6407" w:rsidRPr="005A5473" w14:paraId="0C487070" w14:textId="77777777" w:rsidTr="00195A44">
        <w:tblPrEx>
          <w:tblCellMar>
            <w:top w:w="0" w:type="dxa"/>
            <w:bottom w:w="0" w:type="dxa"/>
          </w:tblCellMar>
        </w:tblPrEx>
        <w:trPr>
          <w:trHeight w:val="689"/>
        </w:trPr>
        <w:tc>
          <w:tcPr>
            <w:tcW w:w="8411" w:type="dxa"/>
          </w:tcPr>
          <w:p w14:paraId="09DCCFBD" w14:textId="77777777" w:rsidR="00FF6407" w:rsidRPr="005A5473" w:rsidRDefault="00FF6407" w:rsidP="00195A44">
            <w:pPr>
              <w:spacing w:line="360" w:lineRule="auto"/>
              <w:ind w:left="437"/>
              <w:rPr>
                <w:rFonts w:ascii="Arial" w:hAnsi="Arial" w:cs="Arial"/>
                <w:sz w:val="24"/>
                <w:szCs w:val="24"/>
                <w:lang w:val="hr-HR"/>
              </w:rPr>
            </w:pPr>
          </w:p>
          <w:p w14:paraId="771A3CE1"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 xml:space="preserve">Izgradnja prometnice unutar radne zone </w:t>
            </w:r>
            <w:proofErr w:type="spellStart"/>
            <w:r w:rsidRPr="005A5473">
              <w:rPr>
                <w:rFonts w:ascii="Arial" w:hAnsi="Arial" w:cs="Arial"/>
                <w:sz w:val="24"/>
                <w:szCs w:val="24"/>
                <w:lang w:val="hr-HR"/>
              </w:rPr>
              <w:t>Štrpe</w:t>
            </w:r>
            <w:proofErr w:type="spellEnd"/>
            <w:r w:rsidRPr="005A5473">
              <w:rPr>
                <w:rFonts w:ascii="Arial" w:hAnsi="Arial" w:cs="Arial"/>
                <w:sz w:val="24"/>
                <w:szCs w:val="24"/>
                <w:lang w:val="hr-HR"/>
              </w:rPr>
              <w:t xml:space="preserve"> sa pratećom infrastrukturom (I faza),                             </w:t>
            </w:r>
          </w:p>
          <w:p w14:paraId="449E7EEC" w14:textId="77777777" w:rsidR="00FF6407" w:rsidRPr="005A5473" w:rsidRDefault="00FF6407" w:rsidP="00195A44">
            <w:pPr>
              <w:spacing w:line="360" w:lineRule="auto"/>
              <w:ind w:left="437"/>
              <w:rPr>
                <w:rFonts w:ascii="Arial" w:hAnsi="Arial" w:cs="Arial"/>
                <w:sz w:val="24"/>
                <w:szCs w:val="24"/>
                <w:u w:val="single"/>
                <w:lang w:val="hr-HR"/>
              </w:rPr>
            </w:pPr>
            <w:r w:rsidRPr="005A5473">
              <w:rPr>
                <w:rFonts w:ascii="Arial" w:hAnsi="Arial" w:cs="Arial"/>
                <w:sz w:val="24"/>
                <w:szCs w:val="24"/>
                <w:lang w:val="hr-HR"/>
              </w:rPr>
              <w:t xml:space="preserve">                                                                                         </w:t>
            </w:r>
            <w:r w:rsidRPr="005A5473">
              <w:rPr>
                <w:rFonts w:ascii="Arial" w:hAnsi="Arial" w:cs="Arial"/>
                <w:sz w:val="24"/>
                <w:szCs w:val="24"/>
                <w:u w:val="single"/>
                <w:lang w:val="hr-HR"/>
              </w:rPr>
              <w:t>Ukupno: 299.026,00kn</w:t>
            </w:r>
          </w:p>
          <w:p w14:paraId="0F77EEE4"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Stručni nadzor                                                                                  11.500,00 kn</w:t>
            </w:r>
          </w:p>
          <w:p w14:paraId="07145B6D"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Promidžba i vidljivost                                                                        37.526,00 kn</w:t>
            </w:r>
          </w:p>
          <w:p w14:paraId="330419B9"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 xml:space="preserve">Upravljanje projektom i administracije                                              50.000,00 kn </w:t>
            </w:r>
          </w:p>
          <w:p w14:paraId="3F5B9FBB"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Radovi                                                                                            200.000,00 kn</w:t>
            </w:r>
          </w:p>
          <w:p w14:paraId="390B9463"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 455, vrsta poslova: G,PD,N</w:t>
            </w:r>
          </w:p>
        </w:tc>
      </w:tr>
      <w:tr w:rsidR="00FF6407" w:rsidRPr="005A5473" w14:paraId="548CE046" w14:textId="77777777" w:rsidTr="00195A44">
        <w:tblPrEx>
          <w:tblCellMar>
            <w:top w:w="0" w:type="dxa"/>
            <w:bottom w:w="0" w:type="dxa"/>
          </w:tblCellMar>
        </w:tblPrEx>
        <w:trPr>
          <w:trHeight w:val="801"/>
        </w:trPr>
        <w:tc>
          <w:tcPr>
            <w:tcW w:w="8411" w:type="dxa"/>
          </w:tcPr>
          <w:p w14:paraId="520E1D54"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 xml:space="preserve">Asfaltiranje ceste u naselju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Kras                                     230.000,00 kn</w:t>
            </w:r>
          </w:p>
          <w:p w14:paraId="0287F28A"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 xml:space="preserve">Uređenje ulice u naselju 200 m </w:t>
            </w:r>
          </w:p>
          <w:p w14:paraId="34705580"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:359-26 , vrsta poslova: G, N.</w:t>
            </w:r>
          </w:p>
        </w:tc>
      </w:tr>
      <w:tr w:rsidR="00FF6407" w:rsidRPr="005A5473" w14:paraId="2A1F327A" w14:textId="77777777" w:rsidTr="00195A44">
        <w:tblPrEx>
          <w:tblCellMar>
            <w:top w:w="0" w:type="dxa"/>
            <w:bottom w:w="0" w:type="dxa"/>
          </w:tblCellMar>
        </w:tblPrEx>
        <w:trPr>
          <w:trHeight w:val="801"/>
        </w:trPr>
        <w:tc>
          <w:tcPr>
            <w:tcW w:w="8411" w:type="dxa"/>
          </w:tcPr>
          <w:p w14:paraId="3B84C6EE"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 xml:space="preserve">Uređenje ceste </w:t>
            </w:r>
            <w:proofErr w:type="spellStart"/>
            <w:r w:rsidRPr="005A5473">
              <w:rPr>
                <w:rFonts w:ascii="Arial" w:hAnsi="Arial" w:cs="Arial"/>
                <w:sz w:val="24"/>
                <w:szCs w:val="24"/>
                <w:lang w:val="hr-HR"/>
              </w:rPr>
              <w:t>Kršin</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Bracanija</w:t>
            </w:r>
            <w:proofErr w:type="spellEnd"/>
            <w:r w:rsidRPr="005A5473">
              <w:rPr>
                <w:rFonts w:ascii="Arial" w:hAnsi="Arial" w:cs="Arial"/>
                <w:sz w:val="24"/>
                <w:szCs w:val="24"/>
                <w:lang w:val="hr-HR"/>
              </w:rPr>
              <w:t xml:space="preserve">                                                      50.000,00 kn </w:t>
            </w:r>
          </w:p>
          <w:p w14:paraId="6FD068B5"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 xml:space="preserve">Uređenje ceste od spoja glavne ceste do općinske granice dužine 250 m i širine 3,00m </w:t>
            </w:r>
          </w:p>
          <w:p w14:paraId="294DD633"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 359-37 , vrsta poslova:  G</w:t>
            </w:r>
          </w:p>
        </w:tc>
      </w:tr>
      <w:tr w:rsidR="00FF6407" w:rsidRPr="005A5473" w14:paraId="06137EAD" w14:textId="77777777" w:rsidTr="00195A44">
        <w:tblPrEx>
          <w:tblCellMar>
            <w:top w:w="0" w:type="dxa"/>
            <w:bottom w:w="0" w:type="dxa"/>
          </w:tblCellMar>
        </w:tblPrEx>
        <w:trPr>
          <w:trHeight w:val="801"/>
        </w:trPr>
        <w:tc>
          <w:tcPr>
            <w:tcW w:w="8411" w:type="dxa"/>
          </w:tcPr>
          <w:p w14:paraId="09E044E5"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 xml:space="preserve">Uređenje ceste Brtonigla – </w:t>
            </w:r>
            <w:proofErr w:type="spellStart"/>
            <w:r w:rsidRPr="005A5473">
              <w:rPr>
                <w:rFonts w:ascii="Arial" w:hAnsi="Arial" w:cs="Arial"/>
                <w:sz w:val="24"/>
                <w:szCs w:val="24"/>
                <w:lang w:val="hr-HR"/>
              </w:rPr>
              <w:t>Kršete</w:t>
            </w:r>
            <w:proofErr w:type="spellEnd"/>
            <w:r w:rsidRPr="005A5473">
              <w:rPr>
                <w:rFonts w:ascii="Arial" w:hAnsi="Arial" w:cs="Arial"/>
                <w:sz w:val="24"/>
                <w:szCs w:val="24"/>
                <w:lang w:val="hr-HR"/>
              </w:rPr>
              <w:t xml:space="preserve">                                                  200.000,00 kn </w:t>
            </w:r>
          </w:p>
          <w:p w14:paraId="7BBFBF1C"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 359-37 , vrsta poslova:  G</w:t>
            </w:r>
          </w:p>
        </w:tc>
      </w:tr>
      <w:tr w:rsidR="00FF6407" w:rsidRPr="005A5473" w14:paraId="15668E3B" w14:textId="77777777" w:rsidTr="00195A44">
        <w:tblPrEx>
          <w:tblCellMar>
            <w:top w:w="0" w:type="dxa"/>
            <w:bottom w:w="0" w:type="dxa"/>
          </w:tblCellMar>
        </w:tblPrEx>
        <w:trPr>
          <w:trHeight w:val="363"/>
        </w:trPr>
        <w:tc>
          <w:tcPr>
            <w:tcW w:w="8411" w:type="dxa"/>
          </w:tcPr>
          <w:p w14:paraId="34EF5CBC"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Asfaltiranje ulice u naselju Nova Vas                                              200.000,00 kn</w:t>
            </w:r>
          </w:p>
          <w:p w14:paraId="5DC56060"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 xml:space="preserve">Uređenje ulice u naselju 100 m (k.č.br. 2384/1 k.o. Nova Vas) </w:t>
            </w:r>
          </w:p>
          <w:p w14:paraId="780F3909"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Uređenje ulice u naselju 100 m (k.č.br. 2395/1 k.o. Nova Vas)</w:t>
            </w:r>
          </w:p>
          <w:p w14:paraId="7B0BF944"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 359-31 , vrsta poslova:  G</w:t>
            </w:r>
          </w:p>
        </w:tc>
      </w:tr>
      <w:tr w:rsidR="00FF6407" w:rsidRPr="005A5473" w14:paraId="2BA490B5" w14:textId="77777777" w:rsidTr="00195A44">
        <w:tblPrEx>
          <w:tblCellMar>
            <w:top w:w="0" w:type="dxa"/>
            <w:bottom w:w="0" w:type="dxa"/>
          </w:tblCellMar>
        </w:tblPrEx>
        <w:trPr>
          <w:trHeight w:val="814"/>
        </w:trPr>
        <w:tc>
          <w:tcPr>
            <w:tcW w:w="8411" w:type="dxa"/>
          </w:tcPr>
          <w:p w14:paraId="1A6B2FE6" w14:textId="77777777" w:rsidR="00FF6407" w:rsidRPr="005A5473" w:rsidRDefault="00FF6407" w:rsidP="00FF6407">
            <w:pPr>
              <w:numPr>
                <w:ilvl w:val="0"/>
                <w:numId w:val="15"/>
              </w:numPr>
              <w:spacing w:line="360" w:lineRule="auto"/>
              <w:ind w:left="437"/>
              <w:rPr>
                <w:rFonts w:ascii="Arial" w:hAnsi="Arial" w:cs="Arial"/>
                <w:sz w:val="24"/>
                <w:szCs w:val="24"/>
                <w:lang w:val="hr-HR"/>
              </w:rPr>
            </w:pPr>
            <w:r w:rsidRPr="005A5473">
              <w:rPr>
                <w:rFonts w:ascii="Arial" w:hAnsi="Arial" w:cs="Arial"/>
                <w:sz w:val="24"/>
                <w:szCs w:val="24"/>
                <w:lang w:val="hr-HR"/>
              </w:rPr>
              <w:t xml:space="preserve">Rekonstrukcija postojećeg puta u naselju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300.000,00 kn</w:t>
            </w:r>
          </w:p>
          <w:p w14:paraId="1D194274"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 xml:space="preserve">Na k.č.br. 519/3 k.o. Novigrad u dužini od 100 m </w:t>
            </w:r>
          </w:p>
          <w:p w14:paraId="6D1722F2" w14:textId="77777777" w:rsidR="00FF6407" w:rsidRPr="005A5473" w:rsidRDefault="00FF6407" w:rsidP="00195A44">
            <w:pPr>
              <w:spacing w:line="360" w:lineRule="auto"/>
              <w:ind w:left="437"/>
              <w:rPr>
                <w:rFonts w:ascii="Arial" w:hAnsi="Arial" w:cs="Arial"/>
                <w:sz w:val="24"/>
                <w:szCs w:val="24"/>
                <w:lang w:val="hr-HR"/>
              </w:rPr>
            </w:pPr>
            <w:r w:rsidRPr="005A5473">
              <w:rPr>
                <w:rFonts w:ascii="Arial" w:hAnsi="Arial" w:cs="Arial"/>
                <w:sz w:val="24"/>
                <w:szCs w:val="24"/>
                <w:lang w:val="hr-HR"/>
              </w:rPr>
              <w:t>Pozicija : 359-32 , vrsta poslova: G, N</w:t>
            </w:r>
          </w:p>
        </w:tc>
      </w:tr>
      <w:tr w:rsidR="00FF6407" w:rsidRPr="005A5473" w14:paraId="3849ADE4" w14:textId="77777777" w:rsidTr="00195A44">
        <w:tblPrEx>
          <w:tblCellMar>
            <w:top w:w="0" w:type="dxa"/>
            <w:bottom w:w="0" w:type="dxa"/>
          </w:tblCellMar>
        </w:tblPrEx>
        <w:trPr>
          <w:trHeight w:val="363"/>
        </w:trPr>
        <w:tc>
          <w:tcPr>
            <w:tcW w:w="8411" w:type="dxa"/>
          </w:tcPr>
          <w:p w14:paraId="63502DB8" w14:textId="77777777" w:rsidR="00FF6407" w:rsidRPr="005A5473" w:rsidRDefault="00FF6407" w:rsidP="00FF6407">
            <w:pPr>
              <w:numPr>
                <w:ilvl w:val="0"/>
                <w:numId w:val="15"/>
              </w:numPr>
              <w:spacing w:line="360" w:lineRule="auto"/>
              <w:rPr>
                <w:rFonts w:ascii="Arial" w:hAnsi="Arial" w:cs="Arial"/>
                <w:sz w:val="24"/>
                <w:szCs w:val="24"/>
                <w:lang w:val="hr-HR"/>
              </w:rPr>
            </w:pPr>
            <w:r w:rsidRPr="005A5473">
              <w:rPr>
                <w:rFonts w:ascii="Arial" w:hAnsi="Arial" w:cs="Arial"/>
                <w:sz w:val="24"/>
                <w:szCs w:val="24"/>
                <w:lang w:val="hr-HR"/>
              </w:rPr>
              <w:t xml:space="preserve">Izgradnja ulice SUO2 i OU4 u </w:t>
            </w:r>
            <w:proofErr w:type="spellStart"/>
            <w:r w:rsidRPr="005A5473">
              <w:rPr>
                <w:rFonts w:ascii="Arial" w:hAnsi="Arial" w:cs="Arial"/>
                <w:sz w:val="24"/>
                <w:szCs w:val="24"/>
                <w:lang w:val="hr-HR"/>
              </w:rPr>
              <w:t>Karigadoru</w:t>
            </w:r>
            <w:proofErr w:type="spellEnd"/>
            <w:r w:rsidRPr="005A5473">
              <w:rPr>
                <w:rFonts w:ascii="Arial" w:hAnsi="Arial" w:cs="Arial"/>
                <w:sz w:val="24"/>
                <w:szCs w:val="24"/>
                <w:lang w:val="hr-HR"/>
              </w:rPr>
              <w:t xml:space="preserve">,         </w:t>
            </w:r>
            <w:r w:rsidRPr="005A5473">
              <w:rPr>
                <w:rFonts w:ascii="Arial" w:hAnsi="Arial" w:cs="Arial"/>
                <w:sz w:val="24"/>
                <w:szCs w:val="24"/>
                <w:lang w:val="hr-HR"/>
              </w:rPr>
              <w:tab/>
            </w:r>
            <w:r w:rsidRPr="005A5473">
              <w:rPr>
                <w:rFonts w:ascii="Arial" w:hAnsi="Arial" w:cs="Arial"/>
                <w:sz w:val="24"/>
                <w:szCs w:val="24"/>
                <w:lang w:val="hr-HR"/>
              </w:rPr>
              <w:tab/>
              <w:t xml:space="preserve">                   50.000,00 kn</w:t>
            </w:r>
          </w:p>
          <w:p w14:paraId="15F6CE01"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Pozicija : 359-13 , vrsta poslova: G, N.</w:t>
            </w:r>
          </w:p>
        </w:tc>
      </w:tr>
      <w:tr w:rsidR="00FF6407" w:rsidRPr="005A5473" w14:paraId="1C495E81" w14:textId="77777777" w:rsidTr="00195A44">
        <w:tblPrEx>
          <w:tblCellMar>
            <w:top w:w="0" w:type="dxa"/>
            <w:bottom w:w="0" w:type="dxa"/>
          </w:tblCellMar>
        </w:tblPrEx>
        <w:trPr>
          <w:trHeight w:val="689"/>
        </w:trPr>
        <w:tc>
          <w:tcPr>
            <w:tcW w:w="8411" w:type="dxa"/>
          </w:tcPr>
          <w:p w14:paraId="7DA0E023" w14:textId="77777777" w:rsidR="00FF6407" w:rsidRPr="005A5473" w:rsidRDefault="00FF6407" w:rsidP="00FF6407">
            <w:pPr>
              <w:numPr>
                <w:ilvl w:val="0"/>
                <w:numId w:val="15"/>
              </w:numPr>
              <w:spacing w:line="360" w:lineRule="auto"/>
              <w:rPr>
                <w:rFonts w:ascii="Arial" w:hAnsi="Arial" w:cs="Arial"/>
                <w:sz w:val="24"/>
                <w:szCs w:val="24"/>
                <w:lang w:val="hr-HR"/>
              </w:rPr>
            </w:pPr>
            <w:r w:rsidRPr="005A5473">
              <w:rPr>
                <w:rFonts w:ascii="Arial" w:hAnsi="Arial" w:cs="Arial"/>
                <w:sz w:val="24"/>
                <w:szCs w:val="24"/>
                <w:lang w:val="hr-HR"/>
              </w:rPr>
              <w:t xml:space="preserve">Izgradnja nogostupa ulica Muškati prema DV </w:t>
            </w:r>
            <w:proofErr w:type="spellStart"/>
            <w:r w:rsidRPr="005A5473">
              <w:rPr>
                <w:rFonts w:ascii="Arial" w:hAnsi="Arial" w:cs="Arial"/>
                <w:sz w:val="24"/>
                <w:szCs w:val="24"/>
                <w:lang w:val="hr-HR"/>
              </w:rPr>
              <w:t>Kalimero</w:t>
            </w:r>
            <w:proofErr w:type="spellEnd"/>
            <w:r w:rsidRPr="005A5473">
              <w:rPr>
                <w:rFonts w:ascii="Arial" w:hAnsi="Arial" w:cs="Arial"/>
                <w:sz w:val="24"/>
                <w:szCs w:val="24"/>
                <w:lang w:val="hr-HR"/>
              </w:rPr>
              <w:t xml:space="preserve">                  150.000,00 kn</w:t>
            </w:r>
          </w:p>
          <w:p w14:paraId="1FC39687"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U dužini 200 m</w:t>
            </w:r>
          </w:p>
          <w:p w14:paraId="2D727D9B"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Pozicija : 359-35 , vrsta poslova: G, N.</w:t>
            </w:r>
          </w:p>
        </w:tc>
      </w:tr>
      <w:tr w:rsidR="00FF6407" w:rsidRPr="005A5473" w14:paraId="7A75AECC" w14:textId="77777777" w:rsidTr="00195A44">
        <w:tblPrEx>
          <w:tblCellMar>
            <w:top w:w="0" w:type="dxa"/>
            <w:bottom w:w="0" w:type="dxa"/>
          </w:tblCellMar>
        </w:tblPrEx>
        <w:trPr>
          <w:trHeight w:val="689"/>
        </w:trPr>
        <w:tc>
          <w:tcPr>
            <w:tcW w:w="8411" w:type="dxa"/>
          </w:tcPr>
          <w:p w14:paraId="45BB415F" w14:textId="77777777" w:rsidR="00FF6407" w:rsidRPr="005A5473" w:rsidRDefault="00FF6407" w:rsidP="00FF6407">
            <w:pPr>
              <w:numPr>
                <w:ilvl w:val="0"/>
                <w:numId w:val="15"/>
              </w:numPr>
              <w:spacing w:line="360" w:lineRule="auto"/>
              <w:rPr>
                <w:rFonts w:ascii="Arial" w:hAnsi="Arial" w:cs="Arial"/>
                <w:sz w:val="24"/>
                <w:szCs w:val="24"/>
                <w:lang w:val="hr-HR"/>
              </w:rPr>
            </w:pPr>
            <w:r w:rsidRPr="005A5473">
              <w:rPr>
                <w:rFonts w:ascii="Arial" w:hAnsi="Arial" w:cs="Arial"/>
                <w:sz w:val="24"/>
                <w:szCs w:val="24"/>
                <w:lang w:val="hr-HR"/>
              </w:rPr>
              <w:t xml:space="preserve">Uređenje ceste građevinskog područja Donji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 xml:space="preserve">                        70.000,00 kn</w:t>
            </w:r>
          </w:p>
          <w:p w14:paraId="3BC7B06E"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Na k.č.br. 1158/76 k.o. Nova Vas u dužini od cca. 550 m</w:t>
            </w:r>
          </w:p>
          <w:p w14:paraId="76C83A68"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Pozicija : 359-34 , vrsta poslova: G, N.</w:t>
            </w:r>
          </w:p>
        </w:tc>
      </w:tr>
      <w:tr w:rsidR="00FF6407" w:rsidRPr="005A5473" w14:paraId="5E84704E" w14:textId="77777777" w:rsidTr="00195A44">
        <w:tblPrEx>
          <w:tblCellMar>
            <w:top w:w="0" w:type="dxa"/>
            <w:bottom w:w="0" w:type="dxa"/>
          </w:tblCellMar>
        </w:tblPrEx>
        <w:trPr>
          <w:trHeight w:val="689"/>
        </w:trPr>
        <w:tc>
          <w:tcPr>
            <w:tcW w:w="8411" w:type="dxa"/>
          </w:tcPr>
          <w:p w14:paraId="0FBFD49A" w14:textId="77777777" w:rsidR="00FF6407" w:rsidRPr="005A5473" w:rsidRDefault="00FF6407" w:rsidP="00FF6407">
            <w:pPr>
              <w:numPr>
                <w:ilvl w:val="0"/>
                <w:numId w:val="15"/>
              </w:numPr>
              <w:spacing w:line="360" w:lineRule="auto"/>
              <w:rPr>
                <w:rFonts w:ascii="Arial" w:hAnsi="Arial" w:cs="Arial"/>
                <w:sz w:val="24"/>
                <w:szCs w:val="24"/>
                <w:lang w:val="hr-HR"/>
              </w:rPr>
            </w:pPr>
            <w:r w:rsidRPr="005A5473">
              <w:rPr>
                <w:rFonts w:ascii="Arial" w:hAnsi="Arial" w:cs="Arial"/>
                <w:sz w:val="24"/>
                <w:szCs w:val="24"/>
                <w:lang w:val="hr-HR"/>
              </w:rPr>
              <w:t xml:space="preserve">Uređenje ceste građevinskog područja </w:t>
            </w:r>
            <w:proofErr w:type="spellStart"/>
            <w:r w:rsidRPr="005A5473">
              <w:rPr>
                <w:rFonts w:ascii="Arial" w:hAnsi="Arial" w:cs="Arial"/>
                <w:sz w:val="24"/>
                <w:szCs w:val="24"/>
                <w:lang w:val="hr-HR"/>
              </w:rPr>
              <w:t>Kovri</w:t>
            </w:r>
            <w:proofErr w:type="spellEnd"/>
            <w:r w:rsidRPr="005A5473">
              <w:rPr>
                <w:rFonts w:ascii="Arial" w:hAnsi="Arial" w:cs="Arial"/>
                <w:sz w:val="24"/>
                <w:szCs w:val="24"/>
                <w:lang w:val="hr-HR"/>
              </w:rPr>
              <w:t xml:space="preserve">                                   50.000,00 kn</w:t>
            </w:r>
          </w:p>
          <w:p w14:paraId="4D4BE199"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U dužini od 240 m (k.č.br. 2099/1 k.o. Brtonigla)</w:t>
            </w:r>
          </w:p>
          <w:p w14:paraId="731A999F"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Pozicija : 359-33 , vrsta poslova: G, N</w:t>
            </w:r>
          </w:p>
        </w:tc>
      </w:tr>
      <w:tr w:rsidR="00FF6407" w:rsidRPr="005A5473" w14:paraId="3EB4CA69"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19D550CE" w14:textId="77777777" w:rsidR="00FF6407" w:rsidRPr="005A5473" w:rsidRDefault="00FF6407" w:rsidP="00FF6407">
            <w:pPr>
              <w:numPr>
                <w:ilvl w:val="0"/>
                <w:numId w:val="15"/>
              </w:numPr>
              <w:spacing w:line="360" w:lineRule="auto"/>
              <w:ind w:left="500"/>
              <w:rPr>
                <w:rFonts w:ascii="Arial" w:hAnsi="Arial" w:cs="Arial"/>
                <w:sz w:val="24"/>
                <w:szCs w:val="24"/>
                <w:lang w:val="hr-HR"/>
              </w:rPr>
            </w:pPr>
            <w:proofErr w:type="spellStart"/>
            <w:r w:rsidRPr="005A5473">
              <w:rPr>
                <w:rFonts w:ascii="Arial" w:hAnsi="Arial" w:cs="Arial"/>
                <w:sz w:val="24"/>
                <w:szCs w:val="24"/>
                <w:lang w:val="hr-HR"/>
              </w:rPr>
              <w:t>Izgrad.kom.infras</w:t>
            </w:r>
            <w:proofErr w:type="spellEnd"/>
            <w:r w:rsidRPr="005A5473">
              <w:rPr>
                <w:rFonts w:ascii="Arial" w:hAnsi="Arial" w:cs="Arial"/>
                <w:sz w:val="24"/>
                <w:szCs w:val="24"/>
                <w:lang w:val="hr-HR"/>
              </w:rPr>
              <w:t xml:space="preserve">. do </w:t>
            </w:r>
            <w:proofErr w:type="spellStart"/>
            <w:r w:rsidRPr="005A5473">
              <w:rPr>
                <w:rFonts w:ascii="Arial" w:hAnsi="Arial" w:cs="Arial"/>
                <w:sz w:val="24"/>
                <w:szCs w:val="24"/>
                <w:lang w:val="hr-HR"/>
              </w:rPr>
              <w:t>građev</w:t>
            </w:r>
            <w:proofErr w:type="spellEnd"/>
            <w:r w:rsidRPr="005A5473">
              <w:rPr>
                <w:rFonts w:ascii="Arial" w:hAnsi="Arial" w:cs="Arial"/>
                <w:sz w:val="24"/>
                <w:szCs w:val="24"/>
                <w:lang w:val="hr-HR"/>
              </w:rPr>
              <w:t>. područja posebne namjene         1.000.000,00 kn</w:t>
            </w:r>
          </w:p>
          <w:p w14:paraId="2789BAF7" w14:textId="77777777" w:rsidR="00FF6407" w:rsidRPr="005A5473" w:rsidRDefault="00FF6407" w:rsidP="00FF6407">
            <w:pPr>
              <w:numPr>
                <w:ilvl w:val="0"/>
                <w:numId w:val="21"/>
              </w:numPr>
              <w:spacing w:line="360" w:lineRule="auto"/>
              <w:ind w:left="860"/>
              <w:rPr>
                <w:rFonts w:ascii="Arial" w:hAnsi="Arial" w:cs="Arial"/>
                <w:sz w:val="24"/>
                <w:szCs w:val="24"/>
                <w:lang w:val="hr-HR"/>
              </w:rPr>
            </w:pPr>
            <w:r w:rsidRPr="005A5473">
              <w:rPr>
                <w:rFonts w:ascii="Arial" w:hAnsi="Arial" w:cs="Arial"/>
                <w:sz w:val="24"/>
                <w:szCs w:val="24"/>
                <w:lang w:val="hr-HR"/>
              </w:rPr>
              <w:t xml:space="preserve">TP </w:t>
            </w:r>
            <w:proofErr w:type="spellStart"/>
            <w:r w:rsidRPr="005A5473">
              <w:rPr>
                <w:rFonts w:ascii="Arial" w:hAnsi="Arial" w:cs="Arial"/>
                <w:sz w:val="24"/>
                <w:szCs w:val="24"/>
                <w:lang w:val="hr-HR"/>
              </w:rPr>
              <w:t>Marcari</w:t>
            </w:r>
            <w:proofErr w:type="spellEnd"/>
          </w:p>
          <w:p w14:paraId="69D65E2F" w14:textId="77777777" w:rsidR="00FF6407" w:rsidRPr="005A5473" w:rsidRDefault="00FF6407" w:rsidP="00FF6407">
            <w:pPr>
              <w:numPr>
                <w:ilvl w:val="0"/>
                <w:numId w:val="21"/>
              </w:numPr>
              <w:spacing w:line="360" w:lineRule="auto"/>
              <w:ind w:left="860" w:right="-254"/>
              <w:rPr>
                <w:rFonts w:ascii="Arial" w:hAnsi="Arial" w:cs="Arial"/>
                <w:sz w:val="24"/>
                <w:szCs w:val="24"/>
                <w:lang w:val="hr-HR"/>
              </w:rPr>
            </w:pPr>
            <w:r w:rsidRPr="005A5473">
              <w:rPr>
                <w:rFonts w:ascii="Arial" w:hAnsi="Arial" w:cs="Arial"/>
                <w:sz w:val="24"/>
                <w:szCs w:val="24"/>
                <w:lang w:val="hr-HR"/>
              </w:rPr>
              <w:t>TP Gromače</w:t>
            </w:r>
          </w:p>
          <w:p w14:paraId="5FE823B6" w14:textId="77777777" w:rsidR="00FF6407" w:rsidRPr="005A5473" w:rsidRDefault="00FF6407" w:rsidP="00FF6407">
            <w:pPr>
              <w:numPr>
                <w:ilvl w:val="0"/>
                <w:numId w:val="21"/>
              </w:numPr>
              <w:spacing w:line="360" w:lineRule="auto"/>
              <w:rPr>
                <w:rFonts w:ascii="Arial" w:hAnsi="Arial" w:cs="Arial"/>
                <w:sz w:val="24"/>
                <w:szCs w:val="24"/>
                <w:lang w:val="hr-HR"/>
              </w:rPr>
            </w:pPr>
            <w:r w:rsidRPr="005A5473">
              <w:rPr>
                <w:rFonts w:ascii="Arial" w:hAnsi="Arial" w:cs="Arial"/>
                <w:sz w:val="24"/>
                <w:szCs w:val="24"/>
                <w:lang w:val="hr-HR"/>
              </w:rPr>
              <w:t xml:space="preserve">TP </w:t>
            </w:r>
            <w:proofErr w:type="spellStart"/>
            <w:r w:rsidRPr="005A5473">
              <w:rPr>
                <w:rFonts w:ascii="Arial" w:hAnsi="Arial" w:cs="Arial"/>
                <w:sz w:val="24"/>
                <w:szCs w:val="24"/>
                <w:lang w:val="hr-HR"/>
              </w:rPr>
              <w:t>Ronki</w:t>
            </w:r>
            <w:proofErr w:type="spellEnd"/>
          </w:p>
          <w:p w14:paraId="67AEF9DF"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 xml:space="preserve">       Pozicija : 359-24 , vrsta poslova: G, N.</w:t>
            </w:r>
          </w:p>
        </w:tc>
      </w:tr>
      <w:tr w:rsidR="00FF6407" w:rsidRPr="005A5473" w14:paraId="59C0AC39"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38C5F549" w14:textId="77777777" w:rsidR="00FF6407" w:rsidRPr="005A5473" w:rsidRDefault="00FF6407" w:rsidP="00FF6407">
            <w:pPr>
              <w:numPr>
                <w:ilvl w:val="0"/>
                <w:numId w:val="15"/>
              </w:numPr>
              <w:spacing w:line="360" w:lineRule="auto"/>
              <w:ind w:left="500"/>
              <w:rPr>
                <w:rFonts w:ascii="Arial" w:hAnsi="Arial" w:cs="Arial"/>
                <w:sz w:val="24"/>
                <w:szCs w:val="24"/>
                <w:lang w:val="hr-HR"/>
              </w:rPr>
            </w:pPr>
            <w:r w:rsidRPr="005A5473">
              <w:rPr>
                <w:rFonts w:ascii="Arial" w:hAnsi="Arial" w:cs="Arial"/>
                <w:sz w:val="24"/>
                <w:szCs w:val="24"/>
                <w:lang w:val="hr-HR"/>
              </w:rPr>
              <w:t xml:space="preserve">Uređenje ulice ispod ul. </w:t>
            </w:r>
            <w:proofErr w:type="spellStart"/>
            <w:r w:rsidRPr="005A5473">
              <w:rPr>
                <w:rFonts w:ascii="Arial" w:hAnsi="Arial" w:cs="Arial"/>
                <w:sz w:val="24"/>
                <w:szCs w:val="24"/>
                <w:lang w:val="hr-HR"/>
              </w:rPr>
              <w:t>Palih</w:t>
            </w:r>
            <w:proofErr w:type="spellEnd"/>
            <w:r w:rsidRPr="005A5473">
              <w:rPr>
                <w:rFonts w:ascii="Arial" w:hAnsi="Arial" w:cs="Arial"/>
                <w:sz w:val="24"/>
                <w:szCs w:val="24"/>
                <w:lang w:val="hr-HR"/>
              </w:rPr>
              <w:t xml:space="preserve"> boraca prema pročistaču                  70.000,00 kn</w:t>
            </w:r>
          </w:p>
          <w:p w14:paraId="1D5FD4E0"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Uređenje ulice u naselju dužine 140m i širine 3,00 m</w:t>
            </w:r>
          </w:p>
          <w:p w14:paraId="007669AC"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Pozicija : 509 , vrsta poslova: G, N.</w:t>
            </w:r>
          </w:p>
        </w:tc>
      </w:tr>
      <w:tr w:rsidR="00FF6407" w:rsidRPr="005A5473" w14:paraId="33BFADBC" w14:textId="77777777" w:rsidTr="00195A44">
        <w:tblPrEx>
          <w:tblCellMar>
            <w:top w:w="0" w:type="dxa"/>
            <w:bottom w:w="0" w:type="dxa"/>
          </w:tblCellMar>
        </w:tblPrEx>
        <w:trPr>
          <w:trHeight w:val="689"/>
        </w:trPr>
        <w:tc>
          <w:tcPr>
            <w:tcW w:w="8411" w:type="dxa"/>
            <w:tcBorders>
              <w:top w:val="single" w:sz="4" w:space="0" w:color="auto"/>
              <w:left w:val="single" w:sz="4" w:space="0" w:color="auto"/>
              <w:bottom w:val="single" w:sz="4" w:space="0" w:color="auto"/>
              <w:right w:val="single" w:sz="4" w:space="0" w:color="auto"/>
            </w:tcBorders>
          </w:tcPr>
          <w:p w14:paraId="4F9BDE26" w14:textId="77777777" w:rsidR="00FF6407" w:rsidRPr="005A5473" w:rsidRDefault="00FF6407" w:rsidP="00FF6407">
            <w:pPr>
              <w:numPr>
                <w:ilvl w:val="0"/>
                <w:numId w:val="15"/>
              </w:numPr>
              <w:spacing w:line="360" w:lineRule="auto"/>
              <w:rPr>
                <w:rFonts w:ascii="Arial" w:hAnsi="Arial" w:cs="Arial"/>
                <w:sz w:val="24"/>
                <w:szCs w:val="24"/>
                <w:lang w:val="hr-HR"/>
              </w:rPr>
            </w:pPr>
            <w:r w:rsidRPr="005A5473">
              <w:rPr>
                <w:rFonts w:ascii="Arial" w:hAnsi="Arial" w:cs="Arial"/>
                <w:sz w:val="24"/>
                <w:szCs w:val="24"/>
                <w:lang w:val="hr-HR"/>
              </w:rPr>
              <w:t>Uređenje ulice Aleksandra Rukavine do spoja Ul. Marconi,</w:t>
            </w:r>
          </w:p>
          <w:p w14:paraId="29A63C23" w14:textId="77777777" w:rsidR="00FF6407" w:rsidRPr="005A5473" w:rsidRDefault="00FF6407" w:rsidP="00195A44">
            <w:pPr>
              <w:spacing w:line="360" w:lineRule="auto"/>
              <w:ind w:left="110"/>
              <w:rPr>
                <w:rFonts w:ascii="Arial" w:hAnsi="Arial" w:cs="Arial"/>
                <w:sz w:val="24"/>
                <w:szCs w:val="24"/>
                <w:lang w:val="hr-HR"/>
              </w:rPr>
            </w:pPr>
            <w:r w:rsidRPr="005A5473">
              <w:rPr>
                <w:rFonts w:ascii="Arial" w:hAnsi="Arial" w:cs="Arial"/>
                <w:sz w:val="24"/>
                <w:szCs w:val="24"/>
                <w:lang w:val="hr-HR"/>
              </w:rPr>
              <w:t xml:space="preserve">      uređenje djela Glavne Ul.,  uređenje djela Mlinska ul.     165.000,00 kn                                                             </w:t>
            </w:r>
          </w:p>
          <w:p w14:paraId="695DC681"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Uređenje ulice u naselju dužine 70m sa pratećom infrastrukturom</w:t>
            </w:r>
          </w:p>
          <w:p w14:paraId="4D95411E"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 xml:space="preserve">Uređenje ulice u naselju površine cca 400 m2 </w:t>
            </w:r>
          </w:p>
          <w:p w14:paraId="71EFF835" w14:textId="77777777" w:rsidR="00FF6407" w:rsidRPr="005A5473" w:rsidRDefault="00FF6407" w:rsidP="00195A44">
            <w:pPr>
              <w:tabs>
                <w:tab w:val="num" w:pos="390"/>
              </w:tabs>
              <w:spacing w:line="360" w:lineRule="auto"/>
              <w:ind w:left="390" w:hanging="390"/>
              <w:rPr>
                <w:rFonts w:ascii="Arial" w:hAnsi="Arial" w:cs="Arial"/>
                <w:sz w:val="24"/>
                <w:szCs w:val="24"/>
                <w:lang w:val="hr-HR"/>
              </w:rPr>
            </w:pPr>
            <w:r w:rsidRPr="005A5473">
              <w:rPr>
                <w:rFonts w:ascii="Arial" w:hAnsi="Arial" w:cs="Arial"/>
                <w:sz w:val="24"/>
                <w:szCs w:val="24"/>
                <w:lang w:val="hr-HR"/>
              </w:rPr>
              <w:t>Uređenje ulice u naselju površine cca 330 m2</w:t>
            </w:r>
          </w:p>
          <w:p w14:paraId="1E120111"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 xml:space="preserve">       Pozicija : 359-25 , vrsta poslova: G, N.</w:t>
            </w:r>
          </w:p>
        </w:tc>
      </w:tr>
    </w:tbl>
    <w:p w14:paraId="5B78E6DA" w14:textId="77777777" w:rsidR="00FF6407" w:rsidRPr="005A5473" w:rsidRDefault="00FF6407" w:rsidP="00FF6407">
      <w:pPr>
        <w:pStyle w:val="Heading4"/>
        <w:spacing w:line="360" w:lineRule="auto"/>
        <w:rPr>
          <w:rFonts w:ascii="Arial" w:hAnsi="Arial" w:cs="Arial"/>
          <w:sz w:val="24"/>
          <w:szCs w:val="24"/>
          <w:lang w:val="it-IT"/>
        </w:rPr>
      </w:pPr>
      <w:r w:rsidRPr="005A5473">
        <w:rPr>
          <w:rFonts w:ascii="Arial" w:hAnsi="Arial" w:cs="Arial"/>
          <w:sz w:val="24"/>
          <w:szCs w:val="24"/>
          <w:lang w:val="it-IT"/>
        </w:rPr>
        <w:t xml:space="preserve">PLANIRANI </w:t>
      </w:r>
      <w:proofErr w:type="gramStart"/>
      <w:r w:rsidRPr="005A5473">
        <w:rPr>
          <w:rFonts w:ascii="Arial" w:hAnsi="Arial" w:cs="Arial"/>
          <w:sz w:val="24"/>
          <w:szCs w:val="24"/>
          <w:lang w:val="it-IT"/>
        </w:rPr>
        <w:t xml:space="preserve">RASHODI:   </w:t>
      </w:r>
      <w:proofErr w:type="gramEnd"/>
      <w:r w:rsidRPr="005A5473">
        <w:rPr>
          <w:rFonts w:ascii="Arial" w:hAnsi="Arial" w:cs="Arial"/>
          <w:sz w:val="24"/>
          <w:szCs w:val="24"/>
          <w:lang w:val="it-IT"/>
        </w:rPr>
        <w:t xml:space="preserve">2.834.026,00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 xml:space="preserve">                                                                        </w:t>
      </w:r>
    </w:p>
    <w:p w14:paraId="483D2611" w14:textId="77777777" w:rsidR="00FF6407" w:rsidRPr="005A5473" w:rsidRDefault="00FF6407" w:rsidP="00FF6407">
      <w:pPr>
        <w:rPr>
          <w:rFonts w:ascii="Arial" w:hAnsi="Arial" w:cs="Arial"/>
          <w:b/>
          <w:sz w:val="24"/>
          <w:szCs w:val="24"/>
          <w:lang w:val="hr-HR"/>
        </w:rPr>
      </w:pPr>
    </w:p>
    <w:p w14:paraId="6CEA3117" w14:textId="77777777" w:rsidR="00FF6407" w:rsidRPr="005A5473" w:rsidRDefault="00FF6407" w:rsidP="00FF6407">
      <w:pPr>
        <w:rPr>
          <w:rFonts w:ascii="Arial" w:hAnsi="Arial" w:cs="Arial"/>
          <w:b/>
          <w:sz w:val="24"/>
          <w:szCs w:val="24"/>
          <w:lang w:val="hr-HR"/>
        </w:rPr>
      </w:pPr>
    </w:p>
    <w:p w14:paraId="6F6A342B" w14:textId="77777777" w:rsidR="00FF6407" w:rsidRPr="005A5473" w:rsidRDefault="00FF6407" w:rsidP="00FF6407">
      <w:pPr>
        <w:rPr>
          <w:rFonts w:ascii="Arial" w:hAnsi="Arial" w:cs="Arial"/>
          <w:b/>
          <w:sz w:val="24"/>
          <w:szCs w:val="24"/>
          <w:lang w:val="hr-HR"/>
        </w:rPr>
      </w:pPr>
    </w:p>
    <w:p w14:paraId="5860365A"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I/II   JAVNE PROMETNE POVRŠINE NA KOJIMA NIJE DOPUŠTEN PROMET MOTORNIH VOZILA:</w:t>
      </w:r>
    </w:p>
    <w:p w14:paraId="7E1207B6"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 xml:space="preserve">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tbl>
      <w:tblPr>
        <w:tblW w:w="837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3"/>
      </w:tblGrid>
      <w:tr w:rsidR="00FF6407" w:rsidRPr="005A5473" w14:paraId="18D2FDEE" w14:textId="77777777" w:rsidTr="00195A44">
        <w:tblPrEx>
          <w:tblCellMar>
            <w:top w:w="0" w:type="dxa"/>
            <w:bottom w:w="0" w:type="dxa"/>
          </w:tblCellMar>
        </w:tblPrEx>
        <w:trPr>
          <w:trHeight w:val="426"/>
        </w:trPr>
        <w:tc>
          <w:tcPr>
            <w:tcW w:w="8373" w:type="dxa"/>
          </w:tcPr>
          <w:p w14:paraId="14BEDC56" w14:textId="77777777" w:rsidR="00FF6407" w:rsidRPr="005A5473" w:rsidRDefault="00FF6407" w:rsidP="00FF6407">
            <w:pPr>
              <w:numPr>
                <w:ilvl w:val="0"/>
                <w:numId w:val="18"/>
              </w:numPr>
              <w:spacing w:line="360" w:lineRule="auto"/>
              <w:ind w:left="369"/>
              <w:rPr>
                <w:rFonts w:ascii="Arial" w:hAnsi="Arial" w:cs="Arial"/>
                <w:sz w:val="24"/>
                <w:szCs w:val="24"/>
                <w:lang w:val="hr-HR"/>
              </w:rPr>
            </w:pPr>
            <w:r w:rsidRPr="005A5473">
              <w:rPr>
                <w:rFonts w:ascii="Arial" w:hAnsi="Arial" w:cs="Arial"/>
                <w:sz w:val="24"/>
                <w:szCs w:val="24"/>
                <w:lang w:val="hr-HR"/>
              </w:rPr>
              <w:t xml:space="preserve">Uređenje rotora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60.000,00 kn</w:t>
            </w:r>
          </w:p>
          <w:p w14:paraId="79179599" w14:textId="77777777" w:rsidR="00FF6407" w:rsidRPr="005A5473" w:rsidRDefault="00FF6407" w:rsidP="00195A44">
            <w:pPr>
              <w:spacing w:line="360" w:lineRule="auto"/>
              <w:ind w:left="369"/>
              <w:rPr>
                <w:rFonts w:ascii="Arial" w:hAnsi="Arial" w:cs="Arial"/>
                <w:sz w:val="24"/>
                <w:szCs w:val="24"/>
                <w:lang w:val="hr-HR"/>
              </w:rPr>
            </w:pPr>
            <w:r w:rsidRPr="005A5473">
              <w:rPr>
                <w:rFonts w:ascii="Arial" w:hAnsi="Arial" w:cs="Arial"/>
                <w:sz w:val="24"/>
                <w:szCs w:val="24"/>
                <w:lang w:val="hr-HR"/>
              </w:rPr>
              <w:t xml:space="preserve">Pozicija :360-5 , vrsta poslova: O </w:t>
            </w:r>
          </w:p>
        </w:tc>
      </w:tr>
      <w:tr w:rsidR="00FF6407" w:rsidRPr="005A5473" w14:paraId="47FEE3D6" w14:textId="77777777" w:rsidTr="00195A44">
        <w:tblPrEx>
          <w:tblCellMar>
            <w:top w:w="0" w:type="dxa"/>
            <w:bottom w:w="0" w:type="dxa"/>
          </w:tblCellMar>
        </w:tblPrEx>
        <w:trPr>
          <w:trHeight w:val="313"/>
        </w:trPr>
        <w:tc>
          <w:tcPr>
            <w:tcW w:w="8373" w:type="dxa"/>
          </w:tcPr>
          <w:p w14:paraId="716443F0" w14:textId="77777777" w:rsidR="00FF6407" w:rsidRPr="005A5473" w:rsidRDefault="00FF6407" w:rsidP="00FF6407">
            <w:pPr>
              <w:numPr>
                <w:ilvl w:val="0"/>
                <w:numId w:val="18"/>
              </w:numPr>
              <w:spacing w:line="360" w:lineRule="auto"/>
              <w:rPr>
                <w:rFonts w:ascii="Arial" w:hAnsi="Arial" w:cs="Arial"/>
                <w:sz w:val="24"/>
                <w:szCs w:val="24"/>
                <w:lang w:val="hr-HR"/>
              </w:rPr>
            </w:pPr>
            <w:r w:rsidRPr="005A5473">
              <w:rPr>
                <w:rFonts w:ascii="Arial" w:hAnsi="Arial" w:cs="Arial"/>
                <w:sz w:val="24"/>
                <w:szCs w:val="24"/>
                <w:lang w:val="hr-HR"/>
              </w:rPr>
              <w:t>Uređenje trga Sv. Zenona u naselja Brtonigla                                150.000,00 kn</w:t>
            </w:r>
          </w:p>
          <w:p w14:paraId="2E8F3C09"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 360-7 , vrsta poslova: G</w:t>
            </w:r>
          </w:p>
        </w:tc>
      </w:tr>
      <w:tr w:rsidR="00FF6407" w:rsidRPr="005A5473" w14:paraId="59080D57" w14:textId="77777777" w:rsidTr="00195A44">
        <w:tblPrEx>
          <w:tblCellMar>
            <w:top w:w="0" w:type="dxa"/>
            <w:bottom w:w="0" w:type="dxa"/>
          </w:tblCellMar>
        </w:tblPrEx>
        <w:trPr>
          <w:trHeight w:val="313"/>
        </w:trPr>
        <w:tc>
          <w:tcPr>
            <w:tcW w:w="8373" w:type="dxa"/>
          </w:tcPr>
          <w:p w14:paraId="187755EC" w14:textId="77777777" w:rsidR="00FF6407" w:rsidRPr="005A5473" w:rsidRDefault="00FF6407" w:rsidP="00FF6407">
            <w:pPr>
              <w:numPr>
                <w:ilvl w:val="0"/>
                <w:numId w:val="18"/>
              </w:numPr>
              <w:spacing w:line="360" w:lineRule="auto"/>
              <w:rPr>
                <w:rFonts w:ascii="Arial" w:hAnsi="Arial" w:cs="Arial"/>
                <w:sz w:val="24"/>
                <w:szCs w:val="24"/>
                <w:lang w:val="hr-HR"/>
              </w:rPr>
            </w:pPr>
            <w:r w:rsidRPr="005A5473">
              <w:rPr>
                <w:rFonts w:ascii="Arial" w:hAnsi="Arial" w:cs="Arial"/>
                <w:sz w:val="24"/>
                <w:szCs w:val="24"/>
                <w:lang w:val="hr-HR"/>
              </w:rPr>
              <w:t>Sanacija ogradnog potpornog zida sa obnovom žičane ograde te sanacija travnjaka na nogometnom igralištu N.K Brtonigla –</w:t>
            </w:r>
            <w:proofErr w:type="spellStart"/>
            <w:r w:rsidRPr="005A5473">
              <w:rPr>
                <w:rFonts w:ascii="Arial" w:hAnsi="Arial" w:cs="Arial"/>
                <w:sz w:val="24"/>
                <w:szCs w:val="24"/>
                <w:lang w:val="hr-HR"/>
              </w:rPr>
              <w:t>Nova.Vas</w:t>
            </w:r>
            <w:proofErr w:type="spellEnd"/>
            <w:r w:rsidRPr="005A5473">
              <w:rPr>
                <w:rFonts w:ascii="Arial" w:hAnsi="Arial" w:cs="Arial"/>
                <w:sz w:val="24"/>
                <w:szCs w:val="24"/>
                <w:lang w:val="hr-HR"/>
              </w:rPr>
              <w:t xml:space="preserve">        150.000,00 kn</w:t>
            </w:r>
          </w:p>
          <w:p w14:paraId="3527F5A8"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 360-8, vrsta poslova: N,G.</w:t>
            </w:r>
          </w:p>
        </w:tc>
      </w:tr>
      <w:tr w:rsidR="00FF6407" w:rsidRPr="005A5473" w14:paraId="424ADEB1" w14:textId="77777777" w:rsidTr="00195A44">
        <w:tblPrEx>
          <w:tblCellMar>
            <w:top w:w="0" w:type="dxa"/>
            <w:bottom w:w="0" w:type="dxa"/>
          </w:tblCellMar>
        </w:tblPrEx>
        <w:trPr>
          <w:trHeight w:val="313"/>
        </w:trPr>
        <w:tc>
          <w:tcPr>
            <w:tcW w:w="8373" w:type="dxa"/>
          </w:tcPr>
          <w:p w14:paraId="24F49E3F" w14:textId="77777777" w:rsidR="00FF6407" w:rsidRPr="005A5473" w:rsidRDefault="00FF6407" w:rsidP="00FF6407">
            <w:pPr>
              <w:numPr>
                <w:ilvl w:val="0"/>
                <w:numId w:val="18"/>
              </w:numPr>
              <w:spacing w:line="360" w:lineRule="auto"/>
              <w:rPr>
                <w:rFonts w:ascii="Arial" w:hAnsi="Arial" w:cs="Arial"/>
                <w:sz w:val="24"/>
                <w:szCs w:val="24"/>
                <w:lang w:val="hr-HR"/>
              </w:rPr>
            </w:pPr>
            <w:r w:rsidRPr="005A5473">
              <w:rPr>
                <w:rFonts w:ascii="Arial" w:hAnsi="Arial" w:cs="Arial"/>
                <w:sz w:val="24"/>
                <w:szCs w:val="24"/>
                <w:lang w:val="hr-HR"/>
              </w:rPr>
              <w:t xml:space="preserve">Izgradnja malonogometnog dječjeg igrališta u sportskoj zoni Brtonigla      </w:t>
            </w:r>
          </w:p>
          <w:p w14:paraId="57678FFB"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 xml:space="preserve">                                                                                                        150.000,00 kn</w:t>
            </w:r>
          </w:p>
          <w:p w14:paraId="3B0B79C2"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 473 , vrsta poslova: G, N.</w:t>
            </w:r>
          </w:p>
        </w:tc>
      </w:tr>
      <w:tr w:rsidR="00FF6407" w:rsidRPr="005A5473" w14:paraId="2FFEF316" w14:textId="77777777" w:rsidTr="00195A44">
        <w:tblPrEx>
          <w:tblCellMar>
            <w:top w:w="0" w:type="dxa"/>
            <w:bottom w:w="0" w:type="dxa"/>
          </w:tblCellMar>
        </w:tblPrEx>
        <w:trPr>
          <w:trHeight w:val="313"/>
        </w:trPr>
        <w:tc>
          <w:tcPr>
            <w:tcW w:w="8373" w:type="dxa"/>
          </w:tcPr>
          <w:p w14:paraId="4D4E16A0" w14:textId="77777777" w:rsidR="00FF6407" w:rsidRPr="005A5473" w:rsidRDefault="00FF6407" w:rsidP="00FF6407">
            <w:pPr>
              <w:numPr>
                <w:ilvl w:val="0"/>
                <w:numId w:val="18"/>
              </w:numPr>
              <w:spacing w:line="360" w:lineRule="auto"/>
              <w:rPr>
                <w:rFonts w:ascii="Arial" w:hAnsi="Arial" w:cs="Arial"/>
                <w:sz w:val="24"/>
                <w:szCs w:val="24"/>
                <w:lang w:val="hr-HR"/>
              </w:rPr>
            </w:pPr>
            <w:r w:rsidRPr="005A5473">
              <w:rPr>
                <w:rFonts w:ascii="Arial" w:hAnsi="Arial" w:cs="Arial"/>
                <w:sz w:val="24"/>
                <w:szCs w:val="24"/>
                <w:lang w:val="hr-HR"/>
              </w:rPr>
              <w:t>Opločenje, sanacija platoa ispred galerije „Aleksandra Rukavina“   30.000,00 kn</w:t>
            </w:r>
          </w:p>
          <w:p w14:paraId="47C6C84C"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 360-9 , vrsta poslova: G.</w:t>
            </w:r>
          </w:p>
        </w:tc>
      </w:tr>
    </w:tbl>
    <w:p w14:paraId="62C066E9" w14:textId="77777777" w:rsidR="00FF6407" w:rsidRPr="005A5473" w:rsidRDefault="00FF6407" w:rsidP="00FF6407">
      <w:pPr>
        <w:pStyle w:val="Heading4"/>
        <w:rPr>
          <w:rFonts w:ascii="Arial" w:hAnsi="Arial" w:cs="Arial"/>
          <w:sz w:val="24"/>
          <w:szCs w:val="24"/>
        </w:rPr>
      </w:pPr>
      <w:r w:rsidRPr="005A5473">
        <w:rPr>
          <w:rFonts w:ascii="Arial" w:hAnsi="Arial" w:cs="Arial"/>
          <w:sz w:val="24"/>
          <w:szCs w:val="24"/>
        </w:rPr>
        <w:t xml:space="preserve">PLANIRANI RASHODI:         540.000,00 </w:t>
      </w:r>
      <w:proofErr w:type="spellStart"/>
      <w:r w:rsidRPr="005A5473">
        <w:rPr>
          <w:rFonts w:ascii="Arial" w:hAnsi="Arial" w:cs="Arial"/>
          <w:sz w:val="24"/>
          <w:szCs w:val="24"/>
        </w:rPr>
        <w:t>kn</w:t>
      </w:r>
      <w:proofErr w:type="spellEnd"/>
    </w:p>
    <w:p w14:paraId="0A38E345" w14:textId="77777777" w:rsidR="00FF6407" w:rsidRPr="005A5473" w:rsidRDefault="00FF6407" w:rsidP="00FF6407">
      <w:pPr>
        <w:rPr>
          <w:rFonts w:ascii="Arial" w:hAnsi="Arial" w:cs="Arial"/>
          <w:sz w:val="24"/>
          <w:szCs w:val="24"/>
          <w:lang w:val="hr-HR"/>
        </w:rPr>
      </w:pPr>
    </w:p>
    <w:p w14:paraId="437393C0" w14:textId="77777777" w:rsidR="00FF6407" w:rsidRPr="005A5473" w:rsidRDefault="00FF6407" w:rsidP="00FF6407">
      <w:pPr>
        <w:rPr>
          <w:rFonts w:ascii="Arial" w:hAnsi="Arial" w:cs="Arial"/>
          <w:sz w:val="24"/>
          <w:szCs w:val="24"/>
          <w:lang w:val="hr-HR"/>
        </w:rPr>
      </w:pPr>
    </w:p>
    <w:p w14:paraId="43F803BE" w14:textId="77777777" w:rsidR="00FF6407" w:rsidRPr="005A5473" w:rsidRDefault="00FF6407" w:rsidP="00FF6407">
      <w:pPr>
        <w:rPr>
          <w:rFonts w:ascii="Arial" w:hAnsi="Arial" w:cs="Arial"/>
          <w:sz w:val="24"/>
          <w:szCs w:val="24"/>
          <w:lang w:val="hr-HR"/>
        </w:rPr>
      </w:pPr>
    </w:p>
    <w:p w14:paraId="1CB46572" w14:textId="77777777" w:rsidR="00FF6407" w:rsidRPr="005A5473" w:rsidRDefault="00FF6407" w:rsidP="00FF6407">
      <w:pPr>
        <w:rPr>
          <w:rFonts w:ascii="Arial" w:hAnsi="Arial" w:cs="Arial"/>
          <w:sz w:val="24"/>
          <w:szCs w:val="24"/>
          <w:lang w:val="hr-HR"/>
        </w:rPr>
      </w:pPr>
    </w:p>
    <w:p w14:paraId="4FA47C96"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I/III JAVNA PARKIRALIŠTA: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0"/>
      </w:tblGrid>
      <w:tr w:rsidR="00FF6407" w:rsidRPr="005A5473" w14:paraId="0145046F" w14:textId="77777777" w:rsidTr="00195A44">
        <w:tblPrEx>
          <w:tblCellMar>
            <w:top w:w="0" w:type="dxa"/>
            <w:bottom w:w="0" w:type="dxa"/>
          </w:tblCellMar>
        </w:tblPrEx>
        <w:trPr>
          <w:trHeight w:val="975"/>
        </w:trPr>
        <w:tc>
          <w:tcPr>
            <w:tcW w:w="8490" w:type="dxa"/>
          </w:tcPr>
          <w:p w14:paraId="744C6CD7" w14:textId="77777777" w:rsidR="00FF6407" w:rsidRPr="005A5473" w:rsidRDefault="00FF6407" w:rsidP="00FF6407">
            <w:pPr>
              <w:numPr>
                <w:ilvl w:val="0"/>
                <w:numId w:val="35"/>
              </w:numPr>
              <w:spacing w:line="360" w:lineRule="auto"/>
              <w:ind w:left="428"/>
              <w:rPr>
                <w:rFonts w:ascii="Arial" w:hAnsi="Arial" w:cs="Arial"/>
                <w:sz w:val="24"/>
                <w:szCs w:val="24"/>
                <w:lang w:val="hr-HR"/>
              </w:rPr>
            </w:pPr>
            <w:r w:rsidRPr="005A5473">
              <w:rPr>
                <w:rFonts w:ascii="Arial" w:hAnsi="Arial" w:cs="Arial"/>
                <w:sz w:val="24"/>
                <w:szCs w:val="24"/>
                <w:lang w:val="hr-HR"/>
              </w:rPr>
              <w:t>Parkiralište groblje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50.000,00 kn</w:t>
            </w:r>
          </w:p>
          <w:p w14:paraId="32F878F4" w14:textId="77777777" w:rsidR="00FF6407" w:rsidRPr="005A5473" w:rsidRDefault="00FF6407" w:rsidP="00195A44">
            <w:pPr>
              <w:spacing w:line="360" w:lineRule="auto"/>
              <w:ind w:left="428"/>
              <w:rPr>
                <w:rFonts w:ascii="Arial" w:hAnsi="Arial" w:cs="Arial"/>
                <w:sz w:val="24"/>
                <w:szCs w:val="24"/>
                <w:lang w:val="hr-HR"/>
              </w:rPr>
            </w:pPr>
            <w:r w:rsidRPr="005A5473">
              <w:rPr>
                <w:rFonts w:ascii="Arial" w:hAnsi="Arial" w:cs="Arial"/>
                <w:sz w:val="24"/>
                <w:szCs w:val="24"/>
                <w:lang w:val="hr-HR"/>
              </w:rPr>
              <w:t>Pozicija : 354-1, vrsta poslova: G.</w:t>
            </w:r>
          </w:p>
        </w:tc>
      </w:tr>
      <w:tr w:rsidR="00FF6407" w:rsidRPr="005A5473" w14:paraId="6B9790BC" w14:textId="77777777" w:rsidTr="00195A44">
        <w:tblPrEx>
          <w:tblCellMar>
            <w:top w:w="0" w:type="dxa"/>
            <w:bottom w:w="0" w:type="dxa"/>
          </w:tblCellMar>
        </w:tblPrEx>
        <w:trPr>
          <w:trHeight w:val="975"/>
        </w:trPr>
        <w:tc>
          <w:tcPr>
            <w:tcW w:w="8490" w:type="dxa"/>
          </w:tcPr>
          <w:p w14:paraId="4FC7B6FE" w14:textId="77777777" w:rsidR="00FF6407" w:rsidRPr="005A5473" w:rsidRDefault="00FF6407" w:rsidP="00FF6407">
            <w:pPr>
              <w:numPr>
                <w:ilvl w:val="0"/>
                <w:numId w:val="35"/>
              </w:numPr>
              <w:spacing w:line="360" w:lineRule="auto"/>
              <w:ind w:left="428"/>
              <w:rPr>
                <w:rFonts w:ascii="Arial" w:hAnsi="Arial" w:cs="Arial"/>
                <w:sz w:val="24"/>
                <w:szCs w:val="24"/>
                <w:lang w:val="hr-HR"/>
              </w:rPr>
            </w:pPr>
            <w:r w:rsidRPr="005A5473">
              <w:rPr>
                <w:rFonts w:ascii="Arial" w:hAnsi="Arial" w:cs="Arial"/>
                <w:sz w:val="24"/>
                <w:szCs w:val="24"/>
                <w:lang w:val="hr-HR"/>
              </w:rPr>
              <w:t>Parkiralište groblje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150.000,00 kn</w:t>
            </w:r>
          </w:p>
          <w:p w14:paraId="3BC40F9B" w14:textId="77777777" w:rsidR="00FF6407" w:rsidRPr="005A5473" w:rsidRDefault="00FF6407" w:rsidP="00FF6407">
            <w:pPr>
              <w:numPr>
                <w:ilvl w:val="0"/>
                <w:numId w:val="35"/>
              </w:numPr>
              <w:spacing w:line="360" w:lineRule="auto"/>
              <w:ind w:left="428"/>
              <w:rPr>
                <w:rFonts w:ascii="Arial" w:hAnsi="Arial" w:cs="Arial"/>
                <w:sz w:val="24"/>
                <w:szCs w:val="24"/>
                <w:lang w:val="hr-HR"/>
              </w:rPr>
            </w:pPr>
            <w:r w:rsidRPr="005A5473">
              <w:rPr>
                <w:rFonts w:ascii="Arial" w:hAnsi="Arial" w:cs="Arial"/>
                <w:sz w:val="24"/>
                <w:szCs w:val="24"/>
                <w:lang w:val="hr-HR"/>
              </w:rPr>
              <w:t>Pozicija : 151-6, vrsta poslova: G,O,</w:t>
            </w:r>
          </w:p>
        </w:tc>
      </w:tr>
    </w:tbl>
    <w:p w14:paraId="30987DED"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PLANIRANI RASHODI:      200.000,00 kn</w:t>
      </w:r>
    </w:p>
    <w:p w14:paraId="6523A9DD" w14:textId="77777777" w:rsidR="00FF6407" w:rsidRPr="005A5473" w:rsidRDefault="00FF6407" w:rsidP="00FF6407">
      <w:pPr>
        <w:rPr>
          <w:rFonts w:ascii="Arial" w:hAnsi="Arial" w:cs="Arial"/>
          <w:b/>
          <w:sz w:val="24"/>
          <w:szCs w:val="24"/>
          <w:lang w:val="hr-HR"/>
        </w:rPr>
      </w:pPr>
    </w:p>
    <w:p w14:paraId="2438690A" w14:textId="77777777" w:rsidR="00FF6407" w:rsidRPr="005A5473" w:rsidRDefault="00FF6407" w:rsidP="00FF6407">
      <w:pPr>
        <w:rPr>
          <w:rFonts w:ascii="Arial" w:hAnsi="Arial" w:cs="Arial"/>
          <w:sz w:val="24"/>
          <w:szCs w:val="24"/>
          <w:lang w:val="hr-HR"/>
        </w:rPr>
      </w:pPr>
    </w:p>
    <w:p w14:paraId="232271BC"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I/IV JAVNE ZELENE POVRŠINE:</w:t>
      </w:r>
    </w:p>
    <w:p w14:paraId="7B720F9C" w14:textId="77777777" w:rsidR="00FF6407" w:rsidRPr="005A5473" w:rsidRDefault="00FF6407" w:rsidP="00FF6407">
      <w:pPr>
        <w:rPr>
          <w:rFonts w:ascii="Arial" w:hAnsi="Arial" w:cs="Arial"/>
          <w:sz w:val="24"/>
          <w:szCs w:val="24"/>
          <w:lang w:val="hr-HR"/>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5"/>
      </w:tblGrid>
      <w:tr w:rsidR="00FF6407" w:rsidRPr="005A5473" w14:paraId="2D3419A0" w14:textId="77777777" w:rsidTr="00195A44">
        <w:tblPrEx>
          <w:tblCellMar>
            <w:top w:w="0" w:type="dxa"/>
            <w:bottom w:w="0" w:type="dxa"/>
          </w:tblCellMar>
        </w:tblPrEx>
        <w:trPr>
          <w:trHeight w:val="405"/>
        </w:trPr>
        <w:tc>
          <w:tcPr>
            <w:tcW w:w="8475" w:type="dxa"/>
          </w:tcPr>
          <w:p w14:paraId="61CDDD77" w14:textId="77777777" w:rsidR="00FF6407" w:rsidRPr="005A5473" w:rsidRDefault="00FF6407" w:rsidP="00FF6407">
            <w:pPr>
              <w:numPr>
                <w:ilvl w:val="0"/>
                <w:numId w:val="22"/>
              </w:numPr>
              <w:spacing w:line="360" w:lineRule="auto"/>
              <w:rPr>
                <w:rFonts w:ascii="Arial" w:hAnsi="Arial" w:cs="Arial"/>
                <w:sz w:val="24"/>
                <w:szCs w:val="24"/>
                <w:lang w:val="hr-HR"/>
              </w:rPr>
            </w:pPr>
            <w:r w:rsidRPr="005A5473">
              <w:rPr>
                <w:rFonts w:ascii="Arial" w:hAnsi="Arial" w:cs="Arial"/>
                <w:sz w:val="24"/>
                <w:szCs w:val="24"/>
                <w:lang w:val="hr-HR"/>
              </w:rPr>
              <w:t>Uređenje parka kod škole Nova Vas</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30.000,00 kn</w:t>
            </w:r>
          </w:p>
          <w:p w14:paraId="31B5F992" w14:textId="77777777" w:rsidR="00FF6407" w:rsidRPr="005A5473" w:rsidRDefault="00FF6407" w:rsidP="00195A44">
            <w:pPr>
              <w:ind w:left="23"/>
              <w:rPr>
                <w:rFonts w:ascii="Arial" w:hAnsi="Arial" w:cs="Arial"/>
                <w:sz w:val="24"/>
                <w:szCs w:val="24"/>
                <w:lang w:val="hr-HR"/>
              </w:rPr>
            </w:pPr>
            <w:r w:rsidRPr="005A5473">
              <w:rPr>
                <w:rFonts w:ascii="Arial" w:hAnsi="Arial" w:cs="Arial"/>
                <w:sz w:val="24"/>
                <w:szCs w:val="24"/>
                <w:lang w:val="hr-HR"/>
              </w:rPr>
              <w:t xml:space="preserve">      Pozicija :354-3 , vrsta poslova: O</w:t>
            </w:r>
          </w:p>
        </w:tc>
      </w:tr>
      <w:tr w:rsidR="00FF6407" w:rsidRPr="005A5473" w14:paraId="2C83E6C6" w14:textId="77777777" w:rsidTr="00195A44">
        <w:tblPrEx>
          <w:tblCellMar>
            <w:top w:w="0" w:type="dxa"/>
            <w:bottom w:w="0" w:type="dxa"/>
          </w:tblCellMar>
        </w:tblPrEx>
        <w:trPr>
          <w:trHeight w:val="405"/>
        </w:trPr>
        <w:tc>
          <w:tcPr>
            <w:tcW w:w="8475" w:type="dxa"/>
          </w:tcPr>
          <w:p w14:paraId="42C7E2D2" w14:textId="77777777" w:rsidR="00FF6407" w:rsidRPr="005A5473" w:rsidRDefault="00FF6407" w:rsidP="00FF6407">
            <w:pPr>
              <w:numPr>
                <w:ilvl w:val="0"/>
                <w:numId w:val="22"/>
              </w:numPr>
              <w:spacing w:line="360" w:lineRule="auto"/>
              <w:rPr>
                <w:rFonts w:ascii="Arial" w:hAnsi="Arial" w:cs="Arial"/>
                <w:sz w:val="24"/>
                <w:szCs w:val="24"/>
                <w:lang w:val="hr-HR"/>
              </w:rPr>
            </w:pPr>
            <w:r w:rsidRPr="005A5473">
              <w:rPr>
                <w:rFonts w:ascii="Arial" w:hAnsi="Arial" w:cs="Arial"/>
                <w:sz w:val="24"/>
                <w:szCs w:val="24"/>
                <w:lang w:val="hr-HR"/>
              </w:rPr>
              <w:t xml:space="preserve">Uređenje parka u centru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30.000,00 kn</w:t>
            </w:r>
          </w:p>
          <w:p w14:paraId="09556803"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:354-5 , vrsta poslova: O</w:t>
            </w:r>
          </w:p>
        </w:tc>
      </w:tr>
      <w:tr w:rsidR="00FF6407" w:rsidRPr="005A5473" w14:paraId="5DA49758" w14:textId="77777777" w:rsidTr="00195A44">
        <w:tblPrEx>
          <w:tblCellMar>
            <w:top w:w="0" w:type="dxa"/>
            <w:bottom w:w="0" w:type="dxa"/>
          </w:tblCellMar>
        </w:tblPrEx>
        <w:trPr>
          <w:trHeight w:val="405"/>
        </w:trPr>
        <w:tc>
          <w:tcPr>
            <w:tcW w:w="8475" w:type="dxa"/>
          </w:tcPr>
          <w:p w14:paraId="5B390FCC" w14:textId="77777777" w:rsidR="00FF6407" w:rsidRPr="005A5473" w:rsidRDefault="00FF6407" w:rsidP="00FF6407">
            <w:pPr>
              <w:numPr>
                <w:ilvl w:val="0"/>
                <w:numId w:val="22"/>
              </w:numPr>
              <w:spacing w:line="360" w:lineRule="auto"/>
              <w:rPr>
                <w:rFonts w:ascii="Arial" w:hAnsi="Arial" w:cs="Arial"/>
                <w:sz w:val="24"/>
                <w:szCs w:val="24"/>
                <w:lang w:val="hr-HR"/>
              </w:rPr>
            </w:pPr>
            <w:r w:rsidRPr="005A5473">
              <w:rPr>
                <w:rFonts w:ascii="Arial" w:hAnsi="Arial" w:cs="Arial"/>
                <w:sz w:val="24"/>
                <w:szCs w:val="24"/>
                <w:lang w:val="hr-HR"/>
              </w:rPr>
              <w:t xml:space="preserve">Uređenje parka u naselju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750.000,00 kn</w:t>
            </w:r>
          </w:p>
          <w:p w14:paraId="371FE518"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:354-5 , vrsta poslova: G,N,O</w:t>
            </w:r>
          </w:p>
        </w:tc>
      </w:tr>
      <w:tr w:rsidR="00FF6407" w:rsidRPr="005A5473" w14:paraId="57F9CAA4" w14:textId="77777777" w:rsidTr="00195A44">
        <w:tblPrEx>
          <w:tblCellMar>
            <w:top w:w="0" w:type="dxa"/>
            <w:bottom w:w="0" w:type="dxa"/>
          </w:tblCellMar>
        </w:tblPrEx>
        <w:trPr>
          <w:trHeight w:val="405"/>
        </w:trPr>
        <w:tc>
          <w:tcPr>
            <w:tcW w:w="8475" w:type="dxa"/>
          </w:tcPr>
          <w:p w14:paraId="0E4EEBB4" w14:textId="77777777" w:rsidR="00FF6407" w:rsidRPr="005A5473" w:rsidRDefault="00FF6407" w:rsidP="00FF6407">
            <w:pPr>
              <w:numPr>
                <w:ilvl w:val="0"/>
                <w:numId w:val="18"/>
              </w:numPr>
              <w:spacing w:line="360" w:lineRule="auto"/>
              <w:rPr>
                <w:rFonts w:ascii="Arial" w:hAnsi="Arial" w:cs="Arial"/>
                <w:sz w:val="24"/>
                <w:szCs w:val="24"/>
                <w:lang w:val="hr-HR"/>
              </w:rPr>
            </w:pPr>
            <w:r w:rsidRPr="005A5473">
              <w:rPr>
                <w:rFonts w:ascii="Arial" w:hAnsi="Arial" w:cs="Arial"/>
                <w:sz w:val="24"/>
                <w:szCs w:val="24"/>
                <w:lang w:val="hr-HR"/>
              </w:rPr>
              <w:t>Uređenje ostalih parkovnih i zelenih površina</w:t>
            </w:r>
            <w:r w:rsidRPr="005A5473">
              <w:rPr>
                <w:rFonts w:ascii="Arial" w:hAnsi="Arial" w:cs="Arial"/>
                <w:sz w:val="24"/>
                <w:szCs w:val="24"/>
                <w:lang w:val="hr-HR"/>
              </w:rPr>
              <w:tab/>
              <w:t xml:space="preserve">                               50.000,00 kn</w:t>
            </w:r>
          </w:p>
          <w:p w14:paraId="04B51EFA" w14:textId="77777777" w:rsidR="00FF6407" w:rsidRPr="005A5473" w:rsidRDefault="00FF6407" w:rsidP="00FF6407">
            <w:pPr>
              <w:numPr>
                <w:ilvl w:val="0"/>
                <w:numId w:val="20"/>
              </w:numPr>
              <w:spacing w:line="360" w:lineRule="auto"/>
              <w:rPr>
                <w:rFonts w:ascii="Arial" w:hAnsi="Arial" w:cs="Arial"/>
                <w:sz w:val="24"/>
                <w:szCs w:val="24"/>
                <w:lang w:val="hr-HR"/>
              </w:rPr>
            </w:pPr>
            <w:r w:rsidRPr="005A5473">
              <w:rPr>
                <w:rFonts w:ascii="Arial" w:hAnsi="Arial" w:cs="Arial"/>
                <w:sz w:val="24"/>
                <w:szCs w:val="24"/>
                <w:lang w:val="hr-HR"/>
              </w:rPr>
              <w:t xml:space="preserve">Radini </w:t>
            </w:r>
          </w:p>
          <w:p w14:paraId="33721458" w14:textId="77777777" w:rsidR="00FF6407" w:rsidRPr="005A5473" w:rsidRDefault="00FF6407" w:rsidP="00FF6407">
            <w:pPr>
              <w:numPr>
                <w:ilvl w:val="0"/>
                <w:numId w:val="20"/>
              </w:numPr>
              <w:spacing w:line="360" w:lineRule="auto"/>
              <w:rPr>
                <w:rFonts w:ascii="Arial" w:hAnsi="Arial" w:cs="Arial"/>
                <w:sz w:val="24"/>
                <w:szCs w:val="24"/>
                <w:lang w:val="hr-HR"/>
              </w:rPr>
            </w:pP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xml:space="preserve"> </w:t>
            </w:r>
          </w:p>
          <w:p w14:paraId="3A833E4C" w14:textId="77777777" w:rsidR="00FF6407" w:rsidRPr="005A5473" w:rsidRDefault="00FF6407" w:rsidP="00195A44">
            <w:pPr>
              <w:spacing w:line="360" w:lineRule="auto"/>
              <w:ind w:left="360"/>
              <w:rPr>
                <w:rFonts w:ascii="Arial" w:hAnsi="Arial" w:cs="Arial"/>
                <w:sz w:val="24"/>
                <w:szCs w:val="24"/>
                <w:lang w:val="hr-HR"/>
              </w:rPr>
            </w:pPr>
            <w:r w:rsidRPr="005A5473">
              <w:rPr>
                <w:rFonts w:ascii="Arial" w:hAnsi="Arial" w:cs="Arial"/>
                <w:sz w:val="24"/>
                <w:szCs w:val="24"/>
                <w:lang w:val="hr-HR"/>
              </w:rPr>
              <w:t>Pozicija :354-6 , vrsta poslova: G.</w:t>
            </w:r>
          </w:p>
        </w:tc>
      </w:tr>
    </w:tbl>
    <w:p w14:paraId="24DFD809"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PLANIRANI RASHODI:       860.000,00 kn</w:t>
      </w:r>
    </w:p>
    <w:p w14:paraId="3A6F9EAC" w14:textId="77777777" w:rsidR="00FF6407" w:rsidRPr="005A5473" w:rsidRDefault="00FF6407" w:rsidP="00FF6407">
      <w:pPr>
        <w:ind w:left="2880" w:firstLine="720"/>
        <w:rPr>
          <w:rFonts w:ascii="Arial" w:hAnsi="Arial" w:cs="Arial"/>
          <w:b/>
          <w:sz w:val="24"/>
          <w:szCs w:val="24"/>
          <w:lang w:val="hr-HR"/>
        </w:rPr>
      </w:pPr>
    </w:p>
    <w:p w14:paraId="6726F84F" w14:textId="77777777" w:rsidR="00FF6407" w:rsidRPr="005A5473" w:rsidRDefault="00FF6407" w:rsidP="00FF6407">
      <w:pPr>
        <w:ind w:left="2880" w:firstLine="720"/>
        <w:rPr>
          <w:rFonts w:ascii="Arial" w:hAnsi="Arial" w:cs="Arial"/>
          <w:b/>
          <w:sz w:val="24"/>
          <w:szCs w:val="24"/>
          <w:lang w:val="hr-HR"/>
        </w:rPr>
      </w:pPr>
    </w:p>
    <w:p w14:paraId="5D10E802"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I/V GRAĐEVINE I UREĐAJI JAVNE NAMJENE: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tblGrid>
      <w:tr w:rsidR="00FF6407" w:rsidRPr="005A5473" w14:paraId="6F1E8B88" w14:textId="77777777" w:rsidTr="00195A44">
        <w:tblPrEx>
          <w:tblCellMar>
            <w:top w:w="0" w:type="dxa"/>
            <w:bottom w:w="0" w:type="dxa"/>
          </w:tblCellMar>
        </w:tblPrEx>
        <w:trPr>
          <w:trHeight w:val="450"/>
        </w:trPr>
        <w:tc>
          <w:tcPr>
            <w:tcW w:w="8310" w:type="dxa"/>
          </w:tcPr>
          <w:p w14:paraId="6CA1717C" w14:textId="77777777" w:rsidR="00FF6407" w:rsidRPr="005A5473" w:rsidRDefault="00FF6407" w:rsidP="00FF6407">
            <w:pPr>
              <w:numPr>
                <w:ilvl w:val="0"/>
                <w:numId w:val="23"/>
              </w:numPr>
              <w:spacing w:line="360" w:lineRule="auto"/>
              <w:rPr>
                <w:rFonts w:ascii="Arial" w:hAnsi="Arial" w:cs="Arial"/>
                <w:sz w:val="24"/>
                <w:szCs w:val="24"/>
                <w:lang w:val="hr-HR"/>
              </w:rPr>
            </w:pPr>
            <w:r w:rsidRPr="005A5473">
              <w:rPr>
                <w:rFonts w:ascii="Arial" w:hAnsi="Arial" w:cs="Arial"/>
                <w:sz w:val="24"/>
                <w:szCs w:val="24"/>
                <w:lang w:val="hr-HR"/>
              </w:rPr>
              <w:t>Horizontalna i vertikalna signalizacija prometnica,                         70.000,00 kn</w:t>
            </w:r>
          </w:p>
          <w:p w14:paraId="088B9D4F"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Pozicija : 359-12 , vrsta poslova: O.</w:t>
            </w:r>
          </w:p>
        </w:tc>
      </w:tr>
      <w:tr w:rsidR="00FF6407" w:rsidRPr="005A5473" w14:paraId="51091181" w14:textId="77777777" w:rsidTr="00195A44">
        <w:tblPrEx>
          <w:tblCellMar>
            <w:top w:w="0" w:type="dxa"/>
            <w:bottom w:w="0" w:type="dxa"/>
          </w:tblCellMar>
        </w:tblPrEx>
        <w:trPr>
          <w:trHeight w:val="450"/>
        </w:trPr>
        <w:tc>
          <w:tcPr>
            <w:tcW w:w="8310" w:type="dxa"/>
          </w:tcPr>
          <w:p w14:paraId="01DBC437" w14:textId="77777777" w:rsidR="00FF6407" w:rsidRPr="005A5473" w:rsidRDefault="00FF6407" w:rsidP="00FF6407">
            <w:pPr>
              <w:numPr>
                <w:ilvl w:val="0"/>
                <w:numId w:val="23"/>
              </w:numPr>
              <w:spacing w:line="360" w:lineRule="auto"/>
              <w:rPr>
                <w:rFonts w:ascii="Arial" w:hAnsi="Arial" w:cs="Arial"/>
                <w:sz w:val="24"/>
                <w:szCs w:val="24"/>
                <w:lang w:val="hr-HR"/>
              </w:rPr>
            </w:pPr>
            <w:r w:rsidRPr="005A5473">
              <w:rPr>
                <w:rFonts w:ascii="Arial" w:hAnsi="Arial" w:cs="Arial"/>
                <w:sz w:val="24"/>
                <w:szCs w:val="24"/>
                <w:lang w:val="hr-HR"/>
              </w:rPr>
              <w:t xml:space="preserve">Nabava dječjih </w:t>
            </w:r>
            <w:proofErr w:type="spellStart"/>
            <w:r w:rsidRPr="005A5473">
              <w:rPr>
                <w:rFonts w:ascii="Arial" w:hAnsi="Arial" w:cs="Arial"/>
                <w:sz w:val="24"/>
                <w:szCs w:val="24"/>
                <w:lang w:val="hr-HR"/>
              </w:rPr>
              <w:t>rekvizitia</w:t>
            </w:r>
            <w:proofErr w:type="spellEnd"/>
            <w:r w:rsidRPr="005A5473">
              <w:rPr>
                <w:rFonts w:ascii="Arial" w:hAnsi="Arial" w:cs="Arial"/>
                <w:sz w:val="24"/>
                <w:szCs w:val="24"/>
                <w:lang w:val="hr-HR"/>
              </w:rPr>
              <w:t xml:space="preserve"> za parkove i igrališta</w:t>
            </w:r>
            <w:r w:rsidRPr="005A5473">
              <w:rPr>
                <w:rFonts w:ascii="Arial" w:hAnsi="Arial" w:cs="Arial"/>
                <w:sz w:val="24"/>
                <w:szCs w:val="24"/>
                <w:lang w:val="hr-HR"/>
              </w:rPr>
              <w:tab/>
              <w:t xml:space="preserve">                           100.000,00kn</w:t>
            </w:r>
          </w:p>
          <w:p w14:paraId="6703235B" w14:textId="77777777" w:rsidR="00FF6407" w:rsidRPr="005A5473" w:rsidRDefault="00FF6407" w:rsidP="00FF6407">
            <w:pPr>
              <w:numPr>
                <w:ilvl w:val="0"/>
                <w:numId w:val="20"/>
              </w:numPr>
              <w:spacing w:line="360" w:lineRule="auto"/>
              <w:rPr>
                <w:rFonts w:ascii="Arial" w:hAnsi="Arial" w:cs="Arial"/>
                <w:sz w:val="24"/>
                <w:szCs w:val="24"/>
                <w:lang w:val="hr-HR"/>
              </w:rPr>
            </w:pPr>
            <w:r w:rsidRPr="005A5473">
              <w:rPr>
                <w:rFonts w:ascii="Arial" w:hAnsi="Arial" w:cs="Arial"/>
                <w:sz w:val="24"/>
                <w:szCs w:val="24"/>
                <w:lang w:val="hr-HR"/>
              </w:rPr>
              <w:t>Radini</w:t>
            </w:r>
          </w:p>
          <w:p w14:paraId="7E704ECC" w14:textId="77777777" w:rsidR="00FF6407" w:rsidRPr="005A5473" w:rsidRDefault="00FF6407" w:rsidP="00FF6407">
            <w:pPr>
              <w:numPr>
                <w:ilvl w:val="0"/>
                <w:numId w:val="20"/>
              </w:numPr>
              <w:spacing w:line="360" w:lineRule="auto"/>
              <w:rPr>
                <w:rFonts w:ascii="Arial" w:hAnsi="Arial" w:cs="Arial"/>
                <w:sz w:val="24"/>
                <w:szCs w:val="24"/>
                <w:lang w:val="hr-HR"/>
              </w:rPr>
            </w:pPr>
            <w:proofErr w:type="spellStart"/>
            <w:r w:rsidRPr="005A5473">
              <w:rPr>
                <w:rFonts w:ascii="Arial" w:hAnsi="Arial" w:cs="Arial"/>
                <w:sz w:val="24"/>
                <w:szCs w:val="24"/>
                <w:lang w:val="hr-HR"/>
              </w:rPr>
              <w:t>Fiorini</w:t>
            </w:r>
            <w:proofErr w:type="spellEnd"/>
          </w:p>
          <w:p w14:paraId="358BD8CD"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 xml:space="preserve">  Pozicija : 356-6, vrsta poslova: O.</w:t>
            </w:r>
          </w:p>
        </w:tc>
      </w:tr>
      <w:tr w:rsidR="00FF6407" w:rsidRPr="005A5473" w14:paraId="7F065828" w14:textId="77777777" w:rsidTr="00195A44">
        <w:tblPrEx>
          <w:tblCellMar>
            <w:top w:w="0" w:type="dxa"/>
            <w:bottom w:w="0" w:type="dxa"/>
          </w:tblCellMar>
        </w:tblPrEx>
        <w:trPr>
          <w:trHeight w:val="450"/>
        </w:trPr>
        <w:tc>
          <w:tcPr>
            <w:tcW w:w="8310" w:type="dxa"/>
          </w:tcPr>
          <w:p w14:paraId="63F16451" w14:textId="77777777" w:rsidR="00FF6407" w:rsidRPr="005A5473" w:rsidRDefault="00FF6407" w:rsidP="00FF6407">
            <w:pPr>
              <w:numPr>
                <w:ilvl w:val="0"/>
                <w:numId w:val="23"/>
              </w:numPr>
              <w:spacing w:line="360" w:lineRule="auto"/>
              <w:rPr>
                <w:rFonts w:ascii="Arial" w:hAnsi="Arial" w:cs="Arial"/>
                <w:sz w:val="24"/>
                <w:szCs w:val="24"/>
                <w:lang w:val="hr-HR"/>
              </w:rPr>
            </w:pPr>
            <w:r w:rsidRPr="005A5473">
              <w:rPr>
                <w:rFonts w:ascii="Arial" w:hAnsi="Arial" w:cs="Arial"/>
                <w:sz w:val="24"/>
                <w:szCs w:val="24"/>
                <w:lang w:val="hr-HR"/>
              </w:rPr>
              <w:t>Urbana oprema   u naseljima:                                                         70.000,00 kn</w:t>
            </w:r>
          </w:p>
          <w:p w14:paraId="3EA26B31" w14:textId="77777777" w:rsidR="00FF6407" w:rsidRPr="005A5473" w:rsidRDefault="00FF6407" w:rsidP="00195A44">
            <w:pPr>
              <w:spacing w:line="360" w:lineRule="auto"/>
              <w:ind w:left="390"/>
              <w:rPr>
                <w:rFonts w:ascii="Arial" w:hAnsi="Arial" w:cs="Arial"/>
                <w:sz w:val="24"/>
                <w:szCs w:val="24"/>
                <w:lang w:val="hr-HR"/>
              </w:rPr>
            </w:pPr>
            <w:proofErr w:type="spellStart"/>
            <w:r w:rsidRPr="005A5473">
              <w:rPr>
                <w:rFonts w:ascii="Arial" w:hAnsi="Arial" w:cs="Arial"/>
                <w:sz w:val="24"/>
                <w:szCs w:val="24"/>
                <w:lang w:val="hr-HR"/>
              </w:rPr>
              <w:t>Brtonigla,Nova</w:t>
            </w:r>
            <w:proofErr w:type="spellEnd"/>
            <w:r w:rsidRPr="005A5473">
              <w:rPr>
                <w:rFonts w:ascii="Arial" w:hAnsi="Arial" w:cs="Arial"/>
                <w:sz w:val="24"/>
                <w:szCs w:val="24"/>
                <w:lang w:val="hr-HR"/>
              </w:rPr>
              <w:t xml:space="preserve"> Vas,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Radini</w:t>
            </w:r>
          </w:p>
          <w:p w14:paraId="77F702A0" w14:textId="77777777" w:rsidR="00FF6407" w:rsidRPr="005A5473" w:rsidRDefault="00FF6407" w:rsidP="00195A44">
            <w:pPr>
              <w:spacing w:line="360" w:lineRule="auto"/>
              <w:ind w:left="390"/>
              <w:rPr>
                <w:rFonts w:ascii="Arial" w:hAnsi="Arial" w:cs="Arial"/>
                <w:sz w:val="24"/>
                <w:szCs w:val="24"/>
                <w:lang w:val="hr-HR"/>
              </w:rPr>
            </w:pPr>
            <w:r w:rsidRPr="005A5473">
              <w:rPr>
                <w:rFonts w:ascii="Arial" w:hAnsi="Arial" w:cs="Arial"/>
                <w:sz w:val="24"/>
                <w:szCs w:val="24"/>
                <w:lang w:val="hr-HR"/>
              </w:rPr>
              <w:t>Pozicija : 359-16 , vrsta poslova: O.</w:t>
            </w:r>
          </w:p>
          <w:p w14:paraId="5A2CAD6F" w14:textId="77777777" w:rsidR="00FF6407" w:rsidRPr="005A5473" w:rsidRDefault="00FF6407" w:rsidP="00195A44">
            <w:pPr>
              <w:spacing w:line="360" w:lineRule="auto"/>
              <w:ind w:left="360"/>
              <w:rPr>
                <w:rFonts w:ascii="Arial" w:hAnsi="Arial" w:cs="Arial"/>
                <w:sz w:val="24"/>
                <w:szCs w:val="24"/>
                <w:lang w:val="hr-HR"/>
              </w:rPr>
            </w:pPr>
          </w:p>
        </w:tc>
      </w:tr>
    </w:tbl>
    <w:p w14:paraId="3170F8C2"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PLANIRANI RASHODI:        240.000,00 kn</w:t>
      </w:r>
    </w:p>
    <w:p w14:paraId="5603F8A0" w14:textId="77777777" w:rsidR="00FF6407" w:rsidRPr="005A5473" w:rsidRDefault="00FF6407" w:rsidP="00FF6407">
      <w:pPr>
        <w:rPr>
          <w:rFonts w:ascii="Arial" w:hAnsi="Arial" w:cs="Arial"/>
          <w:sz w:val="24"/>
          <w:szCs w:val="24"/>
          <w:lang w:val="hr-HR"/>
        </w:rPr>
      </w:pPr>
    </w:p>
    <w:p w14:paraId="7165FD45" w14:textId="77777777" w:rsidR="00FF6407" w:rsidRPr="005A5473" w:rsidRDefault="00FF6407" w:rsidP="00FF6407">
      <w:pPr>
        <w:rPr>
          <w:rFonts w:ascii="Arial" w:hAnsi="Arial" w:cs="Arial"/>
          <w:sz w:val="24"/>
          <w:szCs w:val="24"/>
          <w:lang w:val="hr-HR"/>
        </w:rPr>
      </w:pPr>
    </w:p>
    <w:p w14:paraId="70B23687" w14:textId="77777777" w:rsidR="00FF6407" w:rsidRPr="005A5473" w:rsidRDefault="00FF6407" w:rsidP="00FF6407">
      <w:pPr>
        <w:pStyle w:val="Heading4"/>
        <w:rPr>
          <w:rFonts w:ascii="Arial" w:hAnsi="Arial" w:cs="Arial"/>
          <w:sz w:val="24"/>
          <w:szCs w:val="24"/>
        </w:rPr>
      </w:pPr>
      <w:r w:rsidRPr="005A5473">
        <w:rPr>
          <w:rFonts w:ascii="Arial" w:hAnsi="Arial" w:cs="Arial"/>
          <w:sz w:val="24"/>
          <w:szCs w:val="24"/>
        </w:rPr>
        <w:t>I/</w:t>
      </w:r>
      <w:proofErr w:type="gramStart"/>
      <w:r w:rsidRPr="005A5473">
        <w:rPr>
          <w:rFonts w:ascii="Arial" w:hAnsi="Arial" w:cs="Arial"/>
          <w:sz w:val="24"/>
          <w:szCs w:val="24"/>
        </w:rPr>
        <w:t>VI  JAVNA</w:t>
      </w:r>
      <w:proofErr w:type="gramEnd"/>
      <w:r w:rsidRPr="005A5473">
        <w:rPr>
          <w:rFonts w:ascii="Arial" w:hAnsi="Arial" w:cs="Arial"/>
          <w:sz w:val="24"/>
          <w:szCs w:val="24"/>
        </w:rPr>
        <w:t xml:space="preserve"> RASVJETA</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tblGrid>
      <w:tr w:rsidR="00FF6407" w:rsidRPr="005A5473" w14:paraId="760AC87E" w14:textId="77777777" w:rsidTr="00195A44">
        <w:tblPrEx>
          <w:tblCellMar>
            <w:top w:w="0" w:type="dxa"/>
            <w:bottom w:w="0" w:type="dxa"/>
          </w:tblCellMar>
        </w:tblPrEx>
        <w:trPr>
          <w:trHeight w:val="1703"/>
        </w:trPr>
        <w:tc>
          <w:tcPr>
            <w:tcW w:w="8336" w:type="dxa"/>
          </w:tcPr>
          <w:p w14:paraId="7FE2B99F" w14:textId="77777777" w:rsidR="00FF6407" w:rsidRPr="005A5473" w:rsidRDefault="00FF6407" w:rsidP="00FF6407">
            <w:pPr>
              <w:numPr>
                <w:ilvl w:val="0"/>
                <w:numId w:val="17"/>
              </w:numPr>
              <w:spacing w:line="360" w:lineRule="auto"/>
              <w:ind w:left="407" w:hanging="407"/>
              <w:rPr>
                <w:rFonts w:ascii="Arial" w:hAnsi="Arial" w:cs="Arial"/>
                <w:sz w:val="24"/>
                <w:szCs w:val="24"/>
                <w:lang w:val="hr-HR"/>
              </w:rPr>
            </w:pPr>
            <w:r w:rsidRPr="005A5473">
              <w:rPr>
                <w:rFonts w:ascii="Arial" w:hAnsi="Arial" w:cs="Arial"/>
                <w:sz w:val="24"/>
                <w:szCs w:val="24"/>
                <w:lang w:val="hr-HR"/>
              </w:rPr>
              <w:t xml:space="preserve">Javna rasvjeta  na području Općine Brtonigla.  </w:t>
            </w:r>
            <w:r w:rsidRPr="005A5473">
              <w:rPr>
                <w:rFonts w:ascii="Arial" w:hAnsi="Arial" w:cs="Arial"/>
                <w:sz w:val="24"/>
                <w:szCs w:val="24"/>
                <w:lang w:val="hr-HR"/>
              </w:rPr>
              <w:tab/>
              <w:t xml:space="preserve">   </w:t>
            </w:r>
            <w:r w:rsidRPr="005A5473">
              <w:rPr>
                <w:rFonts w:ascii="Arial" w:hAnsi="Arial" w:cs="Arial"/>
                <w:sz w:val="24"/>
                <w:szCs w:val="24"/>
                <w:lang w:val="hr-HR"/>
              </w:rPr>
              <w:tab/>
              <w:t xml:space="preserve">               200.000,00 kn</w:t>
            </w:r>
          </w:p>
          <w:p w14:paraId="37F80E36" w14:textId="77777777" w:rsidR="00FF6407" w:rsidRPr="005A5473" w:rsidRDefault="00FF6407" w:rsidP="00FF6407">
            <w:pPr>
              <w:numPr>
                <w:ilvl w:val="0"/>
                <w:numId w:val="20"/>
              </w:numPr>
              <w:spacing w:line="360" w:lineRule="auto"/>
              <w:ind w:right="-578"/>
              <w:rPr>
                <w:rFonts w:ascii="Arial" w:hAnsi="Arial" w:cs="Arial"/>
                <w:sz w:val="24"/>
                <w:szCs w:val="24"/>
                <w:lang w:val="hr-HR"/>
              </w:rPr>
            </w:pP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5 kom</w:t>
            </w:r>
          </w:p>
          <w:p w14:paraId="4245F46D" w14:textId="77777777" w:rsidR="00FF6407" w:rsidRPr="005A5473" w:rsidRDefault="00FF6407" w:rsidP="00FF6407">
            <w:pPr>
              <w:numPr>
                <w:ilvl w:val="0"/>
                <w:numId w:val="20"/>
              </w:numPr>
              <w:spacing w:line="360" w:lineRule="auto"/>
              <w:rPr>
                <w:rFonts w:ascii="Arial" w:hAnsi="Arial" w:cs="Arial"/>
                <w:sz w:val="24"/>
                <w:szCs w:val="24"/>
                <w:lang w:val="hr-HR"/>
              </w:rPr>
            </w:pPr>
            <w:r w:rsidRPr="005A5473">
              <w:rPr>
                <w:rFonts w:ascii="Arial" w:hAnsi="Arial" w:cs="Arial"/>
                <w:sz w:val="24"/>
                <w:szCs w:val="24"/>
                <w:lang w:val="hr-HR"/>
              </w:rPr>
              <w:t>Nova Vas  5 kom</w:t>
            </w:r>
          </w:p>
          <w:p w14:paraId="10BEC607" w14:textId="77777777" w:rsidR="00FF6407" w:rsidRPr="005A5473" w:rsidRDefault="00FF6407" w:rsidP="00FF6407">
            <w:pPr>
              <w:numPr>
                <w:ilvl w:val="0"/>
                <w:numId w:val="20"/>
              </w:numPr>
              <w:spacing w:line="360" w:lineRule="auto"/>
              <w:rPr>
                <w:rFonts w:ascii="Arial" w:hAnsi="Arial" w:cs="Arial"/>
                <w:sz w:val="24"/>
                <w:szCs w:val="24"/>
                <w:lang w:val="hr-HR"/>
              </w:rPr>
            </w:pPr>
            <w:r w:rsidRPr="005A5473">
              <w:rPr>
                <w:rFonts w:ascii="Arial" w:hAnsi="Arial" w:cs="Arial"/>
                <w:sz w:val="24"/>
                <w:szCs w:val="24"/>
                <w:lang w:val="hr-HR"/>
              </w:rPr>
              <w:t>Brtonigla 12 kom</w:t>
            </w:r>
          </w:p>
          <w:p w14:paraId="01BFB883" w14:textId="77777777" w:rsidR="00FF6407" w:rsidRPr="005A5473" w:rsidRDefault="00FF6407" w:rsidP="00FF6407">
            <w:pPr>
              <w:numPr>
                <w:ilvl w:val="0"/>
                <w:numId w:val="20"/>
              </w:numPr>
              <w:spacing w:line="360" w:lineRule="auto"/>
              <w:rPr>
                <w:rFonts w:ascii="Arial" w:hAnsi="Arial" w:cs="Arial"/>
                <w:sz w:val="24"/>
                <w:szCs w:val="24"/>
                <w:lang w:val="hr-HR"/>
              </w:rPr>
            </w:pP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xml:space="preserve">       7 kom</w:t>
            </w:r>
          </w:p>
          <w:p w14:paraId="33163562" w14:textId="77777777" w:rsidR="00FF6407" w:rsidRPr="005A5473" w:rsidRDefault="00FF6407" w:rsidP="00195A44">
            <w:pPr>
              <w:spacing w:line="360" w:lineRule="auto"/>
              <w:ind w:left="795"/>
              <w:rPr>
                <w:rFonts w:ascii="Arial" w:hAnsi="Arial" w:cs="Arial"/>
                <w:sz w:val="24"/>
                <w:szCs w:val="24"/>
                <w:lang w:val="hr-HR"/>
              </w:rPr>
            </w:pPr>
            <w:r w:rsidRPr="005A5473">
              <w:rPr>
                <w:rFonts w:ascii="Arial" w:hAnsi="Arial" w:cs="Arial"/>
                <w:sz w:val="24"/>
                <w:szCs w:val="24"/>
                <w:lang w:val="hr-HR"/>
              </w:rPr>
              <w:t>Pozicija : 358-2 , vrsta poslova: G, O, N.</w:t>
            </w:r>
          </w:p>
        </w:tc>
      </w:tr>
      <w:tr w:rsidR="00FF6407" w:rsidRPr="005A5473" w14:paraId="09392CEA" w14:textId="77777777" w:rsidTr="00195A44">
        <w:tblPrEx>
          <w:tblCellMar>
            <w:top w:w="0" w:type="dxa"/>
            <w:bottom w:w="0" w:type="dxa"/>
          </w:tblCellMar>
        </w:tblPrEx>
        <w:trPr>
          <w:trHeight w:val="1528"/>
        </w:trPr>
        <w:tc>
          <w:tcPr>
            <w:tcW w:w="8336" w:type="dxa"/>
          </w:tcPr>
          <w:p w14:paraId="16BA7D17" w14:textId="77777777" w:rsidR="00FF6407" w:rsidRPr="005A5473" w:rsidRDefault="00FF6407" w:rsidP="00FF6407">
            <w:pPr>
              <w:numPr>
                <w:ilvl w:val="0"/>
                <w:numId w:val="17"/>
              </w:numPr>
              <w:spacing w:line="360" w:lineRule="auto"/>
              <w:ind w:left="407" w:hanging="407"/>
              <w:rPr>
                <w:rFonts w:ascii="Arial" w:hAnsi="Arial" w:cs="Arial"/>
                <w:sz w:val="24"/>
                <w:szCs w:val="24"/>
                <w:lang w:val="hr-HR"/>
              </w:rPr>
            </w:pPr>
            <w:r w:rsidRPr="005A5473">
              <w:rPr>
                <w:rFonts w:ascii="Arial" w:hAnsi="Arial" w:cs="Arial"/>
                <w:sz w:val="24"/>
                <w:szCs w:val="24"/>
                <w:lang w:val="hr-HR"/>
              </w:rPr>
              <w:t>Modernizacija JR na području Općine Brtonigla             ukupno:  5</w:t>
            </w:r>
            <w:r w:rsidRPr="005A5473">
              <w:rPr>
                <w:rFonts w:ascii="Arial" w:hAnsi="Arial" w:cs="Arial"/>
                <w:sz w:val="24"/>
                <w:szCs w:val="24"/>
                <w:u w:val="single"/>
                <w:lang w:val="hr-HR"/>
              </w:rPr>
              <w:t>00.000,00kn</w:t>
            </w:r>
          </w:p>
          <w:p w14:paraId="0B5DA3D1" w14:textId="77777777" w:rsidR="00FF6407" w:rsidRPr="005A5473" w:rsidRDefault="00FF6407" w:rsidP="00FF6407">
            <w:pPr>
              <w:numPr>
                <w:ilvl w:val="0"/>
                <w:numId w:val="20"/>
              </w:numPr>
              <w:spacing w:line="360" w:lineRule="auto"/>
              <w:ind w:left="767" w:hanging="542"/>
              <w:rPr>
                <w:rFonts w:ascii="Arial" w:hAnsi="Arial" w:cs="Arial"/>
                <w:sz w:val="24"/>
                <w:szCs w:val="24"/>
                <w:lang w:val="hr-HR"/>
              </w:rPr>
            </w:pPr>
            <w:r w:rsidRPr="005A5473">
              <w:rPr>
                <w:rFonts w:ascii="Arial" w:hAnsi="Arial" w:cs="Arial"/>
                <w:sz w:val="24"/>
                <w:szCs w:val="24"/>
                <w:lang w:val="hr-HR"/>
              </w:rPr>
              <w:t>Zamjena postojeće JR na području Općine Brtonigla, a sve prema  projektnoj dokumentaciji za zamjenu postojeće u LED rasvjetu.                          250.000,00 kn</w:t>
            </w:r>
          </w:p>
          <w:p w14:paraId="22622ED7" w14:textId="77777777" w:rsidR="00FF6407" w:rsidRPr="005A5473" w:rsidRDefault="00FF6407" w:rsidP="00195A44">
            <w:pPr>
              <w:spacing w:line="360" w:lineRule="auto"/>
              <w:ind w:left="767"/>
              <w:rPr>
                <w:rFonts w:ascii="Arial" w:hAnsi="Arial" w:cs="Arial"/>
                <w:sz w:val="24"/>
                <w:szCs w:val="24"/>
                <w:lang w:val="hr-HR"/>
              </w:rPr>
            </w:pPr>
            <w:r w:rsidRPr="005A5473">
              <w:rPr>
                <w:rFonts w:ascii="Arial" w:hAnsi="Arial" w:cs="Arial"/>
                <w:sz w:val="24"/>
                <w:szCs w:val="24"/>
                <w:lang w:val="hr-HR"/>
              </w:rPr>
              <w:t>Pozicija : 399-1 , vrsta poslova: O</w:t>
            </w:r>
          </w:p>
          <w:p w14:paraId="2BABC480" w14:textId="77777777" w:rsidR="00FF6407" w:rsidRPr="005A5473" w:rsidRDefault="00FF6407" w:rsidP="00FF6407">
            <w:pPr>
              <w:numPr>
                <w:ilvl w:val="0"/>
                <w:numId w:val="20"/>
              </w:numPr>
              <w:spacing w:line="360" w:lineRule="auto"/>
              <w:ind w:hanging="542"/>
              <w:rPr>
                <w:rFonts w:ascii="Arial" w:hAnsi="Arial" w:cs="Arial"/>
                <w:sz w:val="24"/>
                <w:szCs w:val="24"/>
                <w:lang w:val="hr-HR"/>
              </w:rPr>
            </w:pPr>
            <w:r w:rsidRPr="005A5473">
              <w:rPr>
                <w:rFonts w:ascii="Arial" w:hAnsi="Arial" w:cs="Arial"/>
                <w:sz w:val="24"/>
                <w:szCs w:val="24"/>
                <w:lang w:val="hr-HR"/>
              </w:rPr>
              <w:t xml:space="preserve">Zamjena i postava nove LED rasvjete u naselju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cesta D-75</w:t>
            </w:r>
          </w:p>
          <w:p w14:paraId="779E2688" w14:textId="77777777" w:rsidR="00FF6407" w:rsidRPr="005A5473" w:rsidRDefault="00FF6407" w:rsidP="00195A44">
            <w:pPr>
              <w:spacing w:line="360" w:lineRule="auto"/>
              <w:ind w:left="795"/>
              <w:rPr>
                <w:rFonts w:ascii="Arial" w:hAnsi="Arial" w:cs="Arial"/>
                <w:sz w:val="24"/>
                <w:szCs w:val="24"/>
                <w:lang w:val="hr-HR"/>
              </w:rPr>
            </w:pPr>
            <w:r w:rsidRPr="005A5473">
              <w:rPr>
                <w:rFonts w:ascii="Arial" w:hAnsi="Arial" w:cs="Arial"/>
                <w:sz w:val="24"/>
                <w:szCs w:val="24"/>
                <w:lang w:val="hr-HR"/>
              </w:rPr>
              <w:t>Pozicija : 399-1 , vrsta poslova: O                                                       250.000,00 kn</w:t>
            </w:r>
          </w:p>
        </w:tc>
      </w:tr>
      <w:tr w:rsidR="00FF6407" w:rsidRPr="005A5473" w14:paraId="369C2C64" w14:textId="77777777" w:rsidTr="00195A44">
        <w:tblPrEx>
          <w:tblCellMar>
            <w:top w:w="0" w:type="dxa"/>
            <w:bottom w:w="0" w:type="dxa"/>
          </w:tblCellMar>
        </w:tblPrEx>
        <w:trPr>
          <w:trHeight w:val="569"/>
        </w:trPr>
        <w:tc>
          <w:tcPr>
            <w:tcW w:w="8336" w:type="dxa"/>
          </w:tcPr>
          <w:p w14:paraId="717CCA12" w14:textId="77777777" w:rsidR="00FF6407" w:rsidRPr="005A5473" w:rsidRDefault="00FF6407" w:rsidP="00FF6407">
            <w:pPr>
              <w:numPr>
                <w:ilvl w:val="0"/>
                <w:numId w:val="17"/>
              </w:numPr>
              <w:tabs>
                <w:tab w:val="clear" w:pos="435"/>
                <w:tab w:val="num" w:pos="291"/>
              </w:tabs>
              <w:spacing w:line="360" w:lineRule="auto"/>
              <w:ind w:hanging="428"/>
              <w:rPr>
                <w:rFonts w:ascii="Arial" w:hAnsi="Arial" w:cs="Arial"/>
                <w:sz w:val="24"/>
                <w:szCs w:val="24"/>
                <w:lang w:val="hr-HR"/>
              </w:rPr>
            </w:pPr>
            <w:r w:rsidRPr="005A5473">
              <w:rPr>
                <w:rFonts w:ascii="Arial" w:hAnsi="Arial" w:cs="Arial"/>
                <w:sz w:val="24"/>
                <w:szCs w:val="24"/>
                <w:lang w:val="hr-HR"/>
              </w:rPr>
              <w:t>Nabava i montaža nove dekorativne rasvjete na području Općine    50.000,00 kn</w:t>
            </w:r>
          </w:p>
          <w:p w14:paraId="5B61162A" w14:textId="77777777" w:rsidR="00FF6407" w:rsidRPr="005A5473" w:rsidRDefault="00FF6407" w:rsidP="00195A44">
            <w:pPr>
              <w:spacing w:line="360" w:lineRule="auto"/>
              <w:ind w:left="435"/>
              <w:rPr>
                <w:rFonts w:ascii="Arial" w:hAnsi="Arial" w:cs="Arial"/>
                <w:sz w:val="24"/>
                <w:szCs w:val="24"/>
                <w:lang w:val="hr-HR"/>
              </w:rPr>
            </w:pPr>
            <w:r w:rsidRPr="005A5473">
              <w:rPr>
                <w:rFonts w:ascii="Arial" w:hAnsi="Arial" w:cs="Arial"/>
                <w:sz w:val="24"/>
                <w:szCs w:val="24"/>
                <w:lang w:val="hr-HR"/>
              </w:rPr>
              <w:t>Pozicija : 358-3 , vrsta poslova: O,</w:t>
            </w:r>
          </w:p>
        </w:tc>
      </w:tr>
    </w:tbl>
    <w:p w14:paraId="205FB7B8" w14:textId="77777777" w:rsidR="00FF6407" w:rsidRPr="005A5473" w:rsidRDefault="00FF6407" w:rsidP="00FF6407">
      <w:pPr>
        <w:pStyle w:val="Heading4"/>
        <w:rPr>
          <w:rFonts w:ascii="Arial" w:hAnsi="Arial" w:cs="Arial"/>
          <w:sz w:val="24"/>
          <w:szCs w:val="24"/>
        </w:rPr>
      </w:pPr>
      <w:r w:rsidRPr="005A5473">
        <w:rPr>
          <w:rFonts w:ascii="Arial" w:hAnsi="Arial" w:cs="Arial"/>
          <w:sz w:val="24"/>
          <w:szCs w:val="24"/>
        </w:rPr>
        <w:t xml:space="preserve">PLANIRANI RASHODI:       750.000,00 </w:t>
      </w:r>
      <w:proofErr w:type="spellStart"/>
      <w:r w:rsidRPr="005A5473">
        <w:rPr>
          <w:rFonts w:ascii="Arial" w:hAnsi="Arial" w:cs="Arial"/>
          <w:sz w:val="24"/>
          <w:szCs w:val="24"/>
        </w:rPr>
        <w:t>kn</w:t>
      </w:r>
      <w:proofErr w:type="spellEnd"/>
    </w:p>
    <w:p w14:paraId="1317DAF3" w14:textId="77777777" w:rsidR="00FF6407" w:rsidRPr="005A5473" w:rsidRDefault="00FF6407" w:rsidP="00FF6407">
      <w:pPr>
        <w:rPr>
          <w:rFonts w:ascii="Arial" w:hAnsi="Arial" w:cs="Arial"/>
          <w:sz w:val="24"/>
          <w:szCs w:val="24"/>
          <w:lang w:val="hr-HR"/>
        </w:rPr>
      </w:pPr>
    </w:p>
    <w:p w14:paraId="15374C3C" w14:textId="77777777" w:rsidR="00FF6407" w:rsidRPr="005A5473" w:rsidRDefault="00FF6407" w:rsidP="00FF6407">
      <w:pPr>
        <w:rPr>
          <w:rFonts w:ascii="Arial" w:hAnsi="Arial" w:cs="Arial"/>
          <w:sz w:val="24"/>
          <w:szCs w:val="24"/>
          <w:lang w:val="hr-HR"/>
        </w:rPr>
      </w:pPr>
    </w:p>
    <w:p w14:paraId="057456DE"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b/>
          <w:sz w:val="24"/>
          <w:szCs w:val="24"/>
          <w:lang w:val="hr-HR"/>
        </w:rPr>
        <w:t>I/VII  GROBLJA:</w:t>
      </w:r>
      <w:r w:rsidRPr="005A5473">
        <w:rPr>
          <w:rFonts w:ascii="Arial" w:hAnsi="Arial" w:cs="Arial"/>
          <w:sz w:val="24"/>
          <w:szCs w:val="24"/>
          <w:lang w:val="hr-HR"/>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6"/>
      </w:tblGrid>
      <w:tr w:rsidR="00FF6407" w:rsidRPr="005A5473" w14:paraId="6CAB87EB" w14:textId="77777777" w:rsidTr="00195A44">
        <w:tblPrEx>
          <w:tblCellMar>
            <w:top w:w="0" w:type="dxa"/>
            <w:bottom w:w="0" w:type="dxa"/>
          </w:tblCellMar>
        </w:tblPrEx>
        <w:trPr>
          <w:trHeight w:val="498"/>
        </w:trPr>
        <w:tc>
          <w:tcPr>
            <w:tcW w:w="8386" w:type="dxa"/>
          </w:tcPr>
          <w:p w14:paraId="5B35378C" w14:textId="77777777" w:rsidR="00FF6407" w:rsidRPr="005A5473" w:rsidRDefault="00FF6407" w:rsidP="00FF6407">
            <w:pPr>
              <w:numPr>
                <w:ilvl w:val="0"/>
                <w:numId w:val="16"/>
              </w:numPr>
              <w:spacing w:line="360" w:lineRule="auto"/>
              <w:ind w:left="419"/>
              <w:rPr>
                <w:rFonts w:ascii="Arial" w:hAnsi="Arial" w:cs="Arial"/>
                <w:sz w:val="24"/>
                <w:szCs w:val="24"/>
                <w:lang w:val="hr-HR"/>
              </w:rPr>
            </w:pPr>
            <w:r w:rsidRPr="005A5473">
              <w:rPr>
                <w:rFonts w:ascii="Arial" w:hAnsi="Arial" w:cs="Arial"/>
                <w:sz w:val="24"/>
                <w:szCs w:val="24"/>
                <w:lang w:val="hr-HR"/>
              </w:rPr>
              <w:t xml:space="preserve">Uređenje staze na groblju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40.000,00 kn</w:t>
            </w:r>
          </w:p>
          <w:p w14:paraId="23A0D8D7" w14:textId="77777777" w:rsidR="00FF6407" w:rsidRPr="005A5473" w:rsidRDefault="00FF6407" w:rsidP="00195A44">
            <w:pPr>
              <w:spacing w:line="360" w:lineRule="auto"/>
              <w:ind w:left="419"/>
              <w:rPr>
                <w:rFonts w:ascii="Arial" w:hAnsi="Arial" w:cs="Arial"/>
                <w:sz w:val="24"/>
                <w:szCs w:val="24"/>
                <w:lang w:val="hr-HR"/>
              </w:rPr>
            </w:pPr>
            <w:r w:rsidRPr="005A5473">
              <w:rPr>
                <w:rFonts w:ascii="Arial" w:hAnsi="Arial" w:cs="Arial"/>
                <w:sz w:val="24"/>
                <w:szCs w:val="24"/>
                <w:lang w:val="hr-HR"/>
              </w:rPr>
              <w:t>Pozicija : 357-5, vrsta poslova: G</w:t>
            </w:r>
          </w:p>
        </w:tc>
      </w:tr>
    </w:tbl>
    <w:p w14:paraId="0B8A3E15" w14:textId="77777777" w:rsidR="00FF6407" w:rsidRPr="005A5473" w:rsidRDefault="00FF6407" w:rsidP="00FF6407">
      <w:pPr>
        <w:pStyle w:val="Heading4"/>
        <w:spacing w:line="360" w:lineRule="auto"/>
        <w:rPr>
          <w:rFonts w:ascii="Arial" w:hAnsi="Arial" w:cs="Arial"/>
          <w:sz w:val="24"/>
          <w:szCs w:val="24"/>
        </w:rPr>
      </w:pPr>
      <w:r w:rsidRPr="005A5473">
        <w:rPr>
          <w:rFonts w:ascii="Arial" w:hAnsi="Arial" w:cs="Arial"/>
          <w:sz w:val="24"/>
          <w:szCs w:val="24"/>
        </w:rPr>
        <w:t xml:space="preserve">PLANIRANI RASHODI:    40.000,00 </w:t>
      </w:r>
      <w:proofErr w:type="spellStart"/>
      <w:r w:rsidRPr="005A5473">
        <w:rPr>
          <w:rFonts w:ascii="Arial" w:hAnsi="Arial" w:cs="Arial"/>
          <w:sz w:val="24"/>
          <w:szCs w:val="24"/>
        </w:rPr>
        <w:t>kn</w:t>
      </w:r>
      <w:proofErr w:type="spellEnd"/>
    </w:p>
    <w:p w14:paraId="517C5AE8" w14:textId="77777777" w:rsidR="00FF6407" w:rsidRPr="005A5473" w:rsidRDefault="00FF6407" w:rsidP="00FF6407">
      <w:pPr>
        <w:rPr>
          <w:rFonts w:ascii="Arial" w:hAnsi="Arial" w:cs="Arial"/>
          <w:b/>
          <w:sz w:val="24"/>
          <w:szCs w:val="24"/>
          <w:lang w:val="hr-HR"/>
        </w:rPr>
      </w:pPr>
    </w:p>
    <w:p w14:paraId="2AB867B9" w14:textId="77777777" w:rsidR="00FF6407" w:rsidRPr="005A5473" w:rsidRDefault="00FF6407" w:rsidP="00FF6407">
      <w:pPr>
        <w:rPr>
          <w:rFonts w:ascii="Arial" w:hAnsi="Arial" w:cs="Arial"/>
          <w:b/>
          <w:sz w:val="24"/>
          <w:szCs w:val="24"/>
          <w:lang w:val="hr-HR"/>
        </w:rPr>
      </w:pPr>
    </w:p>
    <w:p w14:paraId="7F6FFE31"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II/      PROJEKTNA DOKUMENTACIJA</w:t>
      </w:r>
    </w:p>
    <w:p w14:paraId="0677A3C7" w14:textId="77777777" w:rsidR="00FF6407" w:rsidRPr="005A5473" w:rsidRDefault="00FF6407" w:rsidP="00FF6407">
      <w:pPr>
        <w:ind w:left="855"/>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tblGrid>
      <w:tr w:rsidR="00FF6407" w:rsidRPr="005A5473" w14:paraId="5F8F7BED" w14:textId="77777777" w:rsidTr="00195A44">
        <w:tblPrEx>
          <w:tblCellMar>
            <w:top w:w="0" w:type="dxa"/>
            <w:bottom w:w="0" w:type="dxa"/>
          </w:tblCellMar>
        </w:tblPrEx>
        <w:trPr>
          <w:trHeight w:val="319"/>
        </w:trPr>
        <w:tc>
          <w:tcPr>
            <w:tcW w:w="8364" w:type="dxa"/>
          </w:tcPr>
          <w:p w14:paraId="36D2B414" w14:textId="77777777" w:rsidR="00FF6407" w:rsidRPr="005A5473" w:rsidRDefault="00FF6407" w:rsidP="00FF6407">
            <w:pPr>
              <w:numPr>
                <w:ilvl w:val="0"/>
                <w:numId w:val="19"/>
              </w:numPr>
              <w:spacing w:line="360" w:lineRule="auto"/>
              <w:ind w:left="468" w:hanging="284"/>
              <w:rPr>
                <w:rFonts w:ascii="Arial" w:hAnsi="Arial" w:cs="Arial"/>
                <w:sz w:val="24"/>
                <w:szCs w:val="24"/>
                <w:lang w:val="hr-HR"/>
              </w:rPr>
            </w:pPr>
            <w:r w:rsidRPr="005A5473">
              <w:rPr>
                <w:rFonts w:ascii="Arial" w:hAnsi="Arial" w:cs="Arial"/>
                <w:sz w:val="24"/>
                <w:szCs w:val="24"/>
                <w:lang w:val="hr-HR"/>
              </w:rPr>
              <w:t xml:space="preserve">Projektna dokumentacija pristupnih prometnica do poduzetničkih zona      </w:t>
            </w:r>
          </w:p>
          <w:p w14:paraId="4C53323D" w14:textId="77777777" w:rsidR="00FF6407" w:rsidRPr="005A5473" w:rsidRDefault="00FF6407" w:rsidP="00195A44">
            <w:pPr>
              <w:spacing w:line="360" w:lineRule="auto"/>
              <w:ind w:left="468"/>
              <w:rPr>
                <w:rFonts w:ascii="Arial" w:hAnsi="Arial" w:cs="Arial"/>
                <w:sz w:val="24"/>
                <w:szCs w:val="24"/>
                <w:lang w:val="hr-HR"/>
              </w:rPr>
            </w:pPr>
            <w:r w:rsidRPr="005A5473">
              <w:rPr>
                <w:rFonts w:ascii="Arial" w:hAnsi="Arial" w:cs="Arial"/>
                <w:sz w:val="24"/>
                <w:szCs w:val="24"/>
                <w:lang w:val="hr-HR"/>
              </w:rPr>
              <w:t xml:space="preserve">                                                                                                        30.000,00 kn</w:t>
            </w:r>
          </w:p>
          <w:p w14:paraId="2EBB393C" w14:textId="77777777" w:rsidR="00FF6407" w:rsidRPr="005A5473" w:rsidRDefault="00FF6407" w:rsidP="00195A44">
            <w:pPr>
              <w:spacing w:line="360" w:lineRule="auto"/>
              <w:ind w:left="468"/>
              <w:rPr>
                <w:rFonts w:ascii="Arial" w:hAnsi="Arial" w:cs="Arial"/>
                <w:sz w:val="24"/>
                <w:szCs w:val="24"/>
                <w:lang w:val="hr-HR"/>
              </w:rPr>
            </w:pPr>
            <w:r w:rsidRPr="005A5473">
              <w:rPr>
                <w:rFonts w:ascii="Arial" w:hAnsi="Arial" w:cs="Arial"/>
                <w:sz w:val="24"/>
                <w:szCs w:val="24"/>
                <w:lang w:val="hr-HR"/>
              </w:rPr>
              <w:t>Pozicija : 400-91 , vrsta poslova:  PD.</w:t>
            </w:r>
          </w:p>
        </w:tc>
      </w:tr>
      <w:tr w:rsidR="00FF6407" w:rsidRPr="005A5473" w14:paraId="08B97592" w14:textId="77777777" w:rsidTr="00195A44">
        <w:tblPrEx>
          <w:tblCellMar>
            <w:top w:w="0" w:type="dxa"/>
            <w:bottom w:w="0" w:type="dxa"/>
          </w:tblCellMar>
        </w:tblPrEx>
        <w:trPr>
          <w:trHeight w:val="465"/>
        </w:trPr>
        <w:tc>
          <w:tcPr>
            <w:tcW w:w="8364" w:type="dxa"/>
          </w:tcPr>
          <w:p w14:paraId="1E9217BB" w14:textId="77777777" w:rsidR="00FF6407" w:rsidRPr="005A5473" w:rsidRDefault="00FF6407" w:rsidP="00FF6407">
            <w:pPr>
              <w:numPr>
                <w:ilvl w:val="0"/>
                <w:numId w:val="19"/>
              </w:numPr>
              <w:spacing w:line="360" w:lineRule="auto"/>
              <w:ind w:left="468" w:hanging="284"/>
              <w:rPr>
                <w:rFonts w:ascii="Arial" w:hAnsi="Arial" w:cs="Arial"/>
                <w:sz w:val="24"/>
                <w:szCs w:val="24"/>
                <w:lang w:val="hr-HR"/>
              </w:rPr>
            </w:pPr>
            <w:r w:rsidRPr="005A5473">
              <w:rPr>
                <w:rFonts w:ascii="Arial" w:hAnsi="Arial" w:cs="Arial"/>
                <w:sz w:val="24"/>
                <w:szCs w:val="24"/>
                <w:lang w:val="hr-HR"/>
              </w:rPr>
              <w:t xml:space="preserve">Projektna dokumentacija u </w:t>
            </w:r>
            <w:proofErr w:type="spellStart"/>
            <w:r w:rsidRPr="005A5473">
              <w:rPr>
                <w:rFonts w:ascii="Arial" w:hAnsi="Arial" w:cs="Arial"/>
                <w:sz w:val="24"/>
                <w:szCs w:val="24"/>
                <w:lang w:val="hr-HR"/>
              </w:rPr>
              <w:t>Karigadoru</w:t>
            </w:r>
            <w:proofErr w:type="spellEnd"/>
            <w:r w:rsidRPr="005A5473">
              <w:rPr>
                <w:rFonts w:ascii="Arial" w:hAnsi="Arial" w:cs="Arial"/>
                <w:sz w:val="24"/>
                <w:szCs w:val="24"/>
                <w:lang w:val="hr-HR"/>
              </w:rPr>
              <w:t xml:space="preserve"> SU2 i OU4                         40.000,00 kn</w:t>
            </w:r>
          </w:p>
          <w:p w14:paraId="65A5123C" w14:textId="77777777" w:rsidR="00FF6407" w:rsidRPr="005A5473" w:rsidRDefault="00FF6407" w:rsidP="00195A44">
            <w:pPr>
              <w:spacing w:line="360" w:lineRule="auto"/>
              <w:ind w:left="468"/>
              <w:rPr>
                <w:rFonts w:ascii="Arial" w:hAnsi="Arial" w:cs="Arial"/>
                <w:sz w:val="24"/>
                <w:szCs w:val="24"/>
                <w:lang w:val="hr-HR"/>
              </w:rPr>
            </w:pPr>
            <w:r w:rsidRPr="005A5473">
              <w:rPr>
                <w:rFonts w:ascii="Arial" w:hAnsi="Arial" w:cs="Arial"/>
                <w:sz w:val="24"/>
                <w:szCs w:val="24"/>
                <w:lang w:val="hr-HR"/>
              </w:rPr>
              <w:t>Pozicija : 400-105 , vrsta poslova: PD.</w:t>
            </w:r>
          </w:p>
        </w:tc>
      </w:tr>
      <w:tr w:rsidR="00FF6407" w:rsidRPr="005A5473" w14:paraId="60B7D1B8" w14:textId="77777777" w:rsidTr="00195A44">
        <w:tblPrEx>
          <w:tblCellMar>
            <w:top w:w="0" w:type="dxa"/>
            <w:bottom w:w="0" w:type="dxa"/>
          </w:tblCellMar>
        </w:tblPrEx>
        <w:trPr>
          <w:trHeight w:val="465"/>
        </w:trPr>
        <w:tc>
          <w:tcPr>
            <w:tcW w:w="8364" w:type="dxa"/>
          </w:tcPr>
          <w:p w14:paraId="4DE0197C" w14:textId="77777777" w:rsidR="00FF6407" w:rsidRPr="005A5473" w:rsidRDefault="00FF6407" w:rsidP="00FF6407">
            <w:pPr>
              <w:numPr>
                <w:ilvl w:val="0"/>
                <w:numId w:val="19"/>
              </w:numPr>
              <w:spacing w:line="360" w:lineRule="auto"/>
              <w:rPr>
                <w:rFonts w:ascii="Arial" w:hAnsi="Arial" w:cs="Arial"/>
                <w:sz w:val="24"/>
                <w:szCs w:val="24"/>
                <w:lang w:val="hr-HR"/>
              </w:rPr>
            </w:pPr>
            <w:r w:rsidRPr="005A5473">
              <w:rPr>
                <w:rFonts w:ascii="Arial" w:hAnsi="Arial" w:cs="Arial"/>
                <w:sz w:val="24"/>
                <w:szCs w:val="24"/>
                <w:lang w:val="hr-HR"/>
              </w:rPr>
              <w:t xml:space="preserve">Projektna dokumentacija </w:t>
            </w:r>
            <w:proofErr w:type="spellStart"/>
            <w:r w:rsidRPr="005A5473">
              <w:rPr>
                <w:rFonts w:ascii="Arial" w:hAnsi="Arial" w:cs="Arial"/>
                <w:sz w:val="24"/>
                <w:szCs w:val="24"/>
                <w:lang w:val="hr-HR"/>
              </w:rPr>
              <w:t>prom</w:t>
            </w:r>
            <w:proofErr w:type="spellEnd"/>
            <w:r w:rsidRPr="005A5473">
              <w:rPr>
                <w:rFonts w:ascii="Arial" w:hAnsi="Arial" w:cs="Arial"/>
                <w:sz w:val="24"/>
                <w:szCs w:val="24"/>
                <w:lang w:val="hr-HR"/>
              </w:rPr>
              <w:t xml:space="preserve">. unutar pod. zone </w:t>
            </w:r>
            <w:proofErr w:type="spellStart"/>
            <w:r w:rsidRPr="005A5473">
              <w:rPr>
                <w:rFonts w:ascii="Arial" w:hAnsi="Arial" w:cs="Arial"/>
                <w:sz w:val="24"/>
                <w:szCs w:val="24"/>
                <w:lang w:val="hr-HR"/>
              </w:rPr>
              <w:t>Štrpe</w:t>
            </w:r>
            <w:proofErr w:type="spellEnd"/>
            <w:r w:rsidRPr="005A5473">
              <w:rPr>
                <w:rFonts w:ascii="Arial" w:hAnsi="Arial" w:cs="Arial"/>
                <w:sz w:val="24"/>
                <w:szCs w:val="24"/>
                <w:lang w:val="hr-HR"/>
              </w:rPr>
              <w:t xml:space="preserve"> II faza      75.000,00 kn</w:t>
            </w:r>
          </w:p>
          <w:p w14:paraId="293E93C6" w14:textId="77777777" w:rsidR="00FF6407" w:rsidRPr="005A5473" w:rsidRDefault="00FF6407" w:rsidP="00195A44">
            <w:pPr>
              <w:spacing w:line="360" w:lineRule="auto"/>
              <w:ind w:left="468"/>
              <w:rPr>
                <w:rFonts w:ascii="Arial" w:hAnsi="Arial" w:cs="Arial"/>
                <w:sz w:val="24"/>
                <w:szCs w:val="24"/>
                <w:lang w:val="hr-HR"/>
              </w:rPr>
            </w:pPr>
            <w:r w:rsidRPr="005A5473">
              <w:rPr>
                <w:rFonts w:ascii="Arial" w:hAnsi="Arial" w:cs="Arial"/>
                <w:sz w:val="24"/>
                <w:szCs w:val="24"/>
                <w:lang w:val="hr-HR"/>
              </w:rPr>
              <w:t>Pozicija : 400-163, vrsta poslova: PD.</w:t>
            </w:r>
          </w:p>
        </w:tc>
      </w:tr>
      <w:tr w:rsidR="00FF6407" w:rsidRPr="005A5473" w14:paraId="2680AA40" w14:textId="77777777" w:rsidTr="00195A44">
        <w:tblPrEx>
          <w:tblCellMar>
            <w:top w:w="0" w:type="dxa"/>
            <w:bottom w:w="0" w:type="dxa"/>
          </w:tblCellMar>
        </w:tblPrEx>
        <w:trPr>
          <w:trHeight w:val="465"/>
        </w:trPr>
        <w:tc>
          <w:tcPr>
            <w:tcW w:w="8364" w:type="dxa"/>
          </w:tcPr>
          <w:p w14:paraId="06F561EE" w14:textId="77777777" w:rsidR="00FF6407" w:rsidRPr="005A5473" w:rsidRDefault="00FF6407" w:rsidP="00FF6407">
            <w:pPr>
              <w:numPr>
                <w:ilvl w:val="0"/>
                <w:numId w:val="19"/>
              </w:numPr>
              <w:spacing w:line="360" w:lineRule="auto"/>
              <w:rPr>
                <w:rFonts w:ascii="Arial" w:hAnsi="Arial" w:cs="Arial"/>
                <w:sz w:val="24"/>
                <w:szCs w:val="24"/>
                <w:lang w:val="hr-HR"/>
              </w:rPr>
            </w:pPr>
            <w:r w:rsidRPr="005A5473">
              <w:rPr>
                <w:rFonts w:ascii="Arial" w:hAnsi="Arial" w:cs="Arial"/>
                <w:sz w:val="24"/>
                <w:szCs w:val="24"/>
                <w:lang w:val="hr-HR"/>
              </w:rPr>
              <w:t>Projektna dokumentacija prometne infrastrukture u naseljima     180.000,00 kn</w:t>
            </w:r>
          </w:p>
          <w:p w14:paraId="0EBA9206" w14:textId="77777777" w:rsidR="00FF6407" w:rsidRPr="005A5473" w:rsidRDefault="00FF6407" w:rsidP="00195A44">
            <w:pPr>
              <w:spacing w:line="360" w:lineRule="auto"/>
              <w:ind w:left="468"/>
              <w:rPr>
                <w:rFonts w:ascii="Arial" w:hAnsi="Arial" w:cs="Arial"/>
                <w:sz w:val="24"/>
                <w:szCs w:val="24"/>
                <w:lang w:val="hr-HR"/>
              </w:rPr>
            </w:pPr>
            <w:r w:rsidRPr="005A5473">
              <w:rPr>
                <w:rFonts w:ascii="Arial" w:hAnsi="Arial" w:cs="Arial"/>
                <w:sz w:val="24"/>
                <w:szCs w:val="24"/>
                <w:lang w:val="hr-HR"/>
              </w:rPr>
              <w:t>Pozicija : 400-96 , vrsta poslova: PD.</w:t>
            </w:r>
          </w:p>
        </w:tc>
      </w:tr>
      <w:tr w:rsidR="00FF6407" w:rsidRPr="005A5473" w14:paraId="7C3F3FB9" w14:textId="77777777" w:rsidTr="00195A44">
        <w:tblPrEx>
          <w:tblCellMar>
            <w:top w:w="0" w:type="dxa"/>
            <w:bottom w:w="0" w:type="dxa"/>
          </w:tblCellMar>
        </w:tblPrEx>
        <w:trPr>
          <w:trHeight w:val="465"/>
        </w:trPr>
        <w:tc>
          <w:tcPr>
            <w:tcW w:w="8364" w:type="dxa"/>
          </w:tcPr>
          <w:p w14:paraId="31102A53" w14:textId="77777777" w:rsidR="00FF6407" w:rsidRPr="005A5473" w:rsidRDefault="00FF6407" w:rsidP="00FF6407">
            <w:pPr>
              <w:numPr>
                <w:ilvl w:val="0"/>
                <w:numId w:val="19"/>
              </w:numPr>
              <w:spacing w:line="360" w:lineRule="auto"/>
              <w:rPr>
                <w:rFonts w:ascii="Arial" w:hAnsi="Arial" w:cs="Arial"/>
                <w:sz w:val="24"/>
                <w:szCs w:val="24"/>
                <w:lang w:val="hr-HR"/>
              </w:rPr>
            </w:pPr>
            <w:r w:rsidRPr="005A5473">
              <w:rPr>
                <w:rFonts w:ascii="Arial" w:hAnsi="Arial" w:cs="Arial"/>
                <w:sz w:val="24"/>
                <w:szCs w:val="24"/>
                <w:lang w:val="hr-HR"/>
              </w:rPr>
              <w:t xml:space="preserve">Projektna dokumentacija </w:t>
            </w:r>
            <w:proofErr w:type="spellStart"/>
            <w:r w:rsidRPr="005A5473">
              <w:rPr>
                <w:rFonts w:ascii="Arial" w:hAnsi="Arial" w:cs="Arial"/>
                <w:sz w:val="24"/>
                <w:szCs w:val="24"/>
                <w:lang w:val="hr-HR"/>
              </w:rPr>
              <w:t>rekonstruk</w:t>
            </w:r>
            <w:proofErr w:type="spellEnd"/>
            <w:r w:rsidRPr="005A5473">
              <w:rPr>
                <w:rFonts w:ascii="Arial" w:hAnsi="Arial" w:cs="Arial"/>
                <w:sz w:val="24"/>
                <w:szCs w:val="24"/>
                <w:lang w:val="hr-HR"/>
              </w:rPr>
              <w:t>. nerazvrstanih cesta             10.000,00 kn</w:t>
            </w:r>
          </w:p>
          <w:p w14:paraId="54347A28" w14:textId="77777777" w:rsidR="00FF6407" w:rsidRPr="005A5473" w:rsidRDefault="00FF6407" w:rsidP="00195A44">
            <w:pPr>
              <w:spacing w:line="360" w:lineRule="auto"/>
              <w:ind w:left="142"/>
              <w:rPr>
                <w:rFonts w:ascii="Arial" w:hAnsi="Arial" w:cs="Arial"/>
                <w:sz w:val="24"/>
                <w:szCs w:val="24"/>
                <w:lang w:val="hr-HR"/>
              </w:rPr>
            </w:pPr>
            <w:r w:rsidRPr="005A5473">
              <w:rPr>
                <w:rFonts w:ascii="Arial" w:hAnsi="Arial" w:cs="Arial"/>
                <w:sz w:val="24"/>
                <w:szCs w:val="24"/>
                <w:lang w:val="hr-HR"/>
              </w:rPr>
              <w:t>Pozicija : 400-140 , vrsta poslova: PD.</w:t>
            </w:r>
          </w:p>
        </w:tc>
      </w:tr>
      <w:tr w:rsidR="00FF6407" w:rsidRPr="005A5473" w14:paraId="28C8711E" w14:textId="77777777" w:rsidTr="00195A44">
        <w:tblPrEx>
          <w:tblCellMar>
            <w:top w:w="0" w:type="dxa"/>
            <w:bottom w:w="0" w:type="dxa"/>
          </w:tblCellMar>
        </w:tblPrEx>
        <w:trPr>
          <w:trHeight w:val="416"/>
        </w:trPr>
        <w:tc>
          <w:tcPr>
            <w:tcW w:w="8364" w:type="dxa"/>
          </w:tcPr>
          <w:p w14:paraId="217C8B54" w14:textId="77777777" w:rsidR="00FF6407" w:rsidRPr="005A5473" w:rsidRDefault="00FF6407" w:rsidP="00FF6407">
            <w:pPr>
              <w:numPr>
                <w:ilvl w:val="0"/>
                <w:numId w:val="19"/>
              </w:numPr>
              <w:spacing w:line="360" w:lineRule="auto"/>
              <w:rPr>
                <w:rFonts w:ascii="Arial" w:hAnsi="Arial" w:cs="Arial"/>
                <w:sz w:val="24"/>
                <w:szCs w:val="24"/>
                <w:lang w:val="hr-HR"/>
              </w:rPr>
            </w:pPr>
            <w:r w:rsidRPr="005A5473">
              <w:rPr>
                <w:rFonts w:ascii="Arial" w:hAnsi="Arial" w:cs="Arial"/>
                <w:sz w:val="24"/>
                <w:szCs w:val="24"/>
                <w:lang w:val="hr-HR"/>
              </w:rPr>
              <w:t>Projektna dokumentacija sportske zone u Brtonigli                       20.000,00 kn</w:t>
            </w:r>
          </w:p>
          <w:p w14:paraId="41F9D761" w14:textId="77777777" w:rsidR="00FF6407" w:rsidRPr="005A5473" w:rsidRDefault="00FF6407" w:rsidP="00195A44">
            <w:pPr>
              <w:spacing w:line="360" w:lineRule="auto"/>
              <w:ind w:left="502"/>
              <w:rPr>
                <w:rFonts w:ascii="Arial" w:hAnsi="Arial" w:cs="Arial"/>
                <w:sz w:val="24"/>
                <w:szCs w:val="24"/>
                <w:lang w:val="hr-HR"/>
              </w:rPr>
            </w:pPr>
            <w:r w:rsidRPr="005A5473">
              <w:rPr>
                <w:rFonts w:ascii="Arial" w:hAnsi="Arial" w:cs="Arial"/>
                <w:sz w:val="24"/>
                <w:szCs w:val="24"/>
                <w:lang w:val="hr-HR"/>
              </w:rPr>
              <w:t>Pozicija : 400-49 , vrsta poslova: PD.</w:t>
            </w:r>
          </w:p>
        </w:tc>
      </w:tr>
      <w:tr w:rsidR="00FF6407" w:rsidRPr="005A5473" w14:paraId="488BBE31" w14:textId="77777777" w:rsidTr="00195A44">
        <w:tblPrEx>
          <w:tblCellMar>
            <w:top w:w="0" w:type="dxa"/>
            <w:bottom w:w="0" w:type="dxa"/>
          </w:tblCellMar>
        </w:tblPrEx>
        <w:trPr>
          <w:trHeight w:val="497"/>
        </w:trPr>
        <w:tc>
          <w:tcPr>
            <w:tcW w:w="8364" w:type="dxa"/>
          </w:tcPr>
          <w:p w14:paraId="2CA84D50" w14:textId="77777777" w:rsidR="00FF6407" w:rsidRPr="005A5473" w:rsidRDefault="00FF6407" w:rsidP="00FF6407">
            <w:pPr>
              <w:numPr>
                <w:ilvl w:val="0"/>
                <w:numId w:val="19"/>
              </w:numPr>
              <w:spacing w:line="360" w:lineRule="auto"/>
              <w:rPr>
                <w:rFonts w:ascii="Arial" w:hAnsi="Arial" w:cs="Arial"/>
                <w:sz w:val="24"/>
                <w:szCs w:val="24"/>
                <w:lang w:val="hr-HR"/>
              </w:rPr>
            </w:pPr>
            <w:r w:rsidRPr="005A5473">
              <w:rPr>
                <w:rFonts w:ascii="Arial" w:hAnsi="Arial" w:cs="Arial"/>
                <w:sz w:val="24"/>
                <w:szCs w:val="24"/>
                <w:lang w:val="hr-HR"/>
              </w:rPr>
              <w:t xml:space="preserve">Projektna dokumentacija opremanja komunalno servisne zone K3            </w:t>
            </w:r>
          </w:p>
          <w:p w14:paraId="4FAABF7E" w14:textId="77777777" w:rsidR="00FF6407" w:rsidRPr="005A5473" w:rsidRDefault="00FF6407" w:rsidP="00195A44">
            <w:pPr>
              <w:spacing w:line="360" w:lineRule="auto"/>
              <w:ind w:left="502"/>
              <w:rPr>
                <w:rFonts w:ascii="Arial" w:hAnsi="Arial" w:cs="Arial"/>
                <w:sz w:val="24"/>
                <w:szCs w:val="24"/>
                <w:lang w:val="hr-HR"/>
              </w:rPr>
            </w:pPr>
            <w:r w:rsidRPr="005A5473">
              <w:rPr>
                <w:rFonts w:ascii="Arial" w:hAnsi="Arial" w:cs="Arial"/>
                <w:sz w:val="24"/>
                <w:szCs w:val="24"/>
                <w:lang w:val="hr-HR"/>
              </w:rPr>
              <w:t xml:space="preserve">                                                                                                       30.000,00 kn</w:t>
            </w:r>
          </w:p>
          <w:p w14:paraId="64811EE9" w14:textId="77777777" w:rsidR="00FF6407" w:rsidRPr="005A5473" w:rsidRDefault="00FF6407" w:rsidP="00195A44">
            <w:pPr>
              <w:spacing w:line="360" w:lineRule="auto"/>
              <w:ind w:left="502"/>
              <w:rPr>
                <w:rFonts w:ascii="Arial" w:hAnsi="Arial" w:cs="Arial"/>
                <w:sz w:val="24"/>
                <w:szCs w:val="24"/>
                <w:lang w:val="hr-HR"/>
              </w:rPr>
            </w:pPr>
            <w:r w:rsidRPr="005A5473">
              <w:rPr>
                <w:rFonts w:ascii="Arial" w:hAnsi="Arial" w:cs="Arial"/>
                <w:sz w:val="24"/>
                <w:szCs w:val="24"/>
                <w:lang w:val="hr-HR"/>
              </w:rPr>
              <w:t>Pozicija : 400-138 , vrsta poslova: PD.</w:t>
            </w:r>
          </w:p>
        </w:tc>
      </w:tr>
      <w:tr w:rsidR="00FF6407" w:rsidRPr="005A5473" w14:paraId="08AFA3FB" w14:textId="77777777" w:rsidTr="00195A44">
        <w:tblPrEx>
          <w:tblCellMar>
            <w:top w:w="0" w:type="dxa"/>
            <w:bottom w:w="0" w:type="dxa"/>
          </w:tblCellMar>
        </w:tblPrEx>
        <w:trPr>
          <w:trHeight w:val="465"/>
        </w:trPr>
        <w:tc>
          <w:tcPr>
            <w:tcW w:w="8364" w:type="dxa"/>
          </w:tcPr>
          <w:p w14:paraId="340C26B5" w14:textId="77777777" w:rsidR="00FF6407" w:rsidRPr="005A5473" w:rsidRDefault="00FF6407" w:rsidP="00195A44">
            <w:pPr>
              <w:spacing w:line="360" w:lineRule="auto"/>
              <w:ind w:left="-105"/>
              <w:rPr>
                <w:rFonts w:ascii="Arial" w:hAnsi="Arial" w:cs="Arial"/>
                <w:sz w:val="24"/>
                <w:szCs w:val="24"/>
                <w:lang w:val="hr-HR"/>
              </w:rPr>
            </w:pPr>
            <w:r w:rsidRPr="005A5473">
              <w:rPr>
                <w:rFonts w:ascii="Arial" w:hAnsi="Arial" w:cs="Arial"/>
                <w:sz w:val="24"/>
                <w:szCs w:val="24"/>
                <w:lang w:val="hr-HR"/>
              </w:rPr>
              <w:t xml:space="preserve">    8.  Projektna dokumentacija prometne signalizacije na području Općine           </w:t>
            </w:r>
          </w:p>
          <w:p w14:paraId="5135BD7A" w14:textId="77777777" w:rsidR="00FF6407" w:rsidRPr="005A5473" w:rsidRDefault="00FF6407" w:rsidP="00195A44">
            <w:pPr>
              <w:spacing w:line="360" w:lineRule="auto"/>
              <w:ind w:left="-105"/>
              <w:rPr>
                <w:rFonts w:ascii="Arial" w:hAnsi="Arial" w:cs="Arial"/>
                <w:sz w:val="24"/>
                <w:szCs w:val="24"/>
                <w:lang w:val="hr-HR"/>
              </w:rPr>
            </w:pPr>
            <w:r w:rsidRPr="005A5473">
              <w:rPr>
                <w:rFonts w:ascii="Arial" w:hAnsi="Arial" w:cs="Arial"/>
                <w:sz w:val="24"/>
                <w:szCs w:val="24"/>
                <w:lang w:val="hr-HR"/>
              </w:rPr>
              <w:t xml:space="preserve">                                                                                                                  20.000,00 kn</w:t>
            </w:r>
          </w:p>
          <w:p w14:paraId="15B2D55A" w14:textId="77777777" w:rsidR="00FF6407" w:rsidRPr="005A5473" w:rsidRDefault="00FF6407" w:rsidP="00195A44">
            <w:pPr>
              <w:spacing w:line="360" w:lineRule="auto"/>
              <w:ind w:left="-105"/>
              <w:rPr>
                <w:rFonts w:ascii="Arial" w:hAnsi="Arial" w:cs="Arial"/>
                <w:sz w:val="24"/>
                <w:szCs w:val="24"/>
                <w:lang w:val="hr-HR"/>
              </w:rPr>
            </w:pPr>
            <w:r w:rsidRPr="005A5473">
              <w:rPr>
                <w:rFonts w:ascii="Arial" w:hAnsi="Arial" w:cs="Arial"/>
                <w:sz w:val="24"/>
                <w:szCs w:val="24"/>
                <w:lang w:val="hr-HR"/>
              </w:rPr>
              <w:t xml:space="preserve">         Pozicija : 400-137 , vrsta poslova: PD.</w:t>
            </w:r>
          </w:p>
        </w:tc>
      </w:tr>
      <w:tr w:rsidR="00FF6407" w:rsidRPr="005A5473" w14:paraId="1E1C145B" w14:textId="77777777" w:rsidTr="00195A44">
        <w:tblPrEx>
          <w:tblCellMar>
            <w:top w:w="0" w:type="dxa"/>
            <w:bottom w:w="0" w:type="dxa"/>
          </w:tblCellMar>
        </w:tblPrEx>
        <w:trPr>
          <w:trHeight w:val="465"/>
        </w:trPr>
        <w:tc>
          <w:tcPr>
            <w:tcW w:w="8364" w:type="dxa"/>
          </w:tcPr>
          <w:p w14:paraId="55329632"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9. Projektna dokumentacija sanacije zaljeva </w:t>
            </w:r>
            <w:r w:rsidRPr="005A5473">
              <w:rPr>
                <w:rFonts w:ascii="Arial" w:hAnsi="Arial" w:cs="Arial"/>
                <w:sz w:val="24"/>
                <w:szCs w:val="24"/>
                <w:lang w:val="hr-HR"/>
              </w:rPr>
              <w:tab/>
              <w:t xml:space="preserve">                              25.000,00 kn</w:t>
            </w:r>
          </w:p>
          <w:p w14:paraId="10B8D6FB"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Pozicija : 400-20 , vrsta poslova: PD.</w:t>
            </w:r>
          </w:p>
        </w:tc>
      </w:tr>
      <w:tr w:rsidR="00FF6407" w:rsidRPr="005A5473" w14:paraId="54205C4F" w14:textId="77777777" w:rsidTr="00195A44">
        <w:tblPrEx>
          <w:tblCellMar>
            <w:top w:w="0" w:type="dxa"/>
            <w:bottom w:w="0" w:type="dxa"/>
          </w:tblCellMar>
        </w:tblPrEx>
        <w:trPr>
          <w:trHeight w:val="465"/>
        </w:trPr>
        <w:tc>
          <w:tcPr>
            <w:tcW w:w="8364" w:type="dxa"/>
          </w:tcPr>
          <w:p w14:paraId="3645B13D"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10. Projektna dokumentacija pristupna cesta dvorana Brtonigla         20.000,00 kn</w:t>
            </w:r>
          </w:p>
          <w:p w14:paraId="2AAD4442"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Pozicija : 400-27 , vrsta poslova: PD.</w:t>
            </w:r>
          </w:p>
        </w:tc>
      </w:tr>
      <w:tr w:rsidR="00FF6407" w:rsidRPr="005A5473" w14:paraId="3C6FD2A3" w14:textId="77777777" w:rsidTr="00195A44">
        <w:tblPrEx>
          <w:tblCellMar>
            <w:top w:w="0" w:type="dxa"/>
            <w:bottom w:w="0" w:type="dxa"/>
          </w:tblCellMar>
        </w:tblPrEx>
        <w:trPr>
          <w:trHeight w:val="465"/>
        </w:trPr>
        <w:tc>
          <w:tcPr>
            <w:tcW w:w="8364" w:type="dxa"/>
          </w:tcPr>
          <w:p w14:paraId="788235B6"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11. Projektna dokumentacija za </w:t>
            </w:r>
            <w:proofErr w:type="spellStart"/>
            <w:r w:rsidRPr="005A5473">
              <w:rPr>
                <w:rFonts w:ascii="Arial" w:hAnsi="Arial" w:cs="Arial"/>
                <w:sz w:val="24"/>
                <w:szCs w:val="24"/>
                <w:lang w:val="hr-HR"/>
              </w:rPr>
              <w:t>komun</w:t>
            </w:r>
            <w:proofErr w:type="spellEnd"/>
            <w:r w:rsidRPr="005A5473">
              <w:rPr>
                <w:rFonts w:ascii="Arial" w:hAnsi="Arial" w:cs="Arial"/>
                <w:sz w:val="24"/>
                <w:szCs w:val="24"/>
                <w:lang w:val="hr-HR"/>
              </w:rPr>
              <w:t>. infrastrukturu                        85.000,00 kn</w:t>
            </w:r>
          </w:p>
          <w:p w14:paraId="3653805A"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400-166 , vrsta poslova: PD.</w:t>
            </w:r>
          </w:p>
        </w:tc>
      </w:tr>
      <w:tr w:rsidR="00FF6407" w:rsidRPr="005A5473" w14:paraId="776229BB" w14:textId="77777777" w:rsidTr="00195A44">
        <w:tblPrEx>
          <w:tblCellMar>
            <w:top w:w="0" w:type="dxa"/>
            <w:bottom w:w="0" w:type="dxa"/>
          </w:tblCellMar>
        </w:tblPrEx>
        <w:trPr>
          <w:trHeight w:val="465"/>
        </w:trPr>
        <w:tc>
          <w:tcPr>
            <w:tcW w:w="8364" w:type="dxa"/>
          </w:tcPr>
          <w:p w14:paraId="28F09E2B"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12. Prometni elaborat naselja Brtonigla                                               70.000,00 kn</w:t>
            </w:r>
          </w:p>
          <w:p w14:paraId="31F0A120"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51-118 , vrsta poslova: PD</w:t>
            </w:r>
          </w:p>
        </w:tc>
      </w:tr>
      <w:tr w:rsidR="00FF6407" w:rsidRPr="005A5473" w14:paraId="12072377" w14:textId="77777777" w:rsidTr="00195A44">
        <w:tblPrEx>
          <w:tblCellMar>
            <w:top w:w="0" w:type="dxa"/>
            <w:bottom w:w="0" w:type="dxa"/>
          </w:tblCellMar>
        </w:tblPrEx>
        <w:trPr>
          <w:trHeight w:val="465"/>
        </w:trPr>
        <w:tc>
          <w:tcPr>
            <w:tcW w:w="8364" w:type="dxa"/>
          </w:tcPr>
          <w:p w14:paraId="0BE7D45C"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13. Projektna dokumentacija ulice u naselju Nova Vas.                      40.000,00 kn</w:t>
            </w:r>
          </w:p>
          <w:p w14:paraId="57CA96C7"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400-168 , vrsta poslova: PD.</w:t>
            </w:r>
          </w:p>
        </w:tc>
      </w:tr>
      <w:tr w:rsidR="00FF6407" w:rsidRPr="005A5473" w14:paraId="7176829D" w14:textId="77777777" w:rsidTr="00195A44">
        <w:tblPrEx>
          <w:tblCellMar>
            <w:top w:w="0" w:type="dxa"/>
            <w:bottom w:w="0" w:type="dxa"/>
          </w:tblCellMar>
        </w:tblPrEx>
        <w:trPr>
          <w:trHeight w:val="463"/>
        </w:trPr>
        <w:tc>
          <w:tcPr>
            <w:tcW w:w="8364" w:type="dxa"/>
          </w:tcPr>
          <w:p w14:paraId="36E85789"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14.Projektna dokumentacija za rekonstrukciju trga Sv. Zenona u Brtonigli  </w:t>
            </w:r>
          </w:p>
          <w:p w14:paraId="0A72EB4E"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100.000,00 kn</w:t>
            </w:r>
          </w:p>
          <w:p w14:paraId="75B9BC37"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Pozicija : 400-85 , vrsta poslova: PD.  </w:t>
            </w:r>
          </w:p>
        </w:tc>
      </w:tr>
      <w:tr w:rsidR="00FF6407" w:rsidRPr="005A5473" w14:paraId="107E1A40" w14:textId="77777777" w:rsidTr="00195A44">
        <w:tblPrEx>
          <w:tblCellMar>
            <w:top w:w="0" w:type="dxa"/>
            <w:bottom w:w="0" w:type="dxa"/>
          </w:tblCellMar>
        </w:tblPrEx>
        <w:trPr>
          <w:trHeight w:val="463"/>
        </w:trPr>
        <w:tc>
          <w:tcPr>
            <w:tcW w:w="8364" w:type="dxa"/>
          </w:tcPr>
          <w:p w14:paraId="6A7DABF5"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15. Projektna dokumentacija za legalizaciju objekta i komunalne infrastrukture                                                                               </w:t>
            </w:r>
          </w:p>
          <w:p w14:paraId="723AB7A2"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70.000,00 kn</w:t>
            </w:r>
          </w:p>
          <w:p w14:paraId="51A3B5B1"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Pozicija : 400-170 , vrsta poslova: PD. </w:t>
            </w:r>
          </w:p>
        </w:tc>
      </w:tr>
      <w:tr w:rsidR="00FF6407" w:rsidRPr="005A5473" w14:paraId="03C72EA7" w14:textId="77777777" w:rsidTr="00195A44">
        <w:tblPrEx>
          <w:tblCellMar>
            <w:top w:w="0" w:type="dxa"/>
            <w:bottom w:w="0" w:type="dxa"/>
          </w:tblCellMar>
        </w:tblPrEx>
        <w:trPr>
          <w:trHeight w:val="463"/>
        </w:trPr>
        <w:tc>
          <w:tcPr>
            <w:tcW w:w="8364" w:type="dxa"/>
          </w:tcPr>
          <w:p w14:paraId="50C1BFA6"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16. Projektna dokumentacija cestovne infrastrukture Donji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 xml:space="preserve">      50.000,00 kn</w:t>
            </w:r>
          </w:p>
          <w:p w14:paraId="33E21833"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400-135 , vrsta poslova: PD.</w:t>
            </w:r>
          </w:p>
        </w:tc>
      </w:tr>
      <w:tr w:rsidR="00FF6407" w:rsidRPr="005A5473" w14:paraId="6F50768C" w14:textId="77777777" w:rsidTr="00195A44">
        <w:tblPrEx>
          <w:tblCellMar>
            <w:top w:w="0" w:type="dxa"/>
            <w:bottom w:w="0" w:type="dxa"/>
          </w:tblCellMar>
        </w:tblPrEx>
        <w:trPr>
          <w:trHeight w:val="463"/>
        </w:trPr>
        <w:tc>
          <w:tcPr>
            <w:tcW w:w="8364" w:type="dxa"/>
          </w:tcPr>
          <w:p w14:paraId="0B557325"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17. Projektna dokumentacija park </w:t>
            </w:r>
            <w:proofErr w:type="spellStart"/>
            <w:r w:rsidRPr="005A5473">
              <w:rPr>
                <w:rFonts w:ascii="Arial" w:hAnsi="Arial" w:cs="Arial"/>
                <w:sz w:val="24"/>
                <w:szCs w:val="24"/>
                <w:lang w:val="hr-HR"/>
              </w:rPr>
              <w:t>Karigador</w:t>
            </w:r>
            <w:proofErr w:type="spellEnd"/>
            <w:r w:rsidRPr="005A5473">
              <w:rPr>
                <w:rFonts w:ascii="Arial" w:hAnsi="Arial" w:cs="Arial"/>
                <w:sz w:val="24"/>
                <w:szCs w:val="24"/>
                <w:lang w:val="hr-HR"/>
              </w:rPr>
              <w:t xml:space="preserve">                                       20.000,00 kn</w:t>
            </w:r>
          </w:p>
          <w:p w14:paraId="682F07F0"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400-177 , vrsta poslova: PD.</w:t>
            </w:r>
          </w:p>
        </w:tc>
      </w:tr>
      <w:tr w:rsidR="00FF6407" w:rsidRPr="005A5473" w14:paraId="07F06798" w14:textId="77777777" w:rsidTr="00195A44">
        <w:tblPrEx>
          <w:tblCellMar>
            <w:top w:w="0" w:type="dxa"/>
            <w:bottom w:w="0" w:type="dxa"/>
          </w:tblCellMar>
        </w:tblPrEx>
        <w:trPr>
          <w:trHeight w:val="463"/>
        </w:trPr>
        <w:tc>
          <w:tcPr>
            <w:tcW w:w="8364" w:type="dxa"/>
          </w:tcPr>
          <w:p w14:paraId="7CE0DC6E"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18. Projektna dokumentacija kružnog raskrižja ulaz u Novu Vas iz smjera Brtonigla                                                                                               50.000,00 kn</w:t>
            </w:r>
          </w:p>
          <w:p w14:paraId="597566AA"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400-181 , vrsta poslova: PD.</w:t>
            </w:r>
          </w:p>
        </w:tc>
      </w:tr>
      <w:tr w:rsidR="00FF6407" w:rsidRPr="005A5473" w14:paraId="3CBBD921" w14:textId="77777777" w:rsidTr="00195A44">
        <w:tblPrEx>
          <w:tblCellMar>
            <w:top w:w="0" w:type="dxa"/>
            <w:bottom w:w="0" w:type="dxa"/>
          </w:tblCellMar>
        </w:tblPrEx>
        <w:trPr>
          <w:trHeight w:val="463"/>
        </w:trPr>
        <w:tc>
          <w:tcPr>
            <w:tcW w:w="8364" w:type="dxa"/>
          </w:tcPr>
          <w:p w14:paraId="2CC2F1E9"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19. Projektna dokumentacija za NN mreže za potrebe Groblja  Brtonigla    </w:t>
            </w:r>
          </w:p>
          <w:p w14:paraId="4DC73A41"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70.000,00 kn                   </w:t>
            </w:r>
          </w:p>
          <w:p w14:paraId="6F12BBCF"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400-182 , vrsta poslova: PD.</w:t>
            </w:r>
          </w:p>
        </w:tc>
      </w:tr>
      <w:tr w:rsidR="00FF6407" w:rsidRPr="005A5473" w14:paraId="54165DAD" w14:textId="77777777" w:rsidTr="00195A44">
        <w:tblPrEx>
          <w:tblCellMar>
            <w:top w:w="0" w:type="dxa"/>
            <w:bottom w:w="0" w:type="dxa"/>
          </w:tblCellMar>
        </w:tblPrEx>
        <w:trPr>
          <w:trHeight w:val="463"/>
        </w:trPr>
        <w:tc>
          <w:tcPr>
            <w:tcW w:w="8364" w:type="dxa"/>
          </w:tcPr>
          <w:p w14:paraId="0D85943E"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20. Projektna dokumentacija pristupne prometnice Arheološkog parka S. </w:t>
            </w:r>
            <w:proofErr w:type="spellStart"/>
            <w:r w:rsidRPr="005A5473">
              <w:rPr>
                <w:rFonts w:ascii="Arial" w:hAnsi="Arial" w:cs="Arial"/>
                <w:sz w:val="24"/>
                <w:szCs w:val="24"/>
                <w:lang w:val="hr-HR"/>
              </w:rPr>
              <w:t>Quaranti</w:t>
            </w:r>
            <w:proofErr w:type="spellEnd"/>
            <w:r w:rsidRPr="005A5473">
              <w:rPr>
                <w:rFonts w:ascii="Arial" w:hAnsi="Arial" w:cs="Arial"/>
                <w:sz w:val="24"/>
                <w:szCs w:val="24"/>
                <w:lang w:val="hr-HR"/>
              </w:rPr>
              <w:t xml:space="preserve">     </w:t>
            </w:r>
          </w:p>
          <w:p w14:paraId="5894CC6A"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 xml:space="preserve">                                                                                                             50.000,00 kn                   </w:t>
            </w:r>
          </w:p>
          <w:p w14:paraId="5F72D9B2" w14:textId="77777777" w:rsidR="00FF6407" w:rsidRPr="005A5473" w:rsidRDefault="00FF6407" w:rsidP="00195A44">
            <w:pPr>
              <w:spacing w:line="360" w:lineRule="auto"/>
              <w:ind w:left="179"/>
              <w:rPr>
                <w:rFonts w:ascii="Arial" w:hAnsi="Arial" w:cs="Arial"/>
                <w:sz w:val="24"/>
                <w:szCs w:val="24"/>
                <w:lang w:val="hr-HR"/>
              </w:rPr>
            </w:pPr>
            <w:r w:rsidRPr="005A5473">
              <w:rPr>
                <w:rFonts w:ascii="Arial" w:hAnsi="Arial" w:cs="Arial"/>
                <w:sz w:val="24"/>
                <w:szCs w:val="24"/>
                <w:lang w:val="hr-HR"/>
              </w:rPr>
              <w:t>Pozicija : 400-167 , vrsta poslova: PD.</w:t>
            </w:r>
          </w:p>
        </w:tc>
      </w:tr>
    </w:tbl>
    <w:p w14:paraId="791491C8" w14:textId="77777777" w:rsidR="00FF6407" w:rsidRPr="005A5473" w:rsidRDefault="00FF6407" w:rsidP="00FF6407">
      <w:pPr>
        <w:spacing w:line="360" w:lineRule="auto"/>
        <w:ind w:right="368"/>
        <w:rPr>
          <w:rFonts w:ascii="Arial" w:hAnsi="Arial" w:cs="Arial"/>
          <w:b/>
          <w:sz w:val="24"/>
          <w:szCs w:val="24"/>
          <w:lang w:val="hr-HR"/>
        </w:rPr>
      </w:pPr>
      <w:r w:rsidRPr="005A5473">
        <w:rPr>
          <w:rFonts w:ascii="Arial" w:hAnsi="Arial" w:cs="Arial"/>
          <w:b/>
          <w:sz w:val="24"/>
          <w:szCs w:val="24"/>
          <w:lang w:val="hr-HR"/>
        </w:rPr>
        <w:t>PLANIRANI RASHODI:     1.055.000,00 kn</w:t>
      </w:r>
    </w:p>
    <w:p w14:paraId="2529A0FD" w14:textId="77777777" w:rsidR="00FF6407" w:rsidRPr="005A5473" w:rsidRDefault="00FF6407" w:rsidP="00FF6407">
      <w:pPr>
        <w:pStyle w:val="Heading4"/>
        <w:rPr>
          <w:rFonts w:ascii="Arial" w:hAnsi="Arial" w:cs="Arial"/>
          <w:sz w:val="24"/>
          <w:szCs w:val="24"/>
          <w:lang w:val="it-IT"/>
        </w:rPr>
      </w:pPr>
      <w:r w:rsidRPr="005A5473">
        <w:rPr>
          <w:rFonts w:ascii="Arial" w:hAnsi="Arial" w:cs="Arial"/>
          <w:sz w:val="24"/>
          <w:szCs w:val="24"/>
          <w:lang w:val="it-IT"/>
        </w:rPr>
        <w:t xml:space="preserve">                                                                             </w:t>
      </w:r>
    </w:p>
    <w:p w14:paraId="4911E326" w14:textId="77777777" w:rsidR="00FF6407" w:rsidRPr="005A5473" w:rsidRDefault="00FF6407" w:rsidP="00FF6407">
      <w:pPr>
        <w:pStyle w:val="Heading4"/>
        <w:rPr>
          <w:rFonts w:ascii="Arial" w:hAnsi="Arial" w:cs="Arial"/>
          <w:sz w:val="24"/>
          <w:szCs w:val="24"/>
          <w:lang w:val="it-IT"/>
        </w:rPr>
      </w:pPr>
      <w:r w:rsidRPr="005A5473">
        <w:rPr>
          <w:rFonts w:ascii="Arial" w:hAnsi="Arial" w:cs="Arial"/>
          <w:sz w:val="24"/>
          <w:szCs w:val="24"/>
          <w:lang w:val="it-IT"/>
        </w:rPr>
        <w:t xml:space="preserve">---------------------------------------------------------------------------------------------------------------- </w:t>
      </w:r>
    </w:p>
    <w:p w14:paraId="4E440F75" w14:textId="77777777" w:rsidR="00FF6407" w:rsidRPr="005A5473" w:rsidRDefault="00FF6407" w:rsidP="00FF6407">
      <w:pPr>
        <w:pStyle w:val="Heading4"/>
        <w:rPr>
          <w:rFonts w:ascii="Arial" w:hAnsi="Arial" w:cs="Arial"/>
          <w:sz w:val="24"/>
          <w:szCs w:val="24"/>
          <w:lang w:val="it-IT"/>
        </w:rPr>
      </w:pPr>
      <w:proofErr w:type="gramStart"/>
      <w:r w:rsidRPr="005A5473">
        <w:rPr>
          <w:rFonts w:ascii="Arial" w:hAnsi="Arial" w:cs="Arial"/>
          <w:sz w:val="24"/>
          <w:szCs w:val="24"/>
          <w:lang w:val="it-IT"/>
        </w:rPr>
        <w:t>SVEUKUPNI  PLANIRANI</w:t>
      </w:r>
      <w:proofErr w:type="gramEnd"/>
      <w:r w:rsidRPr="005A5473">
        <w:rPr>
          <w:rFonts w:ascii="Arial" w:hAnsi="Arial" w:cs="Arial"/>
          <w:sz w:val="24"/>
          <w:szCs w:val="24"/>
          <w:lang w:val="it-IT"/>
        </w:rPr>
        <w:t xml:space="preserve">  RASHODI:                                             6.519.026,00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 xml:space="preserve">                                                                                                      </w:t>
      </w:r>
    </w:p>
    <w:p w14:paraId="2411CF80" w14:textId="77777777" w:rsidR="00FF6407" w:rsidRPr="005A5473" w:rsidRDefault="00FF6407" w:rsidP="00FF6407">
      <w:pPr>
        <w:spacing w:line="360" w:lineRule="auto"/>
        <w:rPr>
          <w:rFonts w:ascii="Arial" w:hAnsi="Arial" w:cs="Arial"/>
          <w:b/>
          <w:sz w:val="24"/>
          <w:szCs w:val="24"/>
          <w:u w:val="single"/>
          <w:lang w:val="hr-HR"/>
        </w:rPr>
      </w:pPr>
    </w:p>
    <w:p w14:paraId="28E8E7F5" w14:textId="77777777" w:rsidR="005A5473" w:rsidRDefault="005A5473" w:rsidP="00FF6407">
      <w:pPr>
        <w:spacing w:line="360" w:lineRule="auto"/>
        <w:jc w:val="center"/>
        <w:rPr>
          <w:rFonts w:ascii="Arial" w:hAnsi="Arial" w:cs="Arial"/>
          <w:b/>
          <w:sz w:val="24"/>
          <w:szCs w:val="24"/>
          <w:u w:val="single"/>
          <w:lang w:val="hr-HR"/>
        </w:rPr>
      </w:pPr>
    </w:p>
    <w:p w14:paraId="3EEEC20F" w14:textId="77777777" w:rsidR="005A5473" w:rsidRDefault="005A5473" w:rsidP="00FF6407">
      <w:pPr>
        <w:spacing w:line="360" w:lineRule="auto"/>
        <w:jc w:val="center"/>
        <w:rPr>
          <w:rFonts w:ascii="Arial" w:hAnsi="Arial" w:cs="Arial"/>
          <w:b/>
          <w:sz w:val="24"/>
          <w:szCs w:val="24"/>
          <w:u w:val="single"/>
          <w:lang w:val="hr-HR"/>
        </w:rPr>
      </w:pPr>
    </w:p>
    <w:p w14:paraId="19EED013" w14:textId="77777777" w:rsidR="005A5473" w:rsidRDefault="005A5473" w:rsidP="00FF6407">
      <w:pPr>
        <w:spacing w:line="360" w:lineRule="auto"/>
        <w:jc w:val="center"/>
        <w:rPr>
          <w:rFonts w:ascii="Arial" w:hAnsi="Arial" w:cs="Arial"/>
          <w:b/>
          <w:sz w:val="24"/>
          <w:szCs w:val="24"/>
          <w:u w:val="single"/>
          <w:lang w:val="hr-HR"/>
        </w:rPr>
      </w:pPr>
    </w:p>
    <w:p w14:paraId="1D01AB3D" w14:textId="77777777" w:rsidR="005A5473" w:rsidRDefault="005A5473" w:rsidP="00FF6407">
      <w:pPr>
        <w:spacing w:line="360" w:lineRule="auto"/>
        <w:jc w:val="center"/>
        <w:rPr>
          <w:rFonts w:ascii="Arial" w:hAnsi="Arial" w:cs="Arial"/>
          <w:b/>
          <w:sz w:val="24"/>
          <w:szCs w:val="24"/>
          <w:u w:val="single"/>
          <w:lang w:val="hr-HR"/>
        </w:rPr>
      </w:pPr>
    </w:p>
    <w:p w14:paraId="468C9CE3" w14:textId="77777777" w:rsidR="005A5473" w:rsidRDefault="005A5473" w:rsidP="00FF6407">
      <w:pPr>
        <w:spacing w:line="360" w:lineRule="auto"/>
        <w:jc w:val="center"/>
        <w:rPr>
          <w:rFonts w:ascii="Arial" w:hAnsi="Arial" w:cs="Arial"/>
          <w:b/>
          <w:sz w:val="24"/>
          <w:szCs w:val="24"/>
          <w:u w:val="single"/>
          <w:lang w:val="hr-HR"/>
        </w:rPr>
      </w:pPr>
    </w:p>
    <w:p w14:paraId="5A522CBA" w14:textId="6412F6A2" w:rsidR="00FF6407" w:rsidRPr="005A5473" w:rsidRDefault="00FF6407" w:rsidP="00FF6407">
      <w:pPr>
        <w:spacing w:line="360" w:lineRule="auto"/>
        <w:jc w:val="center"/>
        <w:rPr>
          <w:rFonts w:ascii="Arial" w:hAnsi="Arial" w:cs="Arial"/>
          <w:b/>
          <w:sz w:val="24"/>
          <w:szCs w:val="24"/>
          <w:u w:val="single"/>
          <w:lang w:val="hr-HR"/>
        </w:rPr>
      </w:pPr>
      <w:r w:rsidRPr="005A5473">
        <w:rPr>
          <w:rFonts w:ascii="Arial" w:hAnsi="Arial" w:cs="Arial"/>
          <w:b/>
          <w:sz w:val="24"/>
          <w:szCs w:val="24"/>
          <w:u w:val="single"/>
          <w:lang w:val="hr-HR"/>
        </w:rPr>
        <w:t>Rekapitulacija</w:t>
      </w:r>
    </w:p>
    <w:p w14:paraId="1D8AC380" w14:textId="77777777" w:rsidR="00FF6407" w:rsidRPr="005A5473" w:rsidRDefault="00FF6407" w:rsidP="00FF6407">
      <w:pPr>
        <w:spacing w:line="360" w:lineRule="auto"/>
        <w:jc w:val="center"/>
        <w:rPr>
          <w:rFonts w:ascii="Arial" w:hAnsi="Arial" w:cs="Arial"/>
          <w:b/>
          <w:sz w:val="24"/>
          <w:szCs w:val="24"/>
          <w:u w:val="single"/>
          <w:lang w:val="hr-HR"/>
        </w:rPr>
      </w:pPr>
    </w:p>
    <w:p w14:paraId="6F7AB680" w14:textId="77777777" w:rsidR="00FF6407" w:rsidRPr="005A5473" w:rsidRDefault="00FF6407" w:rsidP="00FF6407">
      <w:pPr>
        <w:pStyle w:val="Heading4"/>
        <w:rPr>
          <w:rFonts w:ascii="Arial" w:hAnsi="Arial" w:cs="Arial"/>
          <w:sz w:val="24"/>
          <w:szCs w:val="24"/>
          <w:lang w:val="it-IT"/>
        </w:rPr>
      </w:pPr>
      <w:r w:rsidRPr="005A5473">
        <w:rPr>
          <w:rFonts w:ascii="Arial" w:hAnsi="Arial" w:cs="Arial"/>
          <w:sz w:val="24"/>
          <w:szCs w:val="24"/>
          <w:lang w:val="it-IT"/>
        </w:rPr>
        <w:t>I/</w:t>
      </w:r>
      <w:proofErr w:type="gramStart"/>
      <w:r w:rsidRPr="005A5473">
        <w:rPr>
          <w:rFonts w:ascii="Arial" w:hAnsi="Arial" w:cs="Arial"/>
          <w:sz w:val="24"/>
          <w:szCs w:val="24"/>
          <w:lang w:val="it-IT"/>
        </w:rPr>
        <w:t>I  NERAZVRSTANE</w:t>
      </w:r>
      <w:proofErr w:type="gramEnd"/>
      <w:r w:rsidRPr="005A5473">
        <w:rPr>
          <w:rFonts w:ascii="Arial" w:hAnsi="Arial" w:cs="Arial"/>
          <w:sz w:val="24"/>
          <w:szCs w:val="24"/>
          <w:lang w:val="it-IT"/>
        </w:rPr>
        <w:t xml:space="preserve"> CESTE</w:t>
      </w:r>
      <w:r w:rsidRPr="005A5473">
        <w:rPr>
          <w:rFonts w:ascii="Arial" w:hAnsi="Arial" w:cs="Arial"/>
          <w:sz w:val="24"/>
          <w:szCs w:val="24"/>
          <w:lang w:val="it-IT"/>
        </w:rPr>
        <w:tab/>
      </w:r>
      <w:r w:rsidRPr="005A5473">
        <w:rPr>
          <w:rFonts w:ascii="Arial" w:hAnsi="Arial" w:cs="Arial"/>
          <w:sz w:val="24"/>
          <w:szCs w:val="24"/>
          <w:lang w:val="it-IT"/>
        </w:rPr>
        <w:tab/>
      </w:r>
      <w:r w:rsidRPr="005A5473">
        <w:rPr>
          <w:rFonts w:ascii="Arial" w:hAnsi="Arial" w:cs="Arial"/>
          <w:sz w:val="24"/>
          <w:szCs w:val="24"/>
          <w:lang w:val="it-IT"/>
        </w:rPr>
        <w:tab/>
        <w:t xml:space="preserve">          2.834.026,00 KN</w:t>
      </w:r>
    </w:p>
    <w:p w14:paraId="51B844C2" w14:textId="77777777" w:rsidR="00FF6407" w:rsidRPr="005A5473" w:rsidRDefault="00FF6407" w:rsidP="00FF6407">
      <w:pPr>
        <w:pStyle w:val="Heading4"/>
        <w:rPr>
          <w:rFonts w:ascii="Arial" w:hAnsi="Arial" w:cs="Arial"/>
          <w:sz w:val="24"/>
          <w:szCs w:val="24"/>
          <w:lang w:val="it-IT"/>
        </w:rPr>
      </w:pPr>
      <w:r w:rsidRPr="005A5473">
        <w:rPr>
          <w:rFonts w:ascii="Arial" w:hAnsi="Arial" w:cs="Arial"/>
          <w:sz w:val="24"/>
          <w:szCs w:val="24"/>
          <w:lang w:val="it-IT"/>
        </w:rPr>
        <w:t>I/</w:t>
      </w:r>
      <w:proofErr w:type="gramStart"/>
      <w:r w:rsidRPr="005A5473">
        <w:rPr>
          <w:rFonts w:ascii="Arial" w:hAnsi="Arial" w:cs="Arial"/>
          <w:sz w:val="24"/>
          <w:szCs w:val="24"/>
          <w:lang w:val="it-IT"/>
        </w:rPr>
        <w:t>II  JAVNE</w:t>
      </w:r>
      <w:proofErr w:type="gramEnd"/>
      <w:r w:rsidRPr="005A5473">
        <w:rPr>
          <w:rFonts w:ascii="Arial" w:hAnsi="Arial" w:cs="Arial"/>
          <w:sz w:val="24"/>
          <w:szCs w:val="24"/>
          <w:lang w:val="it-IT"/>
        </w:rPr>
        <w:t xml:space="preserve"> PROMETNE POVRŠINE NA KOJIMA </w:t>
      </w:r>
    </w:p>
    <w:p w14:paraId="2532B4D9" w14:textId="77777777" w:rsidR="00FF6407" w:rsidRPr="005A5473" w:rsidRDefault="00FF6407" w:rsidP="00FF6407">
      <w:pPr>
        <w:pStyle w:val="Heading4"/>
        <w:rPr>
          <w:rFonts w:ascii="Arial" w:hAnsi="Arial" w:cs="Arial"/>
          <w:sz w:val="24"/>
          <w:szCs w:val="24"/>
        </w:rPr>
      </w:pPr>
      <w:r w:rsidRPr="005A5473">
        <w:rPr>
          <w:rFonts w:ascii="Arial" w:hAnsi="Arial" w:cs="Arial"/>
          <w:sz w:val="24"/>
          <w:szCs w:val="24"/>
          <w:lang w:val="it-IT"/>
        </w:rPr>
        <w:t xml:space="preserve">        </w:t>
      </w:r>
      <w:r w:rsidRPr="005A5473">
        <w:rPr>
          <w:rFonts w:ascii="Arial" w:hAnsi="Arial" w:cs="Arial"/>
          <w:sz w:val="24"/>
          <w:szCs w:val="24"/>
        </w:rPr>
        <w:t>NIJE DOPUŠTEN PROMET MOTORNIH VOZILA       540.000,00 KN</w:t>
      </w:r>
      <w:r w:rsidRPr="005A5473">
        <w:rPr>
          <w:rFonts w:ascii="Arial" w:hAnsi="Arial" w:cs="Arial"/>
          <w:sz w:val="24"/>
          <w:szCs w:val="24"/>
        </w:rPr>
        <w:tab/>
      </w:r>
      <w:r w:rsidRPr="005A5473">
        <w:rPr>
          <w:rFonts w:ascii="Arial" w:hAnsi="Arial" w:cs="Arial"/>
          <w:sz w:val="24"/>
          <w:szCs w:val="24"/>
        </w:rPr>
        <w:tab/>
      </w:r>
      <w:r w:rsidRPr="005A5473">
        <w:rPr>
          <w:rFonts w:ascii="Arial" w:hAnsi="Arial" w:cs="Arial"/>
          <w:sz w:val="24"/>
          <w:szCs w:val="24"/>
        </w:rPr>
        <w:tab/>
      </w:r>
    </w:p>
    <w:p w14:paraId="2550B1AA" w14:textId="77777777" w:rsidR="00FF6407" w:rsidRPr="005A5473" w:rsidRDefault="00FF6407" w:rsidP="00FF6407">
      <w:pPr>
        <w:pStyle w:val="Heading4"/>
        <w:rPr>
          <w:rFonts w:ascii="Arial" w:hAnsi="Arial" w:cs="Arial"/>
          <w:sz w:val="24"/>
          <w:szCs w:val="24"/>
          <w:lang w:val="it-IT"/>
        </w:rPr>
      </w:pPr>
      <w:r w:rsidRPr="005A5473">
        <w:rPr>
          <w:rFonts w:ascii="Arial" w:hAnsi="Arial" w:cs="Arial"/>
          <w:sz w:val="24"/>
          <w:szCs w:val="24"/>
          <w:lang w:val="it-IT"/>
        </w:rPr>
        <w:t>I/</w:t>
      </w:r>
      <w:proofErr w:type="gramStart"/>
      <w:r w:rsidRPr="005A5473">
        <w:rPr>
          <w:rFonts w:ascii="Arial" w:hAnsi="Arial" w:cs="Arial"/>
          <w:sz w:val="24"/>
          <w:szCs w:val="24"/>
          <w:lang w:val="it-IT"/>
        </w:rPr>
        <w:t>III  JAVNA</w:t>
      </w:r>
      <w:proofErr w:type="gramEnd"/>
      <w:r w:rsidRPr="005A5473">
        <w:rPr>
          <w:rFonts w:ascii="Arial" w:hAnsi="Arial" w:cs="Arial"/>
          <w:sz w:val="24"/>
          <w:szCs w:val="24"/>
          <w:lang w:val="it-IT"/>
        </w:rPr>
        <w:t xml:space="preserve"> PARKIRALIŠTA</w:t>
      </w:r>
      <w:r w:rsidRPr="005A5473">
        <w:rPr>
          <w:rFonts w:ascii="Arial" w:hAnsi="Arial" w:cs="Arial"/>
          <w:sz w:val="24"/>
          <w:szCs w:val="24"/>
          <w:lang w:val="it-IT"/>
        </w:rPr>
        <w:tab/>
      </w:r>
      <w:r w:rsidRPr="005A5473">
        <w:rPr>
          <w:rFonts w:ascii="Arial" w:hAnsi="Arial" w:cs="Arial"/>
          <w:sz w:val="24"/>
          <w:szCs w:val="24"/>
          <w:lang w:val="it-IT"/>
        </w:rPr>
        <w:tab/>
      </w:r>
      <w:r w:rsidRPr="005A5473">
        <w:rPr>
          <w:rFonts w:ascii="Arial" w:hAnsi="Arial" w:cs="Arial"/>
          <w:sz w:val="24"/>
          <w:szCs w:val="24"/>
          <w:lang w:val="it-IT"/>
        </w:rPr>
        <w:tab/>
      </w:r>
      <w:r w:rsidRPr="005A5473">
        <w:rPr>
          <w:rFonts w:ascii="Arial" w:hAnsi="Arial" w:cs="Arial"/>
          <w:sz w:val="24"/>
          <w:szCs w:val="24"/>
          <w:lang w:val="it-IT"/>
        </w:rPr>
        <w:tab/>
        <w:t xml:space="preserve">             200.000,00 KN</w:t>
      </w:r>
    </w:p>
    <w:p w14:paraId="23BC8F84"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I/IV   JAVNE ZELENE POVRŠINE</w:t>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t xml:space="preserve"> 860.000,00 KN</w:t>
      </w:r>
    </w:p>
    <w:p w14:paraId="13DA7CBE"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I/V     GRAĐEVINE I UREĐAJI JAVNE NAMJENE</w:t>
      </w:r>
      <w:r w:rsidRPr="005A5473">
        <w:rPr>
          <w:rFonts w:ascii="Arial" w:hAnsi="Arial" w:cs="Arial"/>
          <w:b/>
          <w:sz w:val="24"/>
          <w:szCs w:val="24"/>
          <w:lang w:val="hr-HR"/>
        </w:rPr>
        <w:tab/>
      </w:r>
      <w:r w:rsidRPr="005A5473">
        <w:rPr>
          <w:rFonts w:ascii="Arial" w:hAnsi="Arial" w:cs="Arial"/>
          <w:b/>
          <w:sz w:val="24"/>
          <w:szCs w:val="24"/>
          <w:lang w:val="hr-HR"/>
        </w:rPr>
        <w:tab/>
        <w:t xml:space="preserve"> 240.000,00 KN</w:t>
      </w:r>
    </w:p>
    <w:p w14:paraId="3FF04AEF"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 xml:space="preserve">I/VI JAVNA RASVJETA   </w:t>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t xml:space="preserve"> 750.000,00 KN</w:t>
      </w:r>
    </w:p>
    <w:p w14:paraId="0077785D"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 xml:space="preserve">I/VII GROBLJA    </w:t>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t xml:space="preserve">   40.000,00 KN</w:t>
      </w:r>
    </w:p>
    <w:p w14:paraId="02512A7B"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II PROJEKTNA DOKUMENTACIJA                                  1.055.000,00 KN</w:t>
      </w:r>
    </w:p>
    <w:p w14:paraId="7ED767FA"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___________________________________________________________________________</w:t>
      </w:r>
    </w:p>
    <w:p w14:paraId="28BCEF79"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 xml:space="preserve">SVEUKUPNI  PLANIRANI  RASHODI:     </w:t>
      </w:r>
      <w:r w:rsidRPr="005A5473">
        <w:rPr>
          <w:rFonts w:ascii="Arial" w:hAnsi="Arial" w:cs="Arial"/>
          <w:b/>
          <w:sz w:val="24"/>
          <w:szCs w:val="24"/>
          <w:lang w:val="hr-HR"/>
        </w:rPr>
        <w:tab/>
      </w:r>
      <w:r w:rsidRPr="005A5473">
        <w:rPr>
          <w:rFonts w:ascii="Arial" w:hAnsi="Arial" w:cs="Arial"/>
          <w:b/>
          <w:sz w:val="24"/>
          <w:szCs w:val="24"/>
          <w:lang w:val="hr-HR"/>
        </w:rPr>
        <w:tab/>
        <w:t xml:space="preserve">         6.519.026,00 KN</w:t>
      </w:r>
    </w:p>
    <w:p w14:paraId="733BB3AB" w14:textId="77777777" w:rsidR="00FF6407" w:rsidRPr="005A5473" w:rsidRDefault="00FF6407" w:rsidP="00FF6407">
      <w:pPr>
        <w:rPr>
          <w:rFonts w:ascii="Arial" w:hAnsi="Arial" w:cs="Arial"/>
          <w:b/>
          <w:sz w:val="24"/>
          <w:szCs w:val="24"/>
          <w:lang w:val="hr-HR"/>
        </w:rPr>
      </w:pPr>
    </w:p>
    <w:p w14:paraId="5468A899" w14:textId="77777777" w:rsidR="00FF6407" w:rsidRPr="005A5473" w:rsidRDefault="00FF6407" w:rsidP="00FF6407">
      <w:pPr>
        <w:rPr>
          <w:rFonts w:ascii="Arial" w:hAnsi="Arial" w:cs="Arial"/>
          <w:sz w:val="24"/>
          <w:szCs w:val="24"/>
          <w:lang w:val="hr-HR"/>
        </w:rPr>
      </w:pPr>
    </w:p>
    <w:p w14:paraId="4E18CAA0" w14:textId="77777777" w:rsidR="00FF6407" w:rsidRPr="005A5473" w:rsidRDefault="00FF6407" w:rsidP="00FF6407">
      <w:pPr>
        <w:rPr>
          <w:rFonts w:ascii="Arial" w:hAnsi="Arial" w:cs="Arial"/>
          <w:sz w:val="24"/>
          <w:szCs w:val="24"/>
          <w:lang w:val="hr-HR"/>
        </w:rPr>
      </w:pPr>
    </w:p>
    <w:p w14:paraId="28223C2F" w14:textId="77777777" w:rsidR="00FF6407" w:rsidRPr="005A5473" w:rsidRDefault="00FF6407" w:rsidP="00FF6407">
      <w:pPr>
        <w:pStyle w:val="Paragraf"/>
        <w:spacing w:before="0"/>
        <w:ind w:firstLine="0"/>
        <w:rPr>
          <w:rFonts w:ascii="Arial" w:hAnsi="Arial" w:cs="Arial"/>
          <w:szCs w:val="24"/>
        </w:rPr>
      </w:pPr>
      <w:r w:rsidRPr="005A5473">
        <w:rPr>
          <w:rFonts w:ascii="Arial" w:hAnsi="Arial" w:cs="Arial"/>
          <w:szCs w:val="24"/>
        </w:rPr>
        <w:t>Troškovi gradnje objekata i uređaja komunalne infrastrukture procijenjeni su temeljem važećih cijena gradnje tih ili sličnih objekata u vrijeme izrade ovog programa, te će se točan opseg i vrijednost radova utvrditi nakon ishođenja izvedbene tehničke dokumentacije i provedenog postupka javne nabave.</w:t>
      </w:r>
    </w:p>
    <w:p w14:paraId="446BABAB" w14:textId="77777777" w:rsidR="00FF6407" w:rsidRPr="005A5473" w:rsidRDefault="00FF6407" w:rsidP="00FF6407">
      <w:pPr>
        <w:rPr>
          <w:rFonts w:ascii="Arial" w:hAnsi="Arial" w:cs="Arial"/>
          <w:sz w:val="24"/>
          <w:szCs w:val="24"/>
          <w:lang w:val="hr-HR"/>
        </w:rPr>
      </w:pPr>
    </w:p>
    <w:p w14:paraId="71A59BBB" w14:textId="77777777" w:rsidR="00FF6407" w:rsidRPr="005A5473" w:rsidRDefault="00FF6407" w:rsidP="00FF6407">
      <w:pPr>
        <w:rPr>
          <w:rFonts w:ascii="Arial" w:hAnsi="Arial" w:cs="Arial"/>
          <w:sz w:val="24"/>
          <w:szCs w:val="24"/>
          <w:lang w:val="hr-HR"/>
        </w:rPr>
      </w:pPr>
    </w:p>
    <w:p w14:paraId="79544240" w14:textId="77777777" w:rsidR="00FF6407" w:rsidRPr="005A5473" w:rsidRDefault="00FF6407" w:rsidP="00FF6407">
      <w:pPr>
        <w:pStyle w:val="Heading4"/>
        <w:jc w:val="center"/>
        <w:rPr>
          <w:rFonts w:ascii="Arial" w:hAnsi="Arial" w:cs="Arial"/>
          <w:b w:val="0"/>
          <w:sz w:val="24"/>
          <w:szCs w:val="24"/>
          <w:lang w:val="hr-HR"/>
        </w:rPr>
      </w:pPr>
      <w:r w:rsidRPr="005A5473">
        <w:rPr>
          <w:rFonts w:ascii="Arial" w:hAnsi="Arial" w:cs="Arial"/>
          <w:b w:val="0"/>
          <w:sz w:val="24"/>
          <w:szCs w:val="24"/>
          <w:lang w:val="hr-HR"/>
        </w:rPr>
        <w:t>Članak 3.</w:t>
      </w:r>
    </w:p>
    <w:p w14:paraId="307E920E" w14:textId="77777777" w:rsidR="00FF6407" w:rsidRPr="005A5473" w:rsidRDefault="00FF6407" w:rsidP="00FF6407">
      <w:pPr>
        <w:spacing w:line="360" w:lineRule="auto"/>
        <w:ind w:firstLine="720"/>
        <w:rPr>
          <w:rFonts w:ascii="Arial" w:hAnsi="Arial" w:cs="Arial"/>
          <w:sz w:val="24"/>
          <w:szCs w:val="24"/>
          <w:lang w:val="hr-HR"/>
        </w:rPr>
      </w:pPr>
    </w:p>
    <w:p w14:paraId="02B5DFDB" w14:textId="77777777" w:rsidR="00FF6407" w:rsidRPr="005A5473" w:rsidRDefault="00FF6407" w:rsidP="00FF6407">
      <w:pPr>
        <w:spacing w:line="360" w:lineRule="auto"/>
        <w:ind w:firstLine="720"/>
        <w:rPr>
          <w:rFonts w:ascii="Arial" w:hAnsi="Arial" w:cs="Arial"/>
          <w:sz w:val="24"/>
          <w:szCs w:val="24"/>
          <w:lang w:val="hr-HR"/>
        </w:rPr>
      </w:pPr>
      <w:r w:rsidRPr="005A5473">
        <w:rPr>
          <w:rFonts w:ascii="Arial" w:hAnsi="Arial" w:cs="Arial"/>
          <w:sz w:val="24"/>
          <w:szCs w:val="24"/>
          <w:lang w:val="hr-HR"/>
        </w:rPr>
        <w:t xml:space="preserve">Iskaz financijska sredstva za građenje komunalne infrastrukture iz prethodnog članka, u ukupnoj visini od  </w:t>
      </w:r>
      <w:r w:rsidRPr="005A5473">
        <w:rPr>
          <w:rFonts w:ascii="Arial" w:hAnsi="Arial" w:cs="Arial"/>
          <w:b/>
          <w:sz w:val="24"/>
          <w:szCs w:val="24"/>
          <w:lang w:val="hr-HR"/>
        </w:rPr>
        <w:t>6.519.026,00</w:t>
      </w:r>
      <w:r w:rsidRPr="005A5473">
        <w:rPr>
          <w:rFonts w:ascii="Arial" w:hAnsi="Arial" w:cs="Arial"/>
          <w:sz w:val="24"/>
          <w:szCs w:val="24"/>
          <w:lang w:val="hr-HR"/>
        </w:rPr>
        <w:t xml:space="preserve"> kn osigurati će se iz slijedećih izvora u 2021.:</w:t>
      </w:r>
    </w:p>
    <w:p w14:paraId="165993F3" w14:textId="77777777" w:rsidR="00FF6407" w:rsidRPr="005A5473" w:rsidRDefault="00FF6407" w:rsidP="00FF6407">
      <w:pPr>
        <w:spacing w:line="360" w:lineRule="auto"/>
        <w:ind w:firstLine="720"/>
        <w:rPr>
          <w:rFonts w:ascii="Arial" w:hAnsi="Arial" w:cs="Arial"/>
          <w:sz w:val="24"/>
          <w:szCs w:val="24"/>
          <w:lang w:val="hr-HR"/>
        </w:rPr>
      </w:pPr>
    </w:p>
    <w:p w14:paraId="058D9E63" w14:textId="77777777" w:rsidR="00FF6407" w:rsidRPr="005A5473" w:rsidRDefault="00FF6407" w:rsidP="00FF6407">
      <w:pPr>
        <w:numPr>
          <w:ilvl w:val="0"/>
          <w:numId w:val="27"/>
        </w:numPr>
        <w:spacing w:line="360" w:lineRule="auto"/>
        <w:rPr>
          <w:rFonts w:ascii="Arial" w:hAnsi="Arial" w:cs="Arial"/>
          <w:b/>
          <w:sz w:val="24"/>
          <w:szCs w:val="24"/>
          <w:lang w:val="hr-HR"/>
        </w:rPr>
      </w:pPr>
      <w:r w:rsidRPr="005A5473">
        <w:rPr>
          <w:rFonts w:ascii="Arial" w:hAnsi="Arial" w:cs="Arial"/>
          <w:b/>
          <w:sz w:val="24"/>
          <w:szCs w:val="24"/>
          <w:lang w:val="hr-HR"/>
        </w:rPr>
        <w:t>Komunalni doprinos       (pozicija -12)                                         2.982.399,50 kn</w:t>
      </w:r>
    </w:p>
    <w:p w14:paraId="2501DC90"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     Prodaja grobnih mjesta</w:t>
      </w:r>
      <w:r w:rsidRPr="005A5473">
        <w:rPr>
          <w:rFonts w:ascii="Arial" w:hAnsi="Arial" w:cs="Arial"/>
          <w:b/>
          <w:sz w:val="24"/>
          <w:szCs w:val="24"/>
          <w:lang w:val="hr-HR"/>
        </w:rPr>
        <w:tab/>
        <w:t>(pozicija -54)</w:t>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t xml:space="preserve">          50.000,00 kn</w:t>
      </w:r>
    </w:p>
    <w:p w14:paraId="53773450"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     Prihod od prodaje zemljišta (pozicija -20)</w:t>
      </w:r>
      <w:r w:rsidRPr="005A5473">
        <w:rPr>
          <w:rFonts w:ascii="Arial" w:hAnsi="Arial" w:cs="Arial"/>
          <w:b/>
          <w:sz w:val="24"/>
          <w:szCs w:val="24"/>
          <w:lang w:val="hr-HR"/>
        </w:rPr>
        <w:tab/>
        <w:t xml:space="preserve">          </w:t>
      </w:r>
      <w:r w:rsidRPr="005A5473">
        <w:rPr>
          <w:rFonts w:ascii="Arial" w:hAnsi="Arial" w:cs="Arial"/>
          <w:b/>
          <w:sz w:val="24"/>
          <w:szCs w:val="24"/>
          <w:lang w:val="hr-HR"/>
        </w:rPr>
        <w:tab/>
        <w:t xml:space="preserve">                  1.253.253,50 kn</w:t>
      </w:r>
    </w:p>
    <w:p w14:paraId="1F1EBD27"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     Kapitalne pomoći od institucija i tijela EU     (pozicija -63)         1.233.373,00 kn</w:t>
      </w:r>
    </w:p>
    <w:p w14:paraId="794B3DB5"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 xml:space="preserve">-     Kapitalne donacije od trgovačkih društva (pozicija -29)             1.000.000,00 kn </w:t>
      </w:r>
    </w:p>
    <w:p w14:paraId="568B3FF7"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w:t>
      </w:r>
    </w:p>
    <w:p w14:paraId="3721C045"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 xml:space="preserve">SVEUKUPNO:   </w:t>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r>
      <w:r w:rsidRPr="005A5473">
        <w:rPr>
          <w:rFonts w:ascii="Arial" w:hAnsi="Arial" w:cs="Arial"/>
          <w:b/>
          <w:sz w:val="24"/>
          <w:szCs w:val="24"/>
          <w:lang w:val="hr-HR"/>
        </w:rPr>
        <w:tab/>
        <w:t xml:space="preserve">       6.519.026,00 kn</w:t>
      </w:r>
    </w:p>
    <w:p w14:paraId="24D9F33B" w14:textId="77777777" w:rsidR="00FF6407" w:rsidRPr="005A5473" w:rsidRDefault="00FF6407" w:rsidP="00FF6407">
      <w:pPr>
        <w:spacing w:line="360" w:lineRule="auto"/>
        <w:ind w:left="360"/>
        <w:rPr>
          <w:rFonts w:ascii="Arial" w:hAnsi="Arial" w:cs="Arial"/>
          <w:b/>
          <w:sz w:val="24"/>
          <w:szCs w:val="24"/>
          <w:u w:val="single"/>
          <w:lang w:val="hr-HR"/>
        </w:rPr>
      </w:pPr>
    </w:p>
    <w:p w14:paraId="5854E1F1" w14:textId="77777777" w:rsidR="00FF6407" w:rsidRPr="005A5473" w:rsidRDefault="00FF6407" w:rsidP="00FF6407">
      <w:pPr>
        <w:spacing w:line="360" w:lineRule="auto"/>
        <w:ind w:left="360"/>
        <w:rPr>
          <w:rFonts w:ascii="Arial" w:hAnsi="Arial" w:cs="Arial"/>
          <w:b/>
          <w:sz w:val="24"/>
          <w:szCs w:val="24"/>
          <w:u w:val="single"/>
          <w:lang w:val="hr-HR"/>
        </w:rPr>
      </w:pPr>
      <w:r w:rsidRPr="005A5473">
        <w:rPr>
          <w:rFonts w:ascii="Arial" w:hAnsi="Arial" w:cs="Arial"/>
          <w:b/>
          <w:sz w:val="24"/>
          <w:szCs w:val="24"/>
          <w:u w:val="single"/>
          <w:lang w:val="hr-HR"/>
        </w:rPr>
        <w:t>Legenda:</w:t>
      </w:r>
    </w:p>
    <w:p w14:paraId="4B6CCDA4" w14:textId="77777777" w:rsidR="00FF6407" w:rsidRPr="005A5473" w:rsidRDefault="00FF6407" w:rsidP="00FF6407">
      <w:pPr>
        <w:spacing w:line="360" w:lineRule="auto"/>
        <w:ind w:left="360"/>
        <w:rPr>
          <w:rFonts w:ascii="Arial" w:hAnsi="Arial" w:cs="Arial"/>
          <w:sz w:val="24"/>
          <w:szCs w:val="24"/>
          <w:lang w:val="hr-HR"/>
        </w:rPr>
      </w:pPr>
      <w:r w:rsidRPr="005A5473">
        <w:rPr>
          <w:rFonts w:ascii="Arial" w:hAnsi="Arial" w:cs="Arial"/>
          <w:sz w:val="24"/>
          <w:szCs w:val="24"/>
          <w:u w:val="single"/>
          <w:lang w:val="hr-HR"/>
        </w:rPr>
        <w:t>G</w:t>
      </w:r>
      <w:r w:rsidRPr="005A5473">
        <w:rPr>
          <w:rFonts w:ascii="Arial" w:hAnsi="Arial" w:cs="Arial"/>
          <w:sz w:val="24"/>
          <w:szCs w:val="24"/>
          <w:u w:val="single"/>
          <w:lang w:val="hr-HR"/>
        </w:rPr>
        <w:tab/>
        <w:t>gradnja,</w:t>
      </w:r>
      <w:r w:rsidRPr="005A5473">
        <w:rPr>
          <w:rFonts w:ascii="Arial" w:hAnsi="Arial" w:cs="Arial"/>
          <w:sz w:val="24"/>
          <w:szCs w:val="24"/>
          <w:lang w:val="hr-HR"/>
        </w:rPr>
        <w:t xml:space="preserve">         </w:t>
      </w:r>
      <w:r w:rsidRPr="005A5473">
        <w:rPr>
          <w:rFonts w:ascii="Arial" w:hAnsi="Arial" w:cs="Arial"/>
          <w:sz w:val="24"/>
          <w:szCs w:val="24"/>
          <w:u w:val="single"/>
          <w:lang w:val="hr-HR"/>
        </w:rPr>
        <w:t>N</w:t>
      </w:r>
      <w:r w:rsidRPr="005A5473">
        <w:rPr>
          <w:rFonts w:ascii="Arial" w:hAnsi="Arial" w:cs="Arial"/>
          <w:sz w:val="24"/>
          <w:szCs w:val="24"/>
          <w:u w:val="single"/>
          <w:lang w:val="hr-HR"/>
        </w:rPr>
        <w:tab/>
        <w:t>nadzor izgradnje</w:t>
      </w:r>
      <w:r w:rsidRPr="005A5473">
        <w:rPr>
          <w:rFonts w:ascii="Arial" w:hAnsi="Arial" w:cs="Arial"/>
          <w:sz w:val="24"/>
          <w:szCs w:val="24"/>
          <w:lang w:val="hr-HR"/>
        </w:rPr>
        <w:t>,</w:t>
      </w:r>
    </w:p>
    <w:p w14:paraId="2819E66B" w14:textId="77777777" w:rsidR="00FF6407" w:rsidRPr="005A5473" w:rsidRDefault="00FF6407" w:rsidP="00FF6407">
      <w:pPr>
        <w:spacing w:line="360" w:lineRule="auto"/>
        <w:ind w:left="360"/>
        <w:rPr>
          <w:rFonts w:ascii="Arial" w:hAnsi="Arial" w:cs="Arial"/>
          <w:sz w:val="24"/>
          <w:szCs w:val="24"/>
          <w:lang w:val="hr-HR"/>
        </w:rPr>
      </w:pPr>
      <w:r w:rsidRPr="005A5473">
        <w:rPr>
          <w:rFonts w:ascii="Arial" w:hAnsi="Arial" w:cs="Arial"/>
          <w:sz w:val="24"/>
          <w:szCs w:val="24"/>
          <w:u w:val="single"/>
          <w:lang w:val="hr-HR"/>
        </w:rPr>
        <w:t>PD</w:t>
      </w:r>
      <w:r w:rsidRPr="005A5473">
        <w:rPr>
          <w:rFonts w:ascii="Arial" w:hAnsi="Arial" w:cs="Arial"/>
          <w:sz w:val="24"/>
          <w:szCs w:val="24"/>
          <w:u w:val="single"/>
          <w:lang w:val="hr-HR"/>
        </w:rPr>
        <w:tab/>
        <w:t>projektna dokumentacija</w:t>
      </w:r>
      <w:r w:rsidRPr="005A5473">
        <w:rPr>
          <w:rFonts w:ascii="Arial" w:hAnsi="Arial" w:cs="Arial"/>
          <w:sz w:val="24"/>
          <w:szCs w:val="24"/>
          <w:lang w:val="hr-HR"/>
        </w:rPr>
        <w:t xml:space="preserve">,     </w:t>
      </w:r>
      <w:r w:rsidRPr="005A5473">
        <w:rPr>
          <w:rFonts w:ascii="Arial" w:hAnsi="Arial" w:cs="Arial"/>
          <w:sz w:val="24"/>
          <w:szCs w:val="24"/>
          <w:u w:val="single"/>
          <w:lang w:val="hr-HR"/>
        </w:rPr>
        <w:t>PE</w:t>
      </w:r>
      <w:r w:rsidRPr="005A5473">
        <w:rPr>
          <w:rFonts w:ascii="Arial" w:hAnsi="Arial" w:cs="Arial"/>
          <w:sz w:val="24"/>
          <w:szCs w:val="24"/>
          <w:u w:val="single"/>
          <w:lang w:val="hr-HR"/>
        </w:rPr>
        <w:tab/>
        <w:t>parcelacijski elaborat</w:t>
      </w:r>
      <w:r w:rsidRPr="005A5473">
        <w:rPr>
          <w:rFonts w:ascii="Arial" w:hAnsi="Arial" w:cs="Arial"/>
          <w:sz w:val="24"/>
          <w:szCs w:val="24"/>
          <w:lang w:val="hr-HR"/>
        </w:rPr>
        <w:t>,</w:t>
      </w:r>
    </w:p>
    <w:p w14:paraId="04A9688C" w14:textId="77777777" w:rsidR="00FF6407" w:rsidRPr="005A5473" w:rsidRDefault="00FF6407" w:rsidP="00FF6407">
      <w:pPr>
        <w:spacing w:line="360" w:lineRule="auto"/>
        <w:ind w:left="360"/>
        <w:rPr>
          <w:rFonts w:ascii="Arial" w:hAnsi="Arial" w:cs="Arial"/>
          <w:sz w:val="24"/>
          <w:szCs w:val="24"/>
          <w:lang w:val="hr-HR"/>
        </w:rPr>
      </w:pPr>
      <w:r w:rsidRPr="005A5473">
        <w:rPr>
          <w:rFonts w:ascii="Arial" w:hAnsi="Arial" w:cs="Arial"/>
          <w:sz w:val="24"/>
          <w:szCs w:val="24"/>
          <w:u w:val="single"/>
          <w:lang w:val="hr-HR"/>
        </w:rPr>
        <w:t>GE</w:t>
      </w:r>
      <w:r w:rsidRPr="005A5473">
        <w:rPr>
          <w:rFonts w:ascii="Arial" w:hAnsi="Arial" w:cs="Arial"/>
          <w:sz w:val="24"/>
          <w:szCs w:val="24"/>
          <w:u w:val="single"/>
          <w:lang w:val="hr-HR"/>
        </w:rPr>
        <w:tab/>
        <w:t>geodetski elaborat</w:t>
      </w:r>
      <w:r w:rsidRPr="005A5473">
        <w:rPr>
          <w:rFonts w:ascii="Arial" w:hAnsi="Arial" w:cs="Arial"/>
          <w:sz w:val="24"/>
          <w:szCs w:val="24"/>
          <w:lang w:val="hr-HR"/>
        </w:rPr>
        <w:t xml:space="preserve">,    </w:t>
      </w:r>
      <w:r w:rsidRPr="005A5473">
        <w:rPr>
          <w:rFonts w:ascii="Arial" w:hAnsi="Arial" w:cs="Arial"/>
          <w:sz w:val="24"/>
          <w:szCs w:val="24"/>
          <w:u w:val="single"/>
          <w:lang w:val="hr-HR"/>
        </w:rPr>
        <w:t>O</w:t>
      </w:r>
      <w:r w:rsidRPr="005A5473">
        <w:rPr>
          <w:rFonts w:ascii="Arial" w:hAnsi="Arial" w:cs="Arial"/>
          <w:sz w:val="24"/>
          <w:szCs w:val="24"/>
          <w:u w:val="single"/>
          <w:lang w:val="hr-HR"/>
        </w:rPr>
        <w:tab/>
        <w:t>oprema</w:t>
      </w:r>
      <w:r w:rsidRPr="005A5473">
        <w:rPr>
          <w:rFonts w:ascii="Arial" w:hAnsi="Arial" w:cs="Arial"/>
          <w:sz w:val="24"/>
          <w:szCs w:val="24"/>
          <w:lang w:val="hr-HR"/>
        </w:rPr>
        <w:t>.</w:t>
      </w:r>
    </w:p>
    <w:p w14:paraId="721C75E2" w14:textId="77777777" w:rsidR="00FF6407" w:rsidRPr="005A5473" w:rsidRDefault="00FF6407" w:rsidP="00FF6407">
      <w:pPr>
        <w:spacing w:line="360" w:lineRule="auto"/>
        <w:rPr>
          <w:rFonts w:ascii="Arial" w:hAnsi="Arial" w:cs="Arial"/>
          <w:sz w:val="24"/>
          <w:szCs w:val="24"/>
          <w:lang w:val="hr-HR"/>
        </w:rPr>
      </w:pPr>
    </w:p>
    <w:p w14:paraId="48E353B1" w14:textId="77777777" w:rsidR="00FF6407" w:rsidRPr="005A5473" w:rsidRDefault="00FF6407" w:rsidP="00FF6407">
      <w:pPr>
        <w:spacing w:line="360" w:lineRule="auto"/>
        <w:rPr>
          <w:rFonts w:ascii="Arial" w:hAnsi="Arial" w:cs="Arial"/>
          <w:sz w:val="24"/>
          <w:szCs w:val="24"/>
          <w:lang w:val="hr-HR"/>
        </w:rPr>
      </w:pPr>
    </w:p>
    <w:p w14:paraId="540E790D" w14:textId="77777777" w:rsidR="00FF6407" w:rsidRPr="005A5473" w:rsidRDefault="00FF6407" w:rsidP="00FF6407">
      <w:pPr>
        <w:pStyle w:val="BodyText"/>
        <w:jc w:val="center"/>
        <w:rPr>
          <w:rFonts w:ascii="Arial" w:hAnsi="Arial" w:cs="Arial"/>
          <w:szCs w:val="24"/>
        </w:rPr>
      </w:pPr>
      <w:r w:rsidRPr="005A5473">
        <w:rPr>
          <w:rFonts w:ascii="Arial" w:hAnsi="Arial" w:cs="Arial"/>
          <w:szCs w:val="24"/>
        </w:rPr>
        <w:t>SVEUKUPNO GRAĐENJE KOMUNALNE INFRASTRUKTURE U  2021. GODINI</w:t>
      </w:r>
    </w:p>
    <w:p w14:paraId="4A46DA10" w14:textId="77777777" w:rsidR="00FF6407" w:rsidRPr="005A5473" w:rsidRDefault="00FF6407" w:rsidP="00FF6407">
      <w:pPr>
        <w:pStyle w:val="BodyText"/>
        <w:rPr>
          <w:rFonts w:ascii="Arial" w:hAnsi="Arial" w:cs="Arial"/>
          <w:szCs w:val="24"/>
        </w:rPr>
      </w:pPr>
    </w:p>
    <w:p w14:paraId="1B2878B3" w14:textId="77777777" w:rsidR="00FF6407" w:rsidRPr="005A5473" w:rsidRDefault="00FF6407" w:rsidP="00FF6407">
      <w:pPr>
        <w:ind w:left="360"/>
        <w:jc w:val="both"/>
        <w:rPr>
          <w:rFonts w:ascii="Arial" w:hAnsi="Arial" w:cs="Arial"/>
          <w:b/>
          <w:sz w:val="24"/>
          <w:szCs w:val="24"/>
          <w:lang w:val="hr-HR"/>
        </w:rPr>
      </w:pPr>
      <w:r w:rsidRPr="005A5473">
        <w:rPr>
          <w:rFonts w:ascii="Arial" w:hAnsi="Arial" w:cs="Arial"/>
          <w:b/>
          <w:sz w:val="24"/>
          <w:szCs w:val="24"/>
          <w:lang w:val="hr-HR"/>
        </w:rPr>
        <w:t>I</w:t>
      </w:r>
      <w:r w:rsidRPr="005A5473">
        <w:rPr>
          <w:rFonts w:ascii="Arial" w:hAnsi="Arial" w:cs="Arial"/>
          <w:b/>
          <w:sz w:val="24"/>
          <w:szCs w:val="24"/>
          <w:lang w:val="hr-HR"/>
        </w:rPr>
        <w:tab/>
        <w:t xml:space="preserve">Građenje komunalne infrastrukture, u 2021. godini </w:t>
      </w:r>
      <w:r w:rsidRPr="005A5473">
        <w:rPr>
          <w:rFonts w:ascii="Arial" w:hAnsi="Arial" w:cs="Arial"/>
          <w:b/>
          <w:sz w:val="24"/>
          <w:szCs w:val="24"/>
          <w:lang w:val="hr-HR"/>
        </w:rPr>
        <w:tab/>
        <w:t xml:space="preserve">     5.464.026,00 kn</w:t>
      </w:r>
      <w:r w:rsidRPr="005A5473">
        <w:rPr>
          <w:rFonts w:ascii="Arial" w:hAnsi="Arial" w:cs="Arial"/>
          <w:b/>
          <w:sz w:val="24"/>
          <w:szCs w:val="24"/>
          <w:lang w:val="hr-HR"/>
        </w:rPr>
        <w:tab/>
        <w:t xml:space="preserve">  </w:t>
      </w:r>
      <w:r w:rsidRPr="005A5473">
        <w:rPr>
          <w:rFonts w:ascii="Arial" w:hAnsi="Arial" w:cs="Arial"/>
          <w:b/>
          <w:sz w:val="24"/>
          <w:szCs w:val="24"/>
          <w:lang w:val="hr-HR"/>
        </w:rPr>
        <w:tab/>
        <w:t xml:space="preserve">   </w:t>
      </w:r>
    </w:p>
    <w:p w14:paraId="7AAB192E" w14:textId="77777777" w:rsidR="00FF6407" w:rsidRPr="005A5473" w:rsidRDefault="00FF6407" w:rsidP="00FF6407">
      <w:pPr>
        <w:jc w:val="both"/>
        <w:rPr>
          <w:rFonts w:ascii="Arial" w:hAnsi="Arial" w:cs="Arial"/>
          <w:b/>
          <w:sz w:val="24"/>
          <w:szCs w:val="24"/>
          <w:lang w:val="hr-HR"/>
        </w:rPr>
      </w:pPr>
    </w:p>
    <w:p w14:paraId="10F1F5B8" w14:textId="77777777" w:rsidR="00FF6407" w:rsidRPr="005A5473" w:rsidRDefault="00FF6407" w:rsidP="00FF6407">
      <w:pPr>
        <w:pStyle w:val="BodyText2"/>
        <w:ind w:left="360"/>
        <w:rPr>
          <w:rFonts w:ascii="Arial" w:hAnsi="Arial" w:cs="Arial"/>
          <w:bCs/>
          <w:sz w:val="24"/>
          <w:szCs w:val="24"/>
          <w:lang w:val="it-IT"/>
        </w:rPr>
      </w:pPr>
      <w:r w:rsidRPr="005A5473">
        <w:rPr>
          <w:rFonts w:ascii="Arial" w:hAnsi="Arial" w:cs="Arial"/>
          <w:sz w:val="24"/>
          <w:szCs w:val="24"/>
          <w:lang w:val="it-IT"/>
        </w:rPr>
        <w:t>II</w:t>
      </w:r>
      <w:r w:rsidRPr="005A5473">
        <w:rPr>
          <w:rFonts w:ascii="Arial" w:hAnsi="Arial" w:cs="Arial"/>
          <w:sz w:val="24"/>
          <w:szCs w:val="24"/>
          <w:lang w:val="it-IT"/>
        </w:rPr>
        <w:tab/>
      </w:r>
      <w:proofErr w:type="spellStart"/>
      <w:r w:rsidRPr="005A5473">
        <w:rPr>
          <w:rFonts w:ascii="Arial" w:hAnsi="Arial" w:cs="Arial"/>
          <w:sz w:val="24"/>
          <w:szCs w:val="24"/>
          <w:lang w:val="it-IT"/>
        </w:rPr>
        <w:t>Projektna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dokumentacija</w:t>
      </w:r>
      <w:proofErr w:type="spellEnd"/>
      <w:r w:rsidRPr="005A5473">
        <w:rPr>
          <w:rFonts w:ascii="Arial" w:hAnsi="Arial" w:cs="Arial"/>
          <w:sz w:val="24"/>
          <w:szCs w:val="24"/>
          <w:lang w:val="it-IT"/>
        </w:rPr>
        <w:t xml:space="preserve">, u 2021. </w:t>
      </w:r>
      <w:proofErr w:type="spellStart"/>
      <w:r w:rsidRPr="005A5473">
        <w:rPr>
          <w:rFonts w:ascii="Arial" w:hAnsi="Arial" w:cs="Arial"/>
          <w:sz w:val="24"/>
          <w:szCs w:val="24"/>
          <w:lang w:val="it-IT"/>
        </w:rPr>
        <w:t>godini</w:t>
      </w:r>
      <w:proofErr w:type="spellEnd"/>
      <w:r w:rsidRPr="005A5473">
        <w:rPr>
          <w:rFonts w:ascii="Arial" w:hAnsi="Arial" w:cs="Arial"/>
          <w:sz w:val="24"/>
          <w:szCs w:val="24"/>
          <w:lang w:val="it-IT"/>
        </w:rPr>
        <w:tab/>
      </w:r>
      <w:r w:rsidRPr="005A5473">
        <w:rPr>
          <w:rFonts w:ascii="Arial" w:hAnsi="Arial" w:cs="Arial"/>
          <w:sz w:val="24"/>
          <w:szCs w:val="24"/>
          <w:lang w:val="it-IT"/>
        </w:rPr>
        <w:tab/>
      </w:r>
      <w:r w:rsidRPr="005A5473">
        <w:rPr>
          <w:rFonts w:ascii="Arial" w:hAnsi="Arial" w:cs="Arial"/>
          <w:sz w:val="24"/>
          <w:szCs w:val="24"/>
          <w:lang w:val="it-IT"/>
        </w:rPr>
        <w:tab/>
        <w:t xml:space="preserve">     1.055.000,00 </w:t>
      </w:r>
      <w:proofErr w:type="spellStart"/>
      <w:r w:rsidRPr="005A5473">
        <w:rPr>
          <w:rFonts w:ascii="Arial" w:hAnsi="Arial" w:cs="Arial"/>
          <w:bCs/>
          <w:sz w:val="24"/>
          <w:szCs w:val="24"/>
          <w:lang w:val="it-IT"/>
        </w:rPr>
        <w:t>kn</w:t>
      </w:r>
      <w:proofErr w:type="spellEnd"/>
    </w:p>
    <w:p w14:paraId="2D6C5F00" w14:textId="77777777" w:rsidR="00FF6407" w:rsidRPr="005A5473" w:rsidRDefault="00FF6407" w:rsidP="00FF6407">
      <w:pPr>
        <w:pStyle w:val="BodyText2"/>
        <w:ind w:left="360"/>
        <w:rPr>
          <w:rFonts w:ascii="Arial" w:hAnsi="Arial" w:cs="Arial"/>
          <w:sz w:val="24"/>
          <w:szCs w:val="24"/>
          <w:lang w:val="it-IT"/>
        </w:rPr>
      </w:pPr>
    </w:p>
    <w:p w14:paraId="31853D98" w14:textId="77777777" w:rsidR="00FF6407" w:rsidRPr="005A5473" w:rsidRDefault="00FF6407" w:rsidP="00FF6407">
      <w:pPr>
        <w:pBdr>
          <w:top w:val="single" w:sz="4" w:space="1" w:color="auto"/>
          <w:left w:val="single" w:sz="4" w:space="4" w:color="auto"/>
          <w:bottom w:val="single" w:sz="4" w:space="1" w:color="auto"/>
          <w:right w:val="single" w:sz="4" w:space="4" w:color="auto"/>
        </w:pBdr>
        <w:rPr>
          <w:rFonts w:ascii="Arial" w:hAnsi="Arial" w:cs="Arial"/>
          <w:b/>
          <w:sz w:val="24"/>
          <w:szCs w:val="24"/>
          <w:lang w:val="hr-HR"/>
        </w:rPr>
      </w:pPr>
      <w:r w:rsidRPr="005A5473">
        <w:rPr>
          <w:rFonts w:ascii="Arial" w:hAnsi="Arial" w:cs="Arial"/>
          <w:b/>
          <w:sz w:val="24"/>
          <w:szCs w:val="24"/>
          <w:lang w:val="hr-HR"/>
        </w:rPr>
        <w:t xml:space="preserve">SVEUKUPNO                                                                          </w:t>
      </w:r>
      <w:r w:rsidRPr="005A5473">
        <w:rPr>
          <w:rFonts w:ascii="Arial" w:hAnsi="Arial" w:cs="Arial"/>
          <w:b/>
          <w:sz w:val="24"/>
          <w:szCs w:val="24"/>
          <w:lang w:val="hr-HR"/>
        </w:rPr>
        <w:tab/>
        <w:t xml:space="preserve">     6.519.026,00 kn</w:t>
      </w:r>
    </w:p>
    <w:p w14:paraId="5F98CBB4" w14:textId="77777777" w:rsidR="00FF6407" w:rsidRPr="005A5473" w:rsidRDefault="00FF6407" w:rsidP="00FF6407">
      <w:pPr>
        <w:spacing w:line="360" w:lineRule="auto"/>
        <w:ind w:left="360"/>
        <w:rPr>
          <w:rFonts w:ascii="Arial" w:hAnsi="Arial" w:cs="Arial"/>
          <w:sz w:val="24"/>
          <w:szCs w:val="24"/>
          <w:lang w:val="hr-HR"/>
        </w:rPr>
      </w:pPr>
    </w:p>
    <w:p w14:paraId="71432913" w14:textId="77777777" w:rsidR="005A5473" w:rsidRDefault="005A5473" w:rsidP="00FF6407">
      <w:pPr>
        <w:spacing w:line="360" w:lineRule="auto"/>
        <w:jc w:val="center"/>
        <w:rPr>
          <w:rFonts w:ascii="Arial" w:hAnsi="Arial" w:cs="Arial"/>
          <w:b/>
          <w:sz w:val="24"/>
          <w:szCs w:val="24"/>
          <w:lang w:val="hr-HR"/>
        </w:rPr>
      </w:pPr>
    </w:p>
    <w:p w14:paraId="03CBB048" w14:textId="6651F57A" w:rsidR="00FF6407" w:rsidRPr="005A5473" w:rsidRDefault="00FF6407" w:rsidP="00FF6407">
      <w:pPr>
        <w:spacing w:line="360" w:lineRule="auto"/>
        <w:jc w:val="center"/>
        <w:rPr>
          <w:rFonts w:ascii="Arial" w:hAnsi="Arial" w:cs="Arial"/>
          <w:b/>
          <w:sz w:val="24"/>
          <w:szCs w:val="24"/>
          <w:lang w:val="hr-HR"/>
        </w:rPr>
      </w:pPr>
      <w:r w:rsidRPr="005A5473">
        <w:rPr>
          <w:rFonts w:ascii="Arial" w:hAnsi="Arial" w:cs="Arial"/>
          <w:b/>
          <w:sz w:val="24"/>
          <w:szCs w:val="24"/>
          <w:lang w:val="hr-HR"/>
        </w:rPr>
        <w:t>Članak 4.</w:t>
      </w:r>
    </w:p>
    <w:p w14:paraId="38365F3F" w14:textId="77777777" w:rsidR="00FF6407" w:rsidRPr="005A5473" w:rsidRDefault="00FF6407" w:rsidP="00FF6407">
      <w:pPr>
        <w:pStyle w:val="BodyTextIndent"/>
        <w:spacing w:line="360" w:lineRule="auto"/>
        <w:rPr>
          <w:rFonts w:ascii="Arial" w:hAnsi="Arial" w:cs="Arial"/>
          <w:sz w:val="24"/>
          <w:szCs w:val="24"/>
          <w:lang w:val="it-IT"/>
        </w:rPr>
      </w:pPr>
      <w:proofErr w:type="spellStart"/>
      <w:r w:rsidRPr="005A5473">
        <w:rPr>
          <w:rFonts w:ascii="Arial" w:hAnsi="Arial" w:cs="Arial"/>
          <w:sz w:val="24"/>
          <w:szCs w:val="24"/>
          <w:lang w:val="it-IT"/>
        </w:rPr>
        <w:t>Ovaj</w:t>
      </w:r>
      <w:proofErr w:type="spellEnd"/>
      <w:r w:rsidRPr="005A5473">
        <w:rPr>
          <w:rFonts w:ascii="Arial" w:hAnsi="Arial" w:cs="Arial"/>
          <w:sz w:val="24"/>
          <w:szCs w:val="24"/>
          <w:lang w:val="it-IT"/>
        </w:rPr>
        <w:t xml:space="preserve"> Program </w:t>
      </w:r>
      <w:proofErr w:type="spellStart"/>
      <w:r w:rsidRPr="005A5473">
        <w:rPr>
          <w:rFonts w:ascii="Arial" w:hAnsi="Arial" w:cs="Arial"/>
          <w:sz w:val="24"/>
          <w:szCs w:val="24"/>
          <w:lang w:val="it-IT"/>
        </w:rPr>
        <w:t>stupa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snagu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osmog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objave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18F0CA5B" w14:textId="77777777" w:rsidR="00FF6407" w:rsidRPr="005A5473" w:rsidRDefault="00FF6407" w:rsidP="00FF6407">
      <w:pPr>
        <w:rPr>
          <w:rFonts w:ascii="Arial" w:hAnsi="Arial" w:cs="Arial"/>
          <w:sz w:val="24"/>
          <w:szCs w:val="24"/>
          <w:lang w:val="hr-HR"/>
        </w:rPr>
      </w:pPr>
    </w:p>
    <w:p w14:paraId="688FD00F"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KLASA:363-01/20-10/18</w:t>
      </w:r>
    </w:p>
    <w:p w14:paraId="702DC8D5"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URBROJ: 2105/04-01-20-04</w:t>
      </w:r>
    </w:p>
    <w:p w14:paraId="277E771C" w14:textId="023B7399" w:rsidR="00FF6407" w:rsidRDefault="00FF6407" w:rsidP="00FF6407">
      <w:pPr>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prosinca 2020.</w:t>
      </w:r>
    </w:p>
    <w:p w14:paraId="3DCE758C" w14:textId="348041D9" w:rsidR="005A5473" w:rsidRDefault="005A5473" w:rsidP="00FF6407">
      <w:pPr>
        <w:rPr>
          <w:rFonts w:ascii="Arial" w:hAnsi="Arial" w:cs="Arial"/>
          <w:sz w:val="24"/>
          <w:szCs w:val="24"/>
          <w:lang w:val="hr-HR"/>
        </w:rPr>
      </w:pPr>
    </w:p>
    <w:p w14:paraId="376ADEF9" w14:textId="77777777" w:rsidR="005A5473" w:rsidRPr="005A5473" w:rsidRDefault="005A5473" w:rsidP="00FF6407">
      <w:pPr>
        <w:rPr>
          <w:rFonts w:ascii="Arial" w:hAnsi="Arial" w:cs="Arial"/>
          <w:sz w:val="24"/>
          <w:szCs w:val="24"/>
          <w:lang w:val="hr-HR"/>
        </w:rPr>
      </w:pPr>
    </w:p>
    <w:p w14:paraId="39AC3E05" w14:textId="77777777" w:rsidR="00FF6407" w:rsidRPr="005A5473" w:rsidRDefault="00FF6407" w:rsidP="00FF6407">
      <w:pPr>
        <w:pStyle w:val="BodyText3"/>
        <w:jc w:val="right"/>
        <w:rPr>
          <w:rFonts w:ascii="Arial" w:hAnsi="Arial" w:cs="Arial"/>
          <w:sz w:val="24"/>
          <w:szCs w:val="24"/>
          <w:lang w:val="hr-HR"/>
        </w:rPr>
      </w:pPr>
      <w:r w:rsidRPr="005A5473">
        <w:rPr>
          <w:rFonts w:ascii="Arial" w:hAnsi="Arial" w:cs="Arial"/>
          <w:sz w:val="24"/>
          <w:szCs w:val="24"/>
          <w:lang w:val="hr-HR"/>
        </w:rPr>
        <w:t>Općinsko vijeće Općine Brtonigla-</w:t>
      </w:r>
      <w:proofErr w:type="spellStart"/>
      <w:r w:rsidRPr="005A5473">
        <w:rPr>
          <w:rFonts w:ascii="Arial" w:hAnsi="Arial" w:cs="Arial"/>
          <w:sz w:val="24"/>
          <w:szCs w:val="24"/>
          <w:lang w:val="hr-HR"/>
        </w:rPr>
        <w:t>Verteneglio</w:t>
      </w:r>
      <w:proofErr w:type="spellEnd"/>
    </w:p>
    <w:p w14:paraId="1FD41F48" w14:textId="77777777" w:rsidR="00FF6407" w:rsidRPr="005A5473" w:rsidRDefault="00FF6407" w:rsidP="00FF6407">
      <w:pPr>
        <w:pStyle w:val="BodyText3"/>
        <w:jc w:val="right"/>
        <w:rPr>
          <w:rFonts w:ascii="Arial" w:hAnsi="Arial" w:cs="Arial"/>
          <w:sz w:val="24"/>
          <w:szCs w:val="24"/>
          <w:lang w:val="hr-HR"/>
        </w:rPr>
      </w:pPr>
      <w:r w:rsidRPr="005A5473">
        <w:rPr>
          <w:rFonts w:ascii="Arial" w:hAnsi="Arial" w:cs="Arial"/>
          <w:sz w:val="24"/>
          <w:szCs w:val="24"/>
          <w:lang w:val="hr-HR"/>
        </w:rPr>
        <w:t>Predsjednik</w:t>
      </w:r>
    </w:p>
    <w:p w14:paraId="27C0E25A" w14:textId="624EC07D" w:rsidR="00FF6407" w:rsidRPr="005A5473" w:rsidRDefault="00FF6407" w:rsidP="00FF6407">
      <w:pPr>
        <w:spacing w:line="360" w:lineRule="auto"/>
        <w:ind w:left="360"/>
        <w:rPr>
          <w:rFonts w:ascii="Arial" w:hAnsi="Arial" w:cs="Arial"/>
          <w:sz w:val="24"/>
          <w:szCs w:val="24"/>
          <w:lang w:val="hr-HR"/>
        </w:rPr>
        <w:sectPr w:rsidR="00FF6407" w:rsidRPr="005A5473" w:rsidSect="005A5473">
          <w:pgSz w:w="11907" w:h="16839" w:code="9"/>
          <w:pgMar w:top="1134" w:right="1276" w:bottom="1134" w:left="1418" w:header="720" w:footer="720" w:gutter="0"/>
          <w:cols w:space="720"/>
          <w:titlePg/>
          <w:docGrid w:linePitch="272"/>
        </w:sectPr>
      </w:pPr>
      <w:r w:rsidRPr="005A5473">
        <w:rPr>
          <w:rFonts w:ascii="Arial" w:hAnsi="Arial" w:cs="Arial"/>
          <w:sz w:val="24"/>
          <w:szCs w:val="24"/>
          <w:lang w:val="hr-HR"/>
        </w:rPr>
        <w:t xml:space="preserve">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005A5473">
        <w:rPr>
          <w:rFonts w:ascii="Arial" w:hAnsi="Arial" w:cs="Arial"/>
          <w:sz w:val="24"/>
          <w:szCs w:val="24"/>
          <w:lang w:val="hr-HR"/>
        </w:rPr>
        <w:t xml:space="preserve">      </w:t>
      </w:r>
      <w:r w:rsidRPr="005A5473">
        <w:rPr>
          <w:rFonts w:ascii="Arial" w:hAnsi="Arial" w:cs="Arial"/>
          <w:sz w:val="24"/>
          <w:szCs w:val="24"/>
          <w:lang w:val="hr-HR"/>
        </w:rPr>
        <w:t xml:space="preserve">  dr.sc. Igor Palčić</w:t>
      </w:r>
      <w:r w:rsidR="005A5473" w:rsidRPr="005A5473">
        <w:rPr>
          <w:rFonts w:ascii="Arial" w:hAnsi="Arial" w:cs="Arial"/>
          <w:sz w:val="24"/>
          <w:szCs w:val="24"/>
          <w:lang w:val="hr-HR"/>
        </w:rPr>
        <w:t xml:space="preserve"> v.r.</w:t>
      </w:r>
    </w:p>
    <w:p w14:paraId="7A9DB6CB" w14:textId="77777777" w:rsidR="005A5473" w:rsidRDefault="005A5473" w:rsidP="00FF6407">
      <w:pPr>
        <w:tabs>
          <w:tab w:val="left" w:pos="-720"/>
          <w:tab w:val="left" w:pos="0"/>
        </w:tabs>
        <w:suppressAutoHyphens/>
        <w:jc w:val="both"/>
        <w:rPr>
          <w:rFonts w:ascii="Arial" w:hAnsi="Arial" w:cs="Arial"/>
          <w:sz w:val="24"/>
          <w:szCs w:val="24"/>
          <w:lang w:val="hr-HR"/>
        </w:rPr>
      </w:pPr>
    </w:p>
    <w:p w14:paraId="6ACBC3DE" w14:textId="77777777" w:rsidR="005A5473" w:rsidRDefault="005A5473" w:rsidP="00FF6407">
      <w:pPr>
        <w:tabs>
          <w:tab w:val="left" w:pos="-720"/>
          <w:tab w:val="left" w:pos="0"/>
        </w:tabs>
        <w:suppressAutoHyphens/>
        <w:jc w:val="both"/>
        <w:rPr>
          <w:rFonts w:ascii="Arial" w:hAnsi="Arial" w:cs="Arial"/>
          <w:sz w:val="24"/>
          <w:szCs w:val="24"/>
          <w:lang w:val="hr-HR"/>
        </w:rPr>
      </w:pPr>
    </w:p>
    <w:p w14:paraId="2DB85E54" w14:textId="0F7A884E" w:rsidR="00FF6407" w:rsidRPr="005A5473" w:rsidRDefault="00FF6407" w:rsidP="00FF6407">
      <w:pPr>
        <w:tabs>
          <w:tab w:val="left" w:pos="-720"/>
          <w:tab w:val="left" w:pos="0"/>
        </w:tabs>
        <w:suppressAutoHyphens/>
        <w:jc w:val="both"/>
        <w:rPr>
          <w:rFonts w:ascii="Arial" w:hAnsi="Arial" w:cs="Arial"/>
          <w:sz w:val="24"/>
          <w:szCs w:val="24"/>
          <w:lang w:val="hr-HR"/>
        </w:rPr>
      </w:pPr>
      <w:r w:rsidRPr="005A5473">
        <w:rPr>
          <w:rFonts w:ascii="Arial" w:hAnsi="Arial" w:cs="Arial"/>
          <w:sz w:val="24"/>
          <w:szCs w:val="24"/>
          <w:lang w:val="hr-HR"/>
        </w:rPr>
        <w:t>Na temelju Zakona o komunalnom gospodarstvu (Narodne novine broj 68/18, 110/18, 32/20),, čl. 38. Statuta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(“Službene novine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broj 03/18), Općinsko vijeće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svojoj 26. sjednici održanoj 18. prosinca 2020. godine, donosi</w:t>
      </w:r>
    </w:p>
    <w:p w14:paraId="150788DF" w14:textId="77777777" w:rsidR="00FF6407" w:rsidRPr="005A5473" w:rsidRDefault="00FF6407" w:rsidP="00FF6407">
      <w:pPr>
        <w:jc w:val="both"/>
        <w:rPr>
          <w:rFonts w:ascii="Arial" w:hAnsi="Arial" w:cs="Arial"/>
          <w:b/>
          <w:sz w:val="24"/>
          <w:szCs w:val="24"/>
          <w:lang w:val="hr-HR"/>
        </w:rPr>
      </w:pPr>
    </w:p>
    <w:p w14:paraId="5D1A8A02" w14:textId="77777777" w:rsidR="00FF6407" w:rsidRPr="005A5473" w:rsidRDefault="00FF6407" w:rsidP="00FF6407">
      <w:pPr>
        <w:jc w:val="both"/>
        <w:rPr>
          <w:rFonts w:ascii="Arial" w:hAnsi="Arial" w:cs="Arial"/>
          <w:b/>
          <w:sz w:val="24"/>
          <w:szCs w:val="24"/>
          <w:lang w:val="hr-HR"/>
        </w:rPr>
      </w:pPr>
    </w:p>
    <w:p w14:paraId="5E2D5501"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ZAKLJUČAK</w:t>
      </w:r>
    </w:p>
    <w:p w14:paraId="0C22DEE2"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 prihvaćanju Programa gradnje</w:t>
      </w:r>
    </w:p>
    <w:p w14:paraId="30CD3D93"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objekata i uređaja komunalne infrastrukture na području</w:t>
      </w:r>
    </w:p>
    <w:p w14:paraId="4CBFF017"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za 2021. godini</w:t>
      </w:r>
    </w:p>
    <w:p w14:paraId="7A6A8B54" w14:textId="77777777" w:rsidR="00FF6407" w:rsidRPr="005A5473" w:rsidRDefault="00FF6407" w:rsidP="00FF6407">
      <w:pPr>
        <w:jc w:val="both"/>
        <w:rPr>
          <w:rFonts w:ascii="Arial" w:hAnsi="Arial" w:cs="Arial"/>
          <w:b/>
          <w:sz w:val="24"/>
          <w:szCs w:val="24"/>
          <w:lang w:val="hr-HR"/>
        </w:rPr>
      </w:pPr>
    </w:p>
    <w:p w14:paraId="647001B6" w14:textId="262609F2" w:rsidR="00FF6407" w:rsidRDefault="00FF6407" w:rsidP="00FF6407">
      <w:pPr>
        <w:jc w:val="both"/>
        <w:rPr>
          <w:rFonts w:ascii="Arial" w:hAnsi="Arial" w:cs="Arial"/>
          <w:b/>
          <w:sz w:val="24"/>
          <w:szCs w:val="24"/>
          <w:lang w:val="hr-HR"/>
        </w:rPr>
      </w:pPr>
    </w:p>
    <w:p w14:paraId="1C584AC7" w14:textId="77777777" w:rsidR="005A5473" w:rsidRPr="005A5473" w:rsidRDefault="005A5473" w:rsidP="00FF6407">
      <w:pPr>
        <w:jc w:val="both"/>
        <w:rPr>
          <w:rFonts w:ascii="Arial" w:hAnsi="Arial" w:cs="Arial"/>
          <w:b/>
          <w:sz w:val="24"/>
          <w:szCs w:val="24"/>
          <w:lang w:val="hr-HR"/>
        </w:rPr>
      </w:pPr>
    </w:p>
    <w:p w14:paraId="37FE880C" w14:textId="77777777" w:rsidR="00FF6407" w:rsidRPr="005A5473" w:rsidRDefault="00FF6407" w:rsidP="00FF6407">
      <w:pPr>
        <w:jc w:val="both"/>
        <w:rPr>
          <w:rFonts w:ascii="Arial" w:hAnsi="Arial" w:cs="Arial"/>
          <w:b/>
          <w:sz w:val="24"/>
          <w:szCs w:val="24"/>
          <w:lang w:val="hr-HR"/>
        </w:rPr>
      </w:pPr>
      <w:r w:rsidRPr="005A5473">
        <w:rPr>
          <w:rFonts w:ascii="Arial" w:hAnsi="Arial" w:cs="Arial"/>
          <w:b/>
          <w:sz w:val="24"/>
          <w:szCs w:val="24"/>
          <w:lang w:val="hr-HR"/>
        </w:rPr>
        <w:t xml:space="preserve">                                                                        I.</w:t>
      </w:r>
    </w:p>
    <w:p w14:paraId="3AB60189" w14:textId="77777777" w:rsidR="00FF6407" w:rsidRPr="005A5473" w:rsidRDefault="00FF6407" w:rsidP="00FF6407">
      <w:pPr>
        <w:jc w:val="both"/>
        <w:rPr>
          <w:rFonts w:ascii="Arial" w:hAnsi="Arial" w:cs="Arial"/>
          <w:b/>
          <w:sz w:val="24"/>
          <w:szCs w:val="24"/>
          <w:lang w:val="hr-HR"/>
        </w:rPr>
      </w:pPr>
    </w:p>
    <w:p w14:paraId="7365C20D"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Prihvaća se Program gradnje objekata i uređaja komunalne infrastrukture na području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za 2021. godinu.</w:t>
      </w:r>
    </w:p>
    <w:p w14:paraId="21D27266" w14:textId="77777777" w:rsidR="00FF6407" w:rsidRPr="005A5473" w:rsidRDefault="00FF6407" w:rsidP="00FF6407">
      <w:pPr>
        <w:pStyle w:val="BodyText3"/>
        <w:rPr>
          <w:rFonts w:ascii="Arial" w:hAnsi="Arial" w:cs="Arial"/>
          <w:b/>
          <w:sz w:val="24"/>
          <w:szCs w:val="24"/>
          <w:lang w:val="hr-HR"/>
        </w:rPr>
      </w:pPr>
    </w:p>
    <w:p w14:paraId="217B6855" w14:textId="77777777" w:rsidR="00FF6407" w:rsidRPr="005A5473" w:rsidRDefault="00FF6407" w:rsidP="00FF6407">
      <w:pPr>
        <w:pStyle w:val="BodyText3"/>
        <w:rPr>
          <w:rFonts w:ascii="Arial" w:hAnsi="Arial" w:cs="Arial"/>
          <w:b/>
          <w:sz w:val="24"/>
          <w:szCs w:val="24"/>
          <w:lang w:val="hr-HR"/>
        </w:rPr>
      </w:pPr>
      <w:r w:rsidRPr="005A5473">
        <w:rPr>
          <w:rFonts w:ascii="Arial" w:hAnsi="Arial" w:cs="Arial"/>
          <w:b/>
          <w:sz w:val="24"/>
          <w:szCs w:val="24"/>
          <w:lang w:val="hr-HR"/>
        </w:rPr>
        <w:t xml:space="preserve">                                                                        II.</w:t>
      </w:r>
    </w:p>
    <w:p w14:paraId="165E3DFA"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Program  iz točke I. ovog Zaključka sastavni su dio ovog Zaključka.</w:t>
      </w:r>
    </w:p>
    <w:p w14:paraId="387C6308" w14:textId="77777777" w:rsidR="00FF6407" w:rsidRPr="005A5473" w:rsidRDefault="00FF6407" w:rsidP="00FF6407">
      <w:pPr>
        <w:pStyle w:val="BodyText3"/>
        <w:jc w:val="both"/>
        <w:rPr>
          <w:rFonts w:ascii="Arial" w:hAnsi="Arial" w:cs="Arial"/>
          <w:b/>
          <w:sz w:val="24"/>
          <w:szCs w:val="24"/>
          <w:lang w:val="hr-HR"/>
        </w:rPr>
      </w:pPr>
    </w:p>
    <w:p w14:paraId="16F00120" w14:textId="77777777" w:rsidR="00FF6407" w:rsidRPr="005A5473" w:rsidRDefault="00FF6407" w:rsidP="00FF6407">
      <w:pPr>
        <w:pStyle w:val="BodyText3"/>
        <w:jc w:val="both"/>
        <w:rPr>
          <w:rFonts w:ascii="Arial" w:hAnsi="Arial" w:cs="Arial"/>
          <w:b/>
          <w:sz w:val="24"/>
          <w:szCs w:val="24"/>
          <w:lang w:val="hr-HR"/>
        </w:rPr>
      </w:pPr>
      <w:r w:rsidRPr="005A5473">
        <w:rPr>
          <w:rFonts w:ascii="Arial" w:hAnsi="Arial" w:cs="Arial"/>
          <w:b/>
          <w:sz w:val="24"/>
          <w:szCs w:val="24"/>
          <w:lang w:val="hr-HR"/>
        </w:rPr>
        <w:t xml:space="preserve">                                                                       III.</w:t>
      </w:r>
    </w:p>
    <w:p w14:paraId="1067EC97"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Ovaj Zaključak stupa na snagu osmog dana od dana donošenja, a isti će se objaviti u Službenim novinama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7DEC06A9" w14:textId="77777777" w:rsidR="00FF6407" w:rsidRPr="005A5473" w:rsidRDefault="00FF6407" w:rsidP="00FF6407">
      <w:pPr>
        <w:pStyle w:val="BodyText3"/>
        <w:jc w:val="both"/>
        <w:rPr>
          <w:rFonts w:ascii="Arial" w:hAnsi="Arial" w:cs="Arial"/>
          <w:sz w:val="24"/>
          <w:szCs w:val="24"/>
          <w:lang w:val="hr-HR"/>
        </w:rPr>
      </w:pPr>
    </w:p>
    <w:p w14:paraId="62C88F3B" w14:textId="77777777" w:rsidR="00FF6407" w:rsidRPr="005A5473" w:rsidRDefault="00FF6407" w:rsidP="00FF6407">
      <w:pPr>
        <w:pStyle w:val="BodyText3"/>
        <w:jc w:val="both"/>
        <w:rPr>
          <w:rFonts w:ascii="Arial" w:hAnsi="Arial" w:cs="Arial"/>
          <w:sz w:val="24"/>
          <w:szCs w:val="24"/>
          <w:lang w:val="hr-HR"/>
        </w:rPr>
      </w:pPr>
    </w:p>
    <w:p w14:paraId="432BC4CB" w14:textId="77777777" w:rsidR="00FF6407" w:rsidRPr="005A5473"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KLASA: 363-01/20-10/18</w:t>
      </w:r>
    </w:p>
    <w:p w14:paraId="01296AFA" w14:textId="77777777" w:rsidR="00FF6407" w:rsidRPr="005A5473"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URBROJ: 2105/04-01-20-05</w:t>
      </w:r>
    </w:p>
    <w:p w14:paraId="2CF9BA62" w14:textId="0239812C" w:rsidR="00FF6407"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prosinca 2020.</w:t>
      </w:r>
    </w:p>
    <w:p w14:paraId="731D3665" w14:textId="77777777" w:rsidR="005A5473" w:rsidRPr="005A5473" w:rsidRDefault="005A5473" w:rsidP="00FF6407">
      <w:pPr>
        <w:pStyle w:val="BodyText3"/>
        <w:jc w:val="both"/>
        <w:rPr>
          <w:rFonts w:ascii="Arial" w:hAnsi="Arial" w:cs="Arial"/>
          <w:sz w:val="24"/>
          <w:szCs w:val="24"/>
          <w:lang w:val="hr-HR"/>
        </w:rPr>
      </w:pPr>
    </w:p>
    <w:p w14:paraId="037018F9" w14:textId="77777777" w:rsidR="00FF6407" w:rsidRPr="005A5473" w:rsidRDefault="00FF6407" w:rsidP="00FF6407">
      <w:pPr>
        <w:pStyle w:val="BodyText3"/>
        <w:jc w:val="both"/>
        <w:rPr>
          <w:rFonts w:ascii="Arial" w:hAnsi="Arial" w:cs="Arial"/>
          <w:b/>
          <w:sz w:val="24"/>
          <w:szCs w:val="24"/>
          <w:lang w:val="hr-HR"/>
        </w:rPr>
      </w:pPr>
    </w:p>
    <w:p w14:paraId="7E7ABF7D" w14:textId="77777777" w:rsidR="00FF6407" w:rsidRPr="005A5473" w:rsidRDefault="00FF6407" w:rsidP="00FF6407">
      <w:pPr>
        <w:pStyle w:val="BodyText3"/>
        <w:jc w:val="right"/>
        <w:rPr>
          <w:rFonts w:ascii="Arial" w:hAnsi="Arial" w:cs="Arial"/>
          <w:sz w:val="24"/>
          <w:szCs w:val="24"/>
          <w:lang w:val="hr-HR"/>
        </w:rPr>
      </w:pPr>
      <w:r w:rsidRPr="005A5473">
        <w:rPr>
          <w:rFonts w:ascii="Arial" w:hAnsi="Arial" w:cs="Arial"/>
          <w:sz w:val="24"/>
          <w:szCs w:val="24"/>
          <w:lang w:val="hr-HR"/>
        </w:rPr>
        <w:t>Općinsko vijeće Općine Brtonigla-</w:t>
      </w:r>
      <w:proofErr w:type="spellStart"/>
      <w:r w:rsidRPr="005A5473">
        <w:rPr>
          <w:rFonts w:ascii="Arial" w:hAnsi="Arial" w:cs="Arial"/>
          <w:sz w:val="24"/>
          <w:szCs w:val="24"/>
          <w:lang w:val="hr-HR"/>
        </w:rPr>
        <w:t>Verteneglio</w:t>
      </w:r>
      <w:proofErr w:type="spellEnd"/>
    </w:p>
    <w:p w14:paraId="46111B5A" w14:textId="77777777" w:rsidR="00FF6407" w:rsidRPr="005A5473" w:rsidRDefault="00FF6407" w:rsidP="00FF6407">
      <w:pPr>
        <w:pStyle w:val="BodyText3"/>
        <w:jc w:val="right"/>
        <w:rPr>
          <w:rFonts w:ascii="Arial" w:hAnsi="Arial" w:cs="Arial"/>
          <w:sz w:val="24"/>
          <w:szCs w:val="24"/>
          <w:lang w:val="hr-HR"/>
        </w:rPr>
      </w:pPr>
      <w:r w:rsidRPr="005A5473">
        <w:rPr>
          <w:rFonts w:ascii="Arial" w:hAnsi="Arial" w:cs="Arial"/>
          <w:sz w:val="24"/>
          <w:szCs w:val="24"/>
          <w:lang w:val="hr-HR"/>
        </w:rPr>
        <w:t xml:space="preserve">predsjednik </w:t>
      </w:r>
    </w:p>
    <w:p w14:paraId="1953345F" w14:textId="2A047628" w:rsidR="00FF6407" w:rsidRPr="005A5473" w:rsidRDefault="00FF6407" w:rsidP="00FF6407">
      <w:pPr>
        <w:pStyle w:val="BodyText3"/>
        <w:jc w:val="right"/>
        <w:rPr>
          <w:rFonts w:ascii="Arial" w:hAnsi="Arial" w:cs="Arial"/>
          <w:sz w:val="24"/>
          <w:szCs w:val="24"/>
          <w:lang w:val="hr-HR"/>
        </w:rPr>
      </w:pPr>
      <w:r w:rsidRPr="005A5473">
        <w:rPr>
          <w:rFonts w:ascii="Arial" w:hAnsi="Arial" w:cs="Arial"/>
          <w:sz w:val="24"/>
          <w:szCs w:val="24"/>
          <w:lang w:val="hr-HR"/>
        </w:rPr>
        <w:t xml:space="preserve"> dr.sc. Igor Palčić</w:t>
      </w:r>
      <w:r w:rsidR="005A5473" w:rsidRPr="005A5473">
        <w:rPr>
          <w:rFonts w:ascii="Arial" w:hAnsi="Arial" w:cs="Arial"/>
          <w:sz w:val="24"/>
          <w:szCs w:val="24"/>
          <w:lang w:val="hr-HR"/>
        </w:rPr>
        <w:t xml:space="preserve"> v.r.</w:t>
      </w:r>
    </w:p>
    <w:p w14:paraId="280CF0D6" w14:textId="77777777" w:rsidR="00FF6407" w:rsidRPr="005A5473" w:rsidRDefault="00FF6407" w:rsidP="00FF6407">
      <w:pPr>
        <w:pStyle w:val="BodyText3"/>
        <w:jc w:val="right"/>
        <w:rPr>
          <w:rFonts w:ascii="Arial" w:hAnsi="Arial" w:cs="Arial"/>
          <w:sz w:val="24"/>
          <w:szCs w:val="24"/>
          <w:lang w:val="hr-HR"/>
        </w:rPr>
      </w:pPr>
    </w:p>
    <w:p w14:paraId="138010CB" w14:textId="77777777" w:rsidR="00FF6407" w:rsidRPr="005A5473" w:rsidRDefault="00FF6407" w:rsidP="00FF6407">
      <w:pPr>
        <w:pStyle w:val="BodyText3"/>
        <w:jc w:val="right"/>
        <w:rPr>
          <w:rFonts w:ascii="Arial" w:hAnsi="Arial" w:cs="Arial"/>
          <w:sz w:val="24"/>
          <w:szCs w:val="24"/>
          <w:lang w:val="hr-HR"/>
        </w:rPr>
      </w:pPr>
    </w:p>
    <w:p w14:paraId="3311076D" w14:textId="77777777" w:rsidR="00FF6407" w:rsidRPr="005A5473" w:rsidRDefault="00FF6407" w:rsidP="00FF6407">
      <w:pPr>
        <w:pStyle w:val="BodyText3"/>
        <w:jc w:val="right"/>
        <w:rPr>
          <w:rFonts w:ascii="Arial" w:hAnsi="Arial" w:cs="Arial"/>
          <w:sz w:val="24"/>
          <w:szCs w:val="24"/>
          <w:lang w:val="hr-HR"/>
        </w:rPr>
      </w:pPr>
    </w:p>
    <w:p w14:paraId="2F56A59C" w14:textId="77777777" w:rsidR="00FF6407" w:rsidRPr="005A5473" w:rsidRDefault="00FF6407" w:rsidP="00FF6407">
      <w:pPr>
        <w:pStyle w:val="BodyText3"/>
        <w:jc w:val="right"/>
        <w:rPr>
          <w:rFonts w:ascii="Arial" w:hAnsi="Arial" w:cs="Arial"/>
          <w:sz w:val="24"/>
          <w:szCs w:val="24"/>
          <w:lang w:val="hr-HR"/>
        </w:rPr>
      </w:pPr>
    </w:p>
    <w:p w14:paraId="2A1C1050" w14:textId="77777777" w:rsidR="00FF6407" w:rsidRPr="005A5473" w:rsidRDefault="00FF6407" w:rsidP="00FF6407">
      <w:pPr>
        <w:pStyle w:val="BodyText3"/>
        <w:jc w:val="right"/>
        <w:rPr>
          <w:rFonts w:ascii="Arial" w:hAnsi="Arial" w:cs="Arial"/>
          <w:sz w:val="24"/>
          <w:szCs w:val="24"/>
          <w:lang w:val="hr-HR"/>
        </w:rPr>
      </w:pPr>
    </w:p>
    <w:p w14:paraId="11AAA136" w14:textId="77777777" w:rsidR="00FF6407" w:rsidRPr="005A5473" w:rsidRDefault="00FF6407" w:rsidP="00FF6407">
      <w:pPr>
        <w:pStyle w:val="BodyText3"/>
        <w:jc w:val="right"/>
        <w:rPr>
          <w:rFonts w:ascii="Arial" w:hAnsi="Arial" w:cs="Arial"/>
          <w:sz w:val="24"/>
          <w:szCs w:val="24"/>
          <w:lang w:val="hr-HR"/>
        </w:rPr>
      </w:pPr>
    </w:p>
    <w:p w14:paraId="59F7476B" w14:textId="77777777" w:rsidR="00FF6407" w:rsidRPr="005A5473" w:rsidRDefault="00FF6407" w:rsidP="00FF6407">
      <w:pPr>
        <w:pStyle w:val="BodyText3"/>
        <w:jc w:val="right"/>
        <w:rPr>
          <w:rFonts w:ascii="Arial" w:hAnsi="Arial" w:cs="Arial"/>
          <w:sz w:val="24"/>
          <w:szCs w:val="24"/>
          <w:lang w:val="hr-HR"/>
        </w:rPr>
      </w:pPr>
    </w:p>
    <w:p w14:paraId="669715B6" w14:textId="77777777" w:rsidR="00FF6407" w:rsidRPr="005A5473" w:rsidRDefault="00FF6407" w:rsidP="00FF6407">
      <w:pPr>
        <w:tabs>
          <w:tab w:val="left" w:pos="-720"/>
        </w:tabs>
        <w:suppressAutoHyphens/>
        <w:jc w:val="both"/>
        <w:rPr>
          <w:rFonts w:ascii="Arial" w:hAnsi="Arial" w:cs="Arial"/>
          <w:spacing w:val="-3"/>
          <w:sz w:val="24"/>
          <w:szCs w:val="24"/>
          <w:lang w:val="hr-HR"/>
        </w:rPr>
      </w:pPr>
      <w:r w:rsidRPr="005A5473">
        <w:rPr>
          <w:rFonts w:ascii="Arial" w:hAnsi="Arial" w:cs="Arial"/>
          <w:i/>
          <w:spacing w:val="-3"/>
          <w:sz w:val="24"/>
          <w:szCs w:val="24"/>
          <w:lang w:val="hr-HR"/>
        </w:rPr>
        <w:tab/>
      </w:r>
      <w:r w:rsidRPr="005A5473">
        <w:rPr>
          <w:rFonts w:ascii="Arial" w:hAnsi="Arial" w:cs="Arial"/>
          <w:spacing w:val="-3"/>
          <w:sz w:val="24"/>
          <w:szCs w:val="24"/>
          <w:lang w:val="hr-HR"/>
        </w:rPr>
        <w:t>Na temelju Zakona o komunalnom gospodarstvu (Narodne novine broj 68/18, 110/18, 32/20), čl. 38. Statuta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xml:space="preserve"> (“Službene novine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broj 03/18), Općinsko vijeće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xml:space="preserve"> na svojoj 26. sjednici održanoj  18. prosinca 2020. godine, donosi </w:t>
      </w:r>
    </w:p>
    <w:p w14:paraId="4D28C467" w14:textId="77777777" w:rsidR="00FF6407" w:rsidRPr="005A5473" w:rsidRDefault="00FF6407" w:rsidP="00FF6407">
      <w:pPr>
        <w:tabs>
          <w:tab w:val="left" w:pos="-720"/>
          <w:tab w:val="left" w:pos="0"/>
        </w:tabs>
        <w:suppressAutoHyphens/>
        <w:jc w:val="both"/>
        <w:rPr>
          <w:rFonts w:ascii="Arial" w:hAnsi="Arial" w:cs="Arial"/>
          <w:sz w:val="24"/>
          <w:szCs w:val="24"/>
          <w:lang w:val="hr-HR"/>
        </w:rPr>
      </w:pPr>
      <w:r w:rsidRPr="005A5473">
        <w:rPr>
          <w:rFonts w:ascii="Arial" w:hAnsi="Arial" w:cs="Arial"/>
          <w:spacing w:val="-3"/>
          <w:sz w:val="24"/>
          <w:szCs w:val="24"/>
          <w:lang w:val="hr-HR"/>
        </w:rPr>
        <w:fldChar w:fldCharType="begin"/>
      </w:r>
      <w:r w:rsidRPr="005A5473">
        <w:rPr>
          <w:rFonts w:ascii="Arial" w:hAnsi="Arial" w:cs="Arial"/>
          <w:spacing w:val="-3"/>
          <w:sz w:val="24"/>
          <w:szCs w:val="24"/>
          <w:lang w:val="hr-HR"/>
        </w:rPr>
        <w:instrText xml:space="preserve">PRIVATE </w:instrText>
      </w:r>
      <w:r w:rsidRPr="005A5473">
        <w:rPr>
          <w:rFonts w:ascii="Arial" w:hAnsi="Arial" w:cs="Arial"/>
          <w:spacing w:val="-3"/>
          <w:sz w:val="24"/>
          <w:szCs w:val="24"/>
          <w:lang w:val="hr-HR"/>
        </w:rPr>
      </w:r>
      <w:r w:rsidRPr="005A5473">
        <w:rPr>
          <w:rFonts w:ascii="Arial" w:hAnsi="Arial" w:cs="Arial"/>
          <w:spacing w:val="-3"/>
          <w:sz w:val="24"/>
          <w:szCs w:val="24"/>
          <w:lang w:val="hr-HR"/>
        </w:rPr>
        <w:fldChar w:fldCharType="end"/>
      </w:r>
    </w:p>
    <w:p w14:paraId="300382BA" w14:textId="77777777" w:rsidR="00FF6407" w:rsidRPr="005A5473" w:rsidRDefault="00FF6407" w:rsidP="00FF6407">
      <w:pPr>
        <w:pStyle w:val="Heading3"/>
        <w:rPr>
          <w:rFonts w:ascii="Arial" w:hAnsi="Arial" w:cs="Arial"/>
          <w:i/>
        </w:rPr>
      </w:pPr>
    </w:p>
    <w:p w14:paraId="11BAF536" w14:textId="77777777" w:rsidR="00FF6407" w:rsidRPr="005A5473" w:rsidRDefault="00FF6407" w:rsidP="00FF6407">
      <w:pPr>
        <w:pStyle w:val="Heading3"/>
        <w:jc w:val="center"/>
        <w:rPr>
          <w:rFonts w:ascii="Arial" w:hAnsi="Arial" w:cs="Arial"/>
          <w:i/>
        </w:rPr>
      </w:pPr>
      <w:r w:rsidRPr="005A5473">
        <w:rPr>
          <w:rFonts w:ascii="Arial" w:hAnsi="Arial" w:cs="Arial"/>
          <w:i/>
        </w:rPr>
        <w:t>P R O G R A M</w:t>
      </w:r>
    </w:p>
    <w:p w14:paraId="4C5DD1B6" w14:textId="77777777" w:rsidR="00FF6407" w:rsidRPr="005A5473" w:rsidRDefault="00FF6407" w:rsidP="00FF6407">
      <w:pPr>
        <w:tabs>
          <w:tab w:val="center" w:pos="4512"/>
        </w:tabs>
        <w:suppressAutoHyphens/>
        <w:jc w:val="center"/>
        <w:rPr>
          <w:rFonts w:ascii="Arial" w:hAnsi="Arial" w:cs="Arial"/>
          <w:b/>
          <w:spacing w:val="-3"/>
          <w:sz w:val="24"/>
          <w:szCs w:val="24"/>
          <w:lang w:val="hr-HR"/>
        </w:rPr>
      </w:pPr>
      <w:proofErr w:type="spellStart"/>
      <w:r w:rsidRPr="005A5473">
        <w:rPr>
          <w:rFonts w:ascii="Arial" w:hAnsi="Arial" w:cs="Arial"/>
          <w:b/>
          <w:spacing w:val="-3"/>
          <w:sz w:val="24"/>
          <w:szCs w:val="24"/>
          <w:lang w:val="hr-HR"/>
        </w:rPr>
        <w:t>održavnja</w:t>
      </w:r>
      <w:proofErr w:type="spellEnd"/>
      <w:r w:rsidRPr="005A5473">
        <w:rPr>
          <w:rFonts w:ascii="Arial" w:hAnsi="Arial" w:cs="Arial"/>
          <w:b/>
          <w:spacing w:val="-3"/>
          <w:sz w:val="24"/>
          <w:szCs w:val="24"/>
          <w:lang w:val="hr-HR"/>
        </w:rPr>
        <w:t xml:space="preserve"> komunalne infrastrukture</w:t>
      </w:r>
    </w:p>
    <w:p w14:paraId="46431CB1" w14:textId="77777777" w:rsidR="00FF6407" w:rsidRPr="005A5473" w:rsidRDefault="00FF6407" w:rsidP="00FF6407">
      <w:pPr>
        <w:tabs>
          <w:tab w:val="center" w:pos="4512"/>
        </w:tabs>
        <w:suppressAutoHyphens/>
        <w:jc w:val="center"/>
        <w:rPr>
          <w:rFonts w:ascii="Arial" w:hAnsi="Arial" w:cs="Arial"/>
          <w:b/>
          <w:spacing w:val="-3"/>
          <w:sz w:val="24"/>
          <w:szCs w:val="24"/>
          <w:lang w:val="hr-HR"/>
        </w:rPr>
      </w:pPr>
      <w:r w:rsidRPr="005A5473">
        <w:rPr>
          <w:rFonts w:ascii="Arial" w:hAnsi="Arial" w:cs="Arial"/>
          <w:b/>
          <w:spacing w:val="-3"/>
          <w:sz w:val="24"/>
          <w:szCs w:val="24"/>
          <w:lang w:val="hr-HR"/>
        </w:rPr>
        <w:t>na području Općine Brtonigla-</w:t>
      </w:r>
      <w:proofErr w:type="spellStart"/>
      <w:r w:rsidRPr="005A5473">
        <w:rPr>
          <w:rFonts w:ascii="Arial" w:hAnsi="Arial" w:cs="Arial"/>
          <w:b/>
          <w:spacing w:val="-3"/>
          <w:sz w:val="24"/>
          <w:szCs w:val="24"/>
          <w:lang w:val="hr-HR"/>
        </w:rPr>
        <w:t>Verteneglio</w:t>
      </w:r>
      <w:proofErr w:type="spellEnd"/>
      <w:r w:rsidRPr="005A5473">
        <w:rPr>
          <w:rFonts w:ascii="Arial" w:hAnsi="Arial" w:cs="Arial"/>
          <w:b/>
          <w:spacing w:val="-3"/>
          <w:sz w:val="24"/>
          <w:szCs w:val="24"/>
          <w:lang w:val="hr-HR"/>
        </w:rPr>
        <w:t xml:space="preserve"> u 2021. godini</w:t>
      </w:r>
    </w:p>
    <w:p w14:paraId="17B08985"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6A987746"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7624AEF7" w14:textId="77777777" w:rsidR="00FF6407" w:rsidRPr="005A5473" w:rsidRDefault="00FF6407" w:rsidP="00FF6407">
      <w:pPr>
        <w:tabs>
          <w:tab w:val="center" w:pos="4512"/>
        </w:tabs>
        <w:suppressAutoHyphens/>
        <w:jc w:val="both"/>
        <w:rPr>
          <w:rFonts w:ascii="Arial" w:hAnsi="Arial" w:cs="Arial"/>
          <w:b/>
          <w:spacing w:val="-3"/>
          <w:sz w:val="24"/>
          <w:szCs w:val="24"/>
          <w:lang w:val="hr-HR"/>
        </w:rPr>
      </w:pPr>
      <w:r w:rsidRPr="005A5473">
        <w:rPr>
          <w:rFonts w:ascii="Arial" w:hAnsi="Arial" w:cs="Arial"/>
          <w:spacing w:val="-3"/>
          <w:sz w:val="24"/>
          <w:szCs w:val="24"/>
          <w:lang w:val="hr-HR"/>
        </w:rPr>
        <w:tab/>
      </w:r>
      <w:r w:rsidRPr="005A5473">
        <w:rPr>
          <w:rFonts w:ascii="Arial" w:hAnsi="Arial" w:cs="Arial"/>
          <w:b/>
          <w:spacing w:val="-3"/>
          <w:sz w:val="24"/>
          <w:szCs w:val="24"/>
          <w:lang w:val="hr-HR"/>
        </w:rPr>
        <w:t>Članak 1.</w:t>
      </w:r>
    </w:p>
    <w:p w14:paraId="78592134" w14:textId="77777777" w:rsidR="00FF6407" w:rsidRPr="005A5473" w:rsidRDefault="00FF6407" w:rsidP="00FF6407">
      <w:pPr>
        <w:tabs>
          <w:tab w:val="left" w:pos="-72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t>Ovim Programom održavanja komunalne infrastrukture na području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xml:space="preserve"> u 2021. godini (u daljnjem tekstu: Program) utvrđuju se poslovi s procjenom troškova radova na održavanju komunalnih objekata i uređaja na području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xml:space="preserve"> u 2021.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FF6407" w:rsidRPr="005A5473" w14:paraId="7137DC8D" w14:textId="77777777" w:rsidTr="00195A44">
        <w:trPr>
          <w:trHeight w:val="255"/>
        </w:trPr>
        <w:tc>
          <w:tcPr>
            <w:tcW w:w="5670" w:type="dxa"/>
            <w:noWrap/>
            <w:tcMar>
              <w:top w:w="15" w:type="dxa"/>
              <w:left w:w="15" w:type="dxa"/>
              <w:bottom w:w="0" w:type="dxa"/>
              <w:right w:w="15" w:type="dxa"/>
            </w:tcMar>
            <w:vAlign w:val="bottom"/>
          </w:tcPr>
          <w:p w14:paraId="0E5BC240" w14:textId="77777777" w:rsidR="00FF6407" w:rsidRPr="005A5473" w:rsidRDefault="00FF6407" w:rsidP="00195A44">
            <w:pPr>
              <w:rPr>
                <w:rFonts w:ascii="Arial" w:hAnsi="Arial" w:cs="Arial"/>
                <w:b/>
                <w:bCs/>
                <w:sz w:val="24"/>
                <w:szCs w:val="24"/>
                <w:lang w:val="hr-HR"/>
              </w:rPr>
            </w:pPr>
          </w:p>
        </w:tc>
      </w:tr>
      <w:tr w:rsidR="00FF6407" w:rsidRPr="005A5473" w14:paraId="4B18DE25" w14:textId="77777777" w:rsidTr="00195A44">
        <w:trPr>
          <w:trHeight w:val="255"/>
        </w:trPr>
        <w:tc>
          <w:tcPr>
            <w:tcW w:w="5670" w:type="dxa"/>
            <w:noWrap/>
            <w:tcMar>
              <w:top w:w="15" w:type="dxa"/>
              <w:left w:w="15" w:type="dxa"/>
              <w:bottom w:w="0" w:type="dxa"/>
              <w:right w:w="15" w:type="dxa"/>
            </w:tcMar>
            <w:vAlign w:val="bottom"/>
          </w:tcPr>
          <w:p w14:paraId="0714FC1F"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1. Održavanje čistoće javnih površina</w:t>
            </w:r>
          </w:p>
        </w:tc>
      </w:tr>
      <w:tr w:rsidR="00FF6407" w:rsidRPr="005A5473" w14:paraId="1F0E47E4" w14:textId="77777777" w:rsidTr="00195A44">
        <w:trPr>
          <w:trHeight w:val="255"/>
        </w:trPr>
        <w:tc>
          <w:tcPr>
            <w:tcW w:w="5670" w:type="dxa"/>
            <w:noWrap/>
            <w:tcMar>
              <w:top w:w="15" w:type="dxa"/>
              <w:left w:w="15" w:type="dxa"/>
              <w:bottom w:w="0" w:type="dxa"/>
              <w:right w:w="15" w:type="dxa"/>
            </w:tcMar>
            <w:vAlign w:val="bottom"/>
          </w:tcPr>
          <w:p w14:paraId="140F03B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2. Održavanje javnih površina</w:t>
            </w:r>
          </w:p>
        </w:tc>
      </w:tr>
      <w:tr w:rsidR="00FF6407" w:rsidRPr="005A5473" w14:paraId="5A850F87" w14:textId="77777777" w:rsidTr="00195A44">
        <w:trPr>
          <w:trHeight w:val="255"/>
        </w:trPr>
        <w:tc>
          <w:tcPr>
            <w:tcW w:w="5670" w:type="dxa"/>
            <w:noWrap/>
            <w:tcMar>
              <w:top w:w="15" w:type="dxa"/>
              <w:left w:w="15" w:type="dxa"/>
              <w:bottom w:w="0" w:type="dxa"/>
              <w:right w:w="15" w:type="dxa"/>
            </w:tcMar>
            <w:vAlign w:val="bottom"/>
          </w:tcPr>
          <w:p w14:paraId="01E8C974"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3. Održavanje nerazvrstanih cesta</w:t>
            </w:r>
          </w:p>
        </w:tc>
      </w:tr>
      <w:tr w:rsidR="00FF6407" w:rsidRPr="005A5473" w14:paraId="5E29F81D" w14:textId="77777777" w:rsidTr="00195A44">
        <w:trPr>
          <w:trHeight w:val="255"/>
        </w:trPr>
        <w:tc>
          <w:tcPr>
            <w:tcW w:w="5670" w:type="dxa"/>
            <w:noWrap/>
            <w:tcMar>
              <w:top w:w="15" w:type="dxa"/>
              <w:left w:w="15" w:type="dxa"/>
              <w:bottom w:w="0" w:type="dxa"/>
              <w:right w:w="15" w:type="dxa"/>
            </w:tcMar>
            <w:vAlign w:val="bottom"/>
          </w:tcPr>
          <w:p w14:paraId="3DB1843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4. Održavanje groblja</w:t>
            </w:r>
          </w:p>
        </w:tc>
      </w:tr>
      <w:tr w:rsidR="00FF6407" w:rsidRPr="005A5473" w14:paraId="70E91582" w14:textId="77777777" w:rsidTr="00195A44">
        <w:trPr>
          <w:trHeight w:val="255"/>
        </w:trPr>
        <w:tc>
          <w:tcPr>
            <w:tcW w:w="5670" w:type="dxa"/>
            <w:noWrap/>
            <w:tcMar>
              <w:top w:w="15" w:type="dxa"/>
              <w:left w:w="15" w:type="dxa"/>
              <w:bottom w:w="0" w:type="dxa"/>
              <w:right w:w="15" w:type="dxa"/>
            </w:tcMar>
            <w:vAlign w:val="bottom"/>
          </w:tcPr>
          <w:p w14:paraId="0B204AF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5. Održavanje nogometnih igrališta</w:t>
            </w:r>
          </w:p>
        </w:tc>
      </w:tr>
      <w:tr w:rsidR="00FF6407" w:rsidRPr="005A5473" w14:paraId="2F6C312C" w14:textId="77777777" w:rsidTr="00195A44">
        <w:trPr>
          <w:trHeight w:val="255"/>
        </w:trPr>
        <w:tc>
          <w:tcPr>
            <w:tcW w:w="5670" w:type="dxa"/>
            <w:noWrap/>
            <w:tcMar>
              <w:top w:w="15" w:type="dxa"/>
              <w:left w:w="15" w:type="dxa"/>
              <w:bottom w:w="0" w:type="dxa"/>
              <w:right w:w="15" w:type="dxa"/>
            </w:tcMar>
            <w:vAlign w:val="bottom"/>
          </w:tcPr>
          <w:p w14:paraId="38EB2160"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6. Zalijevanje hortikulture</w:t>
            </w:r>
          </w:p>
        </w:tc>
      </w:tr>
      <w:tr w:rsidR="00FF6407" w:rsidRPr="005A5473" w14:paraId="29A82630" w14:textId="77777777" w:rsidTr="00195A44">
        <w:trPr>
          <w:trHeight w:val="255"/>
        </w:trPr>
        <w:tc>
          <w:tcPr>
            <w:tcW w:w="5670" w:type="dxa"/>
            <w:noWrap/>
            <w:tcMar>
              <w:top w:w="15" w:type="dxa"/>
              <w:left w:w="15" w:type="dxa"/>
              <w:bottom w:w="0" w:type="dxa"/>
              <w:right w:w="15" w:type="dxa"/>
            </w:tcMar>
            <w:vAlign w:val="bottom"/>
          </w:tcPr>
          <w:p w14:paraId="64A741E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7.Zimska služba</w:t>
            </w:r>
          </w:p>
          <w:p w14:paraId="7F97D10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8. Nabava radne mehanizacije</w:t>
            </w:r>
          </w:p>
          <w:p w14:paraId="7E3A9D0E"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9.Održavanje javne rasvjete</w:t>
            </w:r>
          </w:p>
        </w:tc>
      </w:tr>
    </w:tbl>
    <w:p w14:paraId="32CDBBE8" w14:textId="77777777" w:rsidR="00FF6407" w:rsidRPr="005A5473" w:rsidRDefault="00FF6407" w:rsidP="00FF6407">
      <w:pPr>
        <w:tabs>
          <w:tab w:val="left" w:pos="-720"/>
        </w:tabs>
        <w:suppressAutoHyphens/>
        <w:jc w:val="both"/>
        <w:rPr>
          <w:rFonts w:ascii="Arial" w:hAnsi="Arial" w:cs="Arial"/>
          <w:spacing w:val="-3"/>
          <w:sz w:val="24"/>
          <w:szCs w:val="24"/>
          <w:lang w:val="hr-HR"/>
        </w:rPr>
      </w:pPr>
    </w:p>
    <w:p w14:paraId="19AE7D2A" w14:textId="77777777" w:rsidR="00FF6407" w:rsidRPr="005A5473" w:rsidRDefault="00FF6407" w:rsidP="00FF6407">
      <w:pPr>
        <w:tabs>
          <w:tab w:val="left" w:pos="-720"/>
        </w:tabs>
        <w:suppressAutoHyphens/>
        <w:jc w:val="both"/>
        <w:rPr>
          <w:rFonts w:ascii="Arial" w:hAnsi="Arial" w:cs="Arial"/>
          <w:spacing w:val="-3"/>
          <w:sz w:val="24"/>
          <w:szCs w:val="24"/>
          <w:lang w:val="hr-HR"/>
        </w:rPr>
      </w:pPr>
      <w:r w:rsidRPr="005A5473">
        <w:rPr>
          <w:rFonts w:ascii="Arial" w:hAnsi="Arial" w:cs="Arial"/>
          <w:spacing w:val="-3"/>
          <w:sz w:val="24"/>
          <w:szCs w:val="24"/>
          <w:lang w:val="hr-HR"/>
        </w:rPr>
        <w:t xml:space="preserve">              Ovim  Programom su iskazani i financijski pokazatelji potrebni za njegovo ostvarenje, a sukladno Proračunu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xml:space="preserve"> za 2021. godinu .</w:t>
      </w:r>
    </w:p>
    <w:p w14:paraId="56046B7B" w14:textId="77777777" w:rsidR="00FF6407" w:rsidRPr="005A5473" w:rsidRDefault="00FF6407" w:rsidP="00FF6407">
      <w:pPr>
        <w:tabs>
          <w:tab w:val="left" w:pos="-720"/>
        </w:tabs>
        <w:suppressAutoHyphens/>
        <w:jc w:val="both"/>
        <w:rPr>
          <w:rFonts w:ascii="Arial" w:hAnsi="Arial" w:cs="Arial"/>
          <w:spacing w:val="-3"/>
          <w:sz w:val="24"/>
          <w:szCs w:val="24"/>
          <w:lang w:val="hr-HR"/>
        </w:rPr>
      </w:pPr>
    </w:p>
    <w:p w14:paraId="029C2282" w14:textId="77777777" w:rsidR="00FF6407" w:rsidRPr="005A5473" w:rsidRDefault="00FF6407" w:rsidP="00FF6407">
      <w:pPr>
        <w:tabs>
          <w:tab w:val="center" w:pos="4512"/>
        </w:tabs>
        <w:suppressAutoHyphens/>
        <w:jc w:val="both"/>
        <w:rPr>
          <w:rFonts w:ascii="Arial" w:hAnsi="Arial" w:cs="Arial"/>
          <w:b/>
          <w:spacing w:val="-3"/>
          <w:sz w:val="24"/>
          <w:szCs w:val="24"/>
          <w:lang w:val="hr-HR"/>
        </w:rPr>
      </w:pPr>
      <w:r w:rsidRPr="005A5473">
        <w:rPr>
          <w:rFonts w:ascii="Arial" w:hAnsi="Arial" w:cs="Arial"/>
          <w:spacing w:val="-3"/>
          <w:sz w:val="24"/>
          <w:szCs w:val="24"/>
          <w:lang w:val="hr-HR"/>
        </w:rPr>
        <w:tab/>
      </w:r>
      <w:r w:rsidRPr="005A5473">
        <w:rPr>
          <w:rFonts w:ascii="Arial" w:hAnsi="Arial" w:cs="Arial"/>
          <w:b/>
          <w:spacing w:val="-3"/>
          <w:sz w:val="24"/>
          <w:szCs w:val="24"/>
          <w:lang w:val="hr-HR"/>
        </w:rPr>
        <w:t>Članak 2.</w:t>
      </w:r>
    </w:p>
    <w:p w14:paraId="3AE47A04" w14:textId="77777777" w:rsidR="00FF6407" w:rsidRPr="005A5473" w:rsidRDefault="00FF6407" w:rsidP="00FF6407">
      <w:pPr>
        <w:tabs>
          <w:tab w:val="left" w:pos="-72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t>Ovaj Program se donosi za 2021. godinu, a vrijedi do izmjena i donošenja novog Programa.</w:t>
      </w:r>
    </w:p>
    <w:p w14:paraId="6A29CC69" w14:textId="77777777" w:rsidR="00FF6407" w:rsidRPr="005A5473" w:rsidRDefault="00FF6407" w:rsidP="00FF6407">
      <w:pPr>
        <w:tabs>
          <w:tab w:val="center" w:pos="4512"/>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r>
    </w:p>
    <w:p w14:paraId="6093CAA2" w14:textId="77777777" w:rsidR="00FF6407" w:rsidRPr="005A5473" w:rsidRDefault="00FF6407" w:rsidP="00FF6407">
      <w:pPr>
        <w:tabs>
          <w:tab w:val="center" w:pos="4512"/>
        </w:tabs>
        <w:suppressAutoHyphens/>
        <w:jc w:val="center"/>
        <w:rPr>
          <w:rFonts w:ascii="Arial" w:hAnsi="Arial" w:cs="Arial"/>
          <w:b/>
          <w:spacing w:val="-3"/>
          <w:sz w:val="24"/>
          <w:szCs w:val="24"/>
          <w:lang w:val="hr-HR"/>
        </w:rPr>
      </w:pPr>
      <w:r w:rsidRPr="005A5473">
        <w:rPr>
          <w:rFonts w:ascii="Arial" w:hAnsi="Arial" w:cs="Arial"/>
          <w:b/>
          <w:spacing w:val="-3"/>
          <w:sz w:val="24"/>
          <w:szCs w:val="24"/>
          <w:lang w:val="hr-HR"/>
        </w:rPr>
        <w:t>Članak 3.</w:t>
      </w:r>
    </w:p>
    <w:p w14:paraId="20D197AC" w14:textId="77777777" w:rsidR="00FF6407" w:rsidRPr="005A5473" w:rsidRDefault="00FF6407" w:rsidP="00FF6407">
      <w:pPr>
        <w:tabs>
          <w:tab w:val="left" w:pos="-72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t>Ovim Programom utvrđuje se godišnji plan aktivnosti te planirani rashodi na održavanju komunalne infrastrukture na području Općine 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kako slijedi:</w:t>
      </w:r>
    </w:p>
    <w:p w14:paraId="23B46DC3" w14:textId="77777777" w:rsidR="00FF6407" w:rsidRPr="005A5473" w:rsidRDefault="00FF6407" w:rsidP="00FF6407">
      <w:pPr>
        <w:tabs>
          <w:tab w:val="left" w:pos="-720"/>
        </w:tabs>
        <w:suppressAutoHyphens/>
        <w:jc w:val="both"/>
        <w:rPr>
          <w:rFonts w:ascii="Arial" w:hAnsi="Arial" w:cs="Arial"/>
          <w:b/>
          <w:spacing w:val="-3"/>
          <w:sz w:val="24"/>
          <w:szCs w:val="24"/>
          <w:lang w:val="hr-HR"/>
        </w:rPr>
      </w:pPr>
    </w:p>
    <w:tbl>
      <w:tblPr>
        <w:tblW w:w="9248" w:type="dxa"/>
        <w:tblInd w:w="108" w:type="dxa"/>
        <w:tblLook w:val="04A0" w:firstRow="1" w:lastRow="0" w:firstColumn="1" w:lastColumn="0" w:noHBand="0" w:noVBand="1"/>
      </w:tblPr>
      <w:tblGrid>
        <w:gridCol w:w="4676"/>
        <w:gridCol w:w="296"/>
        <w:gridCol w:w="470"/>
        <w:gridCol w:w="529"/>
        <w:gridCol w:w="216"/>
        <w:gridCol w:w="82"/>
        <w:gridCol w:w="241"/>
        <w:gridCol w:w="40"/>
        <w:gridCol w:w="436"/>
        <w:gridCol w:w="283"/>
        <w:gridCol w:w="445"/>
        <w:gridCol w:w="1535"/>
      </w:tblGrid>
      <w:tr w:rsidR="00FF6407" w:rsidRPr="005A5473" w14:paraId="3D80C785" w14:textId="77777777" w:rsidTr="005A5473">
        <w:trPr>
          <w:gridAfter w:val="5"/>
          <w:wAfter w:w="2738" w:type="dxa"/>
          <w:trHeight w:val="315"/>
        </w:trPr>
        <w:tc>
          <w:tcPr>
            <w:tcW w:w="4972" w:type="dxa"/>
            <w:gridSpan w:val="2"/>
            <w:tcBorders>
              <w:top w:val="nil"/>
              <w:left w:val="nil"/>
              <w:bottom w:val="nil"/>
              <w:right w:val="nil"/>
            </w:tcBorders>
            <w:shd w:val="clear" w:color="auto" w:fill="auto"/>
            <w:noWrap/>
            <w:vAlign w:val="bottom"/>
            <w:hideMark/>
          </w:tcPr>
          <w:p w14:paraId="5BE3A83B"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1. Održavanje i čistoće javnih površina:</w:t>
            </w:r>
          </w:p>
        </w:tc>
        <w:tc>
          <w:tcPr>
            <w:tcW w:w="1538" w:type="dxa"/>
            <w:gridSpan w:val="5"/>
            <w:tcBorders>
              <w:top w:val="nil"/>
              <w:left w:val="nil"/>
              <w:bottom w:val="nil"/>
              <w:right w:val="nil"/>
            </w:tcBorders>
            <w:shd w:val="clear" w:color="auto" w:fill="auto"/>
            <w:noWrap/>
            <w:vAlign w:val="bottom"/>
            <w:hideMark/>
          </w:tcPr>
          <w:p w14:paraId="47B9C9D5" w14:textId="77777777" w:rsidR="00FF6407" w:rsidRPr="005A5473" w:rsidRDefault="00FF6407" w:rsidP="00195A44">
            <w:pPr>
              <w:jc w:val="right"/>
              <w:rPr>
                <w:rFonts w:ascii="Arial" w:hAnsi="Arial" w:cs="Arial"/>
                <w:sz w:val="24"/>
                <w:szCs w:val="24"/>
                <w:lang w:val="hr-HR"/>
              </w:rPr>
            </w:pPr>
          </w:p>
        </w:tc>
      </w:tr>
      <w:tr w:rsidR="00FF6407" w:rsidRPr="005A5473" w14:paraId="5C37A522" w14:textId="77777777" w:rsidTr="005A5473">
        <w:trPr>
          <w:gridAfter w:val="5"/>
          <w:wAfter w:w="2738" w:type="dxa"/>
          <w:trHeight w:val="945"/>
        </w:trPr>
        <w:tc>
          <w:tcPr>
            <w:tcW w:w="4676" w:type="dxa"/>
            <w:tcBorders>
              <w:top w:val="nil"/>
              <w:left w:val="nil"/>
              <w:bottom w:val="nil"/>
              <w:right w:val="nil"/>
            </w:tcBorders>
            <w:shd w:val="clear" w:color="auto" w:fill="auto"/>
            <w:noWrap/>
            <w:vAlign w:val="bottom"/>
          </w:tcPr>
          <w:p w14:paraId="10731CAD" w14:textId="77777777" w:rsidR="00FF6407" w:rsidRPr="005A5473" w:rsidRDefault="00FF6407" w:rsidP="00FF6407">
            <w:pPr>
              <w:numPr>
                <w:ilvl w:val="1"/>
                <w:numId w:val="38"/>
              </w:numPr>
              <w:jc w:val="both"/>
              <w:rPr>
                <w:rFonts w:ascii="Arial" w:hAnsi="Arial" w:cs="Arial"/>
                <w:iCs/>
                <w:sz w:val="24"/>
                <w:szCs w:val="24"/>
                <w:lang w:val="hr-HR"/>
              </w:rPr>
            </w:pPr>
            <w:r w:rsidRPr="005A5473">
              <w:rPr>
                <w:rFonts w:ascii="Arial" w:hAnsi="Arial" w:cs="Arial"/>
                <w:iCs/>
                <w:sz w:val="24"/>
                <w:szCs w:val="24"/>
                <w:lang w:val="hr-HR"/>
              </w:rPr>
              <w:t xml:space="preserve">Metenje ulica i trgova svakim danom </w:t>
            </w:r>
          </w:p>
        </w:tc>
        <w:tc>
          <w:tcPr>
            <w:tcW w:w="296" w:type="dxa"/>
            <w:tcBorders>
              <w:top w:val="nil"/>
              <w:left w:val="nil"/>
              <w:bottom w:val="nil"/>
              <w:right w:val="nil"/>
            </w:tcBorders>
            <w:shd w:val="clear" w:color="auto" w:fill="auto"/>
            <w:noWrap/>
            <w:vAlign w:val="bottom"/>
          </w:tcPr>
          <w:p w14:paraId="2B1FC6C8"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tcPr>
          <w:p w14:paraId="7D19A764" w14:textId="77777777" w:rsidR="00FF6407" w:rsidRPr="005A5473" w:rsidRDefault="00FF6407" w:rsidP="00195A44">
            <w:pPr>
              <w:rPr>
                <w:rFonts w:ascii="Arial" w:hAnsi="Arial" w:cs="Arial"/>
                <w:sz w:val="24"/>
                <w:szCs w:val="24"/>
                <w:lang w:val="hr-HR"/>
              </w:rPr>
            </w:pPr>
          </w:p>
        </w:tc>
      </w:tr>
      <w:tr w:rsidR="00FF6407" w:rsidRPr="005A5473" w14:paraId="725D311F"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5DC6E24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Glavna ulica - 675+850+750 = 2.275,00 m2</w:t>
            </w:r>
          </w:p>
        </w:tc>
        <w:tc>
          <w:tcPr>
            <w:tcW w:w="296" w:type="dxa"/>
            <w:tcBorders>
              <w:top w:val="nil"/>
              <w:left w:val="nil"/>
              <w:bottom w:val="nil"/>
              <w:right w:val="nil"/>
            </w:tcBorders>
            <w:shd w:val="clear" w:color="auto" w:fill="auto"/>
            <w:noWrap/>
            <w:vAlign w:val="bottom"/>
            <w:hideMark/>
          </w:tcPr>
          <w:p w14:paraId="31E42207"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7FA24A9" w14:textId="77777777" w:rsidR="00FF6407" w:rsidRPr="005A5473" w:rsidRDefault="00FF6407" w:rsidP="00195A44">
            <w:pPr>
              <w:rPr>
                <w:rFonts w:ascii="Arial" w:hAnsi="Arial" w:cs="Arial"/>
                <w:sz w:val="24"/>
                <w:szCs w:val="24"/>
                <w:lang w:val="hr-HR"/>
              </w:rPr>
            </w:pPr>
          </w:p>
        </w:tc>
      </w:tr>
      <w:tr w:rsidR="00FF6407" w:rsidRPr="005A5473" w14:paraId="466A1E1C"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7C32684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Trg </w:t>
            </w:r>
            <w:proofErr w:type="spellStart"/>
            <w:r w:rsidRPr="005A5473">
              <w:rPr>
                <w:rFonts w:ascii="Arial" w:hAnsi="Arial" w:cs="Arial"/>
                <w:sz w:val="24"/>
                <w:szCs w:val="24"/>
                <w:lang w:val="hr-HR"/>
              </w:rPr>
              <w:t>Loggie</w:t>
            </w:r>
            <w:proofErr w:type="spellEnd"/>
            <w:r w:rsidRPr="005A5473">
              <w:rPr>
                <w:rFonts w:ascii="Arial" w:hAnsi="Arial" w:cs="Arial"/>
                <w:sz w:val="24"/>
                <w:szCs w:val="24"/>
                <w:lang w:val="hr-HR"/>
              </w:rPr>
              <w:t xml:space="preserve"> - 69+242 = 311,00 m2</w:t>
            </w:r>
          </w:p>
        </w:tc>
        <w:tc>
          <w:tcPr>
            <w:tcW w:w="296" w:type="dxa"/>
            <w:tcBorders>
              <w:top w:val="nil"/>
              <w:left w:val="nil"/>
              <w:bottom w:val="nil"/>
              <w:right w:val="nil"/>
            </w:tcBorders>
            <w:shd w:val="clear" w:color="auto" w:fill="auto"/>
            <w:noWrap/>
            <w:vAlign w:val="bottom"/>
            <w:hideMark/>
          </w:tcPr>
          <w:p w14:paraId="34D72291"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3C55E620" w14:textId="77777777" w:rsidR="00FF6407" w:rsidRPr="005A5473" w:rsidRDefault="00FF6407" w:rsidP="00195A44">
            <w:pPr>
              <w:rPr>
                <w:rFonts w:ascii="Arial" w:hAnsi="Arial" w:cs="Arial"/>
                <w:sz w:val="24"/>
                <w:szCs w:val="24"/>
                <w:lang w:val="hr-HR"/>
              </w:rPr>
            </w:pPr>
          </w:p>
        </w:tc>
      </w:tr>
      <w:tr w:rsidR="00FF6407" w:rsidRPr="005A5473" w14:paraId="490D6FC3"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7011F2C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Školski trg - 364 = 364,00 m2</w:t>
            </w:r>
          </w:p>
        </w:tc>
        <w:tc>
          <w:tcPr>
            <w:tcW w:w="296" w:type="dxa"/>
            <w:tcBorders>
              <w:top w:val="nil"/>
              <w:left w:val="nil"/>
              <w:bottom w:val="nil"/>
              <w:right w:val="nil"/>
            </w:tcBorders>
            <w:shd w:val="clear" w:color="auto" w:fill="auto"/>
            <w:noWrap/>
            <w:vAlign w:val="bottom"/>
            <w:hideMark/>
          </w:tcPr>
          <w:p w14:paraId="7B9AED77"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0194EB24" w14:textId="77777777" w:rsidR="00FF6407" w:rsidRPr="005A5473" w:rsidRDefault="00FF6407" w:rsidP="00195A44">
            <w:pPr>
              <w:rPr>
                <w:rFonts w:ascii="Arial" w:hAnsi="Arial" w:cs="Arial"/>
                <w:sz w:val="24"/>
                <w:szCs w:val="24"/>
                <w:lang w:val="hr-HR"/>
              </w:rPr>
            </w:pPr>
          </w:p>
        </w:tc>
      </w:tr>
      <w:tr w:rsidR="00FF6407" w:rsidRPr="005A5473" w14:paraId="6EEAD685"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238561B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Trg Sv. Zenona - 252+675 = 927,00 m2</w:t>
            </w:r>
          </w:p>
        </w:tc>
        <w:tc>
          <w:tcPr>
            <w:tcW w:w="296" w:type="dxa"/>
            <w:tcBorders>
              <w:top w:val="nil"/>
              <w:left w:val="nil"/>
              <w:bottom w:val="nil"/>
              <w:right w:val="nil"/>
            </w:tcBorders>
            <w:shd w:val="clear" w:color="auto" w:fill="auto"/>
            <w:noWrap/>
            <w:vAlign w:val="bottom"/>
            <w:hideMark/>
          </w:tcPr>
          <w:p w14:paraId="4F024833"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2598B880" w14:textId="77777777" w:rsidR="00FF6407" w:rsidRPr="005A5473" w:rsidRDefault="00FF6407" w:rsidP="00195A44">
            <w:pPr>
              <w:jc w:val="center"/>
              <w:rPr>
                <w:rFonts w:ascii="Arial" w:hAnsi="Arial" w:cs="Arial"/>
                <w:b/>
                <w:bCs/>
                <w:sz w:val="24"/>
                <w:szCs w:val="24"/>
                <w:lang w:val="hr-HR"/>
              </w:rPr>
            </w:pPr>
          </w:p>
        </w:tc>
      </w:tr>
      <w:tr w:rsidR="00FF6407" w:rsidRPr="005A5473" w14:paraId="16B0AB6E"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4234AC3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Trg Istarskih mučenika = 260,00 m2</w:t>
            </w:r>
          </w:p>
        </w:tc>
        <w:tc>
          <w:tcPr>
            <w:tcW w:w="296" w:type="dxa"/>
            <w:tcBorders>
              <w:top w:val="nil"/>
              <w:left w:val="nil"/>
              <w:bottom w:val="nil"/>
              <w:right w:val="nil"/>
            </w:tcBorders>
            <w:shd w:val="clear" w:color="auto" w:fill="auto"/>
            <w:noWrap/>
            <w:vAlign w:val="bottom"/>
            <w:hideMark/>
          </w:tcPr>
          <w:p w14:paraId="79BFBC94"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4BB26A9B" w14:textId="77777777" w:rsidR="00FF6407" w:rsidRPr="005A5473" w:rsidRDefault="00FF6407" w:rsidP="00195A44">
            <w:pPr>
              <w:jc w:val="center"/>
              <w:rPr>
                <w:rFonts w:ascii="Arial" w:hAnsi="Arial" w:cs="Arial"/>
                <w:b/>
                <w:bCs/>
                <w:sz w:val="24"/>
                <w:szCs w:val="24"/>
                <w:lang w:val="hr-HR"/>
              </w:rPr>
            </w:pPr>
          </w:p>
        </w:tc>
      </w:tr>
      <w:tr w:rsidR="00FF6407" w:rsidRPr="005A5473" w14:paraId="75171A83"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12AD5CC0"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Trg </w:t>
            </w:r>
            <w:proofErr w:type="spellStart"/>
            <w:r w:rsidRPr="005A5473">
              <w:rPr>
                <w:rFonts w:ascii="Arial" w:hAnsi="Arial" w:cs="Arial"/>
                <w:sz w:val="24"/>
                <w:szCs w:val="24"/>
                <w:lang w:val="hr-HR"/>
              </w:rPr>
              <w:t>Mazzini</w:t>
            </w:r>
            <w:proofErr w:type="spellEnd"/>
            <w:r w:rsidRPr="005A5473">
              <w:rPr>
                <w:rFonts w:ascii="Arial" w:hAnsi="Arial" w:cs="Arial"/>
                <w:sz w:val="24"/>
                <w:szCs w:val="24"/>
                <w:lang w:val="hr-HR"/>
              </w:rPr>
              <w:t xml:space="preserve">  = 420,00 m2</w:t>
            </w:r>
          </w:p>
        </w:tc>
        <w:tc>
          <w:tcPr>
            <w:tcW w:w="296" w:type="dxa"/>
            <w:tcBorders>
              <w:top w:val="nil"/>
              <w:left w:val="nil"/>
              <w:bottom w:val="nil"/>
              <w:right w:val="nil"/>
            </w:tcBorders>
            <w:shd w:val="clear" w:color="auto" w:fill="auto"/>
            <w:noWrap/>
            <w:vAlign w:val="bottom"/>
            <w:hideMark/>
          </w:tcPr>
          <w:p w14:paraId="1FCBF7A9"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6EE8D3ED" w14:textId="77777777" w:rsidR="00FF6407" w:rsidRPr="005A5473" w:rsidRDefault="00FF6407" w:rsidP="00195A44">
            <w:pPr>
              <w:jc w:val="center"/>
              <w:rPr>
                <w:rFonts w:ascii="Arial" w:hAnsi="Arial" w:cs="Arial"/>
                <w:b/>
                <w:bCs/>
                <w:sz w:val="24"/>
                <w:szCs w:val="24"/>
                <w:lang w:val="hr-HR"/>
              </w:rPr>
            </w:pPr>
          </w:p>
        </w:tc>
      </w:tr>
      <w:tr w:rsidR="00FF6407" w:rsidRPr="005A5473" w14:paraId="77A0EAFF"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126117B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Ulica Marconi = 520,00 m2</w:t>
            </w:r>
          </w:p>
        </w:tc>
        <w:tc>
          <w:tcPr>
            <w:tcW w:w="296" w:type="dxa"/>
            <w:tcBorders>
              <w:top w:val="nil"/>
              <w:left w:val="nil"/>
              <w:bottom w:val="nil"/>
              <w:right w:val="nil"/>
            </w:tcBorders>
            <w:shd w:val="clear" w:color="auto" w:fill="auto"/>
            <w:noWrap/>
            <w:vAlign w:val="bottom"/>
            <w:hideMark/>
          </w:tcPr>
          <w:p w14:paraId="31D69DC5"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16F5873" w14:textId="77777777" w:rsidR="00FF6407" w:rsidRPr="005A5473" w:rsidRDefault="00FF6407" w:rsidP="00195A44">
            <w:pPr>
              <w:jc w:val="right"/>
              <w:rPr>
                <w:rFonts w:ascii="Arial" w:hAnsi="Arial" w:cs="Arial"/>
                <w:sz w:val="24"/>
                <w:szCs w:val="24"/>
                <w:lang w:val="hr-HR"/>
              </w:rPr>
            </w:pPr>
          </w:p>
        </w:tc>
      </w:tr>
      <w:tr w:rsidR="00FF6407" w:rsidRPr="005A5473" w14:paraId="73C93215"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736433D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Ukupno: = 5.077,00 m2</w:t>
            </w:r>
          </w:p>
        </w:tc>
        <w:tc>
          <w:tcPr>
            <w:tcW w:w="296" w:type="dxa"/>
            <w:tcBorders>
              <w:top w:val="nil"/>
              <w:left w:val="nil"/>
              <w:bottom w:val="nil"/>
              <w:right w:val="nil"/>
            </w:tcBorders>
            <w:shd w:val="clear" w:color="auto" w:fill="auto"/>
            <w:noWrap/>
            <w:vAlign w:val="bottom"/>
            <w:hideMark/>
          </w:tcPr>
          <w:p w14:paraId="6624CA71"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2C77321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64.985,60 </w:t>
            </w:r>
          </w:p>
        </w:tc>
      </w:tr>
      <w:tr w:rsidR="00FF6407" w:rsidRPr="005A5473" w14:paraId="2AC59AFE"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08934366" w14:textId="77777777" w:rsidR="00FF6407" w:rsidRPr="005A5473" w:rsidRDefault="00FF6407" w:rsidP="00195A44">
            <w:pPr>
              <w:rPr>
                <w:rFonts w:ascii="Arial" w:hAnsi="Arial" w:cs="Arial"/>
                <w:sz w:val="24"/>
                <w:szCs w:val="24"/>
                <w:lang w:val="hr-HR"/>
              </w:rPr>
            </w:pPr>
          </w:p>
        </w:tc>
        <w:tc>
          <w:tcPr>
            <w:tcW w:w="296" w:type="dxa"/>
            <w:tcBorders>
              <w:top w:val="nil"/>
              <w:left w:val="nil"/>
              <w:bottom w:val="nil"/>
              <w:right w:val="nil"/>
            </w:tcBorders>
            <w:shd w:val="clear" w:color="auto" w:fill="auto"/>
            <w:noWrap/>
            <w:vAlign w:val="bottom"/>
            <w:hideMark/>
          </w:tcPr>
          <w:p w14:paraId="148D4599"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0AB3B223" w14:textId="77777777" w:rsidR="00FF6407" w:rsidRPr="005A5473" w:rsidRDefault="00FF6407" w:rsidP="00195A44">
            <w:pPr>
              <w:rPr>
                <w:rFonts w:ascii="Arial" w:hAnsi="Arial" w:cs="Arial"/>
                <w:sz w:val="24"/>
                <w:szCs w:val="24"/>
                <w:lang w:val="hr-HR"/>
              </w:rPr>
            </w:pPr>
          </w:p>
        </w:tc>
      </w:tr>
      <w:tr w:rsidR="00FF6407" w:rsidRPr="005A5473" w14:paraId="5A15F3AB" w14:textId="77777777" w:rsidTr="005A5473">
        <w:trPr>
          <w:gridAfter w:val="5"/>
          <w:wAfter w:w="2738" w:type="dxa"/>
          <w:trHeight w:val="945"/>
        </w:trPr>
        <w:tc>
          <w:tcPr>
            <w:tcW w:w="4676" w:type="dxa"/>
            <w:tcBorders>
              <w:top w:val="nil"/>
              <w:left w:val="nil"/>
              <w:bottom w:val="nil"/>
              <w:right w:val="nil"/>
            </w:tcBorders>
            <w:shd w:val="clear" w:color="auto" w:fill="auto"/>
            <w:noWrap/>
            <w:vAlign w:val="bottom"/>
            <w:hideMark/>
          </w:tcPr>
          <w:p w14:paraId="79D7D78A"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1.1.1. Metenje ostalih asfaltiranih ulica u Brtonigli  tjedno- aproksimativno = 9855 m2</w:t>
            </w:r>
          </w:p>
        </w:tc>
        <w:tc>
          <w:tcPr>
            <w:tcW w:w="296" w:type="dxa"/>
            <w:tcBorders>
              <w:top w:val="nil"/>
              <w:left w:val="nil"/>
              <w:bottom w:val="nil"/>
              <w:right w:val="nil"/>
            </w:tcBorders>
            <w:shd w:val="clear" w:color="auto" w:fill="auto"/>
            <w:noWrap/>
            <w:vAlign w:val="bottom"/>
            <w:hideMark/>
          </w:tcPr>
          <w:p w14:paraId="6874BE18"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61AD8D6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28.382,40 </w:t>
            </w:r>
          </w:p>
        </w:tc>
      </w:tr>
      <w:tr w:rsidR="00FF6407" w:rsidRPr="005A5473" w14:paraId="0EBC3D76"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1731C5C2" w14:textId="77777777" w:rsidR="00FF6407" w:rsidRPr="005A5473" w:rsidRDefault="00FF6407" w:rsidP="00195A44">
            <w:pPr>
              <w:rPr>
                <w:rFonts w:ascii="Arial" w:hAnsi="Arial" w:cs="Arial"/>
                <w:sz w:val="24"/>
                <w:szCs w:val="24"/>
                <w:lang w:val="hr-HR"/>
              </w:rPr>
            </w:pPr>
          </w:p>
        </w:tc>
        <w:tc>
          <w:tcPr>
            <w:tcW w:w="296" w:type="dxa"/>
            <w:tcBorders>
              <w:top w:val="nil"/>
              <w:left w:val="nil"/>
              <w:bottom w:val="nil"/>
              <w:right w:val="nil"/>
            </w:tcBorders>
            <w:shd w:val="clear" w:color="auto" w:fill="auto"/>
            <w:noWrap/>
            <w:vAlign w:val="bottom"/>
            <w:hideMark/>
          </w:tcPr>
          <w:p w14:paraId="6B7C66C3"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E7F2507" w14:textId="77777777" w:rsidR="00FF6407" w:rsidRPr="005A5473" w:rsidRDefault="00FF6407" w:rsidP="00195A44">
            <w:pPr>
              <w:rPr>
                <w:rFonts w:ascii="Arial" w:hAnsi="Arial" w:cs="Arial"/>
                <w:sz w:val="24"/>
                <w:szCs w:val="24"/>
                <w:lang w:val="hr-HR"/>
              </w:rPr>
            </w:pPr>
          </w:p>
        </w:tc>
      </w:tr>
      <w:tr w:rsidR="00FF6407" w:rsidRPr="005A5473" w14:paraId="471CFE08" w14:textId="77777777" w:rsidTr="005A5473">
        <w:trPr>
          <w:gridAfter w:val="5"/>
          <w:wAfter w:w="2738" w:type="dxa"/>
          <w:trHeight w:val="945"/>
        </w:trPr>
        <w:tc>
          <w:tcPr>
            <w:tcW w:w="4676" w:type="dxa"/>
            <w:tcBorders>
              <w:top w:val="nil"/>
              <w:left w:val="nil"/>
              <w:bottom w:val="nil"/>
              <w:right w:val="nil"/>
            </w:tcBorders>
            <w:shd w:val="clear" w:color="auto" w:fill="auto"/>
            <w:noWrap/>
            <w:vAlign w:val="bottom"/>
            <w:hideMark/>
          </w:tcPr>
          <w:p w14:paraId="668E8905"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1.1.2. Metenje ulica i trgova u naseljima </w:t>
            </w:r>
            <w:proofErr w:type="spellStart"/>
            <w:r w:rsidRPr="005A5473">
              <w:rPr>
                <w:rFonts w:ascii="Arial" w:hAnsi="Arial" w:cs="Arial"/>
                <w:iCs/>
                <w:sz w:val="24"/>
                <w:szCs w:val="24"/>
                <w:lang w:val="hr-HR"/>
              </w:rPr>
              <w:t>Karigador</w:t>
            </w:r>
            <w:proofErr w:type="spellEnd"/>
            <w:r w:rsidRPr="005A5473">
              <w:rPr>
                <w:rFonts w:ascii="Arial" w:hAnsi="Arial" w:cs="Arial"/>
                <w:iCs/>
                <w:sz w:val="24"/>
                <w:szCs w:val="24"/>
                <w:lang w:val="hr-HR"/>
              </w:rPr>
              <w:t xml:space="preserve">, Nova vas i </w:t>
            </w:r>
            <w:proofErr w:type="spellStart"/>
            <w:r w:rsidRPr="005A5473">
              <w:rPr>
                <w:rFonts w:ascii="Arial" w:hAnsi="Arial" w:cs="Arial"/>
                <w:iCs/>
                <w:sz w:val="24"/>
                <w:szCs w:val="24"/>
                <w:lang w:val="hr-HR"/>
              </w:rPr>
              <w:t>Fiorini</w:t>
            </w:r>
            <w:proofErr w:type="spellEnd"/>
            <w:r w:rsidRPr="005A5473">
              <w:rPr>
                <w:rFonts w:ascii="Arial" w:hAnsi="Arial" w:cs="Arial"/>
                <w:iCs/>
                <w:sz w:val="24"/>
                <w:szCs w:val="24"/>
                <w:lang w:val="hr-HR"/>
              </w:rPr>
              <w:t xml:space="preserve"> jedanput tjedno</w:t>
            </w:r>
          </w:p>
        </w:tc>
        <w:tc>
          <w:tcPr>
            <w:tcW w:w="296" w:type="dxa"/>
            <w:tcBorders>
              <w:top w:val="nil"/>
              <w:left w:val="nil"/>
              <w:bottom w:val="nil"/>
              <w:right w:val="nil"/>
            </w:tcBorders>
            <w:shd w:val="clear" w:color="auto" w:fill="auto"/>
            <w:noWrap/>
            <w:vAlign w:val="bottom"/>
            <w:hideMark/>
          </w:tcPr>
          <w:p w14:paraId="052B64A7" w14:textId="77777777" w:rsidR="00FF6407" w:rsidRPr="005A5473" w:rsidRDefault="00FF6407" w:rsidP="00195A44">
            <w:pPr>
              <w:jc w:val="right"/>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6CC11A5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65.010,40 </w:t>
            </w:r>
          </w:p>
        </w:tc>
      </w:tr>
      <w:tr w:rsidR="00FF6407" w:rsidRPr="005A5473" w14:paraId="71082335" w14:textId="77777777" w:rsidTr="005A5473">
        <w:trPr>
          <w:gridAfter w:val="5"/>
          <w:wAfter w:w="2738" w:type="dxa"/>
          <w:trHeight w:val="315"/>
        </w:trPr>
        <w:tc>
          <w:tcPr>
            <w:tcW w:w="4676" w:type="dxa"/>
            <w:tcBorders>
              <w:top w:val="nil"/>
              <w:left w:val="nil"/>
              <w:bottom w:val="nil"/>
              <w:right w:val="nil"/>
            </w:tcBorders>
            <w:shd w:val="clear" w:color="auto" w:fill="auto"/>
            <w:noWrap/>
            <w:vAlign w:val="bottom"/>
            <w:hideMark/>
          </w:tcPr>
          <w:p w14:paraId="3E4A652E" w14:textId="77777777" w:rsidR="00FF6407" w:rsidRPr="005A5473" w:rsidRDefault="00FF6407" w:rsidP="00195A44">
            <w:pPr>
              <w:jc w:val="both"/>
              <w:rPr>
                <w:rFonts w:ascii="Arial" w:hAnsi="Arial" w:cs="Arial"/>
                <w:iCs/>
                <w:sz w:val="24"/>
                <w:szCs w:val="24"/>
                <w:lang w:val="hr-HR"/>
              </w:rPr>
            </w:pPr>
          </w:p>
        </w:tc>
        <w:tc>
          <w:tcPr>
            <w:tcW w:w="296" w:type="dxa"/>
            <w:tcBorders>
              <w:top w:val="nil"/>
              <w:left w:val="nil"/>
              <w:bottom w:val="nil"/>
              <w:right w:val="nil"/>
            </w:tcBorders>
            <w:shd w:val="clear" w:color="auto" w:fill="auto"/>
            <w:noWrap/>
            <w:vAlign w:val="bottom"/>
            <w:hideMark/>
          </w:tcPr>
          <w:p w14:paraId="47185B3F"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0C7148F2" w14:textId="77777777" w:rsidR="00FF6407" w:rsidRPr="005A5473" w:rsidRDefault="00FF6407" w:rsidP="00195A44">
            <w:pPr>
              <w:rPr>
                <w:rFonts w:ascii="Arial" w:hAnsi="Arial" w:cs="Arial"/>
                <w:sz w:val="24"/>
                <w:szCs w:val="24"/>
                <w:lang w:val="hr-HR"/>
              </w:rPr>
            </w:pPr>
          </w:p>
        </w:tc>
      </w:tr>
      <w:tr w:rsidR="00FF6407" w:rsidRPr="005A5473" w14:paraId="6B687D0C" w14:textId="77777777" w:rsidTr="005A5473">
        <w:trPr>
          <w:gridAfter w:val="5"/>
          <w:wAfter w:w="2738" w:type="dxa"/>
          <w:trHeight w:val="1575"/>
        </w:trPr>
        <w:tc>
          <w:tcPr>
            <w:tcW w:w="4676" w:type="dxa"/>
            <w:tcBorders>
              <w:top w:val="nil"/>
              <w:left w:val="nil"/>
              <w:bottom w:val="nil"/>
              <w:right w:val="nil"/>
            </w:tcBorders>
            <w:shd w:val="clear" w:color="auto" w:fill="auto"/>
            <w:noWrap/>
            <w:vAlign w:val="bottom"/>
            <w:hideMark/>
          </w:tcPr>
          <w:p w14:paraId="603BAA67"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1.2 Pojačano čišćenje javnih površina pred turističku sezonu i tijekom praznika u Brtonigli, Novoj Vasi, </w:t>
            </w:r>
            <w:proofErr w:type="spellStart"/>
            <w:r w:rsidRPr="005A5473">
              <w:rPr>
                <w:rFonts w:ascii="Arial" w:hAnsi="Arial" w:cs="Arial"/>
                <w:iCs/>
                <w:sz w:val="24"/>
                <w:szCs w:val="24"/>
                <w:lang w:val="hr-HR"/>
              </w:rPr>
              <w:t>Karigadoru</w:t>
            </w:r>
            <w:proofErr w:type="spellEnd"/>
            <w:r w:rsidRPr="005A5473">
              <w:rPr>
                <w:rFonts w:ascii="Arial" w:hAnsi="Arial" w:cs="Arial"/>
                <w:iCs/>
                <w:sz w:val="24"/>
                <w:szCs w:val="24"/>
                <w:lang w:val="hr-HR"/>
              </w:rPr>
              <w:t xml:space="preserve">, </w:t>
            </w:r>
            <w:proofErr w:type="spellStart"/>
            <w:r w:rsidRPr="005A5473">
              <w:rPr>
                <w:rFonts w:ascii="Arial" w:hAnsi="Arial" w:cs="Arial"/>
                <w:iCs/>
                <w:sz w:val="24"/>
                <w:szCs w:val="24"/>
                <w:lang w:val="hr-HR"/>
              </w:rPr>
              <w:t>Fiorinima</w:t>
            </w:r>
            <w:proofErr w:type="spellEnd"/>
            <w:r w:rsidRPr="005A5473">
              <w:rPr>
                <w:rFonts w:ascii="Arial" w:hAnsi="Arial" w:cs="Arial"/>
                <w:iCs/>
                <w:sz w:val="24"/>
                <w:szCs w:val="24"/>
                <w:lang w:val="hr-HR"/>
              </w:rPr>
              <w:t xml:space="preserve"> i Radinima</w:t>
            </w:r>
          </w:p>
        </w:tc>
        <w:tc>
          <w:tcPr>
            <w:tcW w:w="296" w:type="dxa"/>
            <w:tcBorders>
              <w:top w:val="nil"/>
              <w:left w:val="nil"/>
              <w:bottom w:val="nil"/>
              <w:right w:val="nil"/>
            </w:tcBorders>
            <w:shd w:val="clear" w:color="auto" w:fill="auto"/>
            <w:noWrap/>
            <w:vAlign w:val="bottom"/>
            <w:hideMark/>
          </w:tcPr>
          <w:p w14:paraId="6C051EE3" w14:textId="77777777" w:rsidR="00FF6407" w:rsidRPr="005A5473" w:rsidRDefault="00FF6407" w:rsidP="00195A44">
            <w:pPr>
              <w:jc w:val="right"/>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B7ED2C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25.004,00 </w:t>
            </w:r>
          </w:p>
        </w:tc>
      </w:tr>
      <w:tr w:rsidR="00FF6407" w:rsidRPr="005A5473" w14:paraId="168A3DF1" w14:textId="77777777" w:rsidTr="005A5473">
        <w:trPr>
          <w:gridAfter w:val="5"/>
          <w:wAfter w:w="2738" w:type="dxa"/>
          <w:trHeight w:val="945"/>
        </w:trPr>
        <w:tc>
          <w:tcPr>
            <w:tcW w:w="4676" w:type="dxa"/>
            <w:tcBorders>
              <w:top w:val="nil"/>
              <w:left w:val="nil"/>
              <w:bottom w:val="nil"/>
              <w:right w:val="nil"/>
            </w:tcBorders>
            <w:shd w:val="clear" w:color="auto" w:fill="auto"/>
            <w:noWrap/>
            <w:vAlign w:val="bottom"/>
            <w:hideMark/>
          </w:tcPr>
          <w:p w14:paraId="22921904"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1.3. Odvoz smeća s javnih površina područja Općine- površina 15.190 m2</w:t>
            </w:r>
          </w:p>
        </w:tc>
        <w:tc>
          <w:tcPr>
            <w:tcW w:w="296" w:type="dxa"/>
            <w:tcBorders>
              <w:top w:val="nil"/>
              <w:left w:val="nil"/>
              <w:bottom w:val="nil"/>
              <w:right w:val="nil"/>
            </w:tcBorders>
            <w:shd w:val="clear" w:color="auto" w:fill="auto"/>
            <w:noWrap/>
            <w:vAlign w:val="bottom"/>
            <w:hideMark/>
          </w:tcPr>
          <w:p w14:paraId="59D67868"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3D6125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3.840,00 </w:t>
            </w:r>
          </w:p>
        </w:tc>
      </w:tr>
      <w:tr w:rsidR="00FF6407" w:rsidRPr="005A5473" w14:paraId="664B26D3" w14:textId="77777777" w:rsidTr="005A5473">
        <w:trPr>
          <w:gridAfter w:val="5"/>
          <w:wAfter w:w="2738" w:type="dxa"/>
          <w:trHeight w:val="255"/>
        </w:trPr>
        <w:tc>
          <w:tcPr>
            <w:tcW w:w="4676" w:type="dxa"/>
            <w:tcBorders>
              <w:top w:val="nil"/>
              <w:left w:val="nil"/>
              <w:bottom w:val="nil"/>
              <w:right w:val="nil"/>
            </w:tcBorders>
            <w:shd w:val="clear" w:color="auto" w:fill="auto"/>
            <w:noWrap/>
            <w:vAlign w:val="bottom"/>
            <w:hideMark/>
          </w:tcPr>
          <w:p w14:paraId="50771214" w14:textId="77777777" w:rsidR="00FF6407" w:rsidRPr="005A5473" w:rsidRDefault="00FF6407" w:rsidP="00195A44">
            <w:pPr>
              <w:rPr>
                <w:rFonts w:ascii="Arial" w:hAnsi="Arial" w:cs="Arial"/>
                <w:sz w:val="24"/>
                <w:szCs w:val="24"/>
                <w:lang w:val="hr-HR"/>
              </w:rPr>
            </w:pPr>
          </w:p>
        </w:tc>
        <w:tc>
          <w:tcPr>
            <w:tcW w:w="296" w:type="dxa"/>
            <w:tcBorders>
              <w:top w:val="nil"/>
              <w:left w:val="nil"/>
              <w:bottom w:val="nil"/>
              <w:right w:val="nil"/>
            </w:tcBorders>
            <w:shd w:val="clear" w:color="auto" w:fill="auto"/>
            <w:noWrap/>
            <w:vAlign w:val="bottom"/>
            <w:hideMark/>
          </w:tcPr>
          <w:p w14:paraId="02FD66B5"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4E59CE46" w14:textId="77777777" w:rsidR="00FF6407" w:rsidRPr="005A5473" w:rsidRDefault="00FF6407" w:rsidP="00195A44">
            <w:pPr>
              <w:rPr>
                <w:rFonts w:ascii="Arial" w:hAnsi="Arial" w:cs="Arial"/>
                <w:sz w:val="24"/>
                <w:szCs w:val="24"/>
                <w:lang w:val="hr-HR"/>
              </w:rPr>
            </w:pPr>
          </w:p>
        </w:tc>
      </w:tr>
      <w:tr w:rsidR="00FF6407" w:rsidRPr="005A5473" w14:paraId="608C9B49" w14:textId="77777777" w:rsidTr="005A5473">
        <w:trPr>
          <w:gridAfter w:val="5"/>
          <w:wAfter w:w="2738" w:type="dxa"/>
          <w:trHeight w:val="945"/>
        </w:trPr>
        <w:tc>
          <w:tcPr>
            <w:tcW w:w="4676" w:type="dxa"/>
            <w:tcBorders>
              <w:top w:val="nil"/>
              <w:left w:val="nil"/>
              <w:bottom w:val="nil"/>
              <w:right w:val="nil"/>
            </w:tcBorders>
            <w:shd w:val="clear" w:color="auto" w:fill="auto"/>
            <w:noWrap/>
            <w:vAlign w:val="bottom"/>
            <w:hideMark/>
          </w:tcPr>
          <w:p w14:paraId="6C1D63DC"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1.4. Čišćenje obale  dijela </w:t>
            </w:r>
            <w:proofErr w:type="spellStart"/>
            <w:r w:rsidRPr="005A5473">
              <w:rPr>
                <w:rFonts w:ascii="Arial" w:hAnsi="Arial" w:cs="Arial"/>
                <w:iCs/>
                <w:sz w:val="24"/>
                <w:szCs w:val="24"/>
                <w:lang w:val="hr-HR"/>
              </w:rPr>
              <w:t>autocampa</w:t>
            </w:r>
            <w:proofErr w:type="spellEnd"/>
            <w:r w:rsidRPr="005A5473">
              <w:rPr>
                <w:rFonts w:ascii="Arial" w:hAnsi="Arial" w:cs="Arial"/>
                <w:iCs/>
                <w:sz w:val="24"/>
                <w:szCs w:val="24"/>
                <w:lang w:val="hr-HR"/>
              </w:rPr>
              <w:t xml:space="preserve"> </w:t>
            </w:r>
            <w:proofErr w:type="spellStart"/>
            <w:r w:rsidRPr="005A5473">
              <w:rPr>
                <w:rFonts w:ascii="Arial" w:hAnsi="Arial" w:cs="Arial"/>
                <w:iCs/>
                <w:sz w:val="24"/>
                <w:szCs w:val="24"/>
                <w:lang w:val="hr-HR"/>
              </w:rPr>
              <w:t>Ladin</w:t>
            </w:r>
            <w:proofErr w:type="spellEnd"/>
            <w:r w:rsidRPr="005A5473">
              <w:rPr>
                <w:rFonts w:ascii="Arial" w:hAnsi="Arial" w:cs="Arial"/>
                <w:iCs/>
                <w:sz w:val="24"/>
                <w:szCs w:val="24"/>
                <w:lang w:val="hr-HR"/>
              </w:rPr>
              <w:t xml:space="preserve"> Gaj - aproksimativno = 8.073,88 Kn</w:t>
            </w:r>
          </w:p>
        </w:tc>
        <w:tc>
          <w:tcPr>
            <w:tcW w:w="296" w:type="dxa"/>
            <w:tcBorders>
              <w:top w:val="nil"/>
              <w:left w:val="nil"/>
              <w:bottom w:val="nil"/>
              <w:right w:val="nil"/>
            </w:tcBorders>
            <w:shd w:val="clear" w:color="auto" w:fill="auto"/>
            <w:noWrap/>
            <w:vAlign w:val="bottom"/>
            <w:hideMark/>
          </w:tcPr>
          <w:p w14:paraId="3E8CEEC0"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3FB0111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8.073,88 </w:t>
            </w:r>
          </w:p>
        </w:tc>
      </w:tr>
      <w:tr w:rsidR="00FF6407" w:rsidRPr="005A5473" w14:paraId="2EE5276A" w14:textId="77777777" w:rsidTr="005A5473">
        <w:trPr>
          <w:gridAfter w:val="5"/>
          <w:wAfter w:w="2738" w:type="dxa"/>
          <w:trHeight w:val="315"/>
        </w:trPr>
        <w:tc>
          <w:tcPr>
            <w:tcW w:w="4676" w:type="dxa"/>
            <w:tcBorders>
              <w:top w:val="nil"/>
              <w:left w:val="nil"/>
              <w:bottom w:val="nil"/>
              <w:right w:val="nil"/>
            </w:tcBorders>
            <w:shd w:val="clear" w:color="auto" w:fill="auto"/>
            <w:noWrap/>
            <w:vAlign w:val="bottom"/>
            <w:hideMark/>
          </w:tcPr>
          <w:p w14:paraId="0D2E29FF" w14:textId="77777777" w:rsidR="00FF6407" w:rsidRPr="005A5473" w:rsidRDefault="00FF6407" w:rsidP="00195A44">
            <w:pPr>
              <w:jc w:val="both"/>
              <w:rPr>
                <w:rFonts w:ascii="Arial" w:hAnsi="Arial" w:cs="Arial"/>
                <w:iCs/>
                <w:sz w:val="24"/>
                <w:szCs w:val="24"/>
                <w:lang w:val="hr-HR"/>
              </w:rPr>
            </w:pPr>
          </w:p>
        </w:tc>
        <w:tc>
          <w:tcPr>
            <w:tcW w:w="296" w:type="dxa"/>
            <w:tcBorders>
              <w:top w:val="nil"/>
              <w:left w:val="nil"/>
              <w:bottom w:val="nil"/>
              <w:right w:val="nil"/>
            </w:tcBorders>
            <w:shd w:val="clear" w:color="auto" w:fill="auto"/>
            <w:noWrap/>
            <w:vAlign w:val="bottom"/>
            <w:hideMark/>
          </w:tcPr>
          <w:p w14:paraId="3F0DD362" w14:textId="77777777" w:rsidR="00FF6407" w:rsidRPr="005A5473" w:rsidRDefault="00FF6407" w:rsidP="00195A44">
            <w:pPr>
              <w:rPr>
                <w:rFonts w:ascii="Arial" w:hAnsi="Arial" w:cs="Arial"/>
                <w:sz w:val="24"/>
                <w:szCs w:val="24"/>
                <w:lang w:val="hr-HR"/>
              </w:rPr>
            </w:pPr>
          </w:p>
        </w:tc>
        <w:tc>
          <w:tcPr>
            <w:tcW w:w="1538" w:type="dxa"/>
            <w:gridSpan w:val="5"/>
            <w:tcBorders>
              <w:top w:val="nil"/>
              <w:left w:val="nil"/>
              <w:bottom w:val="nil"/>
              <w:right w:val="nil"/>
            </w:tcBorders>
            <w:shd w:val="clear" w:color="auto" w:fill="auto"/>
            <w:noWrap/>
            <w:vAlign w:val="bottom"/>
            <w:hideMark/>
          </w:tcPr>
          <w:p w14:paraId="107335D7" w14:textId="77777777" w:rsidR="00FF6407" w:rsidRPr="005A5473" w:rsidRDefault="00FF6407" w:rsidP="00195A44">
            <w:pPr>
              <w:rPr>
                <w:rFonts w:ascii="Arial" w:hAnsi="Arial" w:cs="Arial"/>
                <w:sz w:val="24"/>
                <w:szCs w:val="24"/>
                <w:lang w:val="hr-HR"/>
              </w:rPr>
            </w:pPr>
          </w:p>
        </w:tc>
      </w:tr>
      <w:tr w:rsidR="00FF6407" w:rsidRPr="005A5473" w14:paraId="438C9615" w14:textId="77777777" w:rsidTr="005A5473">
        <w:trPr>
          <w:trHeight w:val="330"/>
        </w:trPr>
        <w:tc>
          <w:tcPr>
            <w:tcW w:w="5971" w:type="dxa"/>
            <w:gridSpan w:val="4"/>
            <w:tcBorders>
              <w:top w:val="nil"/>
              <w:left w:val="nil"/>
              <w:bottom w:val="single" w:sz="8" w:space="0" w:color="auto"/>
              <w:right w:val="nil"/>
            </w:tcBorders>
            <w:shd w:val="clear" w:color="auto" w:fill="auto"/>
            <w:noWrap/>
            <w:vAlign w:val="bottom"/>
            <w:hideMark/>
          </w:tcPr>
          <w:p w14:paraId="2825CABA"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1. Ukupno održavanje čistoće javnih površina:</w:t>
            </w:r>
          </w:p>
        </w:tc>
        <w:tc>
          <w:tcPr>
            <w:tcW w:w="298" w:type="dxa"/>
            <w:gridSpan w:val="2"/>
            <w:tcBorders>
              <w:top w:val="nil"/>
              <w:left w:val="nil"/>
              <w:bottom w:val="single" w:sz="8" w:space="0" w:color="auto"/>
              <w:right w:val="nil"/>
            </w:tcBorders>
            <w:shd w:val="clear" w:color="auto" w:fill="auto"/>
            <w:noWrap/>
            <w:vAlign w:val="bottom"/>
            <w:hideMark/>
          </w:tcPr>
          <w:p w14:paraId="4CDF046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1" w:type="dxa"/>
            <w:gridSpan w:val="2"/>
            <w:tcBorders>
              <w:top w:val="nil"/>
              <w:left w:val="nil"/>
              <w:bottom w:val="single" w:sz="8" w:space="0" w:color="auto"/>
              <w:right w:val="nil"/>
            </w:tcBorders>
            <w:shd w:val="clear" w:color="auto" w:fill="auto"/>
            <w:noWrap/>
            <w:vAlign w:val="bottom"/>
            <w:hideMark/>
          </w:tcPr>
          <w:p w14:paraId="22B8E48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36" w:type="dxa"/>
            <w:tcBorders>
              <w:top w:val="nil"/>
              <w:left w:val="nil"/>
              <w:bottom w:val="single" w:sz="8" w:space="0" w:color="auto"/>
              <w:right w:val="nil"/>
            </w:tcBorders>
            <w:shd w:val="clear" w:color="auto" w:fill="auto"/>
            <w:noWrap/>
            <w:vAlign w:val="bottom"/>
            <w:hideMark/>
          </w:tcPr>
          <w:p w14:paraId="2A239AE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2" w:type="dxa"/>
            <w:tcBorders>
              <w:top w:val="nil"/>
              <w:left w:val="nil"/>
              <w:bottom w:val="single" w:sz="8" w:space="0" w:color="auto"/>
              <w:right w:val="nil"/>
            </w:tcBorders>
            <w:shd w:val="clear" w:color="auto" w:fill="auto"/>
            <w:noWrap/>
            <w:vAlign w:val="bottom"/>
            <w:hideMark/>
          </w:tcPr>
          <w:p w14:paraId="32F99E6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45" w:type="dxa"/>
            <w:tcBorders>
              <w:top w:val="nil"/>
              <w:left w:val="nil"/>
              <w:bottom w:val="single" w:sz="8" w:space="0" w:color="auto"/>
              <w:right w:val="nil"/>
            </w:tcBorders>
            <w:shd w:val="clear" w:color="auto" w:fill="auto"/>
            <w:noWrap/>
            <w:vAlign w:val="bottom"/>
            <w:hideMark/>
          </w:tcPr>
          <w:p w14:paraId="2D3EA824"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hideMark/>
          </w:tcPr>
          <w:p w14:paraId="57C534EF"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195.296,28 </w:t>
            </w:r>
          </w:p>
        </w:tc>
      </w:tr>
      <w:tr w:rsidR="00FF6407" w:rsidRPr="005A5473" w14:paraId="4C01D8FE"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036674A1"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0C950588" w14:textId="77777777" w:rsidR="00FF6407" w:rsidRPr="005A5473" w:rsidRDefault="00FF6407" w:rsidP="00195A44">
            <w:pPr>
              <w:rPr>
                <w:rFonts w:ascii="Arial" w:hAnsi="Arial" w:cs="Arial"/>
                <w:sz w:val="24"/>
                <w:szCs w:val="24"/>
                <w:lang w:val="hr-HR"/>
              </w:rPr>
            </w:pPr>
          </w:p>
        </w:tc>
      </w:tr>
      <w:tr w:rsidR="00FF6407" w:rsidRPr="005A5473" w14:paraId="27CF6637"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tcPr>
          <w:p w14:paraId="7DEE7704"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tcPr>
          <w:p w14:paraId="4058C020" w14:textId="77777777" w:rsidR="00FF6407" w:rsidRPr="005A5473" w:rsidRDefault="00FF6407" w:rsidP="00195A44">
            <w:pPr>
              <w:jc w:val="right"/>
              <w:rPr>
                <w:rFonts w:ascii="Arial" w:hAnsi="Arial" w:cs="Arial"/>
                <w:sz w:val="24"/>
                <w:szCs w:val="24"/>
                <w:lang w:val="hr-HR"/>
              </w:rPr>
            </w:pPr>
          </w:p>
        </w:tc>
      </w:tr>
      <w:tr w:rsidR="00FF6407" w:rsidRPr="005A5473" w14:paraId="7A8F50F3"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5A91169C"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2. Održavanje javnih površina</w:t>
            </w:r>
          </w:p>
        </w:tc>
        <w:tc>
          <w:tcPr>
            <w:tcW w:w="1511" w:type="dxa"/>
            <w:gridSpan w:val="4"/>
            <w:tcBorders>
              <w:top w:val="nil"/>
              <w:left w:val="nil"/>
              <w:bottom w:val="nil"/>
              <w:right w:val="nil"/>
            </w:tcBorders>
            <w:shd w:val="clear" w:color="auto" w:fill="auto"/>
            <w:noWrap/>
            <w:vAlign w:val="bottom"/>
            <w:hideMark/>
          </w:tcPr>
          <w:p w14:paraId="0B1D3538" w14:textId="77777777" w:rsidR="00FF6407" w:rsidRPr="005A5473" w:rsidRDefault="00FF6407" w:rsidP="00195A44">
            <w:pPr>
              <w:rPr>
                <w:rFonts w:ascii="Arial" w:hAnsi="Arial" w:cs="Arial"/>
                <w:sz w:val="24"/>
                <w:szCs w:val="24"/>
                <w:lang w:val="hr-HR"/>
              </w:rPr>
            </w:pPr>
          </w:p>
        </w:tc>
      </w:tr>
      <w:tr w:rsidR="00FF6407" w:rsidRPr="005A5473" w14:paraId="6B2A0248"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67216F8A"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08C0E551" w14:textId="77777777" w:rsidR="00FF6407" w:rsidRPr="005A5473" w:rsidRDefault="00FF6407" w:rsidP="00195A44">
            <w:pPr>
              <w:rPr>
                <w:rFonts w:ascii="Arial" w:hAnsi="Arial" w:cs="Arial"/>
                <w:sz w:val="24"/>
                <w:szCs w:val="24"/>
                <w:lang w:val="hr-HR"/>
              </w:rPr>
            </w:pPr>
          </w:p>
        </w:tc>
      </w:tr>
      <w:tr w:rsidR="00FF6407" w:rsidRPr="005A5473" w14:paraId="24383BC7"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45A6644A"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2.1. Održavanje parkovnih površina Brtonigla</w:t>
            </w:r>
          </w:p>
        </w:tc>
        <w:tc>
          <w:tcPr>
            <w:tcW w:w="1511" w:type="dxa"/>
            <w:gridSpan w:val="4"/>
            <w:tcBorders>
              <w:top w:val="nil"/>
              <w:left w:val="nil"/>
              <w:bottom w:val="nil"/>
              <w:right w:val="nil"/>
            </w:tcBorders>
            <w:shd w:val="clear" w:color="auto" w:fill="auto"/>
            <w:noWrap/>
            <w:vAlign w:val="bottom"/>
            <w:hideMark/>
          </w:tcPr>
          <w:p w14:paraId="1B624686" w14:textId="77777777" w:rsidR="00FF6407" w:rsidRPr="005A5473" w:rsidRDefault="00FF6407" w:rsidP="00195A44">
            <w:pPr>
              <w:rPr>
                <w:rFonts w:ascii="Arial" w:hAnsi="Arial" w:cs="Arial"/>
                <w:sz w:val="24"/>
                <w:szCs w:val="24"/>
                <w:lang w:val="hr-HR"/>
              </w:rPr>
            </w:pPr>
          </w:p>
        </w:tc>
      </w:tr>
      <w:tr w:rsidR="00FF6407" w:rsidRPr="005A5473" w14:paraId="6FE90996"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1C5A0482"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Parkovne površine m2 7.460 </w:t>
            </w:r>
          </w:p>
        </w:tc>
        <w:tc>
          <w:tcPr>
            <w:tcW w:w="1511" w:type="dxa"/>
            <w:gridSpan w:val="4"/>
            <w:tcBorders>
              <w:top w:val="nil"/>
              <w:left w:val="nil"/>
              <w:bottom w:val="nil"/>
              <w:right w:val="nil"/>
            </w:tcBorders>
            <w:shd w:val="clear" w:color="auto" w:fill="auto"/>
            <w:noWrap/>
            <w:vAlign w:val="bottom"/>
            <w:hideMark/>
          </w:tcPr>
          <w:p w14:paraId="446BA014" w14:textId="77777777" w:rsidR="00FF6407" w:rsidRPr="005A5473" w:rsidRDefault="00FF6407" w:rsidP="00195A44">
            <w:pPr>
              <w:rPr>
                <w:rFonts w:ascii="Arial" w:hAnsi="Arial" w:cs="Arial"/>
                <w:sz w:val="24"/>
                <w:szCs w:val="24"/>
                <w:lang w:val="hr-HR"/>
              </w:rPr>
            </w:pPr>
          </w:p>
        </w:tc>
      </w:tr>
      <w:tr w:rsidR="00FF6407" w:rsidRPr="005A5473" w14:paraId="7332DD7A"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5A21B60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-košnja trave - ručno</w:t>
            </w:r>
          </w:p>
        </w:tc>
        <w:tc>
          <w:tcPr>
            <w:tcW w:w="1511" w:type="dxa"/>
            <w:gridSpan w:val="4"/>
            <w:tcBorders>
              <w:top w:val="nil"/>
              <w:left w:val="nil"/>
              <w:bottom w:val="nil"/>
              <w:right w:val="nil"/>
            </w:tcBorders>
            <w:shd w:val="clear" w:color="auto" w:fill="auto"/>
            <w:noWrap/>
            <w:vAlign w:val="bottom"/>
            <w:hideMark/>
          </w:tcPr>
          <w:p w14:paraId="5A51122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68.930,40 </w:t>
            </w:r>
          </w:p>
        </w:tc>
      </w:tr>
      <w:tr w:rsidR="00FF6407" w:rsidRPr="005A5473" w14:paraId="2619FC79"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016773B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-orezivanje grmlja</w:t>
            </w:r>
          </w:p>
        </w:tc>
        <w:tc>
          <w:tcPr>
            <w:tcW w:w="1511" w:type="dxa"/>
            <w:gridSpan w:val="4"/>
            <w:tcBorders>
              <w:top w:val="nil"/>
              <w:left w:val="nil"/>
              <w:bottom w:val="nil"/>
              <w:right w:val="nil"/>
            </w:tcBorders>
            <w:shd w:val="clear" w:color="auto" w:fill="auto"/>
            <w:noWrap/>
            <w:vAlign w:val="bottom"/>
            <w:hideMark/>
          </w:tcPr>
          <w:p w14:paraId="78CE86E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1.216,00 </w:t>
            </w:r>
          </w:p>
        </w:tc>
      </w:tr>
      <w:tr w:rsidR="00FF6407" w:rsidRPr="005A5473" w14:paraId="76309BD3"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4DF787F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-orezivanje žive ograde</w:t>
            </w:r>
          </w:p>
        </w:tc>
        <w:tc>
          <w:tcPr>
            <w:tcW w:w="1511" w:type="dxa"/>
            <w:gridSpan w:val="4"/>
            <w:tcBorders>
              <w:top w:val="nil"/>
              <w:left w:val="nil"/>
              <w:bottom w:val="nil"/>
              <w:right w:val="nil"/>
            </w:tcBorders>
            <w:shd w:val="clear" w:color="auto" w:fill="auto"/>
            <w:noWrap/>
            <w:vAlign w:val="bottom"/>
            <w:hideMark/>
          </w:tcPr>
          <w:p w14:paraId="2C272E8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9.760,00 </w:t>
            </w:r>
          </w:p>
        </w:tc>
      </w:tr>
      <w:tr w:rsidR="00FF6407" w:rsidRPr="005A5473" w14:paraId="7CB8C26A"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41D6E2FE"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6BCEEF21" w14:textId="77777777" w:rsidR="00FF6407" w:rsidRPr="005A5473" w:rsidRDefault="00FF6407" w:rsidP="00195A44">
            <w:pPr>
              <w:jc w:val="right"/>
              <w:rPr>
                <w:rFonts w:ascii="Arial" w:hAnsi="Arial" w:cs="Arial"/>
                <w:sz w:val="24"/>
                <w:szCs w:val="24"/>
                <w:lang w:val="hr-HR"/>
              </w:rPr>
            </w:pPr>
          </w:p>
        </w:tc>
      </w:tr>
      <w:tr w:rsidR="00FF6407" w:rsidRPr="005A5473" w14:paraId="55C279B5"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57075F68"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2.2. Održavanje parkovnih površina Nova Vas</w:t>
            </w:r>
          </w:p>
        </w:tc>
        <w:tc>
          <w:tcPr>
            <w:tcW w:w="1511" w:type="dxa"/>
            <w:gridSpan w:val="4"/>
            <w:tcBorders>
              <w:top w:val="nil"/>
              <w:left w:val="nil"/>
              <w:bottom w:val="nil"/>
              <w:right w:val="nil"/>
            </w:tcBorders>
            <w:shd w:val="clear" w:color="auto" w:fill="auto"/>
            <w:noWrap/>
            <w:vAlign w:val="bottom"/>
            <w:hideMark/>
          </w:tcPr>
          <w:p w14:paraId="50E3FF35" w14:textId="77777777" w:rsidR="00FF6407" w:rsidRPr="005A5473" w:rsidRDefault="00FF6407" w:rsidP="00195A44">
            <w:pPr>
              <w:rPr>
                <w:rFonts w:ascii="Arial" w:hAnsi="Arial" w:cs="Arial"/>
                <w:sz w:val="24"/>
                <w:szCs w:val="24"/>
                <w:lang w:val="hr-HR"/>
              </w:rPr>
            </w:pPr>
          </w:p>
        </w:tc>
      </w:tr>
      <w:tr w:rsidR="00FF6407" w:rsidRPr="005A5473" w14:paraId="45F8B17F"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20C3EC59"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Parkovne površine m2 2.493</w:t>
            </w:r>
          </w:p>
        </w:tc>
        <w:tc>
          <w:tcPr>
            <w:tcW w:w="1511" w:type="dxa"/>
            <w:gridSpan w:val="4"/>
            <w:tcBorders>
              <w:top w:val="nil"/>
              <w:left w:val="nil"/>
              <w:bottom w:val="nil"/>
              <w:right w:val="nil"/>
            </w:tcBorders>
            <w:shd w:val="clear" w:color="auto" w:fill="auto"/>
            <w:noWrap/>
            <w:vAlign w:val="bottom"/>
            <w:hideMark/>
          </w:tcPr>
          <w:p w14:paraId="174ED2C6" w14:textId="77777777" w:rsidR="00FF6407" w:rsidRPr="005A5473" w:rsidRDefault="00FF6407" w:rsidP="00195A44">
            <w:pPr>
              <w:rPr>
                <w:rFonts w:ascii="Arial" w:hAnsi="Arial" w:cs="Arial"/>
                <w:sz w:val="24"/>
                <w:szCs w:val="24"/>
                <w:lang w:val="hr-HR"/>
              </w:rPr>
            </w:pPr>
          </w:p>
        </w:tc>
      </w:tr>
      <w:tr w:rsidR="00FF6407" w:rsidRPr="005A5473" w14:paraId="5D4BA09B"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70BE3E7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-košnja trave - ručno</w:t>
            </w:r>
          </w:p>
        </w:tc>
        <w:tc>
          <w:tcPr>
            <w:tcW w:w="1511" w:type="dxa"/>
            <w:gridSpan w:val="4"/>
            <w:tcBorders>
              <w:top w:val="nil"/>
              <w:left w:val="nil"/>
              <w:bottom w:val="nil"/>
              <w:right w:val="nil"/>
            </w:tcBorders>
            <w:shd w:val="clear" w:color="auto" w:fill="auto"/>
            <w:noWrap/>
            <w:vAlign w:val="bottom"/>
            <w:hideMark/>
          </w:tcPr>
          <w:p w14:paraId="4D7003B9"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23.035,32 </w:t>
            </w:r>
          </w:p>
        </w:tc>
      </w:tr>
      <w:tr w:rsidR="00FF6407" w:rsidRPr="005A5473" w14:paraId="5DD57449"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395D3054"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-orezivanje grmlja</w:t>
            </w:r>
          </w:p>
        </w:tc>
        <w:tc>
          <w:tcPr>
            <w:tcW w:w="1511" w:type="dxa"/>
            <w:gridSpan w:val="4"/>
            <w:tcBorders>
              <w:top w:val="nil"/>
              <w:left w:val="nil"/>
              <w:bottom w:val="nil"/>
              <w:right w:val="nil"/>
            </w:tcBorders>
            <w:shd w:val="clear" w:color="auto" w:fill="auto"/>
            <w:noWrap/>
            <w:vAlign w:val="bottom"/>
            <w:hideMark/>
          </w:tcPr>
          <w:p w14:paraId="4713CE1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364,80 </w:t>
            </w:r>
          </w:p>
        </w:tc>
      </w:tr>
      <w:tr w:rsidR="00FF6407" w:rsidRPr="005A5473" w14:paraId="1665CFF5"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60DAF600"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4B1C43E7" w14:textId="77777777" w:rsidR="00FF6407" w:rsidRPr="005A5473" w:rsidRDefault="00FF6407" w:rsidP="00195A44">
            <w:pPr>
              <w:rPr>
                <w:rFonts w:ascii="Arial" w:hAnsi="Arial" w:cs="Arial"/>
                <w:sz w:val="24"/>
                <w:szCs w:val="24"/>
                <w:lang w:val="hr-HR"/>
              </w:rPr>
            </w:pPr>
          </w:p>
        </w:tc>
      </w:tr>
      <w:tr w:rsidR="00FF6407" w:rsidRPr="005A5473" w14:paraId="065CD8A3"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5AE7B814"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2.3. Održavanje zelenih površina u naselju </w:t>
            </w:r>
            <w:proofErr w:type="spellStart"/>
            <w:r w:rsidRPr="005A5473">
              <w:rPr>
                <w:rFonts w:ascii="Arial" w:hAnsi="Arial" w:cs="Arial"/>
                <w:iCs/>
                <w:sz w:val="24"/>
                <w:szCs w:val="24"/>
                <w:lang w:val="hr-HR"/>
              </w:rPr>
              <w:t>Karigador</w:t>
            </w:r>
            <w:proofErr w:type="spellEnd"/>
          </w:p>
        </w:tc>
        <w:tc>
          <w:tcPr>
            <w:tcW w:w="1511" w:type="dxa"/>
            <w:gridSpan w:val="4"/>
            <w:tcBorders>
              <w:top w:val="nil"/>
              <w:left w:val="nil"/>
              <w:bottom w:val="nil"/>
              <w:right w:val="nil"/>
            </w:tcBorders>
            <w:shd w:val="clear" w:color="auto" w:fill="auto"/>
            <w:noWrap/>
            <w:vAlign w:val="bottom"/>
            <w:hideMark/>
          </w:tcPr>
          <w:p w14:paraId="068DBB73" w14:textId="77777777" w:rsidR="00FF6407" w:rsidRPr="005A5473" w:rsidRDefault="00FF6407" w:rsidP="00195A44">
            <w:pPr>
              <w:rPr>
                <w:rFonts w:ascii="Arial" w:hAnsi="Arial" w:cs="Arial"/>
                <w:sz w:val="24"/>
                <w:szCs w:val="24"/>
                <w:lang w:val="hr-HR"/>
              </w:rPr>
            </w:pPr>
          </w:p>
        </w:tc>
      </w:tr>
      <w:tr w:rsidR="00FF6407" w:rsidRPr="005A5473" w14:paraId="47D7DBA9"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32EF9EF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košnja trave traktorskom kosačicom</w:t>
            </w:r>
          </w:p>
        </w:tc>
        <w:tc>
          <w:tcPr>
            <w:tcW w:w="1511" w:type="dxa"/>
            <w:gridSpan w:val="4"/>
            <w:tcBorders>
              <w:top w:val="nil"/>
              <w:left w:val="nil"/>
              <w:bottom w:val="nil"/>
              <w:right w:val="nil"/>
            </w:tcBorders>
            <w:shd w:val="clear" w:color="auto" w:fill="auto"/>
            <w:noWrap/>
            <w:vAlign w:val="bottom"/>
            <w:hideMark/>
          </w:tcPr>
          <w:p w14:paraId="2DB3051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3.750,60 </w:t>
            </w:r>
          </w:p>
        </w:tc>
      </w:tr>
      <w:tr w:rsidR="00FF6407" w:rsidRPr="005A5473" w14:paraId="742A4102"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3F12D01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košnja trave - ručno</w:t>
            </w:r>
          </w:p>
        </w:tc>
        <w:tc>
          <w:tcPr>
            <w:tcW w:w="1511" w:type="dxa"/>
            <w:gridSpan w:val="4"/>
            <w:tcBorders>
              <w:top w:val="nil"/>
              <w:left w:val="nil"/>
              <w:bottom w:val="nil"/>
              <w:right w:val="nil"/>
            </w:tcBorders>
            <w:shd w:val="clear" w:color="auto" w:fill="auto"/>
            <w:noWrap/>
            <w:vAlign w:val="bottom"/>
            <w:hideMark/>
          </w:tcPr>
          <w:p w14:paraId="4FC5D93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20.512,80 </w:t>
            </w:r>
          </w:p>
        </w:tc>
      </w:tr>
      <w:tr w:rsidR="00FF6407" w:rsidRPr="005A5473" w14:paraId="22966AA2"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140CCE8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-orezivanje grmlja</w:t>
            </w:r>
          </w:p>
        </w:tc>
        <w:tc>
          <w:tcPr>
            <w:tcW w:w="1511" w:type="dxa"/>
            <w:gridSpan w:val="4"/>
            <w:tcBorders>
              <w:top w:val="nil"/>
              <w:left w:val="nil"/>
              <w:bottom w:val="nil"/>
              <w:right w:val="nil"/>
            </w:tcBorders>
            <w:shd w:val="clear" w:color="auto" w:fill="auto"/>
            <w:noWrap/>
            <w:vAlign w:val="bottom"/>
            <w:hideMark/>
          </w:tcPr>
          <w:p w14:paraId="4A5B108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668,80 </w:t>
            </w:r>
          </w:p>
        </w:tc>
      </w:tr>
      <w:tr w:rsidR="00FF6407" w:rsidRPr="005A5473" w14:paraId="5B4C7E1A"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7F857CE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-orezivanje žive ograde</w:t>
            </w:r>
          </w:p>
        </w:tc>
        <w:tc>
          <w:tcPr>
            <w:tcW w:w="1511" w:type="dxa"/>
            <w:gridSpan w:val="4"/>
            <w:tcBorders>
              <w:top w:val="nil"/>
              <w:left w:val="nil"/>
              <w:bottom w:val="nil"/>
              <w:right w:val="nil"/>
            </w:tcBorders>
            <w:shd w:val="clear" w:color="auto" w:fill="auto"/>
            <w:noWrap/>
            <w:vAlign w:val="bottom"/>
            <w:hideMark/>
          </w:tcPr>
          <w:p w14:paraId="3F16732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12.297,60 </w:t>
            </w:r>
          </w:p>
        </w:tc>
      </w:tr>
      <w:tr w:rsidR="00FF6407" w:rsidRPr="005A5473" w14:paraId="1220766E"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208E8A9B"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17682A03" w14:textId="77777777" w:rsidR="00FF6407" w:rsidRPr="005A5473" w:rsidRDefault="00FF6407" w:rsidP="00195A44">
            <w:pPr>
              <w:jc w:val="right"/>
              <w:rPr>
                <w:rFonts w:ascii="Arial" w:hAnsi="Arial" w:cs="Arial"/>
                <w:sz w:val="24"/>
                <w:szCs w:val="24"/>
                <w:lang w:val="hr-HR"/>
              </w:rPr>
            </w:pPr>
          </w:p>
        </w:tc>
      </w:tr>
      <w:tr w:rsidR="00FF6407" w:rsidRPr="005A5473" w14:paraId="602983F2"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026C1C6D"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2.4. Održavanje zelene površine u naselju </w:t>
            </w:r>
            <w:proofErr w:type="spellStart"/>
            <w:r w:rsidRPr="005A5473">
              <w:rPr>
                <w:rFonts w:ascii="Arial" w:hAnsi="Arial" w:cs="Arial"/>
                <w:iCs/>
                <w:sz w:val="24"/>
                <w:szCs w:val="24"/>
                <w:lang w:val="hr-HR"/>
              </w:rPr>
              <w:t>Fiorini</w:t>
            </w:r>
            <w:proofErr w:type="spellEnd"/>
          </w:p>
        </w:tc>
        <w:tc>
          <w:tcPr>
            <w:tcW w:w="1511" w:type="dxa"/>
            <w:gridSpan w:val="4"/>
            <w:tcBorders>
              <w:top w:val="nil"/>
              <w:left w:val="nil"/>
              <w:bottom w:val="nil"/>
              <w:right w:val="nil"/>
            </w:tcBorders>
            <w:shd w:val="clear" w:color="auto" w:fill="auto"/>
            <w:noWrap/>
            <w:vAlign w:val="bottom"/>
            <w:hideMark/>
          </w:tcPr>
          <w:p w14:paraId="088B397F" w14:textId="77777777" w:rsidR="00FF6407" w:rsidRPr="005A5473" w:rsidRDefault="00FF6407" w:rsidP="00195A44">
            <w:pPr>
              <w:rPr>
                <w:rFonts w:ascii="Arial" w:hAnsi="Arial" w:cs="Arial"/>
                <w:sz w:val="24"/>
                <w:szCs w:val="24"/>
                <w:lang w:val="hr-HR"/>
              </w:rPr>
            </w:pPr>
          </w:p>
        </w:tc>
      </w:tr>
      <w:tr w:rsidR="00FF6407" w:rsidRPr="005A5473" w14:paraId="47EE063A"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33B7BE5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-košnja trave traktorskom </w:t>
            </w:r>
            <w:proofErr w:type="spellStart"/>
            <w:r w:rsidRPr="005A5473">
              <w:rPr>
                <w:rFonts w:ascii="Arial" w:hAnsi="Arial" w:cs="Arial"/>
                <w:sz w:val="24"/>
                <w:szCs w:val="24"/>
                <w:lang w:val="hr-HR"/>
              </w:rPr>
              <w:t>kresačicom</w:t>
            </w:r>
            <w:proofErr w:type="spellEnd"/>
          </w:p>
        </w:tc>
        <w:tc>
          <w:tcPr>
            <w:tcW w:w="1511" w:type="dxa"/>
            <w:gridSpan w:val="4"/>
            <w:tcBorders>
              <w:top w:val="nil"/>
              <w:left w:val="nil"/>
              <w:bottom w:val="nil"/>
              <w:right w:val="nil"/>
            </w:tcBorders>
            <w:shd w:val="clear" w:color="auto" w:fill="auto"/>
            <w:noWrap/>
            <w:vAlign w:val="bottom"/>
            <w:hideMark/>
          </w:tcPr>
          <w:p w14:paraId="2B0DB539"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3.125,50 </w:t>
            </w:r>
          </w:p>
        </w:tc>
      </w:tr>
      <w:tr w:rsidR="00FF6407" w:rsidRPr="005A5473" w14:paraId="6AF26293"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1171B39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-košnja trave - ručno</w:t>
            </w:r>
          </w:p>
        </w:tc>
        <w:tc>
          <w:tcPr>
            <w:tcW w:w="1511" w:type="dxa"/>
            <w:gridSpan w:val="4"/>
            <w:tcBorders>
              <w:top w:val="nil"/>
              <w:left w:val="nil"/>
              <w:bottom w:val="nil"/>
              <w:right w:val="nil"/>
            </w:tcBorders>
            <w:shd w:val="clear" w:color="auto" w:fill="auto"/>
            <w:noWrap/>
            <w:vAlign w:val="bottom"/>
            <w:hideMark/>
          </w:tcPr>
          <w:p w14:paraId="52037D7F"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8.514,00 </w:t>
            </w:r>
          </w:p>
        </w:tc>
      </w:tr>
      <w:tr w:rsidR="00FF6407" w:rsidRPr="005A5473" w14:paraId="4A73924D"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6FBCA1C0"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329648CC" w14:textId="77777777" w:rsidR="00FF6407" w:rsidRPr="005A5473" w:rsidRDefault="00FF6407" w:rsidP="00195A44">
            <w:pPr>
              <w:rPr>
                <w:rFonts w:ascii="Arial" w:hAnsi="Arial" w:cs="Arial"/>
                <w:sz w:val="24"/>
                <w:szCs w:val="24"/>
                <w:lang w:val="hr-HR"/>
              </w:rPr>
            </w:pPr>
          </w:p>
        </w:tc>
      </w:tr>
      <w:tr w:rsidR="00FF6407" w:rsidRPr="005A5473" w14:paraId="22BF12E3"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4EC065CB"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3.2. Uklanjanje korova uz ivičnjake</w:t>
            </w:r>
          </w:p>
        </w:tc>
        <w:tc>
          <w:tcPr>
            <w:tcW w:w="1511" w:type="dxa"/>
            <w:gridSpan w:val="4"/>
            <w:tcBorders>
              <w:top w:val="nil"/>
              <w:left w:val="nil"/>
              <w:bottom w:val="nil"/>
              <w:right w:val="nil"/>
            </w:tcBorders>
            <w:shd w:val="clear" w:color="auto" w:fill="auto"/>
            <w:noWrap/>
            <w:vAlign w:val="bottom"/>
            <w:hideMark/>
          </w:tcPr>
          <w:p w14:paraId="460E0412" w14:textId="77777777" w:rsidR="00FF6407" w:rsidRPr="005A5473" w:rsidRDefault="00FF6407" w:rsidP="00195A44">
            <w:pPr>
              <w:jc w:val="right"/>
              <w:rPr>
                <w:rFonts w:ascii="Arial" w:hAnsi="Arial" w:cs="Arial"/>
                <w:sz w:val="24"/>
                <w:szCs w:val="24"/>
                <w:lang w:val="hr-HR"/>
              </w:rPr>
            </w:pPr>
          </w:p>
        </w:tc>
      </w:tr>
      <w:tr w:rsidR="00FF6407" w:rsidRPr="005A5473" w14:paraId="46C86794" w14:textId="77777777" w:rsidTr="005A5473">
        <w:trPr>
          <w:gridAfter w:val="7"/>
          <w:wAfter w:w="3061" w:type="dxa"/>
          <w:trHeight w:val="510"/>
        </w:trPr>
        <w:tc>
          <w:tcPr>
            <w:tcW w:w="4676" w:type="dxa"/>
            <w:tcBorders>
              <w:top w:val="nil"/>
              <w:left w:val="nil"/>
              <w:bottom w:val="nil"/>
              <w:right w:val="nil"/>
            </w:tcBorders>
            <w:shd w:val="clear" w:color="auto" w:fill="auto"/>
            <w:noWrap/>
            <w:vAlign w:val="bottom"/>
            <w:hideMark/>
          </w:tcPr>
          <w:p w14:paraId="17445AF8"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Uklanjanje korova uz ivičnjake, ograde i zidove zgrada</w:t>
            </w:r>
          </w:p>
        </w:tc>
        <w:tc>
          <w:tcPr>
            <w:tcW w:w="1511" w:type="dxa"/>
            <w:gridSpan w:val="4"/>
            <w:tcBorders>
              <w:top w:val="nil"/>
              <w:left w:val="nil"/>
              <w:bottom w:val="nil"/>
              <w:right w:val="nil"/>
            </w:tcBorders>
            <w:shd w:val="clear" w:color="auto" w:fill="auto"/>
            <w:noWrap/>
            <w:vAlign w:val="bottom"/>
            <w:hideMark/>
          </w:tcPr>
          <w:p w14:paraId="3462A10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9.960,00 </w:t>
            </w:r>
          </w:p>
        </w:tc>
      </w:tr>
      <w:tr w:rsidR="00FF6407" w:rsidRPr="005A5473" w14:paraId="003347E0"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113A7109"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0A0F18B3" w14:textId="77777777" w:rsidR="00FF6407" w:rsidRPr="005A5473" w:rsidRDefault="00FF6407" w:rsidP="00195A44">
            <w:pPr>
              <w:jc w:val="right"/>
              <w:rPr>
                <w:rFonts w:ascii="Arial" w:hAnsi="Arial" w:cs="Arial"/>
                <w:sz w:val="24"/>
                <w:szCs w:val="24"/>
                <w:lang w:val="hr-HR"/>
              </w:rPr>
            </w:pPr>
          </w:p>
        </w:tc>
      </w:tr>
      <w:tr w:rsidR="00FF6407" w:rsidRPr="005A5473" w14:paraId="7A1FA4BD" w14:textId="77777777" w:rsidTr="005A5473">
        <w:trPr>
          <w:trHeight w:val="330"/>
        </w:trPr>
        <w:tc>
          <w:tcPr>
            <w:tcW w:w="6986" w:type="dxa"/>
            <w:gridSpan w:val="9"/>
            <w:tcBorders>
              <w:top w:val="nil"/>
              <w:left w:val="nil"/>
              <w:bottom w:val="single" w:sz="8" w:space="0" w:color="auto"/>
              <w:right w:val="nil"/>
            </w:tcBorders>
            <w:shd w:val="clear" w:color="auto" w:fill="auto"/>
            <w:noWrap/>
            <w:vAlign w:val="bottom"/>
            <w:hideMark/>
          </w:tcPr>
          <w:p w14:paraId="4A58FC5E"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 xml:space="preserve">2. Ukupno održavanje javnih površina:                                            </w:t>
            </w:r>
          </w:p>
        </w:tc>
        <w:tc>
          <w:tcPr>
            <w:tcW w:w="282" w:type="dxa"/>
            <w:tcBorders>
              <w:top w:val="nil"/>
              <w:left w:val="nil"/>
              <w:bottom w:val="single" w:sz="8" w:space="0" w:color="auto"/>
              <w:right w:val="nil"/>
            </w:tcBorders>
            <w:shd w:val="clear" w:color="auto" w:fill="auto"/>
            <w:noWrap/>
            <w:vAlign w:val="bottom"/>
            <w:hideMark/>
          </w:tcPr>
          <w:p w14:paraId="52D6917E"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45" w:type="dxa"/>
            <w:tcBorders>
              <w:top w:val="nil"/>
              <w:left w:val="nil"/>
              <w:bottom w:val="single" w:sz="8" w:space="0" w:color="auto"/>
              <w:right w:val="nil"/>
            </w:tcBorders>
            <w:shd w:val="clear" w:color="auto" w:fill="auto"/>
            <w:noWrap/>
            <w:vAlign w:val="bottom"/>
            <w:hideMark/>
          </w:tcPr>
          <w:p w14:paraId="0C9873DB"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hideMark/>
          </w:tcPr>
          <w:p w14:paraId="4FA14D4F"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162.135,82 </w:t>
            </w:r>
          </w:p>
        </w:tc>
      </w:tr>
      <w:tr w:rsidR="00FF6407" w:rsidRPr="005A5473" w14:paraId="56EF0E0F"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2AFFED15" w14:textId="77777777" w:rsidR="00FF6407" w:rsidRPr="005A5473" w:rsidRDefault="00FF6407" w:rsidP="00195A44">
            <w:pPr>
              <w:jc w:val="both"/>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37371360" w14:textId="77777777" w:rsidR="00FF6407" w:rsidRPr="005A5473" w:rsidRDefault="00FF6407" w:rsidP="00195A44">
            <w:pPr>
              <w:rPr>
                <w:rFonts w:ascii="Arial" w:hAnsi="Arial" w:cs="Arial"/>
                <w:sz w:val="24"/>
                <w:szCs w:val="24"/>
                <w:lang w:val="hr-HR"/>
              </w:rPr>
            </w:pPr>
          </w:p>
        </w:tc>
      </w:tr>
      <w:tr w:rsidR="00FF6407" w:rsidRPr="005A5473" w14:paraId="276E5B94"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tcPr>
          <w:p w14:paraId="2BFB3A87"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tcPr>
          <w:p w14:paraId="60012827" w14:textId="77777777" w:rsidR="00FF6407" w:rsidRPr="005A5473" w:rsidRDefault="00FF6407" w:rsidP="00195A44">
            <w:pPr>
              <w:jc w:val="right"/>
              <w:rPr>
                <w:rFonts w:ascii="Arial" w:hAnsi="Arial" w:cs="Arial"/>
                <w:sz w:val="24"/>
                <w:szCs w:val="24"/>
                <w:lang w:val="hr-HR"/>
              </w:rPr>
            </w:pPr>
          </w:p>
        </w:tc>
      </w:tr>
      <w:tr w:rsidR="00FF6407" w:rsidRPr="005A5473" w14:paraId="01E41688" w14:textId="77777777" w:rsidTr="005A5473">
        <w:trPr>
          <w:trHeight w:val="315"/>
        </w:trPr>
        <w:tc>
          <w:tcPr>
            <w:tcW w:w="5442" w:type="dxa"/>
            <w:gridSpan w:val="3"/>
            <w:tcBorders>
              <w:top w:val="nil"/>
              <w:left w:val="nil"/>
              <w:bottom w:val="nil"/>
              <w:right w:val="nil"/>
            </w:tcBorders>
            <w:shd w:val="clear" w:color="auto" w:fill="auto"/>
            <w:noWrap/>
            <w:vAlign w:val="bottom"/>
            <w:hideMark/>
          </w:tcPr>
          <w:p w14:paraId="4FBBF676"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3. Održavanje nerazvrstanih i ostalih cesta</w:t>
            </w:r>
          </w:p>
        </w:tc>
        <w:tc>
          <w:tcPr>
            <w:tcW w:w="529" w:type="dxa"/>
            <w:tcBorders>
              <w:top w:val="nil"/>
              <w:left w:val="nil"/>
              <w:bottom w:val="nil"/>
              <w:right w:val="nil"/>
            </w:tcBorders>
            <w:shd w:val="clear" w:color="auto" w:fill="auto"/>
            <w:noWrap/>
            <w:vAlign w:val="bottom"/>
            <w:hideMark/>
          </w:tcPr>
          <w:p w14:paraId="78EAE175" w14:textId="77777777" w:rsidR="00FF6407" w:rsidRPr="005A5473" w:rsidRDefault="00FF6407" w:rsidP="00195A44">
            <w:pPr>
              <w:rPr>
                <w:rFonts w:ascii="Arial" w:hAnsi="Arial" w:cs="Arial"/>
                <w:sz w:val="24"/>
                <w:szCs w:val="24"/>
                <w:lang w:val="hr-HR"/>
              </w:rPr>
            </w:pPr>
          </w:p>
        </w:tc>
        <w:tc>
          <w:tcPr>
            <w:tcW w:w="298" w:type="dxa"/>
            <w:gridSpan w:val="2"/>
            <w:tcBorders>
              <w:top w:val="nil"/>
              <w:left w:val="nil"/>
              <w:bottom w:val="nil"/>
              <w:right w:val="nil"/>
            </w:tcBorders>
            <w:shd w:val="clear" w:color="auto" w:fill="auto"/>
            <w:noWrap/>
            <w:vAlign w:val="bottom"/>
            <w:hideMark/>
          </w:tcPr>
          <w:p w14:paraId="65D8487A" w14:textId="77777777" w:rsidR="00FF6407" w:rsidRPr="005A5473" w:rsidRDefault="00FF6407" w:rsidP="00195A44">
            <w:pPr>
              <w:rPr>
                <w:rFonts w:ascii="Arial" w:hAnsi="Arial" w:cs="Arial"/>
                <w:sz w:val="24"/>
                <w:szCs w:val="24"/>
                <w:lang w:val="hr-HR"/>
              </w:rPr>
            </w:pPr>
          </w:p>
        </w:tc>
        <w:tc>
          <w:tcPr>
            <w:tcW w:w="281" w:type="dxa"/>
            <w:gridSpan w:val="2"/>
            <w:tcBorders>
              <w:top w:val="nil"/>
              <w:left w:val="nil"/>
              <w:bottom w:val="nil"/>
              <w:right w:val="nil"/>
            </w:tcBorders>
            <w:shd w:val="clear" w:color="auto" w:fill="auto"/>
            <w:noWrap/>
            <w:vAlign w:val="bottom"/>
            <w:hideMark/>
          </w:tcPr>
          <w:p w14:paraId="35615DA4" w14:textId="77777777" w:rsidR="00FF6407" w:rsidRPr="005A5473" w:rsidRDefault="00FF6407" w:rsidP="00195A44">
            <w:pPr>
              <w:rPr>
                <w:rFonts w:ascii="Arial" w:hAnsi="Arial" w:cs="Arial"/>
                <w:sz w:val="24"/>
                <w:szCs w:val="24"/>
                <w:lang w:val="hr-HR"/>
              </w:rPr>
            </w:pPr>
          </w:p>
        </w:tc>
        <w:tc>
          <w:tcPr>
            <w:tcW w:w="436" w:type="dxa"/>
            <w:tcBorders>
              <w:top w:val="nil"/>
              <w:left w:val="nil"/>
              <w:bottom w:val="nil"/>
              <w:right w:val="nil"/>
            </w:tcBorders>
            <w:shd w:val="clear" w:color="auto" w:fill="auto"/>
            <w:noWrap/>
            <w:vAlign w:val="bottom"/>
            <w:hideMark/>
          </w:tcPr>
          <w:p w14:paraId="735236F0" w14:textId="77777777" w:rsidR="00FF6407" w:rsidRPr="005A5473" w:rsidRDefault="00FF6407" w:rsidP="00195A44">
            <w:pPr>
              <w:rPr>
                <w:rFonts w:ascii="Arial" w:hAnsi="Arial" w:cs="Arial"/>
                <w:sz w:val="24"/>
                <w:szCs w:val="24"/>
                <w:lang w:val="hr-HR"/>
              </w:rPr>
            </w:pPr>
          </w:p>
        </w:tc>
        <w:tc>
          <w:tcPr>
            <w:tcW w:w="282" w:type="dxa"/>
            <w:tcBorders>
              <w:top w:val="nil"/>
              <w:left w:val="nil"/>
              <w:bottom w:val="nil"/>
              <w:right w:val="nil"/>
            </w:tcBorders>
            <w:shd w:val="clear" w:color="auto" w:fill="auto"/>
            <w:noWrap/>
            <w:vAlign w:val="bottom"/>
            <w:hideMark/>
          </w:tcPr>
          <w:p w14:paraId="341297A4" w14:textId="77777777" w:rsidR="00FF6407" w:rsidRPr="005A5473" w:rsidRDefault="00FF6407" w:rsidP="00195A44">
            <w:pPr>
              <w:rPr>
                <w:rFonts w:ascii="Arial" w:hAnsi="Arial" w:cs="Arial"/>
                <w:sz w:val="24"/>
                <w:szCs w:val="24"/>
                <w:lang w:val="hr-HR"/>
              </w:rPr>
            </w:pPr>
          </w:p>
        </w:tc>
        <w:tc>
          <w:tcPr>
            <w:tcW w:w="445" w:type="dxa"/>
            <w:tcBorders>
              <w:top w:val="nil"/>
              <w:left w:val="nil"/>
              <w:bottom w:val="nil"/>
              <w:right w:val="nil"/>
            </w:tcBorders>
            <w:shd w:val="clear" w:color="auto" w:fill="auto"/>
            <w:noWrap/>
            <w:vAlign w:val="bottom"/>
            <w:hideMark/>
          </w:tcPr>
          <w:p w14:paraId="48502B32" w14:textId="77777777" w:rsidR="00FF6407" w:rsidRPr="005A5473" w:rsidRDefault="00FF6407" w:rsidP="00195A44">
            <w:pPr>
              <w:jc w:val="right"/>
              <w:rPr>
                <w:rFonts w:ascii="Arial" w:hAnsi="Arial" w:cs="Arial"/>
                <w:sz w:val="24"/>
                <w:szCs w:val="24"/>
                <w:lang w:val="hr-HR"/>
              </w:rPr>
            </w:pPr>
          </w:p>
        </w:tc>
        <w:tc>
          <w:tcPr>
            <w:tcW w:w="1535" w:type="dxa"/>
            <w:tcBorders>
              <w:top w:val="nil"/>
              <w:left w:val="nil"/>
              <w:bottom w:val="nil"/>
              <w:right w:val="nil"/>
            </w:tcBorders>
            <w:shd w:val="clear" w:color="auto" w:fill="auto"/>
            <w:noWrap/>
            <w:vAlign w:val="bottom"/>
            <w:hideMark/>
          </w:tcPr>
          <w:p w14:paraId="4695F4FB" w14:textId="77777777" w:rsidR="00FF6407" w:rsidRPr="005A5473" w:rsidRDefault="00FF6407" w:rsidP="00195A44">
            <w:pPr>
              <w:rPr>
                <w:rFonts w:ascii="Arial" w:hAnsi="Arial" w:cs="Arial"/>
                <w:sz w:val="24"/>
                <w:szCs w:val="24"/>
                <w:lang w:val="hr-HR"/>
              </w:rPr>
            </w:pPr>
          </w:p>
        </w:tc>
      </w:tr>
      <w:tr w:rsidR="00FF6407" w:rsidRPr="005A5473" w14:paraId="5CCDBD8E"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26410E9D"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28DA6126" w14:textId="77777777" w:rsidR="00FF6407" w:rsidRPr="005A5473" w:rsidRDefault="00FF6407" w:rsidP="00195A44">
            <w:pPr>
              <w:rPr>
                <w:rFonts w:ascii="Arial" w:hAnsi="Arial" w:cs="Arial"/>
                <w:sz w:val="24"/>
                <w:szCs w:val="24"/>
                <w:lang w:val="hr-HR"/>
              </w:rPr>
            </w:pPr>
          </w:p>
        </w:tc>
      </w:tr>
      <w:tr w:rsidR="00FF6407" w:rsidRPr="005A5473" w14:paraId="1ED3B0D1"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5BEDC6C1"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3.1. Održavanje nerazvrstanih cesta - sveukupno 20,80 km cesta</w:t>
            </w:r>
          </w:p>
        </w:tc>
        <w:tc>
          <w:tcPr>
            <w:tcW w:w="1511" w:type="dxa"/>
            <w:gridSpan w:val="4"/>
            <w:tcBorders>
              <w:top w:val="nil"/>
              <w:left w:val="nil"/>
              <w:bottom w:val="nil"/>
              <w:right w:val="nil"/>
            </w:tcBorders>
            <w:shd w:val="clear" w:color="auto" w:fill="auto"/>
            <w:noWrap/>
            <w:vAlign w:val="bottom"/>
            <w:hideMark/>
          </w:tcPr>
          <w:p w14:paraId="4BEEAF9B" w14:textId="77777777" w:rsidR="00FF6407" w:rsidRPr="005A5473" w:rsidRDefault="00FF6407" w:rsidP="00195A44">
            <w:pPr>
              <w:rPr>
                <w:rFonts w:ascii="Arial" w:hAnsi="Arial" w:cs="Arial"/>
                <w:sz w:val="24"/>
                <w:szCs w:val="24"/>
                <w:lang w:val="hr-HR"/>
              </w:rPr>
            </w:pPr>
          </w:p>
        </w:tc>
      </w:tr>
      <w:tr w:rsidR="00FF6407" w:rsidRPr="005A5473" w14:paraId="00AB9981" w14:textId="77777777" w:rsidTr="005A5473">
        <w:trPr>
          <w:gridAfter w:val="7"/>
          <w:wAfter w:w="3061" w:type="dxa"/>
          <w:trHeight w:val="510"/>
        </w:trPr>
        <w:tc>
          <w:tcPr>
            <w:tcW w:w="4676" w:type="dxa"/>
            <w:tcBorders>
              <w:top w:val="nil"/>
              <w:left w:val="nil"/>
              <w:bottom w:val="nil"/>
              <w:right w:val="nil"/>
            </w:tcBorders>
            <w:shd w:val="clear" w:color="auto" w:fill="auto"/>
            <w:noWrap/>
            <w:vAlign w:val="bottom"/>
            <w:hideMark/>
          </w:tcPr>
          <w:p w14:paraId="3A32FDCB"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Košnja - kresanje nerazvrstanih cesta (3 prijelaza tri puta godišnje)</w:t>
            </w:r>
          </w:p>
        </w:tc>
        <w:tc>
          <w:tcPr>
            <w:tcW w:w="1511" w:type="dxa"/>
            <w:gridSpan w:val="4"/>
            <w:tcBorders>
              <w:top w:val="nil"/>
              <w:left w:val="nil"/>
              <w:bottom w:val="nil"/>
              <w:right w:val="nil"/>
            </w:tcBorders>
            <w:shd w:val="clear" w:color="auto" w:fill="auto"/>
            <w:noWrap/>
            <w:vAlign w:val="bottom"/>
            <w:hideMark/>
          </w:tcPr>
          <w:p w14:paraId="513F339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90.480,00 </w:t>
            </w:r>
          </w:p>
        </w:tc>
      </w:tr>
      <w:tr w:rsidR="00FF6407" w:rsidRPr="005A5473" w14:paraId="4A801A58"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522C9552"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1369521F" w14:textId="77777777" w:rsidR="00FF6407" w:rsidRPr="005A5473" w:rsidRDefault="00FF6407" w:rsidP="00195A44">
            <w:pPr>
              <w:rPr>
                <w:rFonts w:ascii="Arial" w:hAnsi="Arial" w:cs="Arial"/>
                <w:sz w:val="24"/>
                <w:szCs w:val="24"/>
                <w:lang w:val="hr-HR"/>
              </w:rPr>
            </w:pPr>
          </w:p>
        </w:tc>
      </w:tr>
      <w:tr w:rsidR="00FF6407" w:rsidRPr="005A5473" w14:paraId="72357A94"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2F7F8CD1"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3.1. Održavanje ostalih cesta - sveukupno 11,80 km cesta</w:t>
            </w:r>
          </w:p>
        </w:tc>
        <w:tc>
          <w:tcPr>
            <w:tcW w:w="1511" w:type="dxa"/>
            <w:gridSpan w:val="4"/>
            <w:tcBorders>
              <w:top w:val="nil"/>
              <w:left w:val="nil"/>
              <w:bottom w:val="nil"/>
              <w:right w:val="nil"/>
            </w:tcBorders>
            <w:shd w:val="clear" w:color="auto" w:fill="auto"/>
            <w:noWrap/>
            <w:vAlign w:val="bottom"/>
            <w:hideMark/>
          </w:tcPr>
          <w:p w14:paraId="4B4A0884" w14:textId="77777777" w:rsidR="00FF6407" w:rsidRPr="005A5473" w:rsidRDefault="00FF6407" w:rsidP="00195A44">
            <w:pPr>
              <w:rPr>
                <w:rFonts w:ascii="Arial" w:hAnsi="Arial" w:cs="Arial"/>
                <w:sz w:val="24"/>
                <w:szCs w:val="24"/>
                <w:lang w:val="hr-HR"/>
              </w:rPr>
            </w:pPr>
          </w:p>
        </w:tc>
      </w:tr>
      <w:tr w:rsidR="00FF6407" w:rsidRPr="005A5473" w14:paraId="5DAFCB46" w14:textId="77777777" w:rsidTr="005A5473">
        <w:trPr>
          <w:gridAfter w:val="7"/>
          <w:wAfter w:w="3061" w:type="dxa"/>
          <w:trHeight w:val="510"/>
        </w:trPr>
        <w:tc>
          <w:tcPr>
            <w:tcW w:w="4676" w:type="dxa"/>
            <w:tcBorders>
              <w:top w:val="nil"/>
              <w:left w:val="nil"/>
              <w:bottom w:val="nil"/>
              <w:right w:val="nil"/>
            </w:tcBorders>
            <w:shd w:val="clear" w:color="auto" w:fill="auto"/>
            <w:noWrap/>
            <w:vAlign w:val="bottom"/>
            <w:hideMark/>
          </w:tcPr>
          <w:p w14:paraId="08AC7CAD"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Košnja - kresanje ostalih cesta (5 prijelaza tri puta godišnje)</w:t>
            </w:r>
          </w:p>
        </w:tc>
        <w:tc>
          <w:tcPr>
            <w:tcW w:w="1511" w:type="dxa"/>
            <w:gridSpan w:val="4"/>
            <w:tcBorders>
              <w:top w:val="nil"/>
              <w:left w:val="nil"/>
              <w:bottom w:val="nil"/>
              <w:right w:val="nil"/>
            </w:tcBorders>
            <w:shd w:val="clear" w:color="auto" w:fill="auto"/>
            <w:noWrap/>
            <w:vAlign w:val="bottom"/>
            <w:hideMark/>
          </w:tcPr>
          <w:p w14:paraId="5C37A48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57.422,00 </w:t>
            </w:r>
          </w:p>
        </w:tc>
      </w:tr>
      <w:tr w:rsidR="00FF6407" w:rsidRPr="005A5473" w14:paraId="1AA5E516"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3C161C6A"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374CDC22" w14:textId="77777777" w:rsidR="00FF6407" w:rsidRPr="005A5473" w:rsidRDefault="00FF6407" w:rsidP="00195A44">
            <w:pPr>
              <w:jc w:val="right"/>
              <w:rPr>
                <w:rFonts w:ascii="Arial" w:hAnsi="Arial" w:cs="Arial"/>
                <w:sz w:val="24"/>
                <w:szCs w:val="24"/>
                <w:lang w:val="hr-HR"/>
              </w:rPr>
            </w:pPr>
          </w:p>
        </w:tc>
      </w:tr>
      <w:tr w:rsidR="00FF6407" w:rsidRPr="005A5473" w14:paraId="7691D1A5"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tcPr>
          <w:p w14:paraId="69524393" w14:textId="77777777" w:rsidR="00FF6407" w:rsidRPr="005A5473" w:rsidRDefault="00FF6407" w:rsidP="00195A44">
            <w:pPr>
              <w:jc w:val="both"/>
              <w:rPr>
                <w:rFonts w:ascii="Arial" w:hAnsi="Arial" w:cs="Arial"/>
                <w:iCs/>
                <w:sz w:val="24"/>
                <w:szCs w:val="24"/>
                <w:u w:val="single"/>
                <w:lang w:val="hr-HR"/>
              </w:rPr>
            </w:pPr>
            <w:r w:rsidRPr="005A5473">
              <w:rPr>
                <w:rFonts w:ascii="Arial" w:hAnsi="Arial" w:cs="Arial"/>
                <w:iCs/>
                <w:sz w:val="24"/>
                <w:szCs w:val="24"/>
                <w:lang w:val="hr-HR"/>
              </w:rPr>
              <w:t xml:space="preserve">3.2    Uređenje nerazvrstanih cesta (bike staze i protupožarni putevi)  </w:t>
            </w:r>
            <w:r w:rsidRPr="005A5473">
              <w:rPr>
                <w:rFonts w:ascii="Arial" w:hAnsi="Arial" w:cs="Arial"/>
                <w:iCs/>
                <w:sz w:val="24"/>
                <w:szCs w:val="24"/>
                <w:u w:val="single"/>
                <w:lang w:val="hr-HR"/>
              </w:rPr>
              <w:t xml:space="preserve">Prema popisu iz PRILOGA           </w:t>
            </w:r>
          </w:p>
          <w:p w14:paraId="13F73C4A"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tcPr>
          <w:p w14:paraId="0ED0AD37"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100.000,00</w:t>
            </w:r>
          </w:p>
        </w:tc>
      </w:tr>
      <w:tr w:rsidR="00FF6407" w:rsidRPr="005A5473" w14:paraId="43D6AF4A" w14:textId="77777777" w:rsidTr="005A5473">
        <w:trPr>
          <w:trHeight w:val="630"/>
        </w:trPr>
        <w:tc>
          <w:tcPr>
            <w:tcW w:w="5442" w:type="dxa"/>
            <w:gridSpan w:val="3"/>
            <w:tcBorders>
              <w:top w:val="nil"/>
              <w:left w:val="nil"/>
              <w:bottom w:val="single" w:sz="8" w:space="0" w:color="auto"/>
              <w:right w:val="nil"/>
            </w:tcBorders>
            <w:shd w:val="clear" w:color="auto" w:fill="auto"/>
            <w:noWrap/>
            <w:vAlign w:val="bottom"/>
            <w:hideMark/>
          </w:tcPr>
          <w:p w14:paraId="5324AFC2"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Ukupno održavanje (redovno) nerazvrstanih cesta:</w:t>
            </w:r>
          </w:p>
        </w:tc>
        <w:tc>
          <w:tcPr>
            <w:tcW w:w="529" w:type="dxa"/>
            <w:tcBorders>
              <w:top w:val="nil"/>
              <w:left w:val="nil"/>
              <w:bottom w:val="single" w:sz="8" w:space="0" w:color="auto"/>
              <w:right w:val="nil"/>
            </w:tcBorders>
            <w:shd w:val="clear" w:color="auto" w:fill="auto"/>
            <w:noWrap/>
            <w:vAlign w:val="bottom"/>
            <w:hideMark/>
          </w:tcPr>
          <w:p w14:paraId="41779964"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98" w:type="dxa"/>
            <w:gridSpan w:val="2"/>
            <w:tcBorders>
              <w:top w:val="nil"/>
              <w:left w:val="nil"/>
              <w:bottom w:val="single" w:sz="8" w:space="0" w:color="auto"/>
              <w:right w:val="nil"/>
            </w:tcBorders>
            <w:shd w:val="clear" w:color="auto" w:fill="auto"/>
            <w:noWrap/>
            <w:vAlign w:val="bottom"/>
            <w:hideMark/>
          </w:tcPr>
          <w:p w14:paraId="24446B1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1" w:type="dxa"/>
            <w:gridSpan w:val="2"/>
            <w:tcBorders>
              <w:top w:val="nil"/>
              <w:left w:val="nil"/>
              <w:bottom w:val="single" w:sz="8" w:space="0" w:color="auto"/>
              <w:right w:val="nil"/>
            </w:tcBorders>
            <w:shd w:val="clear" w:color="auto" w:fill="auto"/>
            <w:noWrap/>
            <w:vAlign w:val="bottom"/>
            <w:hideMark/>
          </w:tcPr>
          <w:p w14:paraId="6FCD426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36" w:type="dxa"/>
            <w:tcBorders>
              <w:top w:val="nil"/>
              <w:left w:val="nil"/>
              <w:bottom w:val="single" w:sz="8" w:space="0" w:color="auto"/>
              <w:right w:val="nil"/>
            </w:tcBorders>
            <w:shd w:val="clear" w:color="auto" w:fill="auto"/>
            <w:noWrap/>
            <w:vAlign w:val="bottom"/>
            <w:hideMark/>
          </w:tcPr>
          <w:p w14:paraId="307A06BF"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2" w:type="dxa"/>
            <w:tcBorders>
              <w:top w:val="nil"/>
              <w:left w:val="nil"/>
              <w:bottom w:val="single" w:sz="8" w:space="0" w:color="auto"/>
              <w:right w:val="nil"/>
            </w:tcBorders>
            <w:shd w:val="clear" w:color="auto" w:fill="auto"/>
            <w:noWrap/>
            <w:vAlign w:val="bottom"/>
            <w:hideMark/>
          </w:tcPr>
          <w:p w14:paraId="54619B3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45" w:type="dxa"/>
            <w:tcBorders>
              <w:top w:val="nil"/>
              <w:left w:val="nil"/>
              <w:bottom w:val="single" w:sz="8" w:space="0" w:color="auto"/>
              <w:right w:val="nil"/>
            </w:tcBorders>
            <w:shd w:val="clear" w:color="auto" w:fill="auto"/>
            <w:noWrap/>
            <w:vAlign w:val="bottom"/>
            <w:hideMark/>
          </w:tcPr>
          <w:p w14:paraId="3F8D426F"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hideMark/>
          </w:tcPr>
          <w:p w14:paraId="293A7CE9"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148.422,00 </w:t>
            </w:r>
          </w:p>
        </w:tc>
      </w:tr>
      <w:tr w:rsidR="00FF6407" w:rsidRPr="005A5473" w14:paraId="3AC7CA90" w14:textId="77777777" w:rsidTr="005A5473">
        <w:trPr>
          <w:trHeight w:val="630"/>
        </w:trPr>
        <w:tc>
          <w:tcPr>
            <w:tcW w:w="5442" w:type="dxa"/>
            <w:gridSpan w:val="3"/>
            <w:tcBorders>
              <w:top w:val="nil"/>
              <w:left w:val="nil"/>
              <w:bottom w:val="single" w:sz="8" w:space="0" w:color="auto"/>
              <w:right w:val="nil"/>
            </w:tcBorders>
            <w:shd w:val="clear" w:color="auto" w:fill="auto"/>
            <w:noWrap/>
            <w:vAlign w:val="bottom"/>
          </w:tcPr>
          <w:p w14:paraId="1E0F9003"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Ukupno održavanje (</w:t>
            </w:r>
            <w:proofErr w:type="spellStart"/>
            <w:r w:rsidRPr="005A5473">
              <w:rPr>
                <w:rFonts w:ascii="Arial" w:hAnsi="Arial" w:cs="Arial"/>
                <w:b/>
                <w:bCs/>
                <w:iCs/>
                <w:sz w:val="24"/>
                <w:szCs w:val="24"/>
                <w:lang w:val="hr-HR"/>
              </w:rPr>
              <w:t>izvaredno</w:t>
            </w:r>
            <w:proofErr w:type="spellEnd"/>
            <w:r w:rsidRPr="005A5473">
              <w:rPr>
                <w:rFonts w:ascii="Arial" w:hAnsi="Arial" w:cs="Arial"/>
                <w:b/>
                <w:bCs/>
                <w:iCs/>
                <w:sz w:val="24"/>
                <w:szCs w:val="24"/>
                <w:lang w:val="hr-HR"/>
              </w:rPr>
              <w:t xml:space="preserve">) nerazvrstanih cesta:                                                                             </w:t>
            </w:r>
          </w:p>
        </w:tc>
        <w:tc>
          <w:tcPr>
            <w:tcW w:w="529" w:type="dxa"/>
            <w:tcBorders>
              <w:top w:val="nil"/>
              <w:left w:val="nil"/>
              <w:bottom w:val="single" w:sz="8" w:space="0" w:color="auto"/>
              <w:right w:val="nil"/>
            </w:tcBorders>
            <w:shd w:val="clear" w:color="auto" w:fill="auto"/>
            <w:noWrap/>
            <w:vAlign w:val="bottom"/>
          </w:tcPr>
          <w:p w14:paraId="56148CAB" w14:textId="77777777" w:rsidR="00FF6407" w:rsidRPr="005A5473" w:rsidRDefault="00FF6407" w:rsidP="00195A44">
            <w:pPr>
              <w:rPr>
                <w:rFonts w:ascii="Arial" w:hAnsi="Arial" w:cs="Arial"/>
                <w:sz w:val="24"/>
                <w:szCs w:val="24"/>
                <w:lang w:val="hr-HR"/>
              </w:rPr>
            </w:pPr>
          </w:p>
        </w:tc>
        <w:tc>
          <w:tcPr>
            <w:tcW w:w="298" w:type="dxa"/>
            <w:gridSpan w:val="2"/>
            <w:tcBorders>
              <w:top w:val="nil"/>
              <w:left w:val="nil"/>
              <w:bottom w:val="single" w:sz="8" w:space="0" w:color="auto"/>
              <w:right w:val="nil"/>
            </w:tcBorders>
            <w:shd w:val="clear" w:color="auto" w:fill="auto"/>
            <w:noWrap/>
            <w:vAlign w:val="bottom"/>
          </w:tcPr>
          <w:p w14:paraId="6D656432" w14:textId="77777777" w:rsidR="00FF6407" w:rsidRPr="005A5473" w:rsidRDefault="00FF6407" w:rsidP="00195A44">
            <w:pPr>
              <w:rPr>
                <w:rFonts w:ascii="Arial" w:hAnsi="Arial" w:cs="Arial"/>
                <w:sz w:val="24"/>
                <w:szCs w:val="24"/>
                <w:lang w:val="hr-HR"/>
              </w:rPr>
            </w:pPr>
          </w:p>
        </w:tc>
        <w:tc>
          <w:tcPr>
            <w:tcW w:w="281" w:type="dxa"/>
            <w:gridSpan w:val="2"/>
            <w:tcBorders>
              <w:top w:val="nil"/>
              <w:left w:val="nil"/>
              <w:bottom w:val="single" w:sz="8" w:space="0" w:color="auto"/>
              <w:right w:val="nil"/>
            </w:tcBorders>
            <w:shd w:val="clear" w:color="auto" w:fill="auto"/>
            <w:noWrap/>
            <w:vAlign w:val="bottom"/>
          </w:tcPr>
          <w:p w14:paraId="65C1B777" w14:textId="77777777" w:rsidR="00FF6407" w:rsidRPr="005A5473" w:rsidRDefault="00FF6407" w:rsidP="00195A44">
            <w:pPr>
              <w:rPr>
                <w:rFonts w:ascii="Arial" w:hAnsi="Arial" w:cs="Arial"/>
                <w:sz w:val="24"/>
                <w:szCs w:val="24"/>
                <w:lang w:val="hr-HR"/>
              </w:rPr>
            </w:pPr>
          </w:p>
        </w:tc>
        <w:tc>
          <w:tcPr>
            <w:tcW w:w="436" w:type="dxa"/>
            <w:tcBorders>
              <w:top w:val="nil"/>
              <w:left w:val="nil"/>
              <w:bottom w:val="single" w:sz="8" w:space="0" w:color="auto"/>
              <w:right w:val="nil"/>
            </w:tcBorders>
            <w:shd w:val="clear" w:color="auto" w:fill="auto"/>
            <w:noWrap/>
            <w:vAlign w:val="bottom"/>
          </w:tcPr>
          <w:p w14:paraId="53A8403F" w14:textId="77777777" w:rsidR="00FF6407" w:rsidRPr="005A5473" w:rsidRDefault="00FF6407" w:rsidP="00195A44">
            <w:pPr>
              <w:rPr>
                <w:rFonts w:ascii="Arial" w:hAnsi="Arial" w:cs="Arial"/>
                <w:sz w:val="24"/>
                <w:szCs w:val="24"/>
                <w:lang w:val="hr-HR"/>
              </w:rPr>
            </w:pPr>
          </w:p>
        </w:tc>
        <w:tc>
          <w:tcPr>
            <w:tcW w:w="282" w:type="dxa"/>
            <w:tcBorders>
              <w:top w:val="nil"/>
              <w:left w:val="nil"/>
              <w:bottom w:val="single" w:sz="8" w:space="0" w:color="auto"/>
              <w:right w:val="nil"/>
            </w:tcBorders>
            <w:shd w:val="clear" w:color="auto" w:fill="auto"/>
            <w:noWrap/>
            <w:vAlign w:val="bottom"/>
          </w:tcPr>
          <w:p w14:paraId="78B59FED" w14:textId="77777777" w:rsidR="00FF6407" w:rsidRPr="005A5473" w:rsidRDefault="00FF6407" w:rsidP="00195A44">
            <w:pPr>
              <w:rPr>
                <w:rFonts w:ascii="Arial" w:hAnsi="Arial" w:cs="Arial"/>
                <w:sz w:val="24"/>
                <w:szCs w:val="24"/>
                <w:lang w:val="hr-HR"/>
              </w:rPr>
            </w:pPr>
          </w:p>
        </w:tc>
        <w:tc>
          <w:tcPr>
            <w:tcW w:w="445" w:type="dxa"/>
            <w:tcBorders>
              <w:top w:val="nil"/>
              <w:left w:val="nil"/>
              <w:bottom w:val="single" w:sz="8" w:space="0" w:color="auto"/>
              <w:right w:val="nil"/>
            </w:tcBorders>
            <w:shd w:val="clear" w:color="auto" w:fill="auto"/>
            <w:noWrap/>
            <w:vAlign w:val="bottom"/>
          </w:tcPr>
          <w:p w14:paraId="6AC54EA4"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tcPr>
          <w:p w14:paraId="2E66DA0C" w14:textId="77777777" w:rsidR="00FF6407" w:rsidRPr="005A5473" w:rsidRDefault="00FF6407" w:rsidP="00195A44">
            <w:pPr>
              <w:rPr>
                <w:rFonts w:ascii="Arial" w:hAnsi="Arial" w:cs="Arial"/>
                <w:b/>
                <w:bCs/>
                <w:sz w:val="24"/>
                <w:szCs w:val="24"/>
                <w:lang w:val="hr-HR"/>
              </w:rPr>
            </w:pPr>
            <w:r w:rsidRPr="005A5473">
              <w:rPr>
                <w:rFonts w:ascii="Arial" w:hAnsi="Arial" w:cs="Arial"/>
                <w:b/>
                <w:bCs/>
                <w:iCs/>
                <w:sz w:val="24"/>
                <w:szCs w:val="24"/>
                <w:lang w:val="hr-HR"/>
              </w:rPr>
              <w:t xml:space="preserve">150.000,00 </w:t>
            </w:r>
          </w:p>
        </w:tc>
      </w:tr>
      <w:tr w:rsidR="00FF6407" w:rsidRPr="005A5473" w14:paraId="5651BEC2" w14:textId="77777777" w:rsidTr="005A5473">
        <w:trPr>
          <w:trHeight w:val="630"/>
        </w:trPr>
        <w:tc>
          <w:tcPr>
            <w:tcW w:w="5442" w:type="dxa"/>
            <w:gridSpan w:val="3"/>
            <w:tcBorders>
              <w:top w:val="nil"/>
              <w:left w:val="nil"/>
              <w:bottom w:val="single" w:sz="8" w:space="0" w:color="auto"/>
              <w:right w:val="nil"/>
            </w:tcBorders>
            <w:shd w:val="clear" w:color="auto" w:fill="auto"/>
            <w:noWrap/>
            <w:vAlign w:val="bottom"/>
          </w:tcPr>
          <w:p w14:paraId="1DB2C5BD"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Ukupno održavanje nerazvrstanih cesta:</w:t>
            </w:r>
          </w:p>
        </w:tc>
        <w:tc>
          <w:tcPr>
            <w:tcW w:w="529" w:type="dxa"/>
            <w:tcBorders>
              <w:top w:val="nil"/>
              <w:left w:val="nil"/>
              <w:bottom w:val="single" w:sz="8" w:space="0" w:color="auto"/>
              <w:right w:val="nil"/>
            </w:tcBorders>
            <w:shd w:val="clear" w:color="auto" w:fill="auto"/>
            <w:noWrap/>
            <w:vAlign w:val="bottom"/>
          </w:tcPr>
          <w:p w14:paraId="6E58ABD0" w14:textId="77777777" w:rsidR="00FF6407" w:rsidRPr="005A5473" w:rsidRDefault="00FF6407" w:rsidP="00195A44">
            <w:pPr>
              <w:rPr>
                <w:rFonts w:ascii="Arial" w:hAnsi="Arial" w:cs="Arial"/>
                <w:sz w:val="24"/>
                <w:szCs w:val="24"/>
                <w:lang w:val="hr-HR"/>
              </w:rPr>
            </w:pPr>
          </w:p>
        </w:tc>
        <w:tc>
          <w:tcPr>
            <w:tcW w:w="298" w:type="dxa"/>
            <w:gridSpan w:val="2"/>
            <w:tcBorders>
              <w:top w:val="nil"/>
              <w:left w:val="nil"/>
              <w:bottom w:val="single" w:sz="8" w:space="0" w:color="auto"/>
              <w:right w:val="nil"/>
            </w:tcBorders>
            <w:shd w:val="clear" w:color="auto" w:fill="auto"/>
            <w:noWrap/>
            <w:vAlign w:val="bottom"/>
          </w:tcPr>
          <w:p w14:paraId="5AC447B1" w14:textId="77777777" w:rsidR="00FF6407" w:rsidRPr="005A5473" w:rsidRDefault="00FF6407" w:rsidP="00195A44">
            <w:pPr>
              <w:rPr>
                <w:rFonts w:ascii="Arial" w:hAnsi="Arial" w:cs="Arial"/>
                <w:sz w:val="24"/>
                <w:szCs w:val="24"/>
                <w:lang w:val="hr-HR"/>
              </w:rPr>
            </w:pPr>
          </w:p>
        </w:tc>
        <w:tc>
          <w:tcPr>
            <w:tcW w:w="281" w:type="dxa"/>
            <w:gridSpan w:val="2"/>
            <w:tcBorders>
              <w:top w:val="nil"/>
              <w:left w:val="nil"/>
              <w:bottom w:val="single" w:sz="8" w:space="0" w:color="auto"/>
              <w:right w:val="nil"/>
            </w:tcBorders>
            <w:shd w:val="clear" w:color="auto" w:fill="auto"/>
            <w:noWrap/>
            <w:vAlign w:val="bottom"/>
          </w:tcPr>
          <w:p w14:paraId="36FF3854" w14:textId="77777777" w:rsidR="00FF6407" w:rsidRPr="005A5473" w:rsidRDefault="00FF6407" w:rsidP="00195A44">
            <w:pPr>
              <w:rPr>
                <w:rFonts w:ascii="Arial" w:hAnsi="Arial" w:cs="Arial"/>
                <w:sz w:val="24"/>
                <w:szCs w:val="24"/>
                <w:lang w:val="hr-HR"/>
              </w:rPr>
            </w:pPr>
          </w:p>
        </w:tc>
        <w:tc>
          <w:tcPr>
            <w:tcW w:w="436" w:type="dxa"/>
            <w:tcBorders>
              <w:top w:val="nil"/>
              <w:left w:val="nil"/>
              <w:bottom w:val="single" w:sz="8" w:space="0" w:color="auto"/>
              <w:right w:val="nil"/>
            </w:tcBorders>
            <w:shd w:val="clear" w:color="auto" w:fill="auto"/>
            <w:noWrap/>
            <w:vAlign w:val="bottom"/>
          </w:tcPr>
          <w:p w14:paraId="7820BEFC" w14:textId="77777777" w:rsidR="00FF6407" w:rsidRPr="005A5473" w:rsidRDefault="00FF6407" w:rsidP="00195A44">
            <w:pPr>
              <w:rPr>
                <w:rFonts w:ascii="Arial" w:hAnsi="Arial" w:cs="Arial"/>
                <w:sz w:val="24"/>
                <w:szCs w:val="24"/>
                <w:lang w:val="hr-HR"/>
              </w:rPr>
            </w:pPr>
          </w:p>
        </w:tc>
        <w:tc>
          <w:tcPr>
            <w:tcW w:w="282" w:type="dxa"/>
            <w:tcBorders>
              <w:top w:val="nil"/>
              <w:left w:val="nil"/>
              <w:bottom w:val="single" w:sz="8" w:space="0" w:color="auto"/>
              <w:right w:val="nil"/>
            </w:tcBorders>
            <w:shd w:val="clear" w:color="auto" w:fill="auto"/>
            <w:noWrap/>
            <w:vAlign w:val="bottom"/>
          </w:tcPr>
          <w:p w14:paraId="1B4BCCE6" w14:textId="77777777" w:rsidR="00FF6407" w:rsidRPr="005A5473" w:rsidRDefault="00FF6407" w:rsidP="00195A44">
            <w:pPr>
              <w:rPr>
                <w:rFonts w:ascii="Arial" w:hAnsi="Arial" w:cs="Arial"/>
                <w:sz w:val="24"/>
                <w:szCs w:val="24"/>
                <w:lang w:val="hr-HR"/>
              </w:rPr>
            </w:pPr>
          </w:p>
        </w:tc>
        <w:tc>
          <w:tcPr>
            <w:tcW w:w="445" w:type="dxa"/>
            <w:tcBorders>
              <w:top w:val="nil"/>
              <w:left w:val="nil"/>
              <w:bottom w:val="single" w:sz="8" w:space="0" w:color="auto"/>
              <w:right w:val="nil"/>
            </w:tcBorders>
            <w:shd w:val="clear" w:color="auto" w:fill="auto"/>
            <w:noWrap/>
            <w:vAlign w:val="bottom"/>
          </w:tcPr>
          <w:p w14:paraId="46005711"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tcPr>
          <w:p w14:paraId="1618F3E8"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298.422,00</w:t>
            </w:r>
          </w:p>
        </w:tc>
      </w:tr>
      <w:tr w:rsidR="00FF6407" w:rsidRPr="005A5473" w14:paraId="34B38564"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190FEA27"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                                                                                                                            </w:t>
            </w:r>
          </w:p>
        </w:tc>
        <w:tc>
          <w:tcPr>
            <w:tcW w:w="1511" w:type="dxa"/>
            <w:gridSpan w:val="4"/>
            <w:tcBorders>
              <w:top w:val="nil"/>
              <w:left w:val="nil"/>
              <w:bottom w:val="nil"/>
              <w:right w:val="nil"/>
            </w:tcBorders>
            <w:shd w:val="clear" w:color="auto" w:fill="auto"/>
            <w:noWrap/>
            <w:vAlign w:val="bottom"/>
            <w:hideMark/>
          </w:tcPr>
          <w:p w14:paraId="12968D32" w14:textId="77777777" w:rsidR="00FF6407" w:rsidRPr="005A5473" w:rsidRDefault="00FF6407" w:rsidP="00195A44">
            <w:pPr>
              <w:rPr>
                <w:rFonts w:ascii="Arial" w:hAnsi="Arial" w:cs="Arial"/>
                <w:sz w:val="24"/>
                <w:szCs w:val="24"/>
                <w:lang w:val="hr-HR"/>
              </w:rPr>
            </w:pPr>
          </w:p>
        </w:tc>
      </w:tr>
      <w:tr w:rsidR="00FF6407" w:rsidRPr="005A5473" w14:paraId="37964931"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66111914"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38FC069B" w14:textId="77777777" w:rsidR="00FF6407" w:rsidRPr="005A5473" w:rsidRDefault="00FF6407" w:rsidP="00195A44">
            <w:pPr>
              <w:rPr>
                <w:rFonts w:ascii="Arial" w:hAnsi="Arial" w:cs="Arial"/>
                <w:sz w:val="24"/>
                <w:szCs w:val="24"/>
                <w:lang w:val="hr-HR"/>
              </w:rPr>
            </w:pPr>
          </w:p>
        </w:tc>
      </w:tr>
      <w:tr w:rsidR="00FF6407" w:rsidRPr="005A5473" w14:paraId="4D6CAE8E"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1B82B153" w14:textId="77777777" w:rsidR="00FF6407" w:rsidRPr="005A5473" w:rsidRDefault="00FF6407" w:rsidP="00195A44">
            <w:pPr>
              <w:rPr>
                <w:rFonts w:ascii="Arial" w:hAnsi="Arial" w:cs="Arial"/>
                <w:b/>
                <w:bCs/>
                <w:iCs/>
                <w:sz w:val="24"/>
                <w:szCs w:val="24"/>
                <w:lang w:val="hr-HR"/>
              </w:rPr>
            </w:pPr>
          </w:p>
          <w:p w14:paraId="7FD96C6E"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4. Održavanje groblja</w:t>
            </w:r>
          </w:p>
        </w:tc>
        <w:tc>
          <w:tcPr>
            <w:tcW w:w="1511" w:type="dxa"/>
            <w:gridSpan w:val="4"/>
            <w:tcBorders>
              <w:top w:val="nil"/>
              <w:left w:val="nil"/>
              <w:bottom w:val="nil"/>
              <w:right w:val="nil"/>
            </w:tcBorders>
            <w:shd w:val="clear" w:color="auto" w:fill="auto"/>
            <w:noWrap/>
            <w:vAlign w:val="bottom"/>
            <w:hideMark/>
          </w:tcPr>
          <w:p w14:paraId="5321A967" w14:textId="77777777" w:rsidR="00FF6407" w:rsidRPr="005A5473" w:rsidRDefault="00FF6407" w:rsidP="00195A44">
            <w:pPr>
              <w:rPr>
                <w:rFonts w:ascii="Arial" w:hAnsi="Arial" w:cs="Arial"/>
                <w:sz w:val="24"/>
                <w:szCs w:val="24"/>
                <w:lang w:val="hr-HR"/>
              </w:rPr>
            </w:pPr>
          </w:p>
        </w:tc>
      </w:tr>
      <w:tr w:rsidR="00FF6407" w:rsidRPr="005A5473" w14:paraId="070773B4"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5D716B21"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4.1. Godišnje održavanje mjesnih groblja Brtonigla i Nova vas</w:t>
            </w:r>
          </w:p>
        </w:tc>
        <w:tc>
          <w:tcPr>
            <w:tcW w:w="1511" w:type="dxa"/>
            <w:gridSpan w:val="4"/>
            <w:tcBorders>
              <w:top w:val="nil"/>
              <w:left w:val="nil"/>
              <w:bottom w:val="nil"/>
              <w:right w:val="nil"/>
            </w:tcBorders>
            <w:shd w:val="clear" w:color="auto" w:fill="auto"/>
            <w:noWrap/>
            <w:vAlign w:val="bottom"/>
            <w:hideMark/>
          </w:tcPr>
          <w:p w14:paraId="6327C041" w14:textId="77777777" w:rsidR="00FF6407" w:rsidRPr="005A5473" w:rsidRDefault="00FF6407" w:rsidP="00195A44">
            <w:pPr>
              <w:rPr>
                <w:rFonts w:ascii="Arial" w:hAnsi="Arial" w:cs="Arial"/>
                <w:sz w:val="24"/>
                <w:szCs w:val="24"/>
                <w:lang w:val="hr-HR"/>
              </w:rPr>
            </w:pPr>
          </w:p>
        </w:tc>
      </w:tr>
      <w:tr w:rsidR="00FF6407" w:rsidRPr="005A5473" w14:paraId="15A2AD50"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43EE7E0F"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aproksimativno = 36.000,00 kuna</w:t>
            </w:r>
          </w:p>
        </w:tc>
        <w:tc>
          <w:tcPr>
            <w:tcW w:w="1511" w:type="dxa"/>
            <w:gridSpan w:val="4"/>
            <w:tcBorders>
              <w:top w:val="nil"/>
              <w:left w:val="nil"/>
              <w:bottom w:val="nil"/>
              <w:right w:val="nil"/>
            </w:tcBorders>
            <w:shd w:val="clear" w:color="auto" w:fill="auto"/>
            <w:noWrap/>
            <w:vAlign w:val="bottom"/>
            <w:hideMark/>
          </w:tcPr>
          <w:p w14:paraId="2F66CBB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36.000,00</w:t>
            </w:r>
          </w:p>
        </w:tc>
      </w:tr>
      <w:tr w:rsidR="00FF6407" w:rsidRPr="005A5473" w14:paraId="736BCCCD"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1CDF8A84"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46D1A320" w14:textId="77777777" w:rsidR="00FF6407" w:rsidRPr="005A5473" w:rsidRDefault="00FF6407" w:rsidP="00195A44">
            <w:pPr>
              <w:rPr>
                <w:rFonts w:ascii="Arial" w:hAnsi="Arial" w:cs="Arial"/>
                <w:sz w:val="24"/>
                <w:szCs w:val="24"/>
                <w:lang w:val="hr-HR"/>
              </w:rPr>
            </w:pPr>
          </w:p>
        </w:tc>
      </w:tr>
      <w:tr w:rsidR="00FF6407" w:rsidRPr="005A5473" w14:paraId="386DC29F" w14:textId="77777777" w:rsidTr="005A5473">
        <w:trPr>
          <w:gridAfter w:val="7"/>
          <w:wAfter w:w="3061" w:type="dxa"/>
          <w:trHeight w:val="330"/>
        </w:trPr>
        <w:tc>
          <w:tcPr>
            <w:tcW w:w="4676" w:type="dxa"/>
            <w:tcBorders>
              <w:top w:val="nil"/>
              <w:left w:val="nil"/>
              <w:bottom w:val="single" w:sz="8" w:space="0" w:color="auto"/>
              <w:right w:val="nil"/>
            </w:tcBorders>
            <w:shd w:val="clear" w:color="auto" w:fill="auto"/>
            <w:noWrap/>
            <w:vAlign w:val="bottom"/>
            <w:hideMark/>
          </w:tcPr>
          <w:p w14:paraId="099CCDEF"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4. Ukupno održavanje groblja:</w:t>
            </w:r>
          </w:p>
        </w:tc>
        <w:tc>
          <w:tcPr>
            <w:tcW w:w="1511" w:type="dxa"/>
            <w:gridSpan w:val="4"/>
            <w:tcBorders>
              <w:top w:val="nil"/>
              <w:left w:val="nil"/>
              <w:bottom w:val="single" w:sz="8" w:space="0" w:color="auto"/>
              <w:right w:val="nil"/>
            </w:tcBorders>
            <w:shd w:val="clear" w:color="auto" w:fill="auto"/>
            <w:noWrap/>
            <w:vAlign w:val="bottom"/>
            <w:hideMark/>
          </w:tcPr>
          <w:p w14:paraId="5F950E3B"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w:t>
            </w:r>
          </w:p>
          <w:p w14:paraId="744FE76A"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36.000,00 </w:t>
            </w:r>
          </w:p>
        </w:tc>
      </w:tr>
      <w:tr w:rsidR="00FF6407" w:rsidRPr="005A5473" w14:paraId="54327C09"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65D02401" w14:textId="77777777" w:rsidR="00FF6407" w:rsidRPr="005A5473" w:rsidRDefault="00FF6407" w:rsidP="00195A44">
            <w:pPr>
              <w:jc w:val="both"/>
              <w:rPr>
                <w:rFonts w:ascii="Arial" w:hAnsi="Arial" w:cs="Arial"/>
                <w:b/>
                <w:bCs/>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7D0216D2" w14:textId="77777777" w:rsidR="00FF6407" w:rsidRPr="005A5473" w:rsidRDefault="00FF6407" w:rsidP="00195A44">
            <w:pPr>
              <w:rPr>
                <w:rFonts w:ascii="Arial" w:hAnsi="Arial" w:cs="Arial"/>
                <w:sz w:val="24"/>
                <w:szCs w:val="24"/>
                <w:lang w:val="hr-HR"/>
              </w:rPr>
            </w:pPr>
          </w:p>
        </w:tc>
      </w:tr>
      <w:tr w:rsidR="00FF6407" w:rsidRPr="005A5473" w14:paraId="5BEB94F5"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2FCD47F4" w14:textId="77777777" w:rsidR="00FF6407" w:rsidRPr="005A5473" w:rsidRDefault="00FF6407" w:rsidP="00195A44">
            <w:pPr>
              <w:jc w:val="both"/>
              <w:rPr>
                <w:rFonts w:ascii="Arial" w:hAnsi="Arial" w:cs="Arial"/>
                <w:b/>
                <w:bCs/>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714E1795" w14:textId="77777777" w:rsidR="00FF6407" w:rsidRPr="005A5473" w:rsidRDefault="00FF6407" w:rsidP="00195A44">
            <w:pPr>
              <w:rPr>
                <w:rFonts w:ascii="Arial" w:hAnsi="Arial" w:cs="Arial"/>
                <w:sz w:val="24"/>
                <w:szCs w:val="24"/>
                <w:lang w:val="hr-HR"/>
              </w:rPr>
            </w:pPr>
          </w:p>
        </w:tc>
      </w:tr>
      <w:tr w:rsidR="00FF6407" w:rsidRPr="005A5473" w14:paraId="272932EE"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77BE4F25"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5. Održavanje nogometnih igrališta</w:t>
            </w:r>
          </w:p>
        </w:tc>
        <w:tc>
          <w:tcPr>
            <w:tcW w:w="1511" w:type="dxa"/>
            <w:gridSpan w:val="4"/>
            <w:tcBorders>
              <w:top w:val="nil"/>
              <w:left w:val="nil"/>
              <w:bottom w:val="nil"/>
              <w:right w:val="nil"/>
            </w:tcBorders>
            <w:shd w:val="clear" w:color="auto" w:fill="auto"/>
            <w:noWrap/>
            <w:vAlign w:val="bottom"/>
            <w:hideMark/>
          </w:tcPr>
          <w:p w14:paraId="5AEF3DF8" w14:textId="77777777" w:rsidR="00FF6407" w:rsidRPr="005A5473" w:rsidRDefault="00FF6407" w:rsidP="00195A44">
            <w:pPr>
              <w:jc w:val="right"/>
              <w:rPr>
                <w:rFonts w:ascii="Arial" w:hAnsi="Arial" w:cs="Arial"/>
                <w:sz w:val="24"/>
                <w:szCs w:val="24"/>
                <w:lang w:val="hr-HR"/>
              </w:rPr>
            </w:pPr>
          </w:p>
        </w:tc>
      </w:tr>
      <w:tr w:rsidR="00FF6407" w:rsidRPr="005A5473" w14:paraId="09EBE491"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72939426"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22A75EC8" w14:textId="77777777" w:rsidR="00FF6407" w:rsidRPr="005A5473" w:rsidRDefault="00FF6407" w:rsidP="00195A44">
            <w:pPr>
              <w:jc w:val="right"/>
              <w:rPr>
                <w:rFonts w:ascii="Arial" w:hAnsi="Arial" w:cs="Arial"/>
                <w:sz w:val="24"/>
                <w:szCs w:val="24"/>
                <w:lang w:val="hr-HR"/>
              </w:rPr>
            </w:pPr>
          </w:p>
        </w:tc>
      </w:tr>
      <w:tr w:rsidR="00FF6407" w:rsidRPr="005A5473" w14:paraId="394DF825"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39AC5436"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5.1. Košnja nogometnog igrališta Brtonigla 105 m x 62 m</w:t>
            </w:r>
          </w:p>
        </w:tc>
        <w:tc>
          <w:tcPr>
            <w:tcW w:w="1511" w:type="dxa"/>
            <w:gridSpan w:val="4"/>
            <w:tcBorders>
              <w:top w:val="nil"/>
              <w:left w:val="nil"/>
              <w:bottom w:val="nil"/>
              <w:right w:val="nil"/>
            </w:tcBorders>
            <w:shd w:val="clear" w:color="auto" w:fill="auto"/>
            <w:noWrap/>
            <w:vAlign w:val="bottom"/>
            <w:hideMark/>
          </w:tcPr>
          <w:p w14:paraId="232764AD"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14.322,00 </w:t>
            </w:r>
          </w:p>
        </w:tc>
      </w:tr>
      <w:tr w:rsidR="00FF6407" w:rsidRPr="005A5473" w14:paraId="4830D390"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7F357F3A"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425EC177" w14:textId="77777777" w:rsidR="00FF6407" w:rsidRPr="005A5473" w:rsidRDefault="00FF6407" w:rsidP="00195A44">
            <w:pPr>
              <w:rPr>
                <w:rFonts w:ascii="Arial" w:hAnsi="Arial" w:cs="Arial"/>
                <w:sz w:val="24"/>
                <w:szCs w:val="24"/>
                <w:lang w:val="hr-HR"/>
              </w:rPr>
            </w:pPr>
          </w:p>
        </w:tc>
      </w:tr>
      <w:tr w:rsidR="00FF6407" w:rsidRPr="005A5473" w14:paraId="33349C3B"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14311348"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5.2. Košnja nogometnog igrališta Nova Vas 105 m x 62 m</w:t>
            </w:r>
          </w:p>
        </w:tc>
        <w:tc>
          <w:tcPr>
            <w:tcW w:w="1511" w:type="dxa"/>
            <w:gridSpan w:val="4"/>
            <w:tcBorders>
              <w:top w:val="nil"/>
              <w:left w:val="nil"/>
              <w:bottom w:val="nil"/>
              <w:right w:val="nil"/>
            </w:tcBorders>
            <w:shd w:val="clear" w:color="auto" w:fill="auto"/>
            <w:noWrap/>
            <w:vAlign w:val="bottom"/>
            <w:hideMark/>
          </w:tcPr>
          <w:p w14:paraId="39BD6E1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10.025,40 </w:t>
            </w:r>
          </w:p>
        </w:tc>
      </w:tr>
      <w:tr w:rsidR="00FF6407" w:rsidRPr="005A5473" w14:paraId="4FDAA573"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045A484C"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16943C51" w14:textId="77777777" w:rsidR="00FF6407" w:rsidRPr="005A5473" w:rsidRDefault="00FF6407" w:rsidP="00195A44">
            <w:pPr>
              <w:jc w:val="right"/>
              <w:rPr>
                <w:rFonts w:ascii="Arial" w:hAnsi="Arial" w:cs="Arial"/>
                <w:sz w:val="24"/>
                <w:szCs w:val="24"/>
                <w:lang w:val="hr-HR"/>
              </w:rPr>
            </w:pPr>
          </w:p>
        </w:tc>
      </w:tr>
      <w:tr w:rsidR="00FF6407" w:rsidRPr="005A5473" w14:paraId="3D3E8902"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120A0532"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 xml:space="preserve">5.3. Košnja nogometnog igrališta </w:t>
            </w:r>
            <w:proofErr w:type="spellStart"/>
            <w:r w:rsidRPr="005A5473">
              <w:rPr>
                <w:rFonts w:ascii="Arial" w:hAnsi="Arial" w:cs="Arial"/>
                <w:iCs/>
                <w:sz w:val="24"/>
                <w:szCs w:val="24"/>
                <w:lang w:val="hr-HR"/>
              </w:rPr>
              <w:t>Fiorini</w:t>
            </w:r>
            <w:proofErr w:type="spellEnd"/>
            <w:r w:rsidRPr="005A5473">
              <w:rPr>
                <w:rFonts w:ascii="Arial" w:hAnsi="Arial" w:cs="Arial"/>
                <w:iCs/>
                <w:sz w:val="24"/>
                <w:szCs w:val="24"/>
                <w:lang w:val="hr-HR"/>
              </w:rPr>
              <w:t xml:space="preserve"> 80 m x 30 m</w:t>
            </w:r>
          </w:p>
        </w:tc>
        <w:tc>
          <w:tcPr>
            <w:tcW w:w="1511" w:type="dxa"/>
            <w:gridSpan w:val="4"/>
            <w:tcBorders>
              <w:top w:val="nil"/>
              <w:left w:val="nil"/>
              <w:bottom w:val="nil"/>
              <w:right w:val="nil"/>
            </w:tcBorders>
            <w:shd w:val="clear" w:color="auto" w:fill="auto"/>
            <w:noWrap/>
            <w:vAlign w:val="bottom"/>
            <w:hideMark/>
          </w:tcPr>
          <w:p w14:paraId="25760F8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5.280,00 </w:t>
            </w:r>
          </w:p>
        </w:tc>
      </w:tr>
      <w:tr w:rsidR="00FF6407" w:rsidRPr="005A5473" w14:paraId="2B4D260F"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231AD8D6"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57FD4BAE" w14:textId="77777777" w:rsidR="00FF6407" w:rsidRPr="005A5473" w:rsidRDefault="00FF6407" w:rsidP="00195A44">
            <w:pPr>
              <w:jc w:val="right"/>
              <w:rPr>
                <w:rFonts w:ascii="Arial" w:hAnsi="Arial" w:cs="Arial"/>
                <w:sz w:val="24"/>
                <w:szCs w:val="24"/>
                <w:lang w:val="hr-HR"/>
              </w:rPr>
            </w:pPr>
          </w:p>
        </w:tc>
      </w:tr>
      <w:tr w:rsidR="00FF6407" w:rsidRPr="005A5473" w14:paraId="0D3BA0C7" w14:textId="77777777" w:rsidTr="005A5473">
        <w:trPr>
          <w:trHeight w:val="330"/>
        </w:trPr>
        <w:tc>
          <w:tcPr>
            <w:tcW w:w="5971" w:type="dxa"/>
            <w:gridSpan w:val="4"/>
            <w:tcBorders>
              <w:top w:val="nil"/>
              <w:left w:val="nil"/>
              <w:bottom w:val="single" w:sz="8" w:space="0" w:color="auto"/>
              <w:right w:val="nil"/>
            </w:tcBorders>
            <w:shd w:val="clear" w:color="auto" w:fill="auto"/>
            <w:noWrap/>
            <w:vAlign w:val="bottom"/>
            <w:hideMark/>
          </w:tcPr>
          <w:p w14:paraId="49B9CABE"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5. Ukupno održavanje nogometnih igrališta:</w:t>
            </w:r>
          </w:p>
        </w:tc>
        <w:tc>
          <w:tcPr>
            <w:tcW w:w="298" w:type="dxa"/>
            <w:gridSpan w:val="2"/>
            <w:tcBorders>
              <w:top w:val="nil"/>
              <w:left w:val="nil"/>
              <w:bottom w:val="single" w:sz="8" w:space="0" w:color="auto"/>
              <w:right w:val="nil"/>
            </w:tcBorders>
            <w:shd w:val="clear" w:color="auto" w:fill="auto"/>
            <w:noWrap/>
            <w:vAlign w:val="bottom"/>
            <w:hideMark/>
          </w:tcPr>
          <w:p w14:paraId="77A3A4D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1" w:type="dxa"/>
            <w:gridSpan w:val="2"/>
            <w:tcBorders>
              <w:top w:val="nil"/>
              <w:left w:val="nil"/>
              <w:bottom w:val="single" w:sz="8" w:space="0" w:color="auto"/>
              <w:right w:val="nil"/>
            </w:tcBorders>
            <w:shd w:val="clear" w:color="auto" w:fill="auto"/>
            <w:noWrap/>
            <w:vAlign w:val="bottom"/>
            <w:hideMark/>
          </w:tcPr>
          <w:p w14:paraId="5BF72FA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36" w:type="dxa"/>
            <w:tcBorders>
              <w:top w:val="nil"/>
              <w:left w:val="nil"/>
              <w:bottom w:val="single" w:sz="8" w:space="0" w:color="auto"/>
              <w:right w:val="nil"/>
            </w:tcBorders>
            <w:shd w:val="clear" w:color="auto" w:fill="auto"/>
            <w:noWrap/>
            <w:vAlign w:val="bottom"/>
            <w:hideMark/>
          </w:tcPr>
          <w:p w14:paraId="34EB32C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282" w:type="dxa"/>
            <w:tcBorders>
              <w:top w:val="nil"/>
              <w:left w:val="nil"/>
              <w:bottom w:val="single" w:sz="8" w:space="0" w:color="auto"/>
              <w:right w:val="nil"/>
            </w:tcBorders>
            <w:shd w:val="clear" w:color="auto" w:fill="auto"/>
            <w:noWrap/>
            <w:vAlign w:val="bottom"/>
            <w:hideMark/>
          </w:tcPr>
          <w:p w14:paraId="3E08608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w:t>
            </w:r>
          </w:p>
        </w:tc>
        <w:tc>
          <w:tcPr>
            <w:tcW w:w="445" w:type="dxa"/>
            <w:tcBorders>
              <w:top w:val="nil"/>
              <w:left w:val="nil"/>
              <w:bottom w:val="single" w:sz="8" w:space="0" w:color="auto"/>
              <w:right w:val="nil"/>
            </w:tcBorders>
            <w:shd w:val="clear" w:color="auto" w:fill="auto"/>
            <w:noWrap/>
            <w:vAlign w:val="bottom"/>
            <w:hideMark/>
          </w:tcPr>
          <w:p w14:paraId="626BD928"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w:t>
            </w:r>
          </w:p>
        </w:tc>
        <w:tc>
          <w:tcPr>
            <w:tcW w:w="1535" w:type="dxa"/>
            <w:tcBorders>
              <w:top w:val="nil"/>
              <w:left w:val="nil"/>
              <w:bottom w:val="single" w:sz="8" w:space="0" w:color="auto"/>
              <w:right w:val="nil"/>
            </w:tcBorders>
            <w:shd w:val="clear" w:color="auto" w:fill="auto"/>
            <w:noWrap/>
            <w:vAlign w:val="bottom"/>
            <w:hideMark/>
          </w:tcPr>
          <w:p w14:paraId="5E76C39F"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 xml:space="preserve">          29.627,40 </w:t>
            </w:r>
          </w:p>
        </w:tc>
      </w:tr>
      <w:tr w:rsidR="00FF6407" w:rsidRPr="005A5473" w14:paraId="72F2EED8"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4393A8FE"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6. Zalijevanje hortikulture</w:t>
            </w:r>
          </w:p>
        </w:tc>
        <w:tc>
          <w:tcPr>
            <w:tcW w:w="1511" w:type="dxa"/>
            <w:gridSpan w:val="4"/>
            <w:tcBorders>
              <w:top w:val="nil"/>
              <w:left w:val="nil"/>
              <w:bottom w:val="nil"/>
              <w:right w:val="nil"/>
            </w:tcBorders>
            <w:shd w:val="clear" w:color="auto" w:fill="auto"/>
            <w:noWrap/>
            <w:vAlign w:val="bottom"/>
            <w:hideMark/>
          </w:tcPr>
          <w:p w14:paraId="12C6E2AE" w14:textId="77777777" w:rsidR="00FF6407" w:rsidRPr="005A5473" w:rsidRDefault="00FF6407" w:rsidP="00195A44">
            <w:pPr>
              <w:jc w:val="right"/>
              <w:rPr>
                <w:rFonts w:ascii="Arial" w:hAnsi="Arial" w:cs="Arial"/>
                <w:sz w:val="24"/>
                <w:szCs w:val="24"/>
                <w:lang w:val="hr-HR"/>
              </w:rPr>
            </w:pPr>
          </w:p>
        </w:tc>
      </w:tr>
      <w:tr w:rsidR="00FF6407" w:rsidRPr="005A5473" w14:paraId="34DF354F" w14:textId="77777777" w:rsidTr="005A5473">
        <w:trPr>
          <w:gridAfter w:val="7"/>
          <w:wAfter w:w="3061" w:type="dxa"/>
          <w:trHeight w:val="255"/>
        </w:trPr>
        <w:tc>
          <w:tcPr>
            <w:tcW w:w="4676" w:type="dxa"/>
            <w:tcBorders>
              <w:top w:val="nil"/>
              <w:left w:val="nil"/>
              <w:bottom w:val="nil"/>
              <w:right w:val="nil"/>
            </w:tcBorders>
            <w:shd w:val="clear" w:color="auto" w:fill="auto"/>
            <w:noWrap/>
            <w:vAlign w:val="bottom"/>
            <w:hideMark/>
          </w:tcPr>
          <w:p w14:paraId="6CC1D92A" w14:textId="77777777" w:rsidR="00FF6407" w:rsidRPr="005A5473" w:rsidRDefault="00FF6407" w:rsidP="00195A44">
            <w:pPr>
              <w:rPr>
                <w:rFonts w:ascii="Arial" w:hAnsi="Arial" w:cs="Arial"/>
                <w:sz w:val="24"/>
                <w:szCs w:val="24"/>
                <w:lang w:val="hr-HR"/>
              </w:rPr>
            </w:pPr>
          </w:p>
        </w:tc>
        <w:tc>
          <w:tcPr>
            <w:tcW w:w="1511" w:type="dxa"/>
            <w:gridSpan w:val="4"/>
            <w:tcBorders>
              <w:top w:val="nil"/>
              <w:left w:val="nil"/>
              <w:bottom w:val="nil"/>
              <w:right w:val="nil"/>
            </w:tcBorders>
            <w:shd w:val="clear" w:color="auto" w:fill="auto"/>
            <w:noWrap/>
            <w:vAlign w:val="bottom"/>
            <w:hideMark/>
          </w:tcPr>
          <w:p w14:paraId="63B51478" w14:textId="77777777" w:rsidR="00FF6407" w:rsidRPr="005A5473" w:rsidRDefault="00FF6407" w:rsidP="00195A44">
            <w:pPr>
              <w:jc w:val="right"/>
              <w:rPr>
                <w:rFonts w:ascii="Arial" w:hAnsi="Arial" w:cs="Arial"/>
                <w:sz w:val="24"/>
                <w:szCs w:val="24"/>
                <w:lang w:val="hr-HR"/>
              </w:rPr>
            </w:pPr>
          </w:p>
        </w:tc>
      </w:tr>
      <w:tr w:rsidR="00FF6407" w:rsidRPr="005A5473" w14:paraId="1FC8FE46" w14:textId="77777777" w:rsidTr="005A5473">
        <w:trPr>
          <w:gridAfter w:val="7"/>
          <w:wAfter w:w="3061" w:type="dxa"/>
          <w:trHeight w:val="630"/>
        </w:trPr>
        <w:tc>
          <w:tcPr>
            <w:tcW w:w="4676" w:type="dxa"/>
            <w:tcBorders>
              <w:top w:val="nil"/>
              <w:left w:val="nil"/>
              <w:bottom w:val="nil"/>
              <w:right w:val="nil"/>
            </w:tcBorders>
            <w:shd w:val="clear" w:color="auto" w:fill="auto"/>
            <w:noWrap/>
            <w:vAlign w:val="bottom"/>
            <w:hideMark/>
          </w:tcPr>
          <w:p w14:paraId="720CD8E2"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6.1. Zalijevanje hortikulture u naselju Brtonigla</w:t>
            </w:r>
          </w:p>
        </w:tc>
        <w:tc>
          <w:tcPr>
            <w:tcW w:w="1511" w:type="dxa"/>
            <w:gridSpan w:val="4"/>
            <w:tcBorders>
              <w:top w:val="nil"/>
              <w:left w:val="nil"/>
              <w:bottom w:val="nil"/>
              <w:right w:val="nil"/>
            </w:tcBorders>
            <w:shd w:val="clear" w:color="auto" w:fill="auto"/>
            <w:noWrap/>
            <w:vAlign w:val="bottom"/>
            <w:hideMark/>
          </w:tcPr>
          <w:p w14:paraId="71E9575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4.018,50 </w:t>
            </w:r>
          </w:p>
        </w:tc>
      </w:tr>
      <w:tr w:rsidR="00FF6407" w:rsidRPr="005A5473" w14:paraId="10ABA7A4" w14:textId="77777777" w:rsidTr="005A5473">
        <w:trPr>
          <w:gridAfter w:val="7"/>
          <w:wAfter w:w="3061" w:type="dxa"/>
          <w:trHeight w:val="330"/>
        </w:trPr>
        <w:tc>
          <w:tcPr>
            <w:tcW w:w="4676" w:type="dxa"/>
            <w:tcBorders>
              <w:top w:val="nil"/>
              <w:left w:val="nil"/>
              <w:bottom w:val="single" w:sz="8" w:space="0" w:color="auto"/>
              <w:right w:val="nil"/>
            </w:tcBorders>
            <w:shd w:val="clear" w:color="auto" w:fill="auto"/>
            <w:noWrap/>
            <w:vAlign w:val="bottom"/>
            <w:hideMark/>
          </w:tcPr>
          <w:p w14:paraId="7CCF9087"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6. Ukupno zalijevanje hortikulture:</w:t>
            </w:r>
          </w:p>
        </w:tc>
        <w:tc>
          <w:tcPr>
            <w:tcW w:w="1511" w:type="dxa"/>
            <w:gridSpan w:val="4"/>
            <w:tcBorders>
              <w:top w:val="nil"/>
              <w:left w:val="nil"/>
              <w:bottom w:val="single" w:sz="8" w:space="0" w:color="auto"/>
              <w:right w:val="nil"/>
            </w:tcBorders>
            <w:shd w:val="clear" w:color="auto" w:fill="auto"/>
            <w:noWrap/>
            <w:vAlign w:val="bottom"/>
            <w:hideMark/>
          </w:tcPr>
          <w:p w14:paraId="41E887B9"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1.518,50 </w:t>
            </w:r>
          </w:p>
        </w:tc>
      </w:tr>
      <w:tr w:rsidR="00FF6407" w:rsidRPr="005A5473" w14:paraId="370CCBCA" w14:textId="77777777" w:rsidTr="005A5473">
        <w:trPr>
          <w:gridAfter w:val="7"/>
          <w:wAfter w:w="3061" w:type="dxa"/>
          <w:trHeight w:val="330"/>
        </w:trPr>
        <w:tc>
          <w:tcPr>
            <w:tcW w:w="4676" w:type="dxa"/>
            <w:tcBorders>
              <w:top w:val="nil"/>
              <w:left w:val="nil"/>
              <w:bottom w:val="single" w:sz="8" w:space="0" w:color="auto"/>
              <w:right w:val="nil"/>
            </w:tcBorders>
            <w:shd w:val="clear" w:color="auto" w:fill="auto"/>
            <w:noWrap/>
            <w:vAlign w:val="bottom"/>
            <w:hideMark/>
          </w:tcPr>
          <w:p w14:paraId="244AF37B" w14:textId="77777777" w:rsidR="00FF6407" w:rsidRPr="005A5473" w:rsidRDefault="00FF6407" w:rsidP="00195A44">
            <w:pPr>
              <w:rPr>
                <w:rFonts w:ascii="Arial" w:hAnsi="Arial" w:cs="Arial"/>
                <w:b/>
                <w:bCs/>
                <w:iCs/>
                <w:sz w:val="24"/>
                <w:szCs w:val="24"/>
                <w:lang w:val="hr-HR"/>
              </w:rPr>
            </w:pPr>
          </w:p>
        </w:tc>
        <w:tc>
          <w:tcPr>
            <w:tcW w:w="1511" w:type="dxa"/>
            <w:gridSpan w:val="4"/>
            <w:tcBorders>
              <w:top w:val="nil"/>
              <w:left w:val="nil"/>
              <w:bottom w:val="single" w:sz="8" w:space="0" w:color="auto"/>
              <w:right w:val="nil"/>
            </w:tcBorders>
            <w:shd w:val="clear" w:color="auto" w:fill="auto"/>
            <w:noWrap/>
            <w:vAlign w:val="bottom"/>
            <w:hideMark/>
          </w:tcPr>
          <w:p w14:paraId="6A6B724C" w14:textId="77777777" w:rsidR="00FF6407" w:rsidRPr="005A5473" w:rsidRDefault="00FF6407" w:rsidP="00195A44">
            <w:pPr>
              <w:rPr>
                <w:rFonts w:ascii="Arial" w:hAnsi="Arial" w:cs="Arial"/>
                <w:b/>
                <w:bCs/>
                <w:sz w:val="24"/>
                <w:szCs w:val="24"/>
                <w:lang w:val="hr-HR"/>
              </w:rPr>
            </w:pPr>
          </w:p>
        </w:tc>
      </w:tr>
      <w:tr w:rsidR="00FF6407" w:rsidRPr="005A5473" w14:paraId="332BFBEE"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00F2D9BB" w14:textId="77777777" w:rsidR="00FF6407" w:rsidRPr="005A5473" w:rsidRDefault="00FF6407" w:rsidP="00195A44">
            <w:pPr>
              <w:rPr>
                <w:rFonts w:ascii="Arial" w:hAnsi="Arial" w:cs="Arial"/>
                <w:b/>
                <w:bCs/>
                <w:iCs/>
                <w:sz w:val="24"/>
                <w:szCs w:val="24"/>
                <w:lang w:val="hr-HR"/>
              </w:rPr>
            </w:pPr>
          </w:p>
          <w:p w14:paraId="7F978A23" w14:textId="77777777" w:rsidR="00FF6407" w:rsidRPr="005A5473" w:rsidRDefault="00FF6407" w:rsidP="00195A44">
            <w:pPr>
              <w:rPr>
                <w:rFonts w:ascii="Arial" w:hAnsi="Arial" w:cs="Arial"/>
                <w:b/>
                <w:bCs/>
                <w:iCs/>
                <w:sz w:val="24"/>
                <w:szCs w:val="24"/>
                <w:lang w:val="hr-HR"/>
              </w:rPr>
            </w:pPr>
          </w:p>
          <w:p w14:paraId="739B4B30" w14:textId="77777777" w:rsidR="00FF6407" w:rsidRPr="005A5473" w:rsidRDefault="00FF6407" w:rsidP="00195A44">
            <w:pPr>
              <w:rPr>
                <w:rFonts w:ascii="Arial" w:hAnsi="Arial" w:cs="Arial"/>
                <w:b/>
                <w:bCs/>
                <w:iCs/>
                <w:sz w:val="24"/>
                <w:szCs w:val="24"/>
                <w:lang w:val="hr-HR"/>
              </w:rPr>
            </w:pPr>
          </w:p>
          <w:p w14:paraId="27A05A2A" w14:textId="77777777" w:rsidR="00FF6407" w:rsidRPr="005A5473" w:rsidRDefault="00FF6407" w:rsidP="00195A44">
            <w:pPr>
              <w:rPr>
                <w:rFonts w:ascii="Arial" w:hAnsi="Arial" w:cs="Arial"/>
                <w:b/>
                <w:bCs/>
                <w:iCs/>
                <w:sz w:val="24"/>
                <w:szCs w:val="24"/>
                <w:lang w:val="hr-HR"/>
              </w:rPr>
            </w:pPr>
          </w:p>
          <w:p w14:paraId="4DAFBC1F" w14:textId="77777777" w:rsidR="00FF6407" w:rsidRPr="005A5473" w:rsidRDefault="00FF6407" w:rsidP="00195A44">
            <w:pPr>
              <w:rPr>
                <w:rFonts w:ascii="Arial" w:hAnsi="Arial" w:cs="Arial"/>
                <w:b/>
                <w:bCs/>
                <w:iCs/>
                <w:sz w:val="24"/>
                <w:szCs w:val="24"/>
                <w:lang w:val="hr-HR"/>
              </w:rPr>
            </w:pPr>
          </w:p>
          <w:p w14:paraId="69D0DA4F" w14:textId="77777777" w:rsidR="00FF6407" w:rsidRPr="005A5473" w:rsidRDefault="00FF6407" w:rsidP="00195A44">
            <w:pPr>
              <w:rPr>
                <w:rFonts w:ascii="Arial" w:hAnsi="Arial" w:cs="Arial"/>
                <w:b/>
                <w:bCs/>
                <w:iCs/>
                <w:sz w:val="24"/>
                <w:szCs w:val="24"/>
                <w:lang w:val="hr-HR"/>
              </w:rPr>
            </w:pPr>
          </w:p>
          <w:p w14:paraId="0C53FBDE" w14:textId="77777777" w:rsidR="00FF6407" w:rsidRPr="005A5473" w:rsidRDefault="00FF6407" w:rsidP="00195A44">
            <w:pPr>
              <w:rPr>
                <w:rFonts w:ascii="Arial" w:hAnsi="Arial" w:cs="Arial"/>
                <w:b/>
                <w:bCs/>
                <w:iCs/>
                <w:sz w:val="24"/>
                <w:szCs w:val="24"/>
                <w:lang w:val="hr-HR"/>
              </w:rPr>
            </w:pPr>
          </w:p>
          <w:p w14:paraId="0CF22E19" w14:textId="77777777" w:rsidR="00FF6407" w:rsidRPr="005A5473" w:rsidRDefault="00FF6407" w:rsidP="00195A44">
            <w:pPr>
              <w:rPr>
                <w:rFonts w:ascii="Arial" w:hAnsi="Arial" w:cs="Arial"/>
                <w:b/>
                <w:bCs/>
                <w:iCs/>
                <w:sz w:val="24"/>
                <w:szCs w:val="24"/>
                <w:lang w:val="hr-HR"/>
              </w:rPr>
            </w:pPr>
          </w:p>
          <w:p w14:paraId="41DF1C45" w14:textId="77777777" w:rsidR="00FF6407" w:rsidRPr="005A5473" w:rsidRDefault="00FF6407" w:rsidP="00195A44">
            <w:pPr>
              <w:rPr>
                <w:rFonts w:ascii="Arial" w:hAnsi="Arial" w:cs="Arial"/>
                <w:b/>
                <w:bCs/>
                <w:iCs/>
                <w:sz w:val="24"/>
                <w:szCs w:val="24"/>
                <w:lang w:val="hr-HR"/>
              </w:rPr>
            </w:pPr>
          </w:p>
          <w:p w14:paraId="274C5CD5" w14:textId="77777777" w:rsidR="00FF6407" w:rsidRPr="005A5473" w:rsidRDefault="00FF6407" w:rsidP="00195A44">
            <w:pPr>
              <w:rPr>
                <w:rFonts w:ascii="Arial" w:hAnsi="Arial" w:cs="Arial"/>
                <w:b/>
                <w:bCs/>
                <w:iCs/>
                <w:sz w:val="24"/>
                <w:szCs w:val="24"/>
                <w:lang w:val="hr-HR"/>
              </w:rPr>
            </w:pPr>
          </w:p>
          <w:p w14:paraId="37922215"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7. Zimska služba</w:t>
            </w:r>
          </w:p>
        </w:tc>
        <w:tc>
          <w:tcPr>
            <w:tcW w:w="1511" w:type="dxa"/>
            <w:gridSpan w:val="4"/>
            <w:tcBorders>
              <w:top w:val="nil"/>
              <w:left w:val="nil"/>
              <w:bottom w:val="nil"/>
              <w:right w:val="nil"/>
            </w:tcBorders>
            <w:shd w:val="clear" w:color="auto" w:fill="auto"/>
            <w:noWrap/>
            <w:vAlign w:val="bottom"/>
            <w:hideMark/>
          </w:tcPr>
          <w:p w14:paraId="7C325D23" w14:textId="77777777" w:rsidR="00FF6407" w:rsidRPr="005A5473" w:rsidRDefault="00FF6407" w:rsidP="00195A44">
            <w:pPr>
              <w:jc w:val="right"/>
              <w:rPr>
                <w:rFonts w:ascii="Arial" w:hAnsi="Arial" w:cs="Arial"/>
                <w:sz w:val="24"/>
                <w:szCs w:val="24"/>
                <w:lang w:val="hr-HR"/>
              </w:rPr>
            </w:pPr>
          </w:p>
        </w:tc>
      </w:tr>
      <w:tr w:rsidR="00FF6407" w:rsidRPr="005A5473" w14:paraId="257E44A4" w14:textId="77777777" w:rsidTr="005A5473">
        <w:trPr>
          <w:gridAfter w:val="7"/>
          <w:wAfter w:w="3061" w:type="dxa"/>
          <w:trHeight w:val="1575"/>
        </w:trPr>
        <w:tc>
          <w:tcPr>
            <w:tcW w:w="4676" w:type="dxa"/>
            <w:tcBorders>
              <w:top w:val="nil"/>
              <w:left w:val="nil"/>
              <w:bottom w:val="nil"/>
              <w:right w:val="nil"/>
            </w:tcBorders>
            <w:shd w:val="clear" w:color="auto" w:fill="auto"/>
            <w:noWrap/>
            <w:vAlign w:val="bottom"/>
            <w:hideMark/>
          </w:tcPr>
          <w:p w14:paraId="396CA8D0" w14:textId="77777777" w:rsidR="00FF6407" w:rsidRPr="005A5473" w:rsidRDefault="00FF6407" w:rsidP="00195A44">
            <w:pPr>
              <w:jc w:val="both"/>
              <w:rPr>
                <w:rFonts w:ascii="Arial" w:hAnsi="Arial" w:cs="Arial"/>
                <w:iCs/>
                <w:sz w:val="24"/>
                <w:szCs w:val="24"/>
                <w:lang w:val="hr-HR"/>
              </w:rPr>
            </w:pPr>
            <w:r w:rsidRPr="005A5473">
              <w:rPr>
                <w:rFonts w:ascii="Arial" w:hAnsi="Arial" w:cs="Arial"/>
                <w:iCs/>
                <w:sz w:val="24"/>
                <w:szCs w:val="24"/>
                <w:lang w:val="hr-HR"/>
              </w:rPr>
              <w:t>7.1 Čišćenje i posipavanje nerazvrstanih cesta i trgova po naseljima općine Brtonigla prema planu zimske službe = aproksimativno 5.000,00 kn</w:t>
            </w:r>
          </w:p>
        </w:tc>
        <w:tc>
          <w:tcPr>
            <w:tcW w:w="1511" w:type="dxa"/>
            <w:gridSpan w:val="4"/>
            <w:tcBorders>
              <w:top w:val="nil"/>
              <w:left w:val="nil"/>
              <w:bottom w:val="nil"/>
              <w:right w:val="nil"/>
            </w:tcBorders>
            <w:shd w:val="clear" w:color="auto" w:fill="auto"/>
            <w:noWrap/>
            <w:vAlign w:val="bottom"/>
            <w:hideMark/>
          </w:tcPr>
          <w:p w14:paraId="1894F4C1"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 xml:space="preserve">         5.000,00 </w:t>
            </w:r>
          </w:p>
        </w:tc>
      </w:tr>
      <w:tr w:rsidR="00FF6407" w:rsidRPr="005A5473" w14:paraId="2E13E877"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781C07B7"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6660E3E6" w14:textId="77777777" w:rsidR="00FF6407" w:rsidRPr="005A5473" w:rsidRDefault="00FF6407" w:rsidP="00195A44">
            <w:pPr>
              <w:jc w:val="right"/>
              <w:rPr>
                <w:rFonts w:ascii="Arial" w:hAnsi="Arial" w:cs="Arial"/>
                <w:sz w:val="24"/>
                <w:szCs w:val="24"/>
                <w:lang w:val="hr-HR"/>
              </w:rPr>
            </w:pPr>
          </w:p>
        </w:tc>
      </w:tr>
      <w:tr w:rsidR="00FF6407" w:rsidRPr="005A5473" w14:paraId="1BF4245C" w14:textId="77777777" w:rsidTr="005A5473">
        <w:trPr>
          <w:gridAfter w:val="7"/>
          <w:wAfter w:w="3061" w:type="dxa"/>
          <w:trHeight w:val="330"/>
        </w:trPr>
        <w:tc>
          <w:tcPr>
            <w:tcW w:w="4676" w:type="dxa"/>
            <w:tcBorders>
              <w:top w:val="nil"/>
              <w:left w:val="nil"/>
              <w:bottom w:val="single" w:sz="8" w:space="0" w:color="auto"/>
              <w:right w:val="nil"/>
            </w:tcBorders>
            <w:shd w:val="clear" w:color="auto" w:fill="auto"/>
            <w:noWrap/>
            <w:vAlign w:val="bottom"/>
            <w:hideMark/>
          </w:tcPr>
          <w:p w14:paraId="4CC9E503" w14:textId="77777777" w:rsidR="00FF6407" w:rsidRPr="005A5473" w:rsidRDefault="00FF6407" w:rsidP="00195A44">
            <w:pPr>
              <w:rPr>
                <w:rFonts w:ascii="Arial" w:hAnsi="Arial" w:cs="Arial"/>
                <w:b/>
                <w:bCs/>
                <w:iCs/>
                <w:sz w:val="24"/>
                <w:szCs w:val="24"/>
                <w:lang w:val="hr-HR"/>
              </w:rPr>
            </w:pPr>
            <w:r w:rsidRPr="005A5473">
              <w:rPr>
                <w:rFonts w:ascii="Arial" w:hAnsi="Arial" w:cs="Arial"/>
                <w:b/>
                <w:bCs/>
                <w:iCs/>
                <w:sz w:val="24"/>
                <w:szCs w:val="24"/>
                <w:lang w:val="hr-HR"/>
              </w:rPr>
              <w:t>7. Ukupno održavanje Zimske službe:</w:t>
            </w:r>
          </w:p>
        </w:tc>
        <w:tc>
          <w:tcPr>
            <w:tcW w:w="1511" w:type="dxa"/>
            <w:gridSpan w:val="4"/>
            <w:tcBorders>
              <w:top w:val="nil"/>
              <w:left w:val="nil"/>
              <w:bottom w:val="single" w:sz="8" w:space="0" w:color="auto"/>
              <w:right w:val="nil"/>
            </w:tcBorders>
            <w:shd w:val="clear" w:color="auto" w:fill="auto"/>
            <w:noWrap/>
            <w:vAlign w:val="bottom"/>
            <w:hideMark/>
          </w:tcPr>
          <w:p w14:paraId="78637E60"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 xml:space="preserve">         5.000,00 </w:t>
            </w:r>
          </w:p>
        </w:tc>
      </w:tr>
      <w:tr w:rsidR="00FF6407" w:rsidRPr="005A5473" w14:paraId="1DBDEC38"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hideMark/>
          </w:tcPr>
          <w:p w14:paraId="00239E17"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hideMark/>
          </w:tcPr>
          <w:p w14:paraId="71748276" w14:textId="77777777" w:rsidR="00FF6407" w:rsidRPr="005A5473" w:rsidRDefault="00FF6407" w:rsidP="00195A44">
            <w:pPr>
              <w:jc w:val="right"/>
              <w:rPr>
                <w:rFonts w:ascii="Arial" w:hAnsi="Arial" w:cs="Arial"/>
                <w:sz w:val="24"/>
                <w:szCs w:val="24"/>
                <w:lang w:val="hr-HR"/>
              </w:rPr>
            </w:pPr>
          </w:p>
        </w:tc>
      </w:tr>
      <w:tr w:rsidR="00FF6407" w:rsidRPr="005A5473" w14:paraId="6869D65D" w14:textId="77777777" w:rsidTr="005A5473">
        <w:trPr>
          <w:gridAfter w:val="7"/>
          <w:wAfter w:w="3061" w:type="dxa"/>
          <w:trHeight w:val="315"/>
        </w:trPr>
        <w:tc>
          <w:tcPr>
            <w:tcW w:w="4676" w:type="dxa"/>
            <w:tcBorders>
              <w:top w:val="nil"/>
              <w:left w:val="nil"/>
              <w:bottom w:val="nil"/>
              <w:right w:val="nil"/>
            </w:tcBorders>
            <w:shd w:val="clear" w:color="auto" w:fill="auto"/>
            <w:noWrap/>
            <w:vAlign w:val="bottom"/>
          </w:tcPr>
          <w:p w14:paraId="1A1BF23E" w14:textId="77777777" w:rsidR="00FF6407" w:rsidRPr="005A5473" w:rsidRDefault="00FF6407" w:rsidP="00195A44">
            <w:pPr>
              <w:jc w:val="both"/>
              <w:rPr>
                <w:rFonts w:ascii="Arial" w:hAnsi="Arial" w:cs="Arial"/>
                <w:iCs/>
                <w:sz w:val="24"/>
                <w:szCs w:val="24"/>
                <w:lang w:val="hr-HR"/>
              </w:rPr>
            </w:pPr>
          </w:p>
        </w:tc>
        <w:tc>
          <w:tcPr>
            <w:tcW w:w="1511" w:type="dxa"/>
            <w:gridSpan w:val="4"/>
            <w:tcBorders>
              <w:top w:val="nil"/>
              <w:left w:val="nil"/>
              <w:bottom w:val="nil"/>
              <w:right w:val="nil"/>
            </w:tcBorders>
            <w:shd w:val="clear" w:color="auto" w:fill="auto"/>
            <w:noWrap/>
            <w:vAlign w:val="bottom"/>
          </w:tcPr>
          <w:p w14:paraId="3D28FC75" w14:textId="77777777" w:rsidR="00FF6407" w:rsidRPr="005A5473" w:rsidRDefault="00FF6407" w:rsidP="00195A44">
            <w:pPr>
              <w:jc w:val="right"/>
              <w:rPr>
                <w:rFonts w:ascii="Arial" w:hAnsi="Arial" w:cs="Arial"/>
                <w:sz w:val="24"/>
                <w:szCs w:val="24"/>
                <w:lang w:val="hr-HR"/>
              </w:rPr>
            </w:pPr>
          </w:p>
        </w:tc>
      </w:tr>
    </w:tbl>
    <w:p w14:paraId="3F51A106" w14:textId="77777777" w:rsidR="00FF6407" w:rsidRPr="005A5473" w:rsidRDefault="00FF6407" w:rsidP="005A5473">
      <w:pPr>
        <w:pStyle w:val="Heading1"/>
        <w:numPr>
          <w:ilvl w:val="0"/>
          <w:numId w:val="0"/>
        </w:numPr>
        <w:tabs>
          <w:tab w:val="left" w:pos="720"/>
          <w:tab w:val="right" w:pos="9024"/>
        </w:tabs>
        <w:ind w:left="708"/>
        <w:rPr>
          <w:rFonts w:ascii="Arial" w:hAnsi="Arial" w:cs="Arial"/>
        </w:rPr>
      </w:pPr>
      <w:r w:rsidRPr="005A5473">
        <w:rPr>
          <w:rFonts w:ascii="Arial" w:hAnsi="Arial" w:cs="Arial"/>
        </w:rPr>
        <w:t>KOMUNALNO ODRŽAVANJE:                                                         728.000,00 kuna</w:t>
      </w:r>
    </w:p>
    <w:p w14:paraId="399B4AF5" w14:textId="77777777" w:rsidR="00FF6407" w:rsidRPr="005A5473" w:rsidRDefault="00FF6407" w:rsidP="00FF6407">
      <w:pPr>
        <w:rPr>
          <w:rFonts w:ascii="Arial" w:hAnsi="Arial" w:cs="Arial"/>
          <w:sz w:val="24"/>
          <w:szCs w:val="24"/>
          <w:lang w:val="hr-HR"/>
        </w:rPr>
      </w:pPr>
    </w:p>
    <w:p w14:paraId="15976270" w14:textId="77777777" w:rsidR="00FF6407" w:rsidRPr="005A5473" w:rsidRDefault="00FF6407" w:rsidP="00FF6407">
      <w:pPr>
        <w:tabs>
          <w:tab w:val="left" w:pos="0"/>
        </w:tabs>
        <w:suppressAutoHyphens/>
        <w:jc w:val="both"/>
        <w:rPr>
          <w:rFonts w:ascii="Arial" w:hAnsi="Arial" w:cs="Arial"/>
          <w:b/>
          <w:spacing w:val="-3"/>
          <w:sz w:val="24"/>
          <w:szCs w:val="24"/>
          <w:lang w:val="hr-HR"/>
        </w:rPr>
      </w:pPr>
      <w:r w:rsidRPr="005A5473">
        <w:rPr>
          <w:rFonts w:ascii="Arial" w:hAnsi="Arial" w:cs="Arial"/>
          <w:b/>
          <w:spacing w:val="-3"/>
          <w:sz w:val="24"/>
          <w:szCs w:val="24"/>
          <w:lang w:val="hr-HR"/>
        </w:rPr>
        <w:t>8. Nabava radne mehanizacije                                                         350.000,00 kuna</w:t>
      </w:r>
    </w:p>
    <w:p w14:paraId="6BA81676" w14:textId="77777777" w:rsidR="00FF6407" w:rsidRPr="005A5473" w:rsidRDefault="00FF6407" w:rsidP="00FF6407">
      <w:pPr>
        <w:tabs>
          <w:tab w:val="left" w:pos="0"/>
        </w:tabs>
        <w:suppressAutoHyphens/>
        <w:jc w:val="both"/>
        <w:rPr>
          <w:rFonts w:ascii="Arial" w:hAnsi="Arial" w:cs="Arial"/>
          <w:b/>
          <w:spacing w:val="-3"/>
          <w:sz w:val="24"/>
          <w:szCs w:val="24"/>
          <w:lang w:val="hr-HR"/>
        </w:rPr>
      </w:pPr>
      <w:r w:rsidRPr="005A5473">
        <w:rPr>
          <w:rFonts w:ascii="Arial" w:hAnsi="Arial" w:cs="Arial"/>
          <w:b/>
          <w:spacing w:val="-3"/>
          <w:sz w:val="24"/>
          <w:szCs w:val="24"/>
          <w:lang w:val="hr-HR"/>
        </w:rPr>
        <w:t xml:space="preserve">9.    Javna rasvjeta </w:t>
      </w:r>
    </w:p>
    <w:p w14:paraId="2A729A6A" w14:textId="77777777" w:rsidR="00FF6407" w:rsidRPr="005A5473" w:rsidRDefault="00FF6407" w:rsidP="00FF6407">
      <w:p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9.1. Održavanje sistema javne rasvjete                                                40.000,00 kuna</w:t>
      </w:r>
    </w:p>
    <w:p w14:paraId="099A9D91" w14:textId="77777777" w:rsidR="00FF6407" w:rsidRPr="005A5473" w:rsidRDefault="00FF6407" w:rsidP="00FF6407">
      <w:p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9.2. Utrošak električne energije                                                           400.000,00 kuna</w:t>
      </w:r>
    </w:p>
    <w:p w14:paraId="0B9B7AFA" w14:textId="77777777" w:rsidR="00FF6407" w:rsidRPr="005A5473" w:rsidRDefault="00FF6407" w:rsidP="00FF6407">
      <w:p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 Distribucija   150.000,00 kn</w:t>
      </w:r>
    </w:p>
    <w:p w14:paraId="66C97E3E" w14:textId="77777777" w:rsidR="00FF6407" w:rsidRPr="005A5473" w:rsidRDefault="00FF6407" w:rsidP="00FF6407">
      <w:p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 Opskrba        250.000,00 kn</w:t>
      </w:r>
    </w:p>
    <w:p w14:paraId="5AFCFDEB" w14:textId="77777777" w:rsidR="00FF6407" w:rsidRPr="005A5473" w:rsidRDefault="00FF6407" w:rsidP="00FF6407">
      <w:p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9.3. Dekorativna javna rasvjeta</w:t>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t xml:space="preserve">                     50.000,00 kuna </w:t>
      </w:r>
    </w:p>
    <w:p w14:paraId="36A601B4" w14:textId="77777777" w:rsidR="00FF6407" w:rsidRPr="005A5473" w:rsidRDefault="00FF6407" w:rsidP="00FF6407">
      <w:pPr>
        <w:pStyle w:val="BodyText"/>
        <w:tabs>
          <w:tab w:val="left" w:pos="720"/>
          <w:tab w:val="right" w:pos="9024"/>
        </w:tabs>
        <w:rPr>
          <w:rFonts w:ascii="Arial" w:hAnsi="Arial" w:cs="Arial"/>
          <w:szCs w:val="24"/>
        </w:rPr>
      </w:pPr>
      <w:r w:rsidRPr="005A5473">
        <w:rPr>
          <w:rFonts w:ascii="Arial" w:hAnsi="Arial" w:cs="Arial"/>
          <w:szCs w:val="24"/>
        </w:rPr>
        <w:t>_____________________________________________________________________</w:t>
      </w:r>
    </w:p>
    <w:p w14:paraId="199C2E5C" w14:textId="77777777" w:rsidR="00FF6407" w:rsidRPr="005A5473" w:rsidRDefault="00FF6407" w:rsidP="00FF6407">
      <w:pPr>
        <w:pStyle w:val="BodyText"/>
        <w:tabs>
          <w:tab w:val="left" w:pos="720"/>
          <w:tab w:val="right" w:pos="9024"/>
        </w:tabs>
        <w:jc w:val="left"/>
        <w:rPr>
          <w:rFonts w:ascii="Arial" w:hAnsi="Arial" w:cs="Arial"/>
          <w:szCs w:val="24"/>
        </w:rPr>
      </w:pPr>
      <w:r w:rsidRPr="005A5473">
        <w:rPr>
          <w:rFonts w:ascii="Arial" w:hAnsi="Arial" w:cs="Arial"/>
          <w:szCs w:val="24"/>
        </w:rPr>
        <w:t>9.Ukupno javna rasvjeta:                                                                =490.000,00 kuna</w:t>
      </w:r>
    </w:p>
    <w:p w14:paraId="17AB3C57" w14:textId="77777777" w:rsidR="00FF6407" w:rsidRPr="005A5473" w:rsidRDefault="00FF6407" w:rsidP="00FF6407">
      <w:pPr>
        <w:pStyle w:val="BodyText"/>
        <w:tabs>
          <w:tab w:val="left" w:pos="720"/>
          <w:tab w:val="right" w:pos="9024"/>
        </w:tabs>
        <w:rPr>
          <w:rFonts w:ascii="Arial" w:hAnsi="Arial" w:cs="Arial"/>
          <w:szCs w:val="24"/>
        </w:rPr>
      </w:pPr>
    </w:p>
    <w:p w14:paraId="1F36A2EF" w14:textId="77777777" w:rsidR="00FF6407" w:rsidRPr="005A5473" w:rsidRDefault="00FF6407" w:rsidP="00FF6407">
      <w:pPr>
        <w:tabs>
          <w:tab w:val="left" w:pos="0"/>
        </w:tabs>
        <w:suppressAutoHyphens/>
        <w:jc w:val="both"/>
        <w:rPr>
          <w:rFonts w:ascii="Arial" w:hAnsi="Arial" w:cs="Arial"/>
          <w:b/>
          <w:spacing w:val="-3"/>
          <w:sz w:val="24"/>
          <w:szCs w:val="24"/>
          <w:lang w:val="hr-HR"/>
        </w:rPr>
      </w:pPr>
    </w:p>
    <w:p w14:paraId="0E156FB0" w14:textId="20CC10EA" w:rsidR="00FF6407" w:rsidRPr="005A5473" w:rsidRDefault="00FF6407" w:rsidP="005A5473">
      <w:pPr>
        <w:pStyle w:val="Heading1"/>
        <w:numPr>
          <w:ilvl w:val="0"/>
          <w:numId w:val="0"/>
        </w:numPr>
        <w:tabs>
          <w:tab w:val="left" w:pos="709"/>
          <w:tab w:val="right" w:pos="9024"/>
        </w:tabs>
        <w:ind w:left="708"/>
        <w:rPr>
          <w:rFonts w:ascii="Arial" w:hAnsi="Arial" w:cs="Arial"/>
        </w:rPr>
      </w:pPr>
      <w:r w:rsidRPr="005A5473">
        <w:rPr>
          <w:rFonts w:ascii="Arial" w:hAnsi="Arial" w:cs="Arial"/>
        </w:rPr>
        <w:t>============================================================</w:t>
      </w:r>
    </w:p>
    <w:p w14:paraId="676A63A4" w14:textId="571D85CC" w:rsidR="00FF6407" w:rsidRPr="005A5473" w:rsidRDefault="00FF6407" w:rsidP="005A5473">
      <w:pPr>
        <w:pStyle w:val="Heading1"/>
        <w:numPr>
          <w:ilvl w:val="0"/>
          <w:numId w:val="0"/>
        </w:numPr>
        <w:tabs>
          <w:tab w:val="left" w:pos="720"/>
          <w:tab w:val="right" w:pos="9024"/>
        </w:tabs>
        <w:ind w:left="1428" w:hanging="720"/>
        <w:rPr>
          <w:rFonts w:ascii="Arial" w:hAnsi="Arial" w:cs="Arial"/>
        </w:rPr>
      </w:pPr>
      <w:r w:rsidRPr="005A5473">
        <w:rPr>
          <w:rFonts w:ascii="Arial" w:hAnsi="Arial" w:cs="Arial"/>
        </w:rPr>
        <w:t>SVEUKUPNO KOMUNALNO ODRŽAVANJE:                      1.568.000,00 kuna</w:t>
      </w:r>
    </w:p>
    <w:p w14:paraId="777D66F6" w14:textId="77777777" w:rsidR="00FF6407" w:rsidRPr="005A5473" w:rsidRDefault="00FF6407" w:rsidP="00FF6407">
      <w:pPr>
        <w:tabs>
          <w:tab w:val="center" w:pos="4512"/>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r>
    </w:p>
    <w:p w14:paraId="20E3EA26"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629A742B"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5A677095"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4D56F199" w14:textId="77777777" w:rsidR="00FF6407" w:rsidRPr="005A5473" w:rsidRDefault="00FF6407" w:rsidP="00FF6407">
      <w:pPr>
        <w:tabs>
          <w:tab w:val="center" w:pos="4512"/>
        </w:tabs>
        <w:suppressAutoHyphens/>
        <w:jc w:val="both"/>
        <w:rPr>
          <w:rFonts w:ascii="Arial" w:hAnsi="Arial" w:cs="Arial"/>
          <w:b/>
          <w:spacing w:val="-3"/>
          <w:sz w:val="24"/>
          <w:szCs w:val="24"/>
          <w:lang w:val="hr-HR"/>
        </w:rPr>
      </w:pPr>
      <w:r w:rsidRPr="005A5473">
        <w:rPr>
          <w:rFonts w:ascii="Arial" w:hAnsi="Arial" w:cs="Arial"/>
          <w:spacing w:val="-3"/>
          <w:sz w:val="24"/>
          <w:szCs w:val="24"/>
          <w:lang w:val="hr-HR"/>
        </w:rPr>
        <w:tab/>
      </w:r>
      <w:r w:rsidRPr="005A5473">
        <w:rPr>
          <w:rFonts w:ascii="Arial" w:hAnsi="Arial" w:cs="Arial"/>
          <w:b/>
          <w:spacing w:val="-3"/>
          <w:sz w:val="24"/>
          <w:szCs w:val="24"/>
          <w:lang w:val="hr-HR"/>
        </w:rPr>
        <w:t>Članak 4.</w:t>
      </w:r>
    </w:p>
    <w:p w14:paraId="1B7F62E3"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t xml:space="preserve">Financijska sredstva potrebna za realizaciju ovog Programa u ukupnoj visini od </w:t>
      </w:r>
      <w:r w:rsidRPr="005A5473">
        <w:rPr>
          <w:rFonts w:ascii="Arial" w:hAnsi="Arial" w:cs="Arial"/>
          <w:b/>
          <w:spacing w:val="-3"/>
          <w:sz w:val="24"/>
          <w:szCs w:val="24"/>
          <w:lang w:val="hr-HR"/>
        </w:rPr>
        <w:t>1.568.00,00</w:t>
      </w:r>
      <w:r w:rsidRPr="005A5473">
        <w:rPr>
          <w:rFonts w:ascii="Arial" w:hAnsi="Arial" w:cs="Arial"/>
          <w:spacing w:val="-3"/>
          <w:sz w:val="24"/>
          <w:szCs w:val="24"/>
          <w:lang w:val="hr-HR"/>
        </w:rPr>
        <w:t xml:space="preserve"> kn osigurati će se iz slijedećih izvora:</w:t>
      </w:r>
    </w:p>
    <w:p w14:paraId="01014BF3"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29CB6692"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7B2AB8D7" w14:textId="77777777" w:rsidR="00FF6407" w:rsidRPr="005A5473" w:rsidRDefault="00FF6407" w:rsidP="00FF6407">
      <w:pPr>
        <w:numPr>
          <w:ilvl w:val="0"/>
          <w:numId w:val="25"/>
        </w:num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 xml:space="preserve">komunalna naknada (pozicija -13)                                         </w:t>
      </w:r>
      <w:r w:rsidRPr="005A5473">
        <w:rPr>
          <w:rFonts w:ascii="Arial" w:hAnsi="Arial" w:cs="Arial"/>
          <w:b/>
          <w:bCs/>
          <w:spacing w:val="-3"/>
          <w:sz w:val="24"/>
          <w:szCs w:val="24"/>
          <w:lang w:val="hr-HR"/>
        </w:rPr>
        <w:t>1.532.000,00</w:t>
      </w:r>
      <w:r w:rsidRPr="005A5473">
        <w:rPr>
          <w:rFonts w:ascii="Arial" w:hAnsi="Arial" w:cs="Arial"/>
          <w:b/>
          <w:spacing w:val="-3"/>
          <w:sz w:val="24"/>
          <w:szCs w:val="24"/>
          <w:lang w:val="hr-HR"/>
        </w:rPr>
        <w:t xml:space="preserve">  kn</w:t>
      </w:r>
      <w:r w:rsidRPr="005A5473">
        <w:rPr>
          <w:rFonts w:ascii="Arial" w:hAnsi="Arial" w:cs="Arial"/>
          <w:spacing w:val="-3"/>
          <w:sz w:val="24"/>
          <w:szCs w:val="24"/>
          <w:lang w:val="hr-HR"/>
        </w:rPr>
        <w:t xml:space="preserve">                                                                      </w:t>
      </w:r>
    </w:p>
    <w:p w14:paraId="31021897" w14:textId="77777777" w:rsidR="00FF6407" w:rsidRPr="005A5473" w:rsidRDefault="00FF6407" w:rsidP="00FF6407">
      <w:pPr>
        <w:numPr>
          <w:ilvl w:val="0"/>
          <w:numId w:val="25"/>
        </w:numPr>
        <w:tabs>
          <w:tab w:val="left" w:pos="0"/>
        </w:tabs>
        <w:suppressAutoHyphens/>
        <w:rPr>
          <w:rFonts w:ascii="Arial" w:hAnsi="Arial" w:cs="Arial"/>
          <w:spacing w:val="-3"/>
          <w:sz w:val="24"/>
          <w:szCs w:val="24"/>
          <w:lang w:val="hr-HR"/>
        </w:rPr>
      </w:pPr>
      <w:r w:rsidRPr="005A5473">
        <w:rPr>
          <w:rFonts w:ascii="Arial" w:hAnsi="Arial" w:cs="Arial"/>
          <w:spacing w:val="-3"/>
          <w:sz w:val="24"/>
          <w:szCs w:val="24"/>
          <w:lang w:val="hr-HR"/>
        </w:rPr>
        <w:t xml:space="preserve">ostali izvori: naknada od korištenja grobnih mjesta  </w:t>
      </w:r>
    </w:p>
    <w:p w14:paraId="38761A1E" w14:textId="77777777" w:rsidR="00FF6407" w:rsidRPr="005A5473" w:rsidRDefault="00FF6407" w:rsidP="00FF6407">
      <w:pPr>
        <w:tabs>
          <w:tab w:val="left" w:pos="0"/>
        </w:tabs>
        <w:suppressAutoHyphens/>
        <w:ind w:left="1080"/>
        <w:rPr>
          <w:rFonts w:ascii="Arial" w:hAnsi="Arial" w:cs="Arial"/>
          <w:spacing w:val="-3"/>
          <w:sz w:val="24"/>
          <w:szCs w:val="24"/>
          <w:lang w:val="hr-HR"/>
        </w:rPr>
      </w:pPr>
      <w:r w:rsidRPr="005A5473">
        <w:rPr>
          <w:rFonts w:ascii="Arial" w:hAnsi="Arial" w:cs="Arial"/>
          <w:spacing w:val="-3"/>
          <w:sz w:val="24"/>
          <w:szCs w:val="24"/>
          <w:lang w:val="hr-HR"/>
        </w:rPr>
        <w:t xml:space="preserve">(pozicija -50)                                                                                  </w:t>
      </w:r>
      <w:r w:rsidRPr="005A5473">
        <w:rPr>
          <w:rFonts w:ascii="Arial" w:hAnsi="Arial" w:cs="Arial"/>
          <w:b/>
          <w:spacing w:val="-3"/>
          <w:sz w:val="24"/>
          <w:szCs w:val="24"/>
          <w:lang w:val="hr-HR"/>
        </w:rPr>
        <w:t>36.000,00 kn</w:t>
      </w:r>
      <w:r w:rsidRPr="005A5473">
        <w:rPr>
          <w:rFonts w:ascii="Arial" w:hAnsi="Arial" w:cs="Arial"/>
          <w:spacing w:val="-3"/>
          <w:sz w:val="24"/>
          <w:szCs w:val="24"/>
          <w:lang w:val="hr-HR"/>
        </w:rPr>
        <w:t xml:space="preserve"> </w:t>
      </w:r>
    </w:p>
    <w:p w14:paraId="25D4D2C2"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 xml:space="preserve">                                                             </w:t>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r>
      <w:r w:rsidRPr="005A5473">
        <w:rPr>
          <w:rFonts w:ascii="Arial" w:hAnsi="Arial" w:cs="Arial"/>
          <w:spacing w:val="-3"/>
          <w:sz w:val="24"/>
          <w:szCs w:val="24"/>
          <w:lang w:val="hr-HR"/>
        </w:rPr>
        <w:tab/>
        <w:t xml:space="preserve">        </w:t>
      </w:r>
    </w:p>
    <w:p w14:paraId="70A6187E"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2F068692"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28655EFD" w14:textId="77777777" w:rsidR="00FF6407" w:rsidRPr="005A5473" w:rsidRDefault="00FF6407" w:rsidP="00FF6407">
      <w:pPr>
        <w:tabs>
          <w:tab w:val="left" w:pos="0"/>
        </w:tabs>
        <w:suppressAutoHyphens/>
        <w:jc w:val="both"/>
        <w:rPr>
          <w:rFonts w:ascii="Arial" w:hAnsi="Arial" w:cs="Arial"/>
          <w:b/>
          <w:spacing w:val="-3"/>
          <w:sz w:val="24"/>
          <w:szCs w:val="24"/>
          <w:lang w:val="hr-HR"/>
        </w:rPr>
      </w:pPr>
      <w:r w:rsidRPr="005A5473">
        <w:rPr>
          <w:rFonts w:ascii="Arial" w:hAnsi="Arial" w:cs="Arial"/>
          <w:spacing w:val="-3"/>
          <w:sz w:val="24"/>
          <w:szCs w:val="24"/>
          <w:lang w:val="hr-HR"/>
        </w:rPr>
        <w:t xml:space="preserve">                                                                   </w:t>
      </w:r>
      <w:r w:rsidRPr="005A5473">
        <w:rPr>
          <w:rFonts w:ascii="Arial" w:hAnsi="Arial" w:cs="Arial"/>
          <w:b/>
          <w:spacing w:val="-3"/>
          <w:sz w:val="24"/>
          <w:szCs w:val="24"/>
          <w:lang w:val="hr-HR"/>
        </w:rPr>
        <w:t>Članak 5.</w:t>
      </w:r>
    </w:p>
    <w:p w14:paraId="220268AF" w14:textId="58D2C0F7" w:rsidR="00FF6407" w:rsidRDefault="00FF6407" w:rsidP="005A5473">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r>
      <w:r w:rsidRPr="005A5473">
        <w:rPr>
          <w:rFonts w:ascii="Arial" w:hAnsi="Arial" w:cs="Arial"/>
          <w:spacing w:val="-3"/>
          <w:sz w:val="24"/>
          <w:szCs w:val="24"/>
          <w:lang w:val="hr-HR"/>
        </w:rPr>
        <w:tab/>
        <w:t>Zadužuje se Općinski načelnik za provedbu ovog Programa. U slučaju bitne promjene cijena radova predložiti će se na donošenje izmjene ovog Programa.</w:t>
      </w:r>
    </w:p>
    <w:p w14:paraId="2841A4C4" w14:textId="77777777" w:rsidR="005A5473" w:rsidRPr="005A5473" w:rsidRDefault="005A5473" w:rsidP="005A5473">
      <w:pPr>
        <w:tabs>
          <w:tab w:val="left" w:pos="0"/>
        </w:tabs>
        <w:suppressAutoHyphens/>
        <w:jc w:val="both"/>
        <w:rPr>
          <w:rFonts w:ascii="Arial" w:hAnsi="Arial" w:cs="Arial"/>
          <w:spacing w:val="-3"/>
          <w:sz w:val="24"/>
          <w:szCs w:val="24"/>
          <w:lang w:val="hr-HR"/>
        </w:rPr>
      </w:pPr>
    </w:p>
    <w:p w14:paraId="5176C9A8" w14:textId="77777777" w:rsidR="00FF6407" w:rsidRPr="005A5473" w:rsidRDefault="00FF6407" w:rsidP="00FF6407">
      <w:pPr>
        <w:tabs>
          <w:tab w:val="center" w:pos="4512"/>
        </w:tabs>
        <w:suppressAutoHyphens/>
        <w:jc w:val="both"/>
        <w:rPr>
          <w:rFonts w:ascii="Arial" w:hAnsi="Arial" w:cs="Arial"/>
          <w:spacing w:val="-3"/>
          <w:sz w:val="24"/>
          <w:szCs w:val="24"/>
          <w:lang w:val="hr-HR"/>
        </w:rPr>
      </w:pPr>
    </w:p>
    <w:p w14:paraId="552301D4" w14:textId="77777777" w:rsidR="00FF6407" w:rsidRPr="005A5473" w:rsidRDefault="00FF6407" w:rsidP="00FF6407">
      <w:pPr>
        <w:tabs>
          <w:tab w:val="center" w:pos="4512"/>
        </w:tabs>
        <w:suppressAutoHyphens/>
        <w:jc w:val="center"/>
        <w:rPr>
          <w:rFonts w:ascii="Arial" w:hAnsi="Arial" w:cs="Arial"/>
          <w:b/>
          <w:spacing w:val="-3"/>
          <w:sz w:val="24"/>
          <w:szCs w:val="24"/>
          <w:lang w:val="hr-HR"/>
        </w:rPr>
      </w:pPr>
      <w:r w:rsidRPr="005A5473">
        <w:rPr>
          <w:rFonts w:ascii="Arial" w:hAnsi="Arial" w:cs="Arial"/>
          <w:b/>
          <w:spacing w:val="-3"/>
          <w:sz w:val="24"/>
          <w:szCs w:val="24"/>
          <w:lang w:val="hr-HR"/>
        </w:rPr>
        <w:t>Članak 6.</w:t>
      </w:r>
    </w:p>
    <w:p w14:paraId="3B0A0D04"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ab/>
        <w:t xml:space="preserve">Ovaj Program stupa na snagu osmog dana od dana objave u "Službenim novinama Općine Brtonigla". </w:t>
      </w:r>
    </w:p>
    <w:p w14:paraId="0BA2149E"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63FDB3C8" w14:textId="77777777" w:rsidR="00FF6407" w:rsidRPr="005A5473" w:rsidRDefault="00FF6407" w:rsidP="00FF6407">
      <w:pPr>
        <w:tabs>
          <w:tab w:val="left" w:pos="0"/>
        </w:tabs>
        <w:suppressAutoHyphens/>
        <w:jc w:val="both"/>
        <w:rPr>
          <w:rFonts w:ascii="Arial" w:hAnsi="Arial" w:cs="Arial"/>
          <w:spacing w:val="-3"/>
          <w:sz w:val="24"/>
          <w:szCs w:val="24"/>
          <w:lang w:val="hr-HR"/>
        </w:rPr>
      </w:pPr>
    </w:p>
    <w:p w14:paraId="16E6FD50"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 xml:space="preserve">KLASA:363-02/20-01/04 </w:t>
      </w:r>
    </w:p>
    <w:p w14:paraId="3690B0FE"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URBROJ: 2105/04-01-20-04</w:t>
      </w:r>
    </w:p>
    <w:p w14:paraId="67E2CC53" w14:textId="77777777" w:rsidR="00FF6407" w:rsidRPr="005A5473" w:rsidRDefault="00FF6407" w:rsidP="00FF6407">
      <w:pPr>
        <w:tabs>
          <w:tab w:val="left" w:pos="0"/>
        </w:tabs>
        <w:suppressAutoHyphens/>
        <w:jc w:val="both"/>
        <w:rPr>
          <w:rFonts w:ascii="Arial" w:hAnsi="Arial" w:cs="Arial"/>
          <w:spacing w:val="-3"/>
          <w:sz w:val="24"/>
          <w:szCs w:val="24"/>
          <w:lang w:val="hr-HR"/>
        </w:rPr>
      </w:pPr>
      <w:r w:rsidRPr="005A5473">
        <w:rPr>
          <w:rFonts w:ascii="Arial" w:hAnsi="Arial" w:cs="Arial"/>
          <w:spacing w:val="-3"/>
          <w:sz w:val="24"/>
          <w:szCs w:val="24"/>
          <w:lang w:val="hr-HR"/>
        </w:rPr>
        <w:t>Brtonigla-</w:t>
      </w:r>
      <w:proofErr w:type="spellStart"/>
      <w:r w:rsidRPr="005A5473">
        <w:rPr>
          <w:rFonts w:ascii="Arial" w:hAnsi="Arial" w:cs="Arial"/>
          <w:spacing w:val="-3"/>
          <w:sz w:val="24"/>
          <w:szCs w:val="24"/>
          <w:lang w:val="hr-HR"/>
        </w:rPr>
        <w:t>Verteneglio</w:t>
      </w:r>
      <w:proofErr w:type="spellEnd"/>
      <w:r w:rsidRPr="005A5473">
        <w:rPr>
          <w:rFonts w:ascii="Arial" w:hAnsi="Arial" w:cs="Arial"/>
          <w:spacing w:val="-3"/>
          <w:sz w:val="24"/>
          <w:szCs w:val="24"/>
          <w:lang w:val="hr-HR"/>
        </w:rPr>
        <w:t>, 18. prosinca 2020.</w:t>
      </w:r>
    </w:p>
    <w:p w14:paraId="02C57402" w14:textId="77777777" w:rsidR="00FF6407" w:rsidRPr="005A5473" w:rsidRDefault="00FF6407" w:rsidP="00FF6407">
      <w:pPr>
        <w:tabs>
          <w:tab w:val="center" w:pos="4512"/>
        </w:tabs>
        <w:suppressAutoHyphens/>
        <w:jc w:val="right"/>
        <w:rPr>
          <w:rFonts w:ascii="Arial" w:hAnsi="Arial" w:cs="Arial"/>
          <w:spacing w:val="-3"/>
          <w:sz w:val="24"/>
          <w:szCs w:val="24"/>
          <w:lang w:val="hr-HR"/>
        </w:rPr>
      </w:pPr>
      <w:r w:rsidRPr="005A5473">
        <w:rPr>
          <w:rFonts w:ascii="Arial" w:hAnsi="Arial" w:cs="Arial"/>
          <w:spacing w:val="-3"/>
          <w:sz w:val="24"/>
          <w:szCs w:val="24"/>
          <w:lang w:val="hr-HR"/>
        </w:rPr>
        <w:t xml:space="preserve">                                                                   </w:t>
      </w:r>
    </w:p>
    <w:p w14:paraId="6C001AC2" w14:textId="77777777" w:rsidR="00FF6407" w:rsidRPr="005A5473" w:rsidRDefault="00FF6407" w:rsidP="00FF6407">
      <w:pPr>
        <w:tabs>
          <w:tab w:val="center" w:pos="4512"/>
        </w:tabs>
        <w:suppressAutoHyphens/>
        <w:jc w:val="right"/>
        <w:rPr>
          <w:rFonts w:ascii="Arial" w:hAnsi="Arial" w:cs="Arial"/>
          <w:spacing w:val="-3"/>
          <w:sz w:val="24"/>
          <w:szCs w:val="24"/>
          <w:lang w:val="hr-HR"/>
        </w:rPr>
      </w:pPr>
      <w:r w:rsidRPr="005A5473">
        <w:rPr>
          <w:rFonts w:ascii="Arial" w:hAnsi="Arial" w:cs="Arial"/>
          <w:spacing w:val="-3"/>
          <w:sz w:val="24"/>
          <w:szCs w:val="24"/>
          <w:lang w:val="hr-HR"/>
        </w:rPr>
        <w:t>OPĆINSKO VIJEĆE OPĆINE BRTONIGLA-VERTENEGLIO</w:t>
      </w:r>
    </w:p>
    <w:p w14:paraId="5B0F80DC" w14:textId="77777777" w:rsidR="00FF6407" w:rsidRPr="005A5473" w:rsidRDefault="00FF6407" w:rsidP="00FF6407">
      <w:pPr>
        <w:tabs>
          <w:tab w:val="center" w:pos="4512"/>
        </w:tabs>
        <w:suppressAutoHyphens/>
        <w:jc w:val="right"/>
        <w:rPr>
          <w:rFonts w:ascii="Arial" w:hAnsi="Arial" w:cs="Arial"/>
          <w:spacing w:val="-3"/>
          <w:sz w:val="24"/>
          <w:szCs w:val="24"/>
          <w:lang w:val="hr-HR"/>
        </w:rPr>
      </w:pPr>
      <w:r w:rsidRPr="005A5473">
        <w:rPr>
          <w:rFonts w:ascii="Arial" w:hAnsi="Arial" w:cs="Arial"/>
          <w:spacing w:val="-3"/>
          <w:sz w:val="24"/>
          <w:szCs w:val="24"/>
          <w:lang w:val="hr-HR"/>
        </w:rPr>
        <w:t xml:space="preserve">                                                                                          Predsjednik            </w:t>
      </w:r>
    </w:p>
    <w:p w14:paraId="7CCF568E" w14:textId="0E5D3D47" w:rsidR="00FF6407" w:rsidRPr="005A5473" w:rsidRDefault="00FF6407" w:rsidP="00FF6407">
      <w:pPr>
        <w:tabs>
          <w:tab w:val="center" w:pos="4512"/>
        </w:tabs>
        <w:suppressAutoHyphens/>
        <w:jc w:val="right"/>
        <w:rPr>
          <w:rFonts w:ascii="Arial" w:hAnsi="Arial" w:cs="Arial"/>
          <w:spacing w:val="-3"/>
          <w:sz w:val="24"/>
          <w:szCs w:val="24"/>
          <w:lang w:val="hr-HR"/>
        </w:rPr>
      </w:pPr>
      <w:r w:rsidRPr="005A5473">
        <w:rPr>
          <w:rFonts w:ascii="Arial" w:hAnsi="Arial" w:cs="Arial"/>
          <w:spacing w:val="-3"/>
          <w:sz w:val="24"/>
          <w:szCs w:val="24"/>
          <w:lang w:val="hr-HR"/>
        </w:rPr>
        <w:t xml:space="preserve">                                                                                            dr.sc. Igor Palčić</w:t>
      </w:r>
      <w:r w:rsidR="005A5473" w:rsidRPr="005A5473">
        <w:rPr>
          <w:rFonts w:ascii="Arial" w:hAnsi="Arial" w:cs="Arial"/>
          <w:sz w:val="24"/>
          <w:szCs w:val="24"/>
          <w:lang w:val="it-IT"/>
        </w:rPr>
        <w:t xml:space="preserve"> v.r.</w:t>
      </w:r>
    </w:p>
    <w:p w14:paraId="465A6DC0" w14:textId="77777777" w:rsidR="00FF6407" w:rsidRPr="005A5473" w:rsidRDefault="00FF6407" w:rsidP="00FF6407">
      <w:pPr>
        <w:rPr>
          <w:rFonts w:ascii="Arial" w:hAnsi="Arial" w:cs="Arial"/>
          <w:sz w:val="24"/>
          <w:szCs w:val="24"/>
          <w:lang w:val="hr-HR"/>
        </w:rPr>
      </w:pPr>
      <w:r w:rsidRPr="005A5473">
        <w:rPr>
          <w:rFonts w:ascii="Arial" w:hAnsi="Arial" w:cs="Arial"/>
          <w:b/>
          <w:sz w:val="24"/>
          <w:szCs w:val="24"/>
          <w:lang w:val="hr-HR"/>
        </w:rPr>
        <w:t>PRILOG br. 1.</w:t>
      </w:r>
    </w:p>
    <w:p w14:paraId="163135D2" w14:textId="77777777" w:rsidR="00FF6407" w:rsidRPr="005A5473" w:rsidRDefault="00FF6407" w:rsidP="00FF6407">
      <w:pPr>
        <w:spacing w:line="360" w:lineRule="auto"/>
        <w:rPr>
          <w:rFonts w:ascii="Arial" w:hAnsi="Arial" w:cs="Arial"/>
          <w:b/>
          <w:sz w:val="24"/>
          <w:szCs w:val="24"/>
          <w:lang w:val="hr-HR"/>
        </w:rPr>
      </w:pPr>
      <w:r w:rsidRPr="005A5473">
        <w:rPr>
          <w:rFonts w:ascii="Arial" w:hAnsi="Arial" w:cs="Arial"/>
          <w:b/>
          <w:sz w:val="24"/>
          <w:szCs w:val="24"/>
          <w:lang w:val="hr-HR"/>
        </w:rPr>
        <w:t>Nerazvrstane ceste (bike staze i protupožarni putevi)</w:t>
      </w:r>
    </w:p>
    <w:p w14:paraId="78EA6F4F" w14:textId="77777777" w:rsidR="00FF6407" w:rsidRPr="005A5473" w:rsidRDefault="00FF6407" w:rsidP="00FF6407">
      <w:pPr>
        <w:spacing w:line="360" w:lineRule="auto"/>
        <w:rPr>
          <w:rFonts w:ascii="Arial" w:hAnsi="Arial" w:cs="Arial"/>
          <w:sz w:val="24"/>
          <w:szCs w:val="24"/>
          <w:u w:val="single"/>
          <w:lang w:val="hr-HR"/>
        </w:rPr>
      </w:pPr>
      <w:r w:rsidRPr="005A5473">
        <w:rPr>
          <w:rFonts w:ascii="Arial" w:hAnsi="Arial" w:cs="Arial"/>
          <w:sz w:val="24"/>
          <w:szCs w:val="24"/>
          <w:u w:val="single"/>
          <w:lang w:val="hr-HR"/>
        </w:rPr>
        <w:t xml:space="preserve">Naziv ceste sa oznakom k.č.br.                                                                                            dužina    </w:t>
      </w:r>
    </w:p>
    <w:p w14:paraId="54BD287A"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Radini - Park Umag (2303/4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3.244,00 </w:t>
      </w:r>
    </w:p>
    <w:p w14:paraId="77C6B70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Radini - </w:t>
      </w: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xml:space="preserve"> (2302/6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1.993,00 </w:t>
      </w:r>
    </w:p>
    <w:p w14:paraId="1D692253"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Radini - </w:t>
      </w:r>
      <w:proofErr w:type="spellStart"/>
      <w:r w:rsidRPr="005A5473">
        <w:rPr>
          <w:rFonts w:ascii="Arial" w:hAnsi="Arial" w:cs="Arial"/>
          <w:sz w:val="24"/>
          <w:szCs w:val="24"/>
          <w:lang w:val="hr-HR"/>
        </w:rPr>
        <w:t>Mrinčići</w:t>
      </w:r>
      <w:proofErr w:type="spellEnd"/>
      <w:r w:rsidRPr="005A5473">
        <w:rPr>
          <w:rFonts w:ascii="Arial" w:hAnsi="Arial" w:cs="Arial"/>
          <w:sz w:val="24"/>
          <w:szCs w:val="24"/>
          <w:lang w:val="hr-HR"/>
        </w:rPr>
        <w:t xml:space="preserve"> (2303/1, 2303/5, 2319/1 i 2318/11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1.800,00 </w:t>
      </w:r>
    </w:p>
    <w:p w14:paraId="65569168"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Marinčići - </w:t>
      </w: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xml:space="preserve"> (2318/4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1.068,00 </w:t>
      </w:r>
    </w:p>
    <w:p w14:paraId="45153905"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Turini - Marinčići (2399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2.021,00 </w:t>
      </w:r>
    </w:p>
    <w:p w14:paraId="5A39406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Marinčići - Boboći (2318/7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480,00 </w:t>
      </w:r>
    </w:p>
    <w:p w14:paraId="61692D46"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NC ŽLC 5070 -</w:t>
      </w:r>
      <w:proofErr w:type="spellStart"/>
      <w:r w:rsidRPr="005A5473">
        <w:rPr>
          <w:rFonts w:ascii="Arial" w:hAnsi="Arial" w:cs="Arial"/>
          <w:sz w:val="24"/>
          <w:szCs w:val="24"/>
          <w:lang w:val="hr-HR"/>
        </w:rPr>
        <w:t>Cavaglieri</w:t>
      </w:r>
      <w:proofErr w:type="spellEnd"/>
      <w:r w:rsidRPr="005A5473">
        <w:rPr>
          <w:rFonts w:ascii="Arial" w:hAnsi="Arial" w:cs="Arial"/>
          <w:sz w:val="24"/>
          <w:szCs w:val="24"/>
          <w:lang w:val="hr-HR"/>
        </w:rPr>
        <w:t xml:space="preserve"> Marinčići (2446 i 2452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1.267,00 </w:t>
      </w:r>
    </w:p>
    <w:p w14:paraId="1AFABF8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Štroligarija</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Balbije</w:t>
      </w:r>
      <w:proofErr w:type="spellEnd"/>
      <w:r w:rsidRPr="005A5473">
        <w:rPr>
          <w:rFonts w:ascii="Arial" w:hAnsi="Arial" w:cs="Arial"/>
          <w:sz w:val="24"/>
          <w:szCs w:val="24"/>
          <w:lang w:val="hr-HR"/>
        </w:rPr>
        <w:t xml:space="preserve"> (2302/5 </w:t>
      </w:r>
      <w:proofErr w:type="spellStart"/>
      <w:r w:rsidRPr="005A5473">
        <w:rPr>
          <w:rFonts w:ascii="Arial" w:hAnsi="Arial" w:cs="Arial"/>
          <w:sz w:val="24"/>
          <w:szCs w:val="24"/>
          <w:lang w:val="hr-HR"/>
        </w:rPr>
        <w:t>ko</w:t>
      </w:r>
      <w:proofErr w:type="spellEnd"/>
      <w:r w:rsidRPr="005A5473">
        <w:rPr>
          <w:rFonts w:ascii="Arial" w:hAnsi="Arial" w:cs="Arial"/>
          <w:sz w:val="24"/>
          <w:szCs w:val="24"/>
          <w:lang w:val="hr-HR"/>
        </w:rPr>
        <w:t>.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938,00 </w:t>
      </w:r>
    </w:p>
    <w:p w14:paraId="20937E5C"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Turini - Stara cesta NG (2688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801,00 </w:t>
      </w:r>
    </w:p>
    <w:p w14:paraId="556345BE"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NovaVas</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Žmergo</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Grobice</w:t>
      </w:r>
      <w:proofErr w:type="spellEnd"/>
      <w:r w:rsidRPr="005A5473">
        <w:rPr>
          <w:rFonts w:ascii="Arial" w:hAnsi="Arial" w:cs="Arial"/>
          <w:sz w:val="24"/>
          <w:szCs w:val="24"/>
          <w:lang w:val="hr-HR"/>
        </w:rPr>
        <w:t xml:space="preserve"> (2312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1.543,00 </w:t>
      </w:r>
    </w:p>
    <w:p w14:paraId="5C777E50"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NovaVas</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Škrline</w:t>
      </w:r>
      <w:proofErr w:type="spellEnd"/>
      <w:r w:rsidRPr="005A5473">
        <w:rPr>
          <w:rFonts w:ascii="Arial" w:hAnsi="Arial" w:cs="Arial"/>
          <w:sz w:val="24"/>
          <w:szCs w:val="24"/>
          <w:lang w:val="hr-HR"/>
        </w:rPr>
        <w:t xml:space="preserve"> (2362/4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1.761,00 </w:t>
      </w:r>
    </w:p>
    <w:p w14:paraId="6F35994D"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Brtonigla - </w:t>
      </w:r>
      <w:proofErr w:type="spellStart"/>
      <w:r w:rsidRPr="005A5473">
        <w:rPr>
          <w:rFonts w:ascii="Arial" w:hAnsi="Arial" w:cs="Arial"/>
          <w:sz w:val="24"/>
          <w:szCs w:val="24"/>
          <w:lang w:val="hr-HR"/>
        </w:rPr>
        <w:t>Škrline</w:t>
      </w:r>
      <w:proofErr w:type="spellEnd"/>
      <w:r w:rsidRPr="005A5473">
        <w:rPr>
          <w:rFonts w:ascii="Arial" w:hAnsi="Arial" w:cs="Arial"/>
          <w:sz w:val="24"/>
          <w:szCs w:val="24"/>
          <w:lang w:val="hr-HR"/>
        </w:rPr>
        <w:t xml:space="preserve"> (2310/3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 xml:space="preserve"> i 2357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1.572,00 </w:t>
      </w:r>
    </w:p>
    <w:p w14:paraId="764721C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Pavići - Stancija </w:t>
      </w:r>
      <w:proofErr w:type="spellStart"/>
      <w:r w:rsidRPr="005A5473">
        <w:rPr>
          <w:rFonts w:ascii="Arial" w:hAnsi="Arial" w:cs="Arial"/>
          <w:sz w:val="24"/>
          <w:szCs w:val="24"/>
          <w:lang w:val="hr-HR"/>
        </w:rPr>
        <w:t>Drušković</w:t>
      </w:r>
      <w:proofErr w:type="spellEnd"/>
      <w:r w:rsidRPr="005A5473">
        <w:rPr>
          <w:rFonts w:ascii="Arial" w:hAnsi="Arial" w:cs="Arial"/>
          <w:sz w:val="24"/>
          <w:szCs w:val="24"/>
          <w:lang w:val="hr-HR"/>
        </w:rPr>
        <w:t xml:space="preserve"> (2315/1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 xml:space="preserve"> i 2405ko.NovaVas)</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1.420,00 </w:t>
      </w:r>
    </w:p>
    <w:p w14:paraId="21E86EA5"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Groblje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G.Srbani</w:t>
      </w:r>
      <w:proofErr w:type="spellEnd"/>
      <w:r w:rsidRPr="005A5473">
        <w:rPr>
          <w:rFonts w:ascii="Arial" w:hAnsi="Arial" w:cs="Arial"/>
          <w:sz w:val="24"/>
          <w:szCs w:val="24"/>
          <w:lang w:val="hr-HR"/>
        </w:rPr>
        <w:t xml:space="preserve"> (2416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713,00 </w:t>
      </w:r>
    </w:p>
    <w:p w14:paraId="6CE97A31"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D.Srbani</w:t>
      </w:r>
      <w:proofErr w:type="spellEnd"/>
      <w:r w:rsidRPr="005A5473">
        <w:rPr>
          <w:rFonts w:ascii="Arial" w:hAnsi="Arial" w:cs="Arial"/>
          <w:sz w:val="24"/>
          <w:szCs w:val="24"/>
          <w:lang w:val="hr-HR"/>
        </w:rPr>
        <w:t xml:space="preserve"> -Sv. Juraj 1 (2410/1, 2410/2, 2412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1.256,00 </w:t>
      </w:r>
    </w:p>
    <w:p w14:paraId="5401AA3A"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D.Srbani</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Sv.Juraj</w:t>
      </w:r>
      <w:proofErr w:type="spellEnd"/>
      <w:r w:rsidRPr="005A5473">
        <w:rPr>
          <w:rFonts w:ascii="Arial" w:hAnsi="Arial" w:cs="Arial"/>
          <w:sz w:val="24"/>
          <w:szCs w:val="24"/>
          <w:lang w:val="hr-HR"/>
        </w:rPr>
        <w:t xml:space="preserve">- Groblje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 xml:space="preserve">  (2410/1 i 2412 </w:t>
      </w:r>
      <w:proofErr w:type="spellStart"/>
      <w:r w:rsidRPr="005A5473">
        <w:rPr>
          <w:rFonts w:ascii="Arial" w:hAnsi="Arial" w:cs="Arial"/>
          <w:sz w:val="24"/>
          <w:szCs w:val="24"/>
          <w:lang w:val="hr-HR"/>
        </w:rPr>
        <w:t>ko</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1.520,00 </w:t>
      </w:r>
    </w:p>
    <w:p w14:paraId="5EEC59CC"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Čendaki</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Sv.Jure</w:t>
      </w:r>
      <w:proofErr w:type="spellEnd"/>
      <w:r w:rsidRPr="005A5473">
        <w:rPr>
          <w:rFonts w:ascii="Arial" w:hAnsi="Arial" w:cs="Arial"/>
          <w:sz w:val="24"/>
          <w:szCs w:val="24"/>
          <w:lang w:val="hr-HR"/>
        </w:rPr>
        <w:t xml:space="preserve"> (2408, 2409, 1158/4, 1450/4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1.740,00 </w:t>
      </w:r>
    </w:p>
    <w:p w14:paraId="2C3DC213"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D.Srbani</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G.Srbani</w:t>
      </w:r>
      <w:proofErr w:type="spellEnd"/>
      <w:r w:rsidRPr="005A5473">
        <w:rPr>
          <w:rFonts w:ascii="Arial" w:hAnsi="Arial" w:cs="Arial"/>
          <w:sz w:val="24"/>
          <w:szCs w:val="24"/>
          <w:lang w:val="hr-HR"/>
        </w:rPr>
        <w:t xml:space="preserve"> (2417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439,00 </w:t>
      </w:r>
    </w:p>
    <w:p w14:paraId="584B1A02"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G.Srbani</w:t>
      </w:r>
      <w:proofErr w:type="spellEnd"/>
      <w:r w:rsidRPr="005A5473">
        <w:rPr>
          <w:rFonts w:ascii="Arial" w:hAnsi="Arial" w:cs="Arial"/>
          <w:sz w:val="24"/>
          <w:szCs w:val="24"/>
          <w:lang w:val="hr-HR"/>
        </w:rPr>
        <w:t xml:space="preserve"> - Stancija </w:t>
      </w:r>
      <w:proofErr w:type="spellStart"/>
      <w:r w:rsidRPr="005A5473">
        <w:rPr>
          <w:rFonts w:ascii="Arial" w:hAnsi="Arial" w:cs="Arial"/>
          <w:sz w:val="24"/>
          <w:szCs w:val="24"/>
          <w:lang w:val="hr-HR"/>
        </w:rPr>
        <w:t>Brekija</w:t>
      </w:r>
      <w:proofErr w:type="spellEnd"/>
      <w:r w:rsidRPr="005A5473">
        <w:rPr>
          <w:rFonts w:ascii="Arial" w:hAnsi="Arial" w:cs="Arial"/>
          <w:sz w:val="24"/>
          <w:szCs w:val="24"/>
          <w:lang w:val="hr-HR"/>
        </w:rPr>
        <w:t xml:space="preserve"> (2418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749,00 </w:t>
      </w:r>
    </w:p>
    <w:p w14:paraId="5431A70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G.Srbani</w:t>
      </w:r>
      <w:proofErr w:type="spellEnd"/>
      <w:r w:rsidRPr="005A5473">
        <w:rPr>
          <w:rFonts w:ascii="Arial" w:hAnsi="Arial" w:cs="Arial"/>
          <w:sz w:val="24"/>
          <w:szCs w:val="24"/>
          <w:lang w:val="hr-HR"/>
        </w:rPr>
        <w:t xml:space="preserve"> - Obilazak prema </w:t>
      </w:r>
      <w:proofErr w:type="spellStart"/>
      <w:r w:rsidRPr="005A5473">
        <w:rPr>
          <w:rFonts w:ascii="Arial" w:hAnsi="Arial" w:cs="Arial"/>
          <w:sz w:val="24"/>
          <w:szCs w:val="24"/>
          <w:lang w:val="hr-HR"/>
        </w:rPr>
        <w:t>Brekiji</w:t>
      </w:r>
      <w:proofErr w:type="spellEnd"/>
      <w:r w:rsidRPr="005A5473">
        <w:rPr>
          <w:rFonts w:ascii="Arial" w:hAnsi="Arial" w:cs="Arial"/>
          <w:sz w:val="24"/>
          <w:szCs w:val="24"/>
          <w:lang w:val="hr-HR"/>
        </w:rPr>
        <w:t xml:space="preserve"> 2 (2382/1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555,00 </w:t>
      </w:r>
    </w:p>
    <w:p w14:paraId="0FE18B64"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ŽLC 50042 - Zona K-3 - izlaz ŽC 5070 (2313/1 </w:t>
      </w:r>
      <w:proofErr w:type="spellStart"/>
      <w:r w:rsidRPr="005A5473">
        <w:rPr>
          <w:rFonts w:ascii="Arial" w:hAnsi="Arial" w:cs="Arial"/>
          <w:sz w:val="24"/>
          <w:szCs w:val="24"/>
          <w:lang w:val="hr-HR"/>
        </w:rPr>
        <w:t>ko</w:t>
      </w:r>
      <w:proofErr w:type="spellEnd"/>
      <w:r w:rsidRPr="005A5473">
        <w:rPr>
          <w:rFonts w:ascii="Arial" w:hAnsi="Arial" w:cs="Arial"/>
          <w:sz w:val="24"/>
          <w:szCs w:val="24"/>
          <w:lang w:val="hr-HR"/>
        </w:rPr>
        <w:t>.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613,00 </w:t>
      </w:r>
    </w:p>
    <w:p w14:paraId="5AAD389E"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D-301 - </w:t>
      </w:r>
      <w:proofErr w:type="spellStart"/>
      <w:r w:rsidRPr="005A5473">
        <w:rPr>
          <w:rFonts w:ascii="Arial" w:hAnsi="Arial" w:cs="Arial"/>
          <w:sz w:val="24"/>
          <w:szCs w:val="24"/>
          <w:lang w:val="hr-HR"/>
        </w:rPr>
        <w:t>Brekija</w:t>
      </w:r>
      <w:proofErr w:type="spellEnd"/>
      <w:r w:rsidRPr="005A5473">
        <w:rPr>
          <w:rFonts w:ascii="Arial" w:hAnsi="Arial" w:cs="Arial"/>
          <w:sz w:val="24"/>
          <w:szCs w:val="24"/>
          <w:lang w:val="hr-HR"/>
        </w:rPr>
        <w:t xml:space="preserve"> (2376/1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1.241,00 </w:t>
      </w:r>
    </w:p>
    <w:p w14:paraId="4261F591"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D-301 - Stara Deponija (2377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806,00 </w:t>
      </w:r>
    </w:p>
    <w:p w14:paraId="4316924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Nova Vas - </w:t>
      </w:r>
      <w:proofErr w:type="spellStart"/>
      <w:r w:rsidRPr="005A5473">
        <w:rPr>
          <w:rFonts w:ascii="Arial" w:hAnsi="Arial" w:cs="Arial"/>
          <w:sz w:val="24"/>
          <w:szCs w:val="24"/>
          <w:lang w:val="hr-HR"/>
        </w:rPr>
        <w:t>Štancija</w:t>
      </w:r>
      <w:proofErr w:type="spellEnd"/>
      <w:r w:rsidRPr="005A5473">
        <w:rPr>
          <w:rFonts w:ascii="Arial" w:hAnsi="Arial" w:cs="Arial"/>
          <w:sz w:val="24"/>
          <w:szCs w:val="24"/>
          <w:lang w:val="hr-HR"/>
        </w:rPr>
        <w:t xml:space="preserve"> Dubac (2373 i 2379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502,00 </w:t>
      </w:r>
    </w:p>
    <w:p w14:paraId="53F7202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Nova Vas - </w:t>
      </w:r>
      <w:proofErr w:type="spellStart"/>
      <w:r w:rsidRPr="005A5473">
        <w:rPr>
          <w:rFonts w:ascii="Arial" w:hAnsi="Arial" w:cs="Arial"/>
          <w:sz w:val="24"/>
          <w:szCs w:val="24"/>
          <w:lang w:val="hr-HR"/>
        </w:rPr>
        <w:t>Kašteljer</w:t>
      </w:r>
      <w:proofErr w:type="spellEnd"/>
      <w:r w:rsidRPr="005A5473">
        <w:rPr>
          <w:rFonts w:ascii="Arial" w:hAnsi="Arial" w:cs="Arial"/>
          <w:sz w:val="24"/>
          <w:szCs w:val="24"/>
          <w:lang w:val="hr-HR"/>
        </w:rPr>
        <w:t xml:space="preserve"> (2368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1.146,00 </w:t>
      </w:r>
    </w:p>
    <w:p w14:paraId="4A9A9C3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Nova Vas - </w:t>
      </w:r>
      <w:proofErr w:type="spellStart"/>
      <w:r w:rsidRPr="005A5473">
        <w:rPr>
          <w:rFonts w:ascii="Arial" w:hAnsi="Arial" w:cs="Arial"/>
          <w:sz w:val="24"/>
          <w:szCs w:val="24"/>
          <w:lang w:val="hr-HR"/>
        </w:rPr>
        <w:t>Kašteljer</w:t>
      </w:r>
      <w:proofErr w:type="spellEnd"/>
      <w:r w:rsidRPr="005A5473">
        <w:rPr>
          <w:rFonts w:ascii="Arial" w:hAnsi="Arial" w:cs="Arial"/>
          <w:sz w:val="24"/>
          <w:szCs w:val="24"/>
          <w:lang w:val="hr-HR"/>
        </w:rPr>
        <w:t xml:space="preserve"> 2 (2370 </w:t>
      </w:r>
      <w:proofErr w:type="spellStart"/>
      <w:r w:rsidRPr="005A5473">
        <w:rPr>
          <w:rFonts w:ascii="Arial" w:hAnsi="Arial" w:cs="Arial"/>
          <w:sz w:val="24"/>
          <w:szCs w:val="24"/>
          <w:lang w:val="hr-HR"/>
        </w:rPr>
        <w:t>ko.NovaVas</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994,00 </w:t>
      </w:r>
    </w:p>
    <w:p w14:paraId="2867CE76"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Marinčići-Groblje Brtonigla (2488 i 2484 </w:t>
      </w:r>
      <w:proofErr w:type="spellStart"/>
      <w:r w:rsidRPr="005A5473">
        <w:rPr>
          <w:rFonts w:ascii="Arial" w:hAnsi="Arial" w:cs="Arial"/>
          <w:sz w:val="24"/>
          <w:szCs w:val="24"/>
          <w:lang w:val="hr-HR"/>
        </w:rPr>
        <w:t>ko</w:t>
      </w:r>
      <w:proofErr w:type="spellEnd"/>
      <w:r w:rsidRPr="005A5473">
        <w:rPr>
          <w:rFonts w:ascii="Arial" w:hAnsi="Arial" w:cs="Arial"/>
          <w:sz w:val="24"/>
          <w:szCs w:val="24"/>
          <w:lang w:val="hr-HR"/>
        </w:rPr>
        <w:t>.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1.010,00 </w:t>
      </w:r>
    </w:p>
    <w:p w14:paraId="31684E9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ŽLC- 50042 - </w:t>
      </w:r>
      <w:proofErr w:type="spellStart"/>
      <w:r w:rsidRPr="005A5473">
        <w:rPr>
          <w:rFonts w:ascii="Arial" w:hAnsi="Arial" w:cs="Arial"/>
          <w:sz w:val="24"/>
          <w:szCs w:val="24"/>
          <w:lang w:val="hr-HR"/>
        </w:rPr>
        <w:t>Valica</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k.č</w:t>
      </w:r>
      <w:proofErr w:type="spellEnd"/>
      <w:r w:rsidRPr="005A5473">
        <w:rPr>
          <w:rFonts w:ascii="Arial" w:hAnsi="Arial" w:cs="Arial"/>
          <w:sz w:val="24"/>
          <w:szCs w:val="24"/>
          <w:lang w:val="hr-HR"/>
        </w:rPr>
        <w:t>. 2383, k.o. Nova Vas)</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632,92 </w:t>
      </w:r>
    </w:p>
    <w:p w14:paraId="099C133C"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Gornji </w:t>
      </w:r>
      <w:proofErr w:type="spellStart"/>
      <w:r w:rsidRPr="005A5473">
        <w:rPr>
          <w:rFonts w:ascii="Arial" w:hAnsi="Arial" w:cs="Arial"/>
          <w:sz w:val="24"/>
          <w:szCs w:val="24"/>
          <w:lang w:val="hr-HR"/>
        </w:rPr>
        <w:t>Katunari</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Pedrola</w:t>
      </w:r>
      <w:proofErr w:type="spellEnd"/>
      <w:r w:rsidRPr="005A5473">
        <w:rPr>
          <w:rFonts w:ascii="Arial" w:hAnsi="Arial" w:cs="Arial"/>
          <w:sz w:val="24"/>
          <w:szCs w:val="24"/>
          <w:lang w:val="hr-HR"/>
        </w:rPr>
        <w:t xml:space="preserve"> (k.č.2316/1 k.o. Brtonigla)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1.446,00 </w:t>
      </w:r>
    </w:p>
    <w:p w14:paraId="439A9B7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Gornji </w:t>
      </w:r>
      <w:proofErr w:type="spellStart"/>
      <w:r w:rsidRPr="005A5473">
        <w:rPr>
          <w:rFonts w:ascii="Arial" w:hAnsi="Arial" w:cs="Arial"/>
          <w:sz w:val="24"/>
          <w:szCs w:val="24"/>
          <w:lang w:val="hr-HR"/>
        </w:rPr>
        <w:t>Srbani</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Valica</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k.č</w:t>
      </w:r>
      <w:proofErr w:type="spellEnd"/>
      <w:r w:rsidRPr="005A5473">
        <w:rPr>
          <w:rFonts w:ascii="Arial" w:hAnsi="Arial" w:cs="Arial"/>
          <w:sz w:val="24"/>
          <w:szCs w:val="24"/>
          <w:lang w:val="hr-HR"/>
        </w:rPr>
        <w:t xml:space="preserve">. 2380 2381 2382/1 2416 i 2376/1  </w:t>
      </w:r>
      <w:proofErr w:type="spellStart"/>
      <w:r w:rsidRPr="005A5473">
        <w:rPr>
          <w:rFonts w:ascii="Arial" w:hAnsi="Arial" w:cs="Arial"/>
          <w:sz w:val="24"/>
          <w:szCs w:val="24"/>
          <w:lang w:val="hr-HR"/>
        </w:rPr>
        <w:t>ko</w:t>
      </w:r>
      <w:proofErr w:type="spellEnd"/>
      <w:r w:rsidRPr="005A5473">
        <w:rPr>
          <w:rFonts w:ascii="Arial" w:hAnsi="Arial" w:cs="Arial"/>
          <w:sz w:val="24"/>
          <w:szCs w:val="24"/>
          <w:lang w:val="hr-HR"/>
        </w:rPr>
        <w:t>. Nova Vas)</w:t>
      </w:r>
      <w:r w:rsidRPr="005A5473">
        <w:rPr>
          <w:rFonts w:ascii="Arial" w:hAnsi="Arial" w:cs="Arial"/>
          <w:sz w:val="24"/>
          <w:szCs w:val="24"/>
          <w:lang w:val="hr-HR"/>
        </w:rPr>
        <w:tab/>
      </w:r>
      <w:r w:rsidRPr="005A5473">
        <w:rPr>
          <w:rFonts w:ascii="Arial" w:hAnsi="Arial" w:cs="Arial"/>
          <w:sz w:val="24"/>
          <w:szCs w:val="24"/>
          <w:lang w:val="hr-HR"/>
        </w:rPr>
        <w:tab/>
        <w:t xml:space="preserve">2.350,00 </w:t>
      </w:r>
    </w:p>
    <w:p w14:paraId="1D4C218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Carbonera</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Kršin</w:t>
      </w:r>
      <w:proofErr w:type="spellEnd"/>
      <w:r w:rsidRPr="005A5473">
        <w:rPr>
          <w:rFonts w:ascii="Arial" w:hAnsi="Arial" w:cs="Arial"/>
          <w:sz w:val="24"/>
          <w:szCs w:val="24"/>
          <w:lang w:val="hr-HR"/>
        </w:rPr>
        <w:t xml:space="preserve"> (2309/5 i 2309/4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686,00 </w:t>
      </w:r>
    </w:p>
    <w:p w14:paraId="0CAF9323"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Velika Punta - </w:t>
      </w:r>
      <w:proofErr w:type="spellStart"/>
      <w:r w:rsidRPr="005A5473">
        <w:rPr>
          <w:rFonts w:ascii="Arial" w:hAnsi="Arial" w:cs="Arial"/>
          <w:sz w:val="24"/>
          <w:szCs w:val="24"/>
          <w:lang w:val="hr-HR"/>
        </w:rPr>
        <w:t>Štroligarija</w:t>
      </w:r>
      <w:proofErr w:type="spellEnd"/>
      <w:r w:rsidRPr="005A5473">
        <w:rPr>
          <w:rFonts w:ascii="Arial" w:hAnsi="Arial" w:cs="Arial"/>
          <w:sz w:val="24"/>
          <w:szCs w:val="24"/>
          <w:lang w:val="hr-HR"/>
        </w:rPr>
        <w:t xml:space="preserve"> (2302/1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779,00 </w:t>
      </w:r>
    </w:p>
    <w:p w14:paraId="46AC5DB0"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Carbonera</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Kršin</w:t>
      </w:r>
      <w:proofErr w:type="spellEnd"/>
      <w:r w:rsidRPr="005A5473">
        <w:rPr>
          <w:rFonts w:ascii="Arial" w:hAnsi="Arial" w:cs="Arial"/>
          <w:sz w:val="24"/>
          <w:szCs w:val="24"/>
          <w:lang w:val="hr-HR"/>
        </w:rPr>
        <w:t xml:space="preserve"> (2309/4 </w:t>
      </w:r>
      <w:proofErr w:type="spellStart"/>
      <w:r w:rsidRPr="005A5473">
        <w:rPr>
          <w:rFonts w:ascii="Arial" w:hAnsi="Arial" w:cs="Arial"/>
          <w:sz w:val="24"/>
          <w:szCs w:val="24"/>
          <w:lang w:val="hr-HR"/>
        </w:rPr>
        <w:t>ko.Brtonigla</w:t>
      </w:r>
      <w:proofErr w:type="spellEnd"/>
      <w:r w:rsidRPr="005A5473">
        <w:rPr>
          <w:rFonts w:ascii="Arial" w:hAnsi="Arial" w:cs="Arial"/>
          <w:sz w:val="24"/>
          <w:szCs w:val="24"/>
          <w:lang w:val="hr-HR"/>
        </w:rPr>
        <w:t>)</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118,00 </w:t>
      </w:r>
    </w:p>
    <w:p w14:paraId="5D92F6B6"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NC </w:t>
      </w:r>
      <w:proofErr w:type="spellStart"/>
      <w:r w:rsidRPr="005A5473">
        <w:rPr>
          <w:rFonts w:ascii="Arial" w:hAnsi="Arial" w:cs="Arial"/>
          <w:sz w:val="24"/>
          <w:szCs w:val="24"/>
          <w:lang w:val="hr-HR"/>
        </w:rPr>
        <w:t>Čendaki</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Medelini</w:t>
      </w:r>
      <w:proofErr w:type="spellEnd"/>
      <w:r w:rsidRPr="005A5473">
        <w:rPr>
          <w:rFonts w:ascii="Arial" w:hAnsi="Arial" w:cs="Arial"/>
          <w:sz w:val="24"/>
          <w:szCs w:val="24"/>
          <w:lang w:val="hr-HR"/>
        </w:rPr>
        <w:t xml:space="preserve"> ( 2426, 2387, 2386 dio k.o. Nova Vas)</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2.014,00</w:t>
      </w:r>
    </w:p>
    <w:p w14:paraId="6A0F92C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Ovisno o stupnju oštećenja utvrditi će se  prioriteti sanacije naprijed navedenih nerazvrstanih cesta.</w:t>
      </w:r>
    </w:p>
    <w:p w14:paraId="727F0DB8" w14:textId="795AAF4B" w:rsidR="00FF6407" w:rsidRDefault="00FF6407" w:rsidP="00FF6407">
      <w:pPr>
        <w:jc w:val="both"/>
        <w:rPr>
          <w:rFonts w:ascii="Arial" w:hAnsi="Arial" w:cs="Arial"/>
          <w:sz w:val="24"/>
          <w:szCs w:val="24"/>
          <w:lang w:val="hr-HR"/>
        </w:rPr>
      </w:pPr>
    </w:p>
    <w:p w14:paraId="2703C403" w14:textId="04B6E5D1" w:rsidR="005A5473" w:rsidRDefault="005A5473" w:rsidP="00FF6407">
      <w:pPr>
        <w:jc w:val="both"/>
        <w:rPr>
          <w:rFonts w:ascii="Arial" w:hAnsi="Arial" w:cs="Arial"/>
          <w:sz w:val="24"/>
          <w:szCs w:val="24"/>
          <w:lang w:val="hr-HR"/>
        </w:rPr>
      </w:pPr>
    </w:p>
    <w:p w14:paraId="779B2A2F" w14:textId="77777777" w:rsidR="005A5473" w:rsidRDefault="005A5473" w:rsidP="00FF6407">
      <w:pPr>
        <w:jc w:val="both"/>
        <w:rPr>
          <w:rFonts w:ascii="Arial" w:hAnsi="Arial" w:cs="Arial"/>
          <w:sz w:val="24"/>
          <w:szCs w:val="24"/>
          <w:lang w:val="hr-HR"/>
        </w:rPr>
      </w:pPr>
    </w:p>
    <w:p w14:paraId="2CD808B1" w14:textId="77777777" w:rsidR="005A5473" w:rsidRPr="005A5473" w:rsidRDefault="005A5473" w:rsidP="00FF6407">
      <w:pPr>
        <w:jc w:val="both"/>
        <w:rPr>
          <w:rFonts w:ascii="Arial" w:hAnsi="Arial" w:cs="Arial"/>
          <w:sz w:val="24"/>
          <w:szCs w:val="24"/>
          <w:lang w:val="hr-HR"/>
        </w:rPr>
      </w:pPr>
    </w:p>
    <w:p w14:paraId="0F3E50D8" w14:textId="77777777" w:rsidR="00FF6407" w:rsidRPr="005A5473" w:rsidRDefault="00FF6407" w:rsidP="00FF6407">
      <w:pPr>
        <w:tabs>
          <w:tab w:val="left" w:pos="-720"/>
          <w:tab w:val="left" w:pos="0"/>
        </w:tabs>
        <w:suppressAutoHyphens/>
        <w:jc w:val="both"/>
        <w:rPr>
          <w:rFonts w:ascii="Arial" w:hAnsi="Arial" w:cs="Arial"/>
          <w:sz w:val="24"/>
          <w:szCs w:val="24"/>
          <w:lang w:val="hr-HR"/>
        </w:rPr>
      </w:pPr>
    </w:p>
    <w:p w14:paraId="4D0C8EB4" w14:textId="7AE74D1A" w:rsidR="00FF6407" w:rsidRDefault="00FF6407" w:rsidP="00FF6407">
      <w:pPr>
        <w:tabs>
          <w:tab w:val="left" w:pos="-720"/>
          <w:tab w:val="left" w:pos="0"/>
        </w:tabs>
        <w:suppressAutoHyphens/>
        <w:jc w:val="both"/>
        <w:rPr>
          <w:rFonts w:ascii="Arial" w:hAnsi="Arial" w:cs="Arial"/>
          <w:sz w:val="24"/>
          <w:szCs w:val="24"/>
          <w:lang w:val="hr-HR"/>
        </w:rPr>
      </w:pPr>
      <w:r w:rsidRPr="005A5473">
        <w:rPr>
          <w:rFonts w:ascii="Arial" w:hAnsi="Arial" w:cs="Arial"/>
          <w:sz w:val="24"/>
          <w:szCs w:val="24"/>
          <w:lang w:val="hr-HR"/>
        </w:rPr>
        <w:t xml:space="preserve">Na temelju Zakona o komunalnom gospodarstvu (“Narodne novine”, broj  68/18, 110/18, 32/20), čl. 38. Statuta Općine Brtonigla (“Službene novine Općine Brtonigla”, broj 03/18), Općinsko vijeće Općine 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svojoj 26. sjednici održanoj 18. prosinca 2020. godine, donosi</w:t>
      </w:r>
    </w:p>
    <w:p w14:paraId="1685DB5B" w14:textId="283CDDBE" w:rsidR="005A5473" w:rsidRDefault="005A5473" w:rsidP="00FF6407">
      <w:pPr>
        <w:tabs>
          <w:tab w:val="left" w:pos="-720"/>
          <w:tab w:val="left" w:pos="0"/>
        </w:tabs>
        <w:suppressAutoHyphens/>
        <w:jc w:val="both"/>
        <w:rPr>
          <w:rFonts w:ascii="Arial" w:hAnsi="Arial" w:cs="Arial"/>
          <w:sz w:val="24"/>
          <w:szCs w:val="24"/>
          <w:lang w:val="hr-HR"/>
        </w:rPr>
      </w:pPr>
    </w:p>
    <w:p w14:paraId="421397E4" w14:textId="77777777" w:rsidR="005A5473" w:rsidRPr="005A5473" w:rsidRDefault="005A5473" w:rsidP="00FF6407">
      <w:pPr>
        <w:tabs>
          <w:tab w:val="left" w:pos="-720"/>
          <w:tab w:val="left" w:pos="0"/>
        </w:tabs>
        <w:suppressAutoHyphens/>
        <w:jc w:val="both"/>
        <w:rPr>
          <w:rFonts w:ascii="Arial" w:hAnsi="Arial" w:cs="Arial"/>
          <w:sz w:val="24"/>
          <w:szCs w:val="24"/>
          <w:lang w:val="hr-HR"/>
        </w:rPr>
      </w:pPr>
    </w:p>
    <w:p w14:paraId="75CB604F" w14:textId="77777777" w:rsidR="00FF6407" w:rsidRPr="005A5473" w:rsidRDefault="00FF6407" w:rsidP="00FF6407">
      <w:pPr>
        <w:jc w:val="both"/>
        <w:rPr>
          <w:rFonts w:ascii="Arial" w:hAnsi="Arial" w:cs="Arial"/>
          <w:b/>
          <w:sz w:val="24"/>
          <w:szCs w:val="24"/>
          <w:lang w:val="hr-HR"/>
        </w:rPr>
      </w:pPr>
    </w:p>
    <w:p w14:paraId="163ABD80"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ZAKLJUČAK</w:t>
      </w:r>
    </w:p>
    <w:p w14:paraId="66848248"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 usvajanju  Programa održavanja</w:t>
      </w:r>
    </w:p>
    <w:p w14:paraId="0486F97F"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komunalne infrastrukture</w:t>
      </w:r>
    </w:p>
    <w:p w14:paraId="491E41D9"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na području 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u 2021. godini</w:t>
      </w:r>
    </w:p>
    <w:p w14:paraId="28D0EAF7" w14:textId="77777777" w:rsidR="00FF6407" w:rsidRPr="005A5473" w:rsidRDefault="00FF6407" w:rsidP="00FF6407">
      <w:pPr>
        <w:jc w:val="center"/>
        <w:rPr>
          <w:rFonts w:ascii="Arial" w:hAnsi="Arial" w:cs="Arial"/>
          <w:b/>
          <w:sz w:val="24"/>
          <w:szCs w:val="24"/>
          <w:lang w:val="hr-HR"/>
        </w:rPr>
      </w:pPr>
    </w:p>
    <w:p w14:paraId="71D2C3FE" w14:textId="77777777" w:rsidR="00FF6407" w:rsidRPr="005A5473" w:rsidRDefault="00FF6407" w:rsidP="00FF6407">
      <w:pPr>
        <w:jc w:val="center"/>
        <w:rPr>
          <w:rFonts w:ascii="Arial" w:hAnsi="Arial" w:cs="Arial"/>
          <w:b/>
          <w:sz w:val="24"/>
          <w:szCs w:val="24"/>
          <w:lang w:val="hr-HR"/>
        </w:rPr>
      </w:pPr>
    </w:p>
    <w:p w14:paraId="3DB5E54E"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w:t>
      </w:r>
    </w:p>
    <w:p w14:paraId="062AA8E5"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Usvaja se Program održavanja komunalne infrastrukture na području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2021. godinu.</w:t>
      </w:r>
    </w:p>
    <w:p w14:paraId="2D9E1E94" w14:textId="77777777" w:rsidR="00FF6407" w:rsidRPr="005A5473" w:rsidRDefault="00FF6407" w:rsidP="00FF6407">
      <w:pPr>
        <w:pStyle w:val="BodyText3"/>
        <w:jc w:val="center"/>
        <w:rPr>
          <w:rFonts w:ascii="Arial" w:hAnsi="Arial" w:cs="Arial"/>
          <w:b/>
          <w:sz w:val="24"/>
          <w:szCs w:val="24"/>
          <w:lang w:val="hr-HR"/>
        </w:rPr>
      </w:pPr>
    </w:p>
    <w:p w14:paraId="2607CEE3" w14:textId="77777777" w:rsidR="00FF6407" w:rsidRPr="005A5473" w:rsidRDefault="00FF6407" w:rsidP="00FF6407">
      <w:pPr>
        <w:pStyle w:val="BodyText3"/>
        <w:jc w:val="center"/>
        <w:rPr>
          <w:rFonts w:ascii="Arial" w:hAnsi="Arial" w:cs="Arial"/>
          <w:b/>
          <w:sz w:val="24"/>
          <w:szCs w:val="24"/>
          <w:lang w:val="hr-HR"/>
        </w:rPr>
      </w:pPr>
      <w:r w:rsidRPr="005A5473">
        <w:rPr>
          <w:rFonts w:ascii="Arial" w:hAnsi="Arial" w:cs="Arial"/>
          <w:b/>
          <w:sz w:val="24"/>
          <w:szCs w:val="24"/>
          <w:lang w:val="hr-HR"/>
        </w:rPr>
        <w:t>II.</w:t>
      </w:r>
    </w:p>
    <w:p w14:paraId="14989A02"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Program iz točke I. ovog Zaključka sastavni je dio istog.</w:t>
      </w:r>
    </w:p>
    <w:p w14:paraId="3D58F367" w14:textId="77777777" w:rsidR="00FF6407" w:rsidRPr="005A5473" w:rsidRDefault="00FF6407" w:rsidP="00FF6407">
      <w:pPr>
        <w:pStyle w:val="BodyText3"/>
        <w:jc w:val="both"/>
        <w:rPr>
          <w:rFonts w:ascii="Arial" w:hAnsi="Arial" w:cs="Arial"/>
          <w:b/>
          <w:sz w:val="24"/>
          <w:szCs w:val="24"/>
          <w:lang w:val="hr-HR"/>
        </w:rPr>
      </w:pPr>
    </w:p>
    <w:p w14:paraId="187E847F" w14:textId="77777777" w:rsidR="00FF6407" w:rsidRPr="005A5473" w:rsidRDefault="00FF6407" w:rsidP="00FF6407">
      <w:pPr>
        <w:pStyle w:val="BodyText3"/>
        <w:jc w:val="center"/>
        <w:rPr>
          <w:rFonts w:ascii="Arial" w:hAnsi="Arial" w:cs="Arial"/>
          <w:b/>
          <w:sz w:val="24"/>
          <w:szCs w:val="24"/>
          <w:lang w:val="hr-HR"/>
        </w:rPr>
      </w:pPr>
      <w:r w:rsidRPr="005A5473">
        <w:rPr>
          <w:rFonts w:ascii="Arial" w:hAnsi="Arial" w:cs="Arial"/>
          <w:b/>
          <w:sz w:val="24"/>
          <w:szCs w:val="24"/>
          <w:lang w:val="hr-HR"/>
        </w:rPr>
        <w:t>III.</w:t>
      </w:r>
    </w:p>
    <w:p w14:paraId="48ADB9F4"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Ovaj Zaključak stupa na snagu osmog dana od dana objave u Službenim novinama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4BC399DC" w14:textId="77777777" w:rsidR="00FF6407" w:rsidRPr="005A5473" w:rsidRDefault="00FF6407" w:rsidP="00FF6407">
      <w:pPr>
        <w:pStyle w:val="BodyText3"/>
        <w:jc w:val="both"/>
        <w:rPr>
          <w:rFonts w:ascii="Arial" w:hAnsi="Arial" w:cs="Arial"/>
          <w:sz w:val="24"/>
          <w:szCs w:val="24"/>
          <w:lang w:val="hr-HR"/>
        </w:rPr>
      </w:pPr>
    </w:p>
    <w:p w14:paraId="29F26D0E" w14:textId="77777777" w:rsidR="00FF6407" w:rsidRPr="005A5473"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KLASA:    363-02/20-01/04</w:t>
      </w:r>
    </w:p>
    <w:p w14:paraId="544E8DA6" w14:textId="77777777" w:rsidR="00FF6407" w:rsidRPr="005A5473"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URBROJ: 2105/04-01-20-05</w:t>
      </w:r>
    </w:p>
    <w:p w14:paraId="153953E5" w14:textId="16AE542C" w:rsidR="00FF6407" w:rsidRPr="005A5473" w:rsidRDefault="00FF6407" w:rsidP="00FF6407">
      <w:pPr>
        <w:pStyle w:val="BodyText3"/>
        <w:jc w:val="both"/>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prosinac 2020.</w:t>
      </w:r>
    </w:p>
    <w:p w14:paraId="53543FBF" w14:textId="77777777" w:rsidR="00FF6407" w:rsidRPr="005A5473" w:rsidRDefault="00FF6407" w:rsidP="00FF6407">
      <w:pPr>
        <w:pStyle w:val="BodyText3"/>
        <w:jc w:val="both"/>
        <w:rPr>
          <w:rFonts w:ascii="Arial" w:hAnsi="Arial" w:cs="Arial"/>
          <w:sz w:val="24"/>
          <w:szCs w:val="24"/>
          <w:lang w:val="hr-HR"/>
        </w:rPr>
      </w:pPr>
    </w:p>
    <w:p w14:paraId="621E6E22" w14:textId="77777777" w:rsidR="00FF6407" w:rsidRPr="005A5473" w:rsidRDefault="00FF6407" w:rsidP="00FF6407">
      <w:pPr>
        <w:pStyle w:val="BodyText3"/>
        <w:jc w:val="center"/>
        <w:rPr>
          <w:rFonts w:ascii="Arial" w:hAnsi="Arial" w:cs="Arial"/>
          <w:sz w:val="24"/>
          <w:szCs w:val="24"/>
          <w:lang w:val="hr-HR"/>
        </w:rPr>
      </w:pPr>
      <w:r w:rsidRPr="005A5473">
        <w:rPr>
          <w:rFonts w:ascii="Arial" w:hAnsi="Arial" w:cs="Arial"/>
          <w:sz w:val="24"/>
          <w:szCs w:val="24"/>
          <w:lang w:val="hr-HR"/>
        </w:rPr>
        <w:t>OPĆINSKO VIJEĆE OPĆINE BRTONIGLA-VERTENEGLIO</w:t>
      </w:r>
    </w:p>
    <w:p w14:paraId="4473EFD5" w14:textId="77777777" w:rsidR="00FF6407" w:rsidRPr="005A5473" w:rsidRDefault="00FF6407" w:rsidP="00FF6407">
      <w:pPr>
        <w:pStyle w:val="BodyText3"/>
        <w:jc w:val="center"/>
        <w:rPr>
          <w:rFonts w:ascii="Arial" w:hAnsi="Arial" w:cs="Arial"/>
          <w:sz w:val="24"/>
          <w:szCs w:val="24"/>
          <w:lang w:val="hr-HR"/>
        </w:rPr>
      </w:pPr>
      <w:r w:rsidRPr="005A5473">
        <w:rPr>
          <w:rFonts w:ascii="Arial" w:hAnsi="Arial" w:cs="Arial"/>
          <w:sz w:val="24"/>
          <w:szCs w:val="24"/>
          <w:lang w:val="hr-HR"/>
        </w:rPr>
        <w:t>Predsjednik</w:t>
      </w:r>
    </w:p>
    <w:p w14:paraId="2EC4A448" w14:textId="111283F6" w:rsidR="00FF6407" w:rsidRPr="005A5473" w:rsidRDefault="00FF6407" w:rsidP="00FF6407">
      <w:pPr>
        <w:pStyle w:val="BodyText3"/>
        <w:jc w:val="center"/>
        <w:rPr>
          <w:rFonts w:ascii="Arial" w:hAnsi="Arial" w:cs="Arial"/>
          <w:b/>
          <w:sz w:val="24"/>
          <w:szCs w:val="24"/>
          <w:lang w:val="hr-HR"/>
        </w:rPr>
      </w:pPr>
      <w:r w:rsidRPr="005A5473">
        <w:rPr>
          <w:rFonts w:ascii="Arial" w:hAnsi="Arial" w:cs="Arial"/>
          <w:sz w:val="24"/>
          <w:szCs w:val="24"/>
          <w:lang w:val="hr-HR"/>
        </w:rPr>
        <w:t>dr.sc Igor Palčić</w:t>
      </w:r>
      <w:r w:rsidR="005A5473" w:rsidRPr="005A5473">
        <w:rPr>
          <w:rFonts w:ascii="Arial" w:hAnsi="Arial" w:cs="Arial"/>
          <w:sz w:val="24"/>
          <w:szCs w:val="24"/>
          <w:lang w:val="hr-HR"/>
        </w:rPr>
        <w:t xml:space="preserve"> v.r.</w:t>
      </w:r>
    </w:p>
    <w:p w14:paraId="4DE31C39" w14:textId="01822944" w:rsidR="00FF6407" w:rsidRPr="005A5473" w:rsidRDefault="00FF6407" w:rsidP="00FF6407">
      <w:pPr>
        <w:rPr>
          <w:rFonts w:ascii="Arial" w:hAnsi="Arial" w:cs="Arial"/>
          <w:sz w:val="24"/>
          <w:szCs w:val="24"/>
          <w:lang w:val="hr-HR"/>
        </w:rPr>
      </w:pPr>
    </w:p>
    <w:p w14:paraId="7975C461" w14:textId="35FBC3A9" w:rsidR="00FF6407" w:rsidRPr="005A5473" w:rsidRDefault="00FF6407" w:rsidP="00FF6407">
      <w:pPr>
        <w:rPr>
          <w:rFonts w:ascii="Arial" w:hAnsi="Arial" w:cs="Arial"/>
          <w:sz w:val="24"/>
          <w:szCs w:val="24"/>
          <w:lang w:val="hr-HR"/>
        </w:rPr>
      </w:pPr>
    </w:p>
    <w:p w14:paraId="557C98CD" w14:textId="38DFE2A4" w:rsidR="00FF6407" w:rsidRPr="005A5473" w:rsidRDefault="00FF6407" w:rsidP="005A5473">
      <w:pPr>
        <w:pStyle w:val="BodyText"/>
        <w:ind w:firstLine="720"/>
        <w:rPr>
          <w:rFonts w:ascii="Arial" w:hAnsi="Arial" w:cs="Arial"/>
          <w:szCs w:val="24"/>
        </w:rPr>
      </w:pPr>
      <w:r w:rsidRPr="005A5473">
        <w:rPr>
          <w:rFonts w:ascii="Arial" w:hAnsi="Arial" w:cs="Arial"/>
          <w:szCs w:val="24"/>
        </w:rPr>
        <w:t>Na temelju Zakona o vodama (“Narodne novine”, broj  66/19), čl. 38. Statuta Općine Brtonigla (“(“Službene novine Općine Brtonigla”, broj 03/18), Općinsko vijeće Općine Brtonigla-</w:t>
      </w:r>
      <w:proofErr w:type="spellStart"/>
      <w:r w:rsidRPr="005A5473">
        <w:rPr>
          <w:rFonts w:ascii="Arial" w:hAnsi="Arial" w:cs="Arial"/>
          <w:szCs w:val="24"/>
        </w:rPr>
        <w:t>Verteneglio</w:t>
      </w:r>
      <w:proofErr w:type="spellEnd"/>
      <w:r w:rsidRPr="005A5473">
        <w:rPr>
          <w:rFonts w:ascii="Arial" w:hAnsi="Arial" w:cs="Arial"/>
          <w:szCs w:val="24"/>
        </w:rPr>
        <w:t xml:space="preserve"> na svojoj 26.</w:t>
      </w:r>
      <w:r w:rsidRPr="005A5473">
        <w:rPr>
          <w:rFonts w:ascii="Arial" w:hAnsi="Arial" w:cs="Arial"/>
          <w:szCs w:val="24"/>
        </w:rPr>
        <w:softHyphen/>
        <w:t xml:space="preserve"> sjednici održanoj 18. prosinca  2020. godine, donosi </w:t>
      </w:r>
    </w:p>
    <w:p w14:paraId="27FEDB9F" w14:textId="77777777" w:rsidR="00FF6407" w:rsidRPr="005A5473" w:rsidRDefault="00FF6407" w:rsidP="00FF6407">
      <w:pPr>
        <w:pStyle w:val="Heading5"/>
        <w:jc w:val="center"/>
        <w:rPr>
          <w:rFonts w:ascii="Arial" w:hAnsi="Arial" w:cs="Arial"/>
          <w:i w:val="0"/>
          <w:sz w:val="24"/>
          <w:szCs w:val="24"/>
          <w:lang w:val="hr-HR"/>
        </w:rPr>
      </w:pPr>
      <w:r w:rsidRPr="005A5473">
        <w:rPr>
          <w:rFonts w:ascii="Arial" w:hAnsi="Arial" w:cs="Arial"/>
          <w:i w:val="0"/>
          <w:sz w:val="24"/>
          <w:szCs w:val="24"/>
          <w:lang w:val="hr-HR"/>
        </w:rPr>
        <w:t xml:space="preserve">PLAN GRADNJE </w:t>
      </w:r>
    </w:p>
    <w:p w14:paraId="773C32DB" w14:textId="79021122" w:rsidR="00FF6407" w:rsidRPr="005A5473" w:rsidRDefault="00FF6407" w:rsidP="00FF6407">
      <w:pPr>
        <w:ind w:left="720"/>
        <w:rPr>
          <w:rFonts w:ascii="Arial" w:hAnsi="Arial" w:cs="Arial"/>
          <w:b/>
          <w:sz w:val="24"/>
          <w:szCs w:val="24"/>
          <w:lang w:val="hr-HR"/>
        </w:rPr>
      </w:pPr>
      <w:r w:rsidRPr="005A5473">
        <w:rPr>
          <w:rFonts w:ascii="Arial" w:hAnsi="Arial" w:cs="Arial"/>
          <w:b/>
          <w:sz w:val="24"/>
          <w:szCs w:val="24"/>
          <w:lang w:val="hr-HR"/>
        </w:rPr>
        <w:t xml:space="preserve">                       </w:t>
      </w:r>
      <w:r w:rsidR="005A5473">
        <w:rPr>
          <w:rFonts w:ascii="Arial" w:hAnsi="Arial" w:cs="Arial"/>
          <w:b/>
          <w:sz w:val="24"/>
          <w:szCs w:val="24"/>
          <w:lang w:val="hr-HR"/>
        </w:rPr>
        <w:t xml:space="preserve">           </w:t>
      </w:r>
      <w:r w:rsidRPr="005A5473">
        <w:rPr>
          <w:rFonts w:ascii="Arial" w:hAnsi="Arial" w:cs="Arial"/>
          <w:b/>
          <w:sz w:val="24"/>
          <w:szCs w:val="24"/>
          <w:lang w:val="hr-HR"/>
        </w:rPr>
        <w:t>komunalnih vodnih građevina</w:t>
      </w:r>
    </w:p>
    <w:p w14:paraId="5B78026E"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na području 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za 2021. godinu</w:t>
      </w:r>
    </w:p>
    <w:p w14:paraId="26020E01" w14:textId="77777777" w:rsidR="00FF6407" w:rsidRPr="005A5473" w:rsidRDefault="00FF6407" w:rsidP="00FF6407">
      <w:pPr>
        <w:rPr>
          <w:rFonts w:ascii="Arial" w:hAnsi="Arial" w:cs="Arial"/>
          <w:b/>
          <w:sz w:val="24"/>
          <w:szCs w:val="24"/>
          <w:lang w:val="hr-HR"/>
        </w:rPr>
      </w:pPr>
    </w:p>
    <w:p w14:paraId="37E00040" w14:textId="77777777" w:rsidR="00FF6407" w:rsidRPr="005A5473" w:rsidRDefault="00FF6407" w:rsidP="00FF6407">
      <w:pPr>
        <w:jc w:val="center"/>
        <w:rPr>
          <w:rFonts w:ascii="Arial" w:hAnsi="Arial" w:cs="Arial"/>
          <w:b/>
          <w:sz w:val="24"/>
          <w:szCs w:val="24"/>
          <w:lang w:val="hr-HR"/>
        </w:rPr>
      </w:pPr>
    </w:p>
    <w:p w14:paraId="27766075"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Članak 1.</w:t>
      </w:r>
    </w:p>
    <w:p w14:paraId="035F2DBE" w14:textId="77777777" w:rsidR="00FF6407" w:rsidRPr="005A5473" w:rsidRDefault="00FF6407" w:rsidP="00FF6407">
      <w:pPr>
        <w:pStyle w:val="Heading4"/>
        <w:ind w:firstLine="720"/>
        <w:jc w:val="both"/>
        <w:rPr>
          <w:rFonts w:ascii="Arial" w:hAnsi="Arial" w:cs="Arial"/>
          <w:b w:val="0"/>
          <w:sz w:val="24"/>
          <w:szCs w:val="24"/>
          <w:lang w:val="hr-HR"/>
        </w:rPr>
      </w:pPr>
      <w:r w:rsidRPr="005A5473">
        <w:rPr>
          <w:rFonts w:ascii="Arial" w:hAnsi="Arial" w:cs="Arial"/>
          <w:b w:val="0"/>
          <w:sz w:val="24"/>
          <w:szCs w:val="24"/>
          <w:lang w:val="hr-HR"/>
        </w:rPr>
        <w:t>Ovim Planom gradnje komunalnih vodnih građevina na području Općine Brtonigla-</w:t>
      </w:r>
      <w:proofErr w:type="spellStart"/>
      <w:r w:rsidRPr="005A5473">
        <w:rPr>
          <w:rFonts w:ascii="Arial" w:hAnsi="Arial" w:cs="Arial"/>
          <w:b w:val="0"/>
          <w:sz w:val="24"/>
          <w:szCs w:val="24"/>
          <w:lang w:val="hr-HR"/>
        </w:rPr>
        <w:t>Verteneglio</w:t>
      </w:r>
      <w:proofErr w:type="spellEnd"/>
      <w:r w:rsidRPr="005A5473">
        <w:rPr>
          <w:rFonts w:ascii="Arial" w:hAnsi="Arial" w:cs="Arial"/>
          <w:b w:val="0"/>
          <w:sz w:val="24"/>
          <w:szCs w:val="24"/>
          <w:lang w:val="hr-HR"/>
        </w:rPr>
        <w:t xml:space="preserve"> za 2021. godini ( u daljnjem tekstu: Plan), utvrđuju se poslovi s procjenom troškova za gradnju pojedinih komunalnih vodnih građevina kao i financijska sredstva potrebna za ostvarivanje ovog Plana s izvorima financiranja po djelatnostima, a sukladno Proračunu Općine Brtonigla -</w:t>
      </w:r>
      <w:proofErr w:type="spellStart"/>
      <w:r w:rsidRPr="005A5473">
        <w:rPr>
          <w:rFonts w:ascii="Arial" w:hAnsi="Arial" w:cs="Arial"/>
          <w:b w:val="0"/>
          <w:sz w:val="24"/>
          <w:szCs w:val="24"/>
          <w:lang w:val="hr-HR"/>
        </w:rPr>
        <w:t>Verteneglio</w:t>
      </w:r>
      <w:proofErr w:type="spellEnd"/>
      <w:r w:rsidRPr="005A5473">
        <w:rPr>
          <w:rFonts w:ascii="Arial" w:hAnsi="Arial" w:cs="Arial"/>
          <w:b w:val="0"/>
          <w:sz w:val="24"/>
          <w:szCs w:val="24"/>
          <w:lang w:val="hr-HR"/>
        </w:rPr>
        <w:t xml:space="preserve"> za 2021. godinu.</w:t>
      </w:r>
    </w:p>
    <w:p w14:paraId="756A7F34"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 xml:space="preserve">                                                        </w:t>
      </w:r>
    </w:p>
    <w:p w14:paraId="119EDC0A" w14:textId="77777777" w:rsidR="00FF6407" w:rsidRPr="005A5473" w:rsidRDefault="00FF6407" w:rsidP="00FF6407">
      <w:pPr>
        <w:jc w:val="center"/>
        <w:rPr>
          <w:rFonts w:ascii="Arial" w:hAnsi="Arial" w:cs="Arial"/>
          <w:b/>
          <w:sz w:val="24"/>
          <w:szCs w:val="24"/>
          <w:lang w:val="hr-HR"/>
        </w:rPr>
      </w:pPr>
    </w:p>
    <w:p w14:paraId="166C1FB6"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Članak 2.</w:t>
      </w:r>
    </w:p>
    <w:p w14:paraId="4D0945CF" w14:textId="77777777" w:rsidR="00FF6407" w:rsidRPr="005A5473" w:rsidRDefault="00FF6407" w:rsidP="00FF6407">
      <w:pPr>
        <w:pStyle w:val="Heading4"/>
        <w:ind w:firstLine="720"/>
        <w:jc w:val="both"/>
        <w:rPr>
          <w:rFonts w:ascii="Arial" w:hAnsi="Arial" w:cs="Arial"/>
          <w:b w:val="0"/>
          <w:sz w:val="24"/>
          <w:szCs w:val="24"/>
          <w:lang w:val="hr-HR"/>
        </w:rPr>
      </w:pPr>
      <w:r w:rsidRPr="005A5473">
        <w:rPr>
          <w:rFonts w:ascii="Arial" w:hAnsi="Arial" w:cs="Arial"/>
          <w:b w:val="0"/>
          <w:sz w:val="24"/>
          <w:szCs w:val="24"/>
          <w:lang w:val="hr-HR"/>
        </w:rPr>
        <w:t>U 2021. godini gradnja komunalnih vodnih građevina na području Općine Brtonigla-</w:t>
      </w:r>
      <w:proofErr w:type="spellStart"/>
      <w:r w:rsidRPr="005A5473">
        <w:rPr>
          <w:rFonts w:ascii="Arial" w:hAnsi="Arial" w:cs="Arial"/>
          <w:b w:val="0"/>
          <w:sz w:val="24"/>
          <w:szCs w:val="24"/>
          <w:lang w:val="hr-HR"/>
        </w:rPr>
        <w:t>Verteneglio</w:t>
      </w:r>
      <w:proofErr w:type="spellEnd"/>
      <w:r w:rsidRPr="005A5473">
        <w:rPr>
          <w:rFonts w:ascii="Arial" w:hAnsi="Arial" w:cs="Arial"/>
          <w:b w:val="0"/>
          <w:sz w:val="24"/>
          <w:szCs w:val="24"/>
          <w:lang w:val="hr-HR"/>
        </w:rPr>
        <w:t>, obuhvaća slijedeće:</w:t>
      </w:r>
    </w:p>
    <w:p w14:paraId="77C7F4FB" w14:textId="77777777" w:rsidR="00FF6407" w:rsidRPr="005A5473" w:rsidRDefault="00FF6407" w:rsidP="00FF6407">
      <w:pPr>
        <w:rPr>
          <w:rFonts w:ascii="Arial" w:hAnsi="Arial" w:cs="Arial"/>
          <w:b/>
          <w:sz w:val="24"/>
          <w:szCs w:val="24"/>
          <w:lang w:val="hr-HR"/>
        </w:rPr>
      </w:pPr>
    </w:p>
    <w:p w14:paraId="4D0E38C5" w14:textId="77777777" w:rsidR="00FF6407" w:rsidRPr="005A5473" w:rsidRDefault="00FF6407" w:rsidP="00FF6407">
      <w:pPr>
        <w:rPr>
          <w:rFonts w:ascii="Arial" w:hAnsi="Arial" w:cs="Arial"/>
          <w:b/>
          <w:sz w:val="24"/>
          <w:szCs w:val="24"/>
          <w:lang w:val="hr-HR"/>
        </w:rPr>
      </w:pPr>
    </w:p>
    <w:p w14:paraId="35A4B383" w14:textId="77777777" w:rsidR="00FF6407" w:rsidRPr="005A5473" w:rsidRDefault="00FF6407" w:rsidP="00FF6407">
      <w:pPr>
        <w:numPr>
          <w:ilvl w:val="0"/>
          <w:numId w:val="29"/>
        </w:numPr>
        <w:rPr>
          <w:rFonts w:ascii="Arial" w:hAnsi="Arial" w:cs="Arial"/>
          <w:b/>
          <w:sz w:val="24"/>
          <w:szCs w:val="24"/>
          <w:lang w:val="hr-HR"/>
        </w:rPr>
      </w:pPr>
      <w:r w:rsidRPr="005A5473">
        <w:rPr>
          <w:rFonts w:ascii="Arial" w:hAnsi="Arial" w:cs="Arial"/>
          <w:b/>
          <w:sz w:val="24"/>
          <w:szCs w:val="24"/>
          <w:lang w:val="hr-HR"/>
        </w:rPr>
        <w:t xml:space="preserve">GRAĐEVINE ZA JAVNU ODVODNJU: </w:t>
      </w:r>
    </w:p>
    <w:p w14:paraId="0A87692E" w14:textId="77777777" w:rsidR="00FF6407" w:rsidRPr="005A5473" w:rsidRDefault="00FF6407" w:rsidP="00FF6407">
      <w:pPr>
        <w:ind w:left="765"/>
        <w:rPr>
          <w:rFonts w:ascii="Arial" w:hAnsi="Arial" w:cs="Arial"/>
          <w:sz w:val="24"/>
          <w:szCs w:val="24"/>
          <w:lang w:val="hr-HR"/>
        </w:rPr>
      </w:pPr>
      <w:r w:rsidRPr="005A5473">
        <w:rPr>
          <w:rFonts w:ascii="Arial" w:hAnsi="Arial" w:cs="Arial"/>
          <w:b/>
          <w:sz w:val="24"/>
          <w:szCs w:val="24"/>
          <w:lang w:val="hr-HR"/>
        </w:rPr>
        <w:t>A/ IZGRADNJA VODNIH GRAĐEVINA</w:t>
      </w:r>
      <w:r w:rsidRPr="005A5473">
        <w:rPr>
          <w:rFonts w:ascii="Arial" w:hAnsi="Arial" w:cs="Arial"/>
          <w:sz w:val="24"/>
          <w:szCs w:val="24"/>
          <w:lang w:val="hr-HR"/>
        </w:rPr>
        <w:t>:</w:t>
      </w:r>
    </w:p>
    <w:p w14:paraId="07DAD338" w14:textId="77777777" w:rsidR="00FF6407" w:rsidRPr="005A5473" w:rsidRDefault="00FF6407" w:rsidP="00FF6407">
      <w:pPr>
        <w:numPr>
          <w:ilvl w:val="0"/>
          <w:numId w:val="26"/>
        </w:numPr>
        <w:rPr>
          <w:rFonts w:ascii="Arial" w:hAnsi="Arial" w:cs="Arial"/>
          <w:sz w:val="24"/>
          <w:szCs w:val="24"/>
          <w:lang w:val="hr-HR"/>
        </w:rPr>
      </w:pPr>
      <w:r w:rsidRPr="005A5473">
        <w:rPr>
          <w:rFonts w:ascii="Arial" w:hAnsi="Arial" w:cs="Arial"/>
          <w:sz w:val="24"/>
          <w:szCs w:val="24"/>
          <w:lang w:val="hr-HR"/>
        </w:rPr>
        <w:t xml:space="preserve">Oborinska odvodnja zapadnog djela naselja </w:t>
      </w:r>
      <w:proofErr w:type="spellStart"/>
      <w:r w:rsidRPr="005A5473">
        <w:rPr>
          <w:rFonts w:ascii="Arial" w:hAnsi="Arial" w:cs="Arial"/>
          <w:sz w:val="24"/>
          <w:szCs w:val="24"/>
          <w:lang w:val="hr-HR"/>
        </w:rPr>
        <w:t>Fiorini</w:t>
      </w:r>
      <w:proofErr w:type="spellEnd"/>
      <w:r w:rsidRPr="005A5473">
        <w:rPr>
          <w:rFonts w:ascii="Arial" w:hAnsi="Arial" w:cs="Arial"/>
          <w:sz w:val="24"/>
          <w:szCs w:val="24"/>
          <w:lang w:val="hr-HR"/>
        </w:rPr>
        <w:t xml:space="preserve">                 50.000,00 kn</w:t>
      </w:r>
    </w:p>
    <w:p w14:paraId="70E5C616" w14:textId="77777777" w:rsidR="00FF6407" w:rsidRPr="005A5473" w:rsidRDefault="00FF6407" w:rsidP="00FF6407">
      <w:pPr>
        <w:numPr>
          <w:ilvl w:val="0"/>
          <w:numId w:val="26"/>
        </w:numPr>
        <w:rPr>
          <w:rFonts w:ascii="Arial" w:hAnsi="Arial" w:cs="Arial"/>
          <w:sz w:val="24"/>
          <w:szCs w:val="24"/>
          <w:lang w:val="hr-HR"/>
        </w:rPr>
      </w:pPr>
      <w:r w:rsidRPr="005A5473">
        <w:rPr>
          <w:rFonts w:ascii="Arial" w:hAnsi="Arial" w:cs="Arial"/>
          <w:sz w:val="24"/>
          <w:szCs w:val="24"/>
          <w:lang w:val="hr-HR"/>
        </w:rPr>
        <w:t>Oborinska odvodnja djela naselja Brtonigla                           100.000,00 kn</w:t>
      </w:r>
    </w:p>
    <w:p w14:paraId="39ED236B" w14:textId="77777777" w:rsidR="00FF6407" w:rsidRPr="005A5473" w:rsidRDefault="00FF6407" w:rsidP="00FF6407">
      <w:pPr>
        <w:ind w:left="360"/>
        <w:rPr>
          <w:rFonts w:ascii="Arial" w:hAnsi="Arial" w:cs="Arial"/>
          <w:sz w:val="24"/>
          <w:szCs w:val="24"/>
          <w:lang w:val="hr-HR"/>
        </w:rPr>
      </w:pPr>
    </w:p>
    <w:p w14:paraId="5974893A"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 xml:space="preserve">           </w:t>
      </w:r>
    </w:p>
    <w:p w14:paraId="66C1493D"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 xml:space="preserve"> </w:t>
      </w:r>
      <w:r w:rsidRPr="005A5473">
        <w:rPr>
          <w:rFonts w:ascii="Arial" w:hAnsi="Arial" w:cs="Arial"/>
          <w:b/>
          <w:sz w:val="24"/>
          <w:szCs w:val="24"/>
          <w:lang w:val="hr-HR"/>
        </w:rPr>
        <w:t>PLANIRANI RASHODI</w:t>
      </w:r>
      <w:r w:rsidRPr="005A5473">
        <w:rPr>
          <w:rFonts w:ascii="Arial" w:hAnsi="Arial" w:cs="Arial"/>
          <w:sz w:val="24"/>
          <w:szCs w:val="24"/>
          <w:lang w:val="hr-HR"/>
        </w:rPr>
        <w:t xml:space="preserve">: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r w:rsidRPr="005A5473">
        <w:rPr>
          <w:rFonts w:ascii="Arial" w:hAnsi="Arial" w:cs="Arial"/>
          <w:sz w:val="24"/>
          <w:szCs w:val="24"/>
          <w:lang w:val="hr-HR"/>
        </w:rPr>
        <w:tab/>
      </w:r>
      <w:r w:rsidRPr="005A5473">
        <w:rPr>
          <w:rFonts w:ascii="Arial" w:hAnsi="Arial" w:cs="Arial"/>
          <w:b/>
          <w:sz w:val="24"/>
          <w:szCs w:val="24"/>
          <w:lang w:val="hr-HR"/>
        </w:rPr>
        <w:t xml:space="preserve">   150.000,00 kn</w:t>
      </w:r>
    </w:p>
    <w:p w14:paraId="20239AD4" w14:textId="77777777" w:rsidR="00FF6407" w:rsidRPr="005A5473" w:rsidRDefault="00FF6407" w:rsidP="00FF6407">
      <w:pPr>
        <w:ind w:firstLine="720"/>
        <w:rPr>
          <w:rFonts w:ascii="Arial" w:hAnsi="Arial" w:cs="Arial"/>
          <w:b/>
          <w:sz w:val="24"/>
          <w:szCs w:val="24"/>
          <w:lang w:val="hr-HR"/>
        </w:rPr>
      </w:pPr>
    </w:p>
    <w:p w14:paraId="10F77F8D" w14:textId="77777777" w:rsidR="00FF6407" w:rsidRPr="005A5473" w:rsidRDefault="00FF6407" w:rsidP="00FF6407">
      <w:pPr>
        <w:rPr>
          <w:rFonts w:ascii="Arial" w:hAnsi="Arial" w:cs="Arial"/>
          <w:b/>
          <w:sz w:val="24"/>
          <w:szCs w:val="24"/>
          <w:lang w:val="hr-HR"/>
        </w:rPr>
      </w:pPr>
    </w:p>
    <w:p w14:paraId="01E4F11C" w14:textId="77777777" w:rsidR="00FF6407" w:rsidRPr="005A5473" w:rsidRDefault="00FF6407" w:rsidP="00FF6407">
      <w:pPr>
        <w:rPr>
          <w:rFonts w:ascii="Arial" w:hAnsi="Arial" w:cs="Arial"/>
          <w:b/>
          <w:sz w:val="24"/>
          <w:szCs w:val="24"/>
          <w:lang w:val="hr-HR"/>
        </w:rPr>
      </w:pPr>
    </w:p>
    <w:p w14:paraId="47026B14"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Članak 3.</w:t>
      </w:r>
    </w:p>
    <w:p w14:paraId="42D2C90A" w14:textId="77777777" w:rsidR="00FF6407" w:rsidRPr="005A5473" w:rsidRDefault="00FF6407" w:rsidP="00FF6407">
      <w:pPr>
        <w:ind w:firstLine="720"/>
        <w:rPr>
          <w:rFonts w:ascii="Arial" w:hAnsi="Arial" w:cs="Arial"/>
          <w:sz w:val="24"/>
          <w:szCs w:val="24"/>
          <w:lang w:val="hr-HR"/>
        </w:rPr>
      </w:pPr>
      <w:r w:rsidRPr="005A5473">
        <w:rPr>
          <w:rFonts w:ascii="Arial" w:hAnsi="Arial" w:cs="Arial"/>
          <w:sz w:val="24"/>
          <w:szCs w:val="24"/>
          <w:lang w:val="hr-HR"/>
        </w:rPr>
        <w:t>Financijska sredstva za izgradnju objekata i uređaja komunalne iz prethodnog članka, u ukupnoj visini iznosa od 150.000,00 kn osigurati će se iz slijedećih izvora:</w:t>
      </w:r>
    </w:p>
    <w:p w14:paraId="2B776F42" w14:textId="77777777" w:rsidR="00FF6407" w:rsidRPr="005A5473" w:rsidRDefault="00FF6407" w:rsidP="00FF6407">
      <w:pPr>
        <w:rPr>
          <w:rFonts w:ascii="Arial" w:hAnsi="Arial" w:cs="Arial"/>
          <w:b/>
          <w:sz w:val="24"/>
          <w:szCs w:val="24"/>
          <w:lang w:val="hr-HR"/>
        </w:rPr>
      </w:pPr>
      <w:r w:rsidRPr="005A5473">
        <w:rPr>
          <w:rFonts w:ascii="Arial" w:hAnsi="Arial" w:cs="Arial"/>
          <w:sz w:val="24"/>
          <w:szCs w:val="24"/>
          <w:lang w:val="hr-HR"/>
        </w:rPr>
        <w:t>- Komunalni doprinos</w:t>
      </w:r>
      <w:r w:rsidRPr="005A5473">
        <w:rPr>
          <w:rFonts w:ascii="Arial" w:hAnsi="Arial" w:cs="Arial"/>
          <w:color w:val="FF0000"/>
          <w:sz w:val="24"/>
          <w:szCs w:val="24"/>
          <w:lang w:val="hr-HR"/>
        </w:rPr>
        <w:t xml:space="preserve">   </w:t>
      </w:r>
      <w:r w:rsidRPr="005A5473">
        <w:rPr>
          <w:rFonts w:ascii="Arial" w:hAnsi="Arial" w:cs="Arial"/>
          <w:sz w:val="24"/>
          <w:szCs w:val="24"/>
          <w:lang w:val="hr-HR"/>
        </w:rPr>
        <w:t xml:space="preserve">pozicija – 12    </w:t>
      </w:r>
      <w:r w:rsidRPr="005A5473">
        <w:rPr>
          <w:rFonts w:ascii="Arial" w:hAnsi="Arial" w:cs="Arial"/>
          <w:b/>
          <w:bCs/>
          <w:sz w:val="24"/>
          <w:szCs w:val="24"/>
          <w:lang w:val="hr-HR"/>
        </w:rPr>
        <w:t>150</w:t>
      </w:r>
      <w:r w:rsidRPr="005A5473">
        <w:rPr>
          <w:rFonts w:ascii="Arial" w:hAnsi="Arial" w:cs="Arial"/>
          <w:b/>
          <w:sz w:val="24"/>
          <w:szCs w:val="24"/>
          <w:lang w:val="hr-HR"/>
        </w:rPr>
        <w:t>.000,00 kn</w:t>
      </w:r>
    </w:p>
    <w:p w14:paraId="1FF3FCAA" w14:textId="77777777" w:rsidR="00FF6407" w:rsidRPr="005A5473" w:rsidRDefault="00FF6407" w:rsidP="00FF6407">
      <w:pPr>
        <w:rPr>
          <w:rFonts w:ascii="Arial" w:hAnsi="Arial" w:cs="Arial"/>
          <w:b/>
          <w:sz w:val="24"/>
          <w:szCs w:val="24"/>
          <w:lang w:val="hr-HR"/>
        </w:rPr>
      </w:pPr>
    </w:p>
    <w:p w14:paraId="6E30B662" w14:textId="77777777" w:rsidR="00FF6407" w:rsidRPr="005A5473" w:rsidRDefault="00FF6407" w:rsidP="00FF6407">
      <w:pPr>
        <w:rPr>
          <w:rFonts w:ascii="Arial" w:hAnsi="Arial" w:cs="Arial"/>
          <w:b/>
          <w:sz w:val="24"/>
          <w:szCs w:val="24"/>
          <w:lang w:val="hr-HR"/>
        </w:rPr>
      </w:pPr>
    </w:p>
    <w:p w14:paraId="5DD1C962"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Članak 4.</w:t>
      </w:r>
    </w:p>
    <w:p w14:paraId="54279123" w14:textId="77777777" w:rsidR="00FF6407" w:rsidRPr="005A5473" w:rsidRDefault="00FF6407" w:rsidP="00FF6407">
      <w:pPr>
        <w:pStyle w:val="BodyTextIndent"/>
        <w:rPr>
          <w:rFonts w:ascii="Arial" w:hAnsi="Arial" w:cs="Arial"/>
          <w:sz w:val="24"/>
          <w:szCs w:val="24"/>
          <w:lang w:val="it-IT"/>
        </w:rPr>
      </w:pPr>
      <w:proofErr w:type="spellStart"/>
      <w:r w:rsidRPr="005A5473">
        <w:rPr>
          <w:rFonts w:ascii="Arial" w:hAnsi="Arial" w:cs="Arial"/>
          <w:sz w:val="24"/>
          <w:szCs w:val="24"/>
          <w:lang w:val="it-IT"/>
        </w:rPr>
        <w:t>Zadužuje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Općinski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provedbu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Programa</w:t>
      </w:r>
      <w:proofErr w:type="spellEnd"/>
      <w:r w:rsidRPr="005A5473">
        <w:rPr>
          <w:rFonts w:ascii="Arial" w:hAnsi="Arial" w:cs="Arial"/>
          <w:sz w:val="24"/>
          <w:szCs w:val="24"/>
          <w:lang w:val="it-IT"/>
        </w:rPr>
        <w:t xml:space="preserve">. </w:t>
      </w:r>
    </w:p>
    <w:p w14:paraId="0CF7D212" w14:textId="77777777" w:rsidR="00FF6407" w:rsidRPr="005A5473" w:rsidRDefault="00FF6407" w:rsidP="00FF6407">
      <w:pPr>
        <w:pStyle w:val="BodyTextIndent"/>
        <w:rPr>
          <w:rFonts w:ascii="Arial" w:hAnsi="Arial" w:cs="Arial"/>
          <w:sz w:val="24"/>
          <w:szCs w:val="24"/>
          <w:lang w:val="it-IT"/>
        </w:rPr>
      </w:pPr>
    </w:p>
    <w:p w14:paraId="1A42B4AA" w14:textId="77777777" w:rsidR="00FF6407" w:rsidRPr="005A5473" w:rsidRDefault="00FF6407" w:rsidP="00FF6407">
      <w:pPr>
        <w:pStyle w:val="BodyTextIndent"/>
        <w:jc w:val="center"/>
        <w:rPr>
          <w:rFonts w:ascii="Arial" w:hAnsi="Arial" w:cs="Arial"/>
          <w:b/>
          <w:sz w:val="24"/>
          <w:szCs w:val="24"/>
          <w:lang w:val="it-IT"/>
        </w:rPr>
      </w:pPr>
    </w:p>
    <w:p w14:paraId="0C19931C" w14:textId="77777777" w:rsidR="00FF6407" w:rsidRPr="005A5473" w:rsidRDefault="00FF6407" w:rsidP="00FF6407">
      <w:pPr>
        <w:pStyle w:val="BodyTextIndent"/>
        <w:jc w:val="center"/>
        <w:rPr>
          <w:rFonts w:ascii="Arial" w:hAnsi="Arial" w:cs="Arial"/>
          <w:b/>
          <w:sz w:val="24"/>
          <w:szCs w:val="24"/>
          <w:lang w:val="it-IT"/>
        </w:rPr>
      </w:pPr>
    </w:p>
    <w:p w14:paraId="4C2D593C" w14:textId="77777777" w:rsidR="00FF6407" w:rsidRPr="005A5473" w:rsidRDefault="00FF6407" w:rsidP="00FF6407">
      <w:pPr>
        <w:pStyle w:val="BodyTextIndent"/>
        <w:jc w:val="center"/>
        <w:rPr>
          <w:rFonts w:ascii="Arial" w:hAnsi="Arial" w:cs="Arial"/>
          <w:b/>
          <w:sz w:val="24"/>
          <w:szCs w:val="24"/>
          <w:lang w:val="it-IT"/>
        </w:rPr>
      </w:pPr>
    </w:p>
    <w:p w14:paraId="02C53841" w14:textId="77777777" w:rsidR="00FF6407" w:rsidRPr="005A5473" w:rsidRDefault="00FF6407" w:rsidP="00FF6407">
      <w:pPr>
        <w:pStyle w:val="BodyTextIndent"/>
        <w:jc w:val="center"/>
        <w:rPr>
          <w:rFonts w:ascii="Arial" w:hAnsi="Arial" w:cs="Arial"/>
          <w:b/>
          <w:sz w:val="24"/>
          <w:szCs w:val="24"/>
          <w:lang w:val="it-IT"/>
        </w:rPr>
      </w:pPr>
    </w:p>
    <w:p w14:paraId="630BC6D7" w14:textId="77777777" w:rsidR="00FF6407" w:rsidRPr="005A5473" w:rsidRDefault="00FF6407" w:rsidP="00FF6407">
      <w:pPr>
        <w:pStyle w:val="BodyTextIndent"/>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5.</w:t>
      </w:r>
    </w:p>
    <w:p w14:paraId="55D80CE9" w14:textId="77777777" w:rsidR="00FF6407" w:rsidRPr="005A5473" w:rsidRDefault="00FF6407" w:rsidP="00FF6407">
      <w:pPr>
        <w:pStyle w:val="BodyTextIndent"/>
        <w:rPr>
          <w:rFonts w:ascii="Arial" w:hAnsi="Arial" w:cs="Arial"/>
          <w:sz w:val="24"/>
          <w:szCs w:val="24"/>
          <w:lang w:val="it-IT"/>
        </w:rPr>
      </w:pPr>
      <w:proofErr w:type="spellStart"/>
      <w:r w:rsidRPr="005A5473">
        <w:rPr>
          <w:rFonts w:ascii="Arial" w:hAnsi="Arial" w:cs="Arial"/>
          <w:sz w:val="24"/>
          <w:szCs w:val="24"/>
          <w:lang w:val="it-IT"/>
        </w:rPr>
        <w:t>Ovaj</w:t>
      </w:r>
      <w:proofErr w:type="spellEnd"/>
      <w:r w:rsidRPr="005A5473">
        <w:rPr>
          <w:rFonts w:ascii="Arial" w:hAnsi="Arial" w:cs="Arial"/>
          <w:sz w:val="24"/>
          <w:szCs w:val="24"/>
          <w:lang w:val="it-IT"/>
        </w:rPr>
        <w:t xml:space="preserve"> Plan </w:t>
      </w:r>
      <w:proofErr w:type="spellStart"/>
      <w:r w:rsidRPr="005A5473">
        <w:rPr>
          <w:rFonts w:ascii="Arial" w:hAnsi="Arial" w:cs="Arial"/>
          <w:sz w:val="24"/>
          <w:szCs w:val="24"/>
          <w:lang w:val="it-IT"/>
        </w:rPr>
        <w:t>stupa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snagu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osmog</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objave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5C741937" w14:textId="77777777" w:rsidR="00FF6407" w:rsidRPr="005A5473" w:rsidRDefault="00FF6407" w:rsidP="00FF6407">
      <w:pPr>
        <w:rPr>
          <w:rFonts w:ascii="Arial" w:hAnsi="Arial" w:cs="Arial"/>
          <w:sz w:val="24"/>
          <w:szCs w:val="24"/>
          <w:lang w:val="hr-HR"/>
        </w:rPr>
      </w:pPr>
    </w:p>
    <w:p w14:paraId="6CF83343" w14:textId="77777777" w:rsidR="00FF6407" w:rsidRPr="005A5473" w:rsidRDefault="00FF6407" w:rsidP="00FF6407">
      <w:pPr>
        <w:rPr>
          <w:rFonts w:ascii="Arial" w:hAnsi="Arial" w:cs="Arial"/>
          <w:sz w:val="24"/>
          <w:szCs w:val="24"/>
          <w:lang w:val="hr-HR"/>
        </w:rPr>
      </w:pPr>
    </w:p>
    <w:p w14:paraId="08D37AD8"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KLASA:363-01/20-04/01</w:t>
      </w:r>
    </w:p>
    <w:p w14:paraId="341C5A5B"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URBROJ: 2105/04-01-20-04</w:t>
      </w:r>
    </w:p>
    <w:p w14:paraId="3EC31D24"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prosinca 2020.</w:t>
      </w:r>
    </w:p>
    <w:p w14:paraId="5E41BDE0"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 xml:space="preserve">                                    </w:t>
      </w:r>
    </w:p>
    <w:p w14:paraId="1B1E2560" w14:textId="77777777" w:rsidR="00FF6407" w:rsidRPr="005A5473" w:rsidRDefault="00FF6407" w:rsidP="00FF6407">
      <w:pPr>
        <w:rPr>
          <w:rFonts w:ascii="Arial" w:hAnsi="Arial" w:cs="Arial"/>
          <w:sz w:val="24"/>
          <w:szCs w:val="24"/>
          <w:lang w:val="hr-HR"/>
        </w:rPr>
      </w:pPr>
    </w:p>
    <w:p w14:paraId="6E8C9609" w14:textId="77777777" w:rsidR="00FF6407" w:rsidRPr="005A5473" w:rsidRDefault="00FF6407" w:rsidP="00FF6407">
      <w:pPr>
        <w:rPr>
          <w:rFonts w:ascii="Arial" w:hAnsi="Arial" w:cs="Arial"/>
          <w:sz w:val="24"/>
          <w:szCs w:val="24"/>
          <w:lang w:val="hr-HR"/>
        </w:rPr>
      </w:pPr>
    </w:p>
    <w:p w14:paraId="2264C005" w14:textId="77777777" w:rsidR="00FF6407" w:rsidRPr="005A5473" w:rsidRDefault="00FF6407" w:rsidP="00FF6407">
      <w:pPr>
        <w:rPr>
          <w:rFonts w:ascii="Arial" w:hAnsi="Arial" w:cs="Arial"/>
          <w:sz w:val="24"/>
          <w:szCs w:val="24"/>
          <w:lang w:val="hr-HR"/>
        </w:rPr>
      </w:pPr>
    </w:p>
    <w:p w14:paraId="0E275743" w14:textId="77777777" w:rsidR="00FF6407" w:rsidRPr="005A5473" w:rsidRDefault="00FF6407" w:rsidP="00FF6407">
      <w:pPr>
        <w:jc w:val="center"/>
        <w:rPr>
          <w:rFonts w:ascii="Arial" w:hAnsi="Arial" w:cs="Arial"/>
          <w:sz w:val="24"/>
          <w:szCs w:val="24"/>
          <w:lang w:val="hr-HR"/>
        </w:rPr>
      </w:pPr>
    </w:p>
    <w:p w14:paraId="164B57D8" w14:textId="77777777" w:rsidR="00FF6407" w:rsidRPr="005A5473" w:rsidRDefault="00FF6407" w:rsidP="00FF6407">
      <w:pPr>
        <w:ind w:left="1440"/>
        <w:jc w:val="right"/>
        <w:rPr>
          <w:rFonts w:ascii="Arial" w:hAnsi="Arial" w:cs="Arial"/>
          <w:sz w:val="24"/>
          <w:szCs w:val="24"/>
          <w:lang w:val="hr-HR"/>
        </w:rPr>
      </w:pPr>
      <w:r w:rsidRPr="005A5473">
        <w:rPr>
          <w:rFonts w:ascii="Arial" w:hAnsi="Arial" w:cs="Arial"/>
          <w:sz w:val="24"/>
          <w:szCs w:val="24"/>
          <w:lang w:val="hr-HR"/>
        </w:rPr>
        <w:t>OPĆINSKO VIJEĆE OPĆINE BRTONIGL-VERTENEGLIO</w:t>
      </w:r>
    </w:p>
    <w:p w14:paraId="6375BD47"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Predsjednik</w:t>
      </w:r>
    </w:p>
    <w:p w14:paraId="36EB3565" w14:textId="575C7572"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dr.sc Igor Palčić</w:t>
      </w:r>
      <w:r w:rsidR="005A5473" w:rsidRPr="005A5473">
        <w:rPr>
          <w:rFonts w:ascii="Arial" w:hAnsi="Arial" w:cs="Arial"/>
          <w:sz w:val="24"/>
          <w:szCs w:val="24"/>
          <w:lang w:val="hr-HR"/>
        </w:rPr>
        <w:t xml:space="preserve"> v.r.</w:t>
      </w:r>
    </w:p>
    <w:p w14:paraId="786C2D0B" w14:textId="77777777" w:rsidR="00FF6407" w:rsidRPr="005A5473" w:rsidRDefault="00FF6407" w:rsidP="00FF6407">
      <w:pPr>
        <w:jc w:val="right"/>
        <w:rPr>
          <w:rFonts w:ascii="Arial" w:hAnsi="Arial" w:cs="Arial"/>
          <w:sz w:val="24"/>
          <w:szCs w:val="24"/>
          <w:lang w:val="hr-HR"/>
        </w:rPr>
      </w:pPr>
    </w:p>
    <w:p w14:paraId="6908F887" w14:textId="77777777" w:rsidR="00FF6407" w:rsidRPr="005A5473" w:rsidRDefault="00FF6407" w:rsidP="00FF6407">
      <w:pPr>
        <w:jc w:val="right"/>
        <w:rPr>
          <w:rFonts w:ascii="Arial" w:hAnsi="Arial" w:cs="Arial"/>
          <w:sz w:val="24"/>
          <w:szCs w:val="24"/>
          <w:lang w:val="hr-HR"/>
        </w:rPr>
      </w:pPr>
    </w:p>
    <w:p w14:paraId="183344DD" w14:textId="77777777" w:rsidR="00FF6407" w:rsidRPr="005A5473" w:rsidRDefault="00FF6407" w:rsidP="00FF6407">
      <w:pPr>
        <w:rPr>
          <w:rFonts w:ascii="Arial" w:hAnsi="Arial" w:cs="Arial"/>
          <w:sz w:val="24"/>
          <w:szCs w:val="24"/>
          <w:lang w:val="hr-HR"/>
        </w:rPr>
      </w:pPr>
    </w:p>
    <w:p w14:paraId="01E58265" w14:textId="77777777" w:rsidR="00FF6407" w:rsidRPr="005A5473" w:rsidRDefault="00FF6407" w:rsidP="00FF6407">
      <w:pPr>
        <w:rPr>
          <w:rFonts w:ascii="Arial" w:hAnsi="Arial" w:cs="Arial"/>
          <w:sz w:val="24"/>
          <w:szCs w:val="24"/>
          <w:lang w:val="hr-HR"/>
        </w:rPr>
      </w:pPr>
    </w:p>
    <w:p w14:paraId="5CC80154" w14:textId="77777777" w:rsidR="00FF6407" w:rsidRPr="005A5473" w:rsidRDefault="00FF6407" w:rsidP="00FF6407">
      <w:pPr>
        <w:rPr>
          <w:rFonts w:ascii="Arial" w:hAnsi="Arial" w:cs="Arial"/>
          <w:sz w:val="24"/>
          <w:szCs w:val="24"/>
          <w:lang w:val="hr-HR"/>
        </w:rPr>
      </w:pPr>
    </w:p>
    <w:p w14:paraId="7FE7ECE6" w14:textId="77777777" w:rsidR="00FF6407" w:rsidRPr="005A5473" w:rsidRDefault="00FF6407" w:rsidP="00FF6407">
      <w:pPr>
        <w:rPr>
          <w:rFonts w:ascii="Arial" w:hAnsi="Arial" w:cs="Arial"/>
          <w:sz w:val="24"/>
          <w:szCs w:val="24"/>
          <w:lang w:val="hr-HR"/>
        </w:rPr>
      </w:pPr>
    </w:p>
    <w:p w14:paraId="7F782E49" w14:textId="77777777" w:rsidR="00FF6407" w:rsidRPr="005A5473" w:rsidRDefault="00FF6407" w:rsidP="00FF6407">
      <w:pPr>
        <w:rPr>
          <w:rFonts w:ascii="Arial" w:hAnsi="Arial" w:cs="Arial"/>
          <w:sz w:val="24"/>
          <w:szCs w:val="24"/>
          <w:lang w:val="hr-HR"/>
        </w:rPr>
      </w:pPr>
    </w:p>
    <w:p w14:paraId="409494BD" w14:textId="77777777" w:rsidR="00FF6407" w:rsidRPr="005A5473" w:rsidRDefault="00FF6407" w:rsidP="00FF6407">
      <w:pPr>
        <w:rPr>
          <w:rFonts w:ascii="Arial" w:hAnsi="Arial" w:cs="Arial"/>
          <w:sz w:val="24"/>
          <w:szCs w:val="24"/>
          <w:lang w:val="hr-HR"/>
        </w:rPr>
      </w:pPr>
    </w:p>
    <w:p w14:paraId="1F1AF7FF" w14:textId="77777777" w:rsidR="00FF6407" w:rsidRPr="005A5473" w:rsidRDefault="00FF6407" w:rsidP="00FF6407">
      <w:pPr>
        <w:rPr>
          <w:rFonts w:ascii="Arial" w:hAnsi="Arial" w:cs="Arial"/>
          <w:sz w:val="24"/>
          <w:szCs w:val="24"/>
          <w:lang w:val="hr-HR"/>
        </w:rPr>
      </w:pPr>
    </w:p>
    <w:p w14:paraId="68A8A33D" w14:textId="77777777" w:rsidR="00FF6407" w:rsidRPr="005A5473" w:rsidRDefault="00FF6407" w:rsidP="00FF6407">
      <w:pPr>
        <w:rPr>
          <w:rFonts w:ascii="Arial" w:hAnsi="Arial" w:cs="Arial"/>
          <w:sz w:val="24"/>
          <w:szCs w:val="24"/>
          <w:lang w:val="hr-HR"/>
        </w:rPr>
      </w:pPr>
    </w:p>
    <w:p w14:paraId="288B3E71" w14:textId="77777777" w:rsidR="00FF6407" w:rsidRPr="005A5473" w:rsidRDefault="00FF6407" w:rsidP="00FF6407">
      <w:pPr>
        <w:rPr>
          <w:rFonts w:ascii="Arial" w:hAnsi="Arial" w:cs="Arial"/>
          <w:sz w:val="24"/>
          <w:szCs w:val="24"/>
          <w:lang w:val="hr-HR"/>
        </w:rPr>
      </w:pPr>
    </w:p>
    <w:p w14:paraId="00E74262" w14:textId="77777777" w:rsidR="00FF6407" w:rsidRPr="005A5473" w:rsidRDefault="00FF6407" w:rsidP="00FF6407">
      <w:pPr>
        <w:rPr>
          <w:rFonts w:ascii="Arial" w:hAnsi="Arial" w:cs="Arial"/>
          <w:sz w:val="24"/>
          <w:szCs w:val="24"/>
          <w:lang w:val="hr-HR"/>
        </w:rPr>
      </w:pPr>
    </w:p>
    <w:p w14:paraId="42EA4819" w14:textId="77777777" w:rsidR="00FF6407" w:rsidRPr="005A5473" w:rsidRDefault="00FF6407" w:rsidP="00FF6407">
      <w:pPr>
        <w:rPr>
          <w:rFonts w:ascii="Arial" w:hAnsi="Arial" w:cs="Arial"/>
          <w:sz w:val="24"/>
          <w:szCs w:val="24"/>
          <w:lang w:val="hr-HR"/>
        </w:rPr>
      </w:pPr>
    </w:p>
    <w:p w14:paraId="30DCBE27" w14:textId="77777777" w:rsidR="00FF6407" w:rsidRPr="005A5473" w:rsidRDefault="00FF6407" w:rsidP="00FF6407">
      <w:pPr>
        <w:rPr>
          <w:rFonts w:ascii="Arial" w:hAnsi="Arial" w:cs="Arial"/>
          <w:sz w:val="24"/>
          <w:szCs w:val="24"/>
          <w:lang w:val="hr-HR"/>
        </w:rPr>
      </w:pPr>
    </w:p>
    <w:p w14:paraId="1F779FA8" w14:textId="77777777" w:rsidR="00FF6407" w:rsidRPr="005A5473" w:rsidRDefault="00FF6407" w:rsidP="00FF6407">
      <w:pPr>
        <w:rPr>
          <w:rFonts w:ascii="Arial" w:hAnsi="Arial" w:cs="Arial"/>
          <w:sz w:val="24"/>
          <w:szCs w:val="24"/>
          <w:lang w:val="hr-HR"/>
        </w:rPr>
      </w:pPr>
    </w:p>
    <w:p w14:paraId="4B34C06E" w14:textId="77777777" w:rsidR="00FF6407" w:rsidRPr="005A5473" w:rsidRDefault="00FF6407" w:rsidP="00FF6407">
      <w:pPr>
        <w:rPr>
          <w:rFonts w:ascii="Arial" w:hAnsi="Arial" w:cs="Arial"/>
          <w:sz w:val="24"/>
          <w:szCs w:val="24"/>
          <w:lang w:val="hr-HR"/>
        </w:rPr>
      </w:pPr>
    </w:p>
    <w:p w14:paraId="41C711FB" w14:textId="77777777" w:rsidR="00FF6407" w:rsidRPr="005A5473" w:rsidRDefault="00FF6407" w:rsidP="00FF6407">
      <w:pPr>
        <w:rPr>
          <w:rFonts w:ascii="Arial" w:hAnsi="Arial" w:cs="Arial"/>
          <w:sz w:val="24"/>
          <w:szCs w:val="24"/>
          <w:lang w:val="hr-HR"/>
        </w:rPr>
      </w:pPr>
    </w:p>
    <w:p w14:paraId="0D0991BE" w14:textId="77777777" w:rsidR="00FF6407" w:rsidRPr="005A5473" w:rsidRDefault="00FF6407" w:rsidP="00FF6407">
      <w:pPr>
        <w:rPr>
          <w:rFonts w:ascii="Arial" w:hAnsi="Arial" w:cs="Arial"/>
          <w:sz w:val="24"/>
          <w:szCs w:val="24"/>
          <w:lang w:val="hr-HR"/>
        </w:rPr>
      </w:pPr>
    </w:p>
    <w:p w14:paraId="4328EB68" w14:textId="77777777" w:rsidR="00FF6407" w:rsidRPr="005A5473" w:rsidRDefault="00FF6407" w:rsidP="00FF6407">
      <w:pPr>
        <w:rPr>
          <w:rFonts w:ascii="Arial" w:hAnsi="Arial" w:cs="Arial"/>
          <w:sz w:val="24"/>
          <w:szCs w:val="24"/>
          <w:lang w:val="hr-HR"/>
        </w:rPr>
      </w:pPr>
    </w:p>
    <w:p w14:paraId="13DBD644" w14:textId="77777777" w:rsidR="00FF6407" w:rsidRPr="005A5473" w:rsidRDefault="00FF6407" w:rsidP="00FF6407">
      <w:pPr>
        <w:rPr>
          <w:rFonts w:ascii="Arial" w:hAnsi="Arial" w:cs="Arial"/>
          <w:sz w:val="24"/>
          <w:szCs w:val="24"/>
          <w:lang w:val="hr-HR"/>
        </w:rPr>
      </w:pPr>
    </w:p>
    <w:p w14:paraId="73B7AE3D" w14:textId="77777777" w:rsidR="00FF6407" w:rsidRPr="005A5473" w:rsidRDefault="00FF6407" w:rsidP="00FF6407">
      <w:pPr>
        <w:rPr>
          <w:rFonts w:ascii="Arial" w:hAnsi="Arial" w:cs="Arial"/>
          <w:sz w:val="24"/>
          <w:szCs w:val="24"/>
          <w:lang w:val="hr-HR"/>
        </w:rPr>
      </w:pPr>
    </w:p>
    <w:p w14:paraId="68A45B8F" w14:textId="77777777" w:rsidR="00FF6407" w:rsidRPr="005A5473" w:rsidRDefault="00FF6407" w:rsidP="00FF6407">
      <w:pPr>
        <w:rPr>
          <w:rFonts w:ascii="Arial" w:hAnsi="Arial" w:cs="Arial"/>
          <w:sz w:val="24"/>
          <w:szCs w:val="24"/>
          <w:lang w:val="hr-HR"/>
        </w:rPr>
      </w:pPr>
    </w:p>
    <w:p w14:paraId="04597177" w14:textId="77777777" w:rsidR="00FF6407" w:rsidRPr="005A5473" w:rsidRDefault="00FF6407" w:rsidP="00FF6407">
      <w:pPr>
        <w:rPr>
          <w:rFonts w:ascii="Arial" w:hAnsi="Arial" w:cs="Arial"/>
          <w:sz w:val="24"/>
          <w:szCs w:val="24"/>
          <w:lang w:val="hr-HR"/>
        </w:rPr>
      </w:pPr>
    </w:p>
    <w:p w14:paraId="7662A703" w14:textId="77777777" w:rsidR="00FF6407" w:rsidRPr="005A5473" w:rsidRDefault="00FF6407" w:rsidP="00FF6407">
      <w:pPr>
        <w:rPr>
          <w:rFonts w:ascii="Arial" w:hAnsi="Arial" w:cs="Arial"/>
          <w:sz w:val="24"/>
          <w:szCs w:val="24"/>
          <w:lang w:val="hr-HR"/>
        </w:rPr>
      </w:pPr>
    </w:p>
    <w:p w14:paraId="41AE148D" w14:textId="77777777" w:rsidR="00FF6407" w:rsidRPr="005A5473" w:rsidRDefault="00FF6407" w:rsidP="00FF6407">
      <w:pPr>
        <w:rPr>
          <w:rFonts w:ascii="Arial" w:hAnsi="Arial" w:cs="Arial"/>
          <w:sz w:val="24"/>
          <w:szCs w:val="24"/>
          <w:lang w:val="hr-HR"/>
        </w:rPr>
      </w:pPr>
    </w:p>
    <w:p w14:paraId="4E5745CE" w14:textId="77777777" w:rsidR="00FF6407" w:rsidRPr="005A5473" w:rsidRDefault="00FF6407" w:rsidP="00FF6407">
      <w:pPr>
        <w:rPr>
          <w:rFonts w:ascii="Arial" w:hAnsi="Arial" w:cs="Arial"/>
          <w:sz w:val="24"/>
          <w:szCs w:val="24"/>
          <w:lang w:val="hr-HR"/>
        </w:rPr>
      </w:pPr>
    </w:p>
    <w:p w14:paraId="051DCED9" w14:textId="77777777" w:rsidR="00FF6407" w:rsidRPr="005A5473" w:rsidRDefault="00FF6407" w:rsidP="00FF6407">
      <w:pPr>
        <w:rPr>
          <w:rFonts w:ascii="Arial" w:hAnsi="Arial" w:cs="Arial"/>
          <w:sz w:val="24"/>
          <w:szCs w:val="24"/>
          <w:lang w:val="hr-HR"/>
        </w:rPr>
      </w:pPr>
    </w:p>
    <w:p w14:paraId="63951A98" w14:textId="77777777" w:rsidR="00FF6407" w:rsidRPr="005A5473" w:rsidRDefault="00FF6407" w:rsidP="00FF6407">
      <w:pPr>
        <w:rPr>
          <w:rFonts w:ascii="Arial" w:hAnsi="Arial" w:cs="Arial"/>
          <w:sz w:val="24"/>
          <w:szCs w:val="24"/>
          <w:lang w:val="hr-HR"/>
        </w:rPr>
      </w:pPr>
    </w:p>
    <w:p w14:paraId="6A2A2929" w14:textId="77777777" w:rsidR="00FF6407" w:rsidRPr="005A5473" w:rsidRDefault="00FF6407" w:rsidP="00FF6407">
      <w:pPr>
        <w:rPr>
          <w:rFonts w:ascii="Arial" w:hAnsi="Arial" w:cs="Arial"/>
          <w:sz w:val="24"/>
          <w:szCs w:val="24"/>
          <w:lang w:val="hr-HR"/>
        </w:rPr>
      </w:pPr>
    </w:p>
    <w:p w14:paraId="6E79F1F8" w14:textId="77777777" w:rsidR="00FF6407" w:rsidRPr="005A5473" w:rsidRDefault="00FF6407" w:rsidP="00FF6407">
      <w:pPr>
        <w:rPr>
          <w:rFonts w:ascii="Arial" w:hAnsi="Arial" w:cs="Arial"/>
          <w:sz w:val="24"/>
          <w:szCs w:val="24"/>
          <w:lang w:val="hr-HR"/>
        </w:rPr>
      </w:pPr>
    </w:p>
    <w:p w14:paraId="57449C65" w14:textId="77777777" w:rsidR="00FF6407" w:rsidRPr="005A5473" w:rsidRDefault="00FF6407" w:rsidP="00FF6407">
      <w:pPr>
        <w:rPr>
          <w:rFonts w:ascii="Arial" w:hAnsi="Arial" w:cs="Arial"/>
          <w:sz w:val="24"/>
          <w:szCs w:val="24"/>
          <w:lang w:val="hr-HR"/>
        </w:rPr>
      </w:pPr>
    </w:p>
    <w:p w14:paraId="7E30BEB5" w14:textId="77777777" w:rsidR="00FF6407" w:rsidRPr="005A5473" w:rsidRDefault="00FF6407" w:rsidP="00FF6407">
      <w:pPr>
        <w:rPr>
          <w:rFonts w:ascii="Arial" w:hAnsi="Arial" w:cs="Arial"/>
          <w:sz w:val="24"/>
          <w:szCs w:val="24"/>
          <w:lang w:val="hr-HR"/>
        </w:rPr>
      </w:pPr>
    </w:p>
    <w:p w14:paraId="2F1114CD" w14:textId="77777777" w:rsidR="00FF6407" w:rsidRPr="005A5473" w:rsidRDefault="00FF6407" w:rsidP="00FF6407">
      <w:pPr>
        <w:rPr>
          <w:rFonts w:ascii="Arial" w:hAnsi="Arial" w:cs="Arial"/>
          <w:sz w:val="24"/>
          <w:szCs w:val="24"/>
          <w:lang w:val="hr-HR"/>
        </w:rPr>
      </w:pPr>
    </w:p>
    <w:p w14:paraId="3D57B771" w14:textId="77777777" w:rsidR="00FF6407" w:rsidRPr="005A5473" w:rsidRDefault="00FF6407" w:rsidP="00FF6407">
      <w:pPr>
        <w:rPr>
          <w:rFonts w:ascii="Arial" w:hAnsi="Arial" w:cs="Arial"/>
          <w:sz w:val="24"/>
          <w:szCs w:val="24"/>
          <w:lang w:val="hr-HR"/>
        </w:rPr>
      </w:pPr>
    </w:p>
    <w:p w14:paraId="69254204" w14:textId="77777777" w:rsidR="00FF6407" w:rsidRPr="005A5473" w:rsidRDefault="00FF6407" w:rsidP="00FF6407">
      <w:pPr>
        <w:tabs>
          <w:tab w:val="left" w:pos="-720"/>
          <w:tab w:val="left" w:pos="0"/>
        </w:tabs>
        <w:suppressAutoHyphens/>
        <w:jc w:val="both"/>
        <w:rPr>
          <w:rFonts w:ascii="Arial" w:hAnsi="Arial" w:cs="Arial"/>
          <w:sz w:val="24"/>
          <w:szCs w:val="24"/>
          <w:lang w:val="hr-HR"/>
        </w:rPr>
      </w:pPr>
      <w:r w:rsidRPr="005A5473">
        <w:rPr>
          <w:rFonts w:ascii="Arial" w:hAnsi="Arial" w:cs="Arial"/>
          <w:sz w:val="24"/>
          <w:szCs w:val="24"/>
          <w:lang w:val="hr-HR"/>
        </w:rPr>
        <w:t>Na temelju Zakona o komunalnom gospodarstvu (“Narodne novine”, broj  68/18, 110/18, 32/20), čl. 38. Statuta Općine Brtonigla (“Službene novine Općine Brtonigla”, broj 03/18, Općinsko vijeće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svojoj 26. sjednici održanoj 18. prosinca 2020. godine, donosi</w:t>
      </w:r>
    </w:p>
    <w:p w14:paraId="556276BB" w14:textId="77777777" w:rsidR="00FF6407" w:rsidRPr="005A5473" w:rsidRDefault="00FF6407" w:rsidP="00FF6407">
      <w:pPr>
        <w:jc w:val="both"/>
        <w:rPr>
          <w:rFonts w:ascii="Arial" w:hAnsi="Arial" w:cs="Arial"/>
          <w:b/>
          <w:sz w:val="24"/>
          <w:szCs w:val="24"/>
          <w:lang w:val="hr-HR"/>
        </w:rPr>
      </w:pPr>
    </w:p>
    <w:p w14:paraId="3D71D7A0" w14:textId="77777777" w:rsidR="00FF6407" w:rsidRPr="005A5473" w:rsidRDefault="00FF6407" w:rsidP="00FF6407">
      <w:pPr>
        <w:jc w:val="both"/>
        <w:rPr>
          <w:rFonts w:ascii="Arial" w:hAnsi="Arial" w:cs="Arial"/>
          <w:b/>
          <w:sz w:val="24"/>
          <w:szCs w:val="24"/>
          <w:lang w:val="hr-HR"/>
        </w:rPr>
      </w:pPr>
    </w:p>
    <w:p w14:paraId="5369D9FC"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ZAKLJUČAK</w:t>
      </w:r>
    </w:p>
    <w:p w14:paraId="1EDC6F9E"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 usvajanju Plana gradnje</w:t>
      </w:r>
    </w:p>
    <w:p w14:paraId="09B2B66D"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komunalnih vodnih građevina na području</w:t>
      </w:r>
    </w:p>
    <w:p w14:paraId="280D25A7"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za 2021. godini</w:t>
      </w:r>
    </w:p>
    <w:p w14:paraId="1B6A3809" w14:textId="77777777" w:rsidR="00FF6407" w:rsidRPr="005A5473" w:rsidRDefault="00FF6407" w:rsidP="00FF6407">
      <w:pPr>
        <w:jc w:val="both"/>
        <w:rPr>
          <w:rFonts w:ascii="Arial" w:hAnsi="Arial" w:cs="Arial"/>
          <w:b/>
          <w:sz w:val="24"/>
          <w:szCs w:val="24"/>
          <w:lang w:val="hr-HR"/>
        </w:rPr>
      </w:pPr>
    </w:p>
    <w:p w14:paraId="54F465DE"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w:t>
      </w:r>
    </w:p>
    <w:p w14:paraId="3EF4E31E" w14:textId="77777777" w:rsidR="00FF6407" w:rsidRPr="005A5473" w:rsidRDefault="00FF6407" w:rsidP="00FF6407">
      <w:pPr>
        <w:jc w:val="both"/>
        <w:rPr>
          <w:rFonts w:ascii="Arial" w:hAnsi="Arial" w:cs="Arial"/>
          <w:b/>
          <w:sz w:val="24"/>
          <w:szCs w:val="24"/>
          <w:lang w:val="hr-HR"/>
        </w:rPr>
      </w:pPr>
    </w:p>
    <w:p w14:paraId="53B9DE33"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Usvaja  se Plan gradnje komunalnih vodnih građevina na području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za 2021. godinu.</w:t>
      </w:r>
    </w:p>
    <w:p w14:paraId="1C8E1E60" w14:textId="77777777" w:rsidR="00FF6407" w:rsidRPr="005A5473" w:rsidRDefault="00FF6407" w:rsidP="00FF6407">
      <w:pPr>
        <w:pStyle w:val="BodyText3"/>
        <w:rPr>
          <w:rFonts w:ascii="Arial" w:hAnsi="Arial" w:cs="Arial"/>
          <w:b/>
          <w:sz w:val="24"/>
          <w:szCs w:val="24"/>
          <w:lang w:val="hr-HR"/>
        </w:rPr>
      </w:pPr>
    </w:p>
    <w:p w14:paraId="1330062B" w14:textId="77777777" w:rsidR="00FF6407" w:rsidRPr="005A5473" w:rsidRDefault="00FF6407" w:rsidP="00FF6407">
      <w:pPr>
        <w:pStyle w:val="BodyText3"/>
        <w:jc w:val="center"/>
        <w:rPr>
          <w:rFonts w:ascii="Arial" w:hAnsi="Arial" w:cs="Arial"/>
          <w:b/>
          <w:sz w:val="24"/>
          <w:szCs w:val="24"/>
          <w:lang w:val="hr-HR"/>
        </w:rPr>
      </w:pPr>
      <w:r w:rsidRPr="005A5473">
        <w:rPr>
          <w:rFonts w:ascii="Arial" w:hAnsi="Arial" w:cs="Arial"/>
          <w:b/>
          <w:sz w:val="24"/>
          <w:szCs w:val="24"/>
          <w:lang w:val="hr-HR"/>
        </w:rPr>
        <w:t>II.</w:t>
      </w:r>
    </w:p>
    <w:p w14:paraId="3469696D"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Plan iz točke I. ovog Zaključka sastavni je dio istog.</w:t>
      </w:r>
    </w:p>
    <w:p w14:paraId="4AFE5137" w14:textId="77777777" w:rsidR="00FF6407" w:rsidRPr="005A5473" w:rsidRDefault="00FF6407" w:rsidP="00FF6407">
      <w:pPr>
        <w:pStyle w:val="BodyText3"/>
        <w:jc w:val="center"/>
        <w:rPr>
          <w:rFonts w:ascii="Arial" w:hAnsi="Arial" w:cs="Arial"/>
          <w:b/>
          <w:sz w:val="24"/>
          <w:szCs w:val="24"/>
          <w:lang w:val="hr-HR"/>
        </w:rPr>
      </w:pPr>
    </w:p>
    <w:p w14:paraId="197E83EC" w14:textId="77777777" w:rsidR="00FF6407" w:rsidRPr="005A5473" w:rsidRDefault="00FF6407" w:rsidP="00FF6407">
      <w:pPr>
        <w:pStyle w:val="BodyText3"/>
        <w:jc w:val="center"/>
        <w:rPr>
          <w:rFonts w:ascii="Arial" w:hAnsi="Arial" w:cs="Arial"/>
          <w:b/>
          <w:sz w:val="24"/>
          <w:szCs w:val="24"/>
          <w:lang w:val="hr-HR"/>
        </w:rPr>
      </w:pPr>
      <w:r w:rsidRPr="005A5473">
        <w:rPr>
          <w:rFonts w:ascii="Arial" w:hAnsi="Arial" w:cs="Arial"/>
          <w:b/>
          <w:sz w:val="24"/>
          <w:szCs w:val="24"/>
          <w:lang w:val="hr-HR"/>
        </w:rPr>
        <w:t>III.</w:t>
      </w:r>
    </w:p>
    <w:p w14:paraId="2597BF84" w14:textId="77777777" w:rsidR="00FF6407" w:rsidRPr="005A5473" w:rsidRDefault="00FF6407" w:rsidP="00FF6407">
      <w:pPr>
        <w:pStyle w:val="BodyTextIndent"/>
        <w:spacing w:line="360" w:lineRule="auto"/>
        <w:rPr>
          <w:rFonts w:ascii="Arial" w:hAnsi="Arial" w:cs="Arial"/>
          <w:sz w:val="24"/>
          <w:szCs w:val="24"/>
          <w:lang w:val="hr-HR"/>
        </w:rPr>
      </w:pPr>
      <w:r w:rsidRPr="005A5473">
        <w:rPr>
          <w:rFonts w:ascii="Arial" w:hAnsi="Arial" w:cs="Arial"/>
          <w:sz w:val="24"/>
          <w:szCs w:val="24"/>
          <w:lang w:val="hr-HR"/>
        </w:rPr>
        <w:t>Ovaj Zaključak stupa na snagu osmog dana od dana objave u Službenim novinama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499AE912" w14:textId="77777777" w:rsidR="00FF6407" w:rsidRPr="005A5473" w:rsidRDefault="00FF6407" w:rsidP="00FF6407">
      <w:pPr>
        <w:pStyle w:val="BodyText3"/>
        <w:ind w:firstLine="720"/>
        <w:jc w:val="both"/>
        <w:rPr>
          <w:rFonts w:ascii="Arial" w:hAnsi="Arial" w:cs="Arial"/>
          <w:sz w:val="24"/>
          <w:szCs w:val="24"/>
          <w:lang w:val="hr-HR"/>
        </w:rPr>
      </w:pPr>
      <w:r w:rsidRPr="005A5473">
        <w:rPr>
          <w:rFonts w:ascii="Arial" w:hAnsi="Arial" w:cs="Arial"/>
          <w:sz w:val="24"/>
          <w:szCs w:val="24"/>
          <w:lang w:val="hr-HR"/>
        </w:rPr>
        <w:t>.</w:t>
      </w:r>
    </w:p>
    <w:p w14:paraId="56EC2144" w14:textId="77777777" w:rsidR="00FF6407" w:rsidRPr="005A5473" w:rsidRDefault="00FF6407" w:rsidP="00FF6407">
      <w:pPr>
        <w:pStyle w:val="BodyText3"/>
        <w:jc w:val="both"/>
        <w:rPr>
          <w:rFonts w:ascii="Arial" w:hAnsi="Arial" w:cs="Arial"/>
          <w:sz w:val="24"/>
          <w:szCs w:val="24"/>
          <w:lang w:val="hr-HR"/>
        </w:rPr>
      </w:pPr>
    </w:p>
    <w:p w14:paraId="3BC523B7" w14:textId="77777777" w:rsidR="00FF6407" w:rsidRPr="005A5473" w:rsidRDefault="00FF6407" w:rsidP="00FF6407">
      <w:pPr>
        <w:pStyle w:val="BodyText3"/>
        <w:jc w:val="both"/>
        <w:rPr>
          <w:rFonts w:ascii="Arial" w:hAnsi="Arial" w:cs="Arial"/>
          <w:sz w:val="24"/>
          <w:szCs w:val="24"/>
          <w:lang w:val="hr-HR"/>
        </w:rPr>
      </w:pPr>
    </w:p>
    <w:p w14:paraId="14F8008B" w14:textId="77777777" w:rsidR="00FF6407" w:rsidRPr="005A5473" w:rsidRDefault="00FF6407" w:rsidP="00FF6407">
      <w:pPr>
        <w:pStyle w:val="BodyText3"/>
        <w:jc w:val="both"/>
        <w:rPr>
          <w:rFonts w:ascii="Arial" w:hAnsi="Arial" w:cs="Arial"/>
          <w:sz w:val="24"/>
          <w:szCs w:val="24"/>
          <w:lang w:val="it-IT"/>
        </w:rPr>
      </w:pPr>
      <w:proofErr w:type="gramStart"/>
      <w:r w:rsidRPr="005A5473">
        <w:rPr>
          <w:rFonts w:ascii="Arial" w:hAnsi="Arial" w:cs="Arial"/>
          <w:sz w:val="24"/>
          <w:szCs w:val="24"/>
          <w:lang w:val="it-IT"/>
        </w:rPr>
        <w:t xml:space="preserve">KLASA:   </w:t>
      </w:r>
      <w:proofErr w:type="gramEnd"/>
      <w:r w:rsidRPr="005A5473">
        <w:rPr>
          <w:rFonts w:ascii="Arial" w:hAnsi="Arial" w:cs="Arial"/>
          <w:sz w:val="24"/>
          <w:szCs w:val="24"/>
          <w:lang w:val="it-IT"/>
        </w:rPr>
        <w:t>363-02/20-04/01</w:t>
      </w:r>
    </w:p>
    <w:p w14:paraId="09399EE7" w14:textId="77777777" w:rsidR="00FF6407" w:rsidRPr="005A5473" w:rsidRDefault="00FF6407" w:rsidP="00FF6407">
      <w:pPr>
        <w:pStyle w:val="BodyText3"/>
        <w:jc w:val="both"/>
        <w:rPr>
          <w:rFonts w:ascii="Arial" w:hAnsi="Arial" w:cs="Arial"/>
          <w:sz w:val="24"/>
          <w:szCs w:val="24"/>
          <w:lang w:val="it-IT"/>
        </w:rPr>
      </w:pPr>
      <w:r w:rsidRPr="005A5473">
        <w:rPr>
          <w:rFonts w:ascii="Arial" w:hAnsi="Arial" w:cs="Arial"/>
          <w:sz w:val="24"/>
          <w:szCs w:val="24"/>
          <w:lang w:val="it-IT"/>
        </w:rPr>
        <w:t>URBROJ: 2105/04-01-20-05</w:t>
      </w:r>
    </w:p>
    <w:p w14:paraId="0291C58F" w14:textId="77777777" w:rsidR="00FF6407" w:rsidRPr="005A5473" w:rsidRDefault="00FF6407" w:rsidP="00FF6407">
      <w:pPr>
        <w:pStyle w:val="BodyText3"/>
        <w:jc w:val="both"/>
        <w:rPr>
          <w:rFonts w:ascii="Arial" w:hAnsi="Arial" w:cs="Arial"/>
          <w:sz w:val="24"/>
          <w:szCs w:val="24"/>
          <w:lang w:val="it-IT"/>
        </w:rPr>
      </w:pPr>
      <w:r w:rsidRPr="005A5473">
        <w:rPr>
          <w:rFonts w:ascii="Arial" w:hAnsi="Arial" w:cs="Arial"/>
          <w:sz w:val="24"/>
          <w:szCs w:val="24"/>
          <w:lang w:val="it-IT"/>
        </w:rPr>
        <w:t xml:space="preserve">Brtonigla -Verteneglio 18. </w:t>
      </w:r>
      <w:proofErr w:type="spellStart"/>
      <w:r w:rsidRPr="005A5473">
        <w:rPr>
          <w:rFonts w:ascii="Arial" w:hAnsi="Arial" w:cs="Arial"/>
          <w:sz w:val="24"/>
          <w:szCs w:val="24"/>
          <w:lang w:val="it-IT"/>
        </w:rPr>
        <w:t>prosinca</w:t>
      </w:r>
      <w:proofErr w:type="spellEnd"/>
      <w:r w:rsidRPr="005A5473">
        <w:rPr>
          <w:rFonts w:ascii="Arial" w:hAnsi="Arial" w:cs="Arial"/>
          <w:sz w:val="24"/>
          <w:szCs w:val="24"/>
          <w:lang w:val="it-IT"/>
        </w:rPr>
        <w:t xml:space="preserve"> 2020.</w:t>
      </w:r>
    </w:p>
    <w:p w14:paraId="2D54B6EC" w14:textId="77777777" w:rsidR="00FF6407" w:rsidRPr="005A5473" w:rsidRDefault="00FF6407" w:rsidP="00FF6407">
      <w:pPr>
        <w:pStyle w:val="BodyText3"/>
        <w:jc w:val="both"/>
        <w:rPr>
          <w:rFonts w:ascii="Arial" w:hAnsi="Arial" w:cs="Arial"/>
          <w:b/>
          <w:sz w:val="24"/>
          <w:szCs w:val="24"/>
          <w:lang w:val="it-IT"/>
        </w:rPr>
      </w:pPr>
    </w:p>
    <w:p w14:paraId="25FA4984" w14:textId="77777777" w:rsidR="00FF6407" w:rsidRPr="005A5473" w:rsidRDefault="00FF6407" w:rsidP="00FF6407">
      <w:pPr>
        <w:pStyle w:val="BodyText3"/>
        <w:jc w:val="both"/>
        <w:rPr>
          <w:rFonts w:ascii="Arial" w:hAnsi="Arial" w:cs="Arial"/>
          <w:b/>
          <w:sz w:val="24"/>
          <w:szCs w:val="24"/>
          <w:lang w:val="it-IT"/>
        </w:rPr>
      </w:pPr>
      <w:r w:rsidRPr="005A5473">
        <w:rPr>
          <w:rFonts w:ascii="Arial" w:hAnsi="Arial" w:cs="Arial"/>
          <w:b/>
          <w:sz w:val="24"/>
          <w:szCs w:val="24"/>
          <w:lang w:val="it-IT"/>
        </w:rPr>
        <w:t xml:space="preserve">                       </w:t>
      </w:r>
    </w:p>
    <w:p w14:paraId="0DE305E7" w14:textId="77777777" w:rsidR="00FF6407" w:rsidRPr="005A5473" w:rsidRDefault="00FF6407" w:rsidP="00FF6407">
      <w:pPr>
        <w:pStyle w:val="BodyText3"/>
        <w:jc w:val="right"/>
        <w:rPr>
          <w:rFonts w:ascii="Arial" w:hAnsi="Arial" w:cs="Arial"/>
          <w:sz w:val="24"/>
          <w:szCs w:val="24"/>
          <w:lang w:val="it-IT"/>
        </w:rPr>
      </w:pPr>
      <w:r w:rsidRPr="005A5473">
        <w:rPr>
          <w:rFonts w:ascii="Arial" w:hAnsi="Arial" w:cs="Arial"/>
          <w:sz w:val="24"/>
          <w:szCs w:val="24"/>
          <w:lang w:val="it-IT"/>
        </w:rPr>
        <w:t xml:space="preserve">                                  OPĆINSKO VIJEĆE OPĆINE BRTONIGLA-VERTENEGLIO                                                                                                                                                    </w:t>
      </w:r>
      <w:r w:rsidRPr="005A5473">
        <w:rPr>
          <w:rFonts w:ascii="Arial" w:hAnsi="Arial" w:cs="Arial"/>
          <w:sz w:val="24"/>
          <w:szCs w:val="24"/>
          <w:lang w:val="hr-HR"/>
        </w:rPr>
        <w:t xml:space="preserve">Predsjednik  </w:t>
      </w:r>
    </w:p>
    <w:p w14:paraId="59662431" w14:textId="0EB1D59C"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 xml:space="preserve">                                                                          dr.sc Igor Palčić</w:t>
      </w:r>
      <w:r w:rsidR="005A5473" w:rsidRPr="005A5473">
        <w:rPr>
          <w:rFonts w:ascii="Arial" w:hAnsi="Arial" w:cs="Arial"/>
          <w:sz w:val="24"/>
          <w:szCs w:val="24"/>
          <w:lang w:val="it-IT"/>
        </w:rPr>
        <w:t xml:space="preserve"> v.r.</w:t>
      </w:r>
    </w:p>
    <w:p w14:paraId="3E874B43" w14:textId="77777777" w:rsidR="00FF6407" w:rsidRPr="005A5473" w:rsidRDefault="00FF6407" w:rsidP="00FF6407">
      <w:pPr>
        <w:pStyle w:val="BodyText3"/>
        <w:jc w:val="right"/>
        <w:rPr>
          <w:rFonts w:ascii="Arial" w:hAnsi="Arial" w:cs="Arial"/>
          <w:b/>
          <w:sz w:val="24"/>
          <w:szCs w:val="24"/>
          <w:lang w:val="it-IT"/>
        </w:rPr>
      </w:pPr>
    </w:p>
    <w:p w14:paraId="675F0C8C" w14:textId="77777777" w:rsidR="00FF6407" w:rsidRPr="005A5473" w:rsidRDefault="00FF6407" w:rsidP="00FF6407">
      <w:pPr>
        <w:pStyle w:val="BodyText3"/>
        <w:jc w:val="right"/>
        <w:rPr>
          <w:rFonts w:ascii="Arial" w:hAnsi="Arial" w:cs="Arial"/>
          <w:b/>
          <w:sz w:val="24"/>
          <w:szCs w:val="24"/>
          <w:lang w:val="it-IT"/>
        </w:rPr>
      </w:pPr>
    </w:p>
    <w:p w14:paraId="44715470" w14:textId="77777777" w:rsidR="00FF6407" w:rsidRPr="005A5473" w:rsidRDefault="00FF6407" w:rsidP="00FF6407">
      <w:pPr>
        <w:rPr>
          <w:rFonts w:ascii="Arial" w:hAnsi="Arial" w:cs="Arial"/>
          <w:sz w:val="24"/>
          <w:szCs w:val="24"/>
          <w:lang w:val="hr-HR"/>
        </w:rPr>
      </w:pPr>
    </w:p>
    <w:p w14:paraId="6296D62E" w14:textId="464D85A0" w:rsidR="00FF6407" w:rsidRPr="005A5473" w:rsidRDefault="00FF6407" w:rsidP="00FF6407">
      <w:pPr>
        <w:rPr>
          <w:rFonts w:ascii="Arial" w:hAnsi="Arial" w:cs="Arial"/>
          <w:sz w:val="24"/>
          <w:szCs w:val="24"/>
          <w:lang w:val="it-IT"/>
        </w:rPr>
      </w:pPr>
    </w:p>
    <w:p w14:paraId="270C2BDC" w14:textId="18FB5D82" w:rsidR="00FF6407" w:rsidRPr="005A5473" w:rsidRDefault="00FF6407" w:rsidP="00FF6407">
      <w:pPr>
        <w:rPr>
          <w:rFonts w:ascii="Arial" w:hAnsi="Arial" w:cs="Arial"/>
          <w:sz w:val="24"/>
          <w:szCs w:val="24"/>
          <w:lang w:val="it-IT"/>
        </w:rPr>
      </w:pPr>
    </w:p>
    <w:p w14:paraId="7E3EFBBF" w14:textId="514CBF14" w:rsidR="00FF6407" w:rsidRPr="005A5473" w:rsidRDefault="00FF6407" w:rsidP="00FF6407">
      <w:pPr>
        <w:rPr>
          <w:rFonts w:ascii="Arial" w:hAnsi="Arial" w:cs="Arial"/>
          <w:sz w:val="24"/>
          <w:szCs w:val="24"/>
          <w:lang w:val="it-IT"/>
        </w:rPr>
      </w:pPr>
    </w:p>
    <w:p w14:paraId="084B434D" w14:textId="4A619D11" w:rsidR="00FF6407" w:rsidRPr="005A5473" w:rsidRDefault="00FF6407" w:rsidP="00FF6407">
      <w:pPr>
        <w:rPr>
          <w:rFonts w:ascii="Arial" w:hAnsi="Arial" w:cs="Arial"/>
          <w:sz w:val="24"/>
          <w:szCs w:val="24"/>
          <w:lang w:val="it-IT"/>
        </w:rPr>
      </w:pPr>
    </w:p>
    <w:p w14:paraId="1DD36294" w14:textId="51799398" w:rsidR="00FF6407" w:rsidRPr="005A5473" w:rsidRDefault="00FF6407" w:rsidP="00FF6407">
      <w:pPr>
        <w:rPr>
          <w:rFonts w:ascii="Arial" w:hAnsi="Arial" w:cs="Arial"/>
          <w:sz w:val="24"/>
          <w:szCs w:val="24"/>
          <w:lang w:val="it-IT"/>
        </w:rPr>
      </w:pPr>
    </w:p>
    <w:p w14:paraId="4020012A" w14:textId="26D98505" w:rsidR="00FF6407" w:rsidRPr="005A5473" w:rsidRDefault="00FF6407" w:rsidP="00FF6407">
      <w:pPr>
        <w:rPr>
          <w:rFonts w:ascii="Arial" w:hAnsi="Arial" w:cs="Arial"/>
          <w:sz w:val="24"/>
          <w:szCs w:val="24"/>
          <w:lang w:val="it-IT"/>
        </w:rPr>
      </w:pPr>
    </w:p>
    <w:p w14:paraId="01D0E5B7" w14:textId="7DE1B1CA" w:rsidR="00FF6407" w:rsidRPr="005A5473" w:rsidRDefault="00FF6407" w:rsidP="00FF6407">
      <w:pPr>
        <w:rPr>
          <w:rFonts w:ascii="Arial" w:hAnsi="Arial" w:cs="Arial"/>
          <w:sz w:val="24"/>
          <w:szCs w:val="24"/>
          <w:lang w:val="it-IT"/>
        </w:rPr>
      </w:pPr>
    </w:p>
    <w:p w14:paraId="566E87DF" w14:textId="695F48A8" w:rsidR="00FF6407" w:rsidRPr="005A5473" w:rsidRDefault="00FF6407" w:rsidP="00FF6407">
      <w:pPr>
        <w:rPr>
          <w:rFonts w:ascii="Arial" w:hAnsi="Arial" w:cs="Arial"/>
          <w:sz w:val="24"/>
          <w:szCs w:val="24"/>
          <w:lang w:val="it-IT"/>
        </w:rPr>
      </w:pPr>
    </w:p>
    <w:p w14:paraId="737CE5B4"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Na temelju čl. 35. i čl. 48. Zakona o lokalnoj i područnoj (regionalnoj) samoupravi ("Narodne novine RH", broj 33/01., 60/01., 129/05., 109/07., 125/08., 36/09., 150/11., 144/12., 19/13. – pročišćeni tekst, 137/15. – ispravak, 123/17. i 98/19.), čl. 38. Statuta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br. 03/18), Poslovnika o radu Općinskog vijeća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br. 03/18) te Odluke o socijalnoj skrbi (“Službene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br. 18/13), Općinsko vijeće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svojoj  26.sjednici održane dana 18.prosinca 2020.godine, donosi sljedeći</w:t>
      </w:r>
    </w:p>
    <w:p w14:paraId="198527AC" w14:textId="77777777" w:rsidR="00FF6407" w:rsidRPr="005A5473" w:rsidRDefault="00FF6407" w:rsidP="00FF6407">
      <w:pPr>
        <w:jc w:val="both"/>
        <w:rPr>
          <w:rFonts w:ascii="Arial" w:hAnsi="Arial" w:cs="Arial"/>
          <w:sz w:val="24"/>
          <w:szCs w:val="24"/>
          <w:lang w:val="hr-HR"/>
        </w:rPr>
      </w:pPr>
    </w:p>
    <w:p w14:paraId="244FBFF0"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 xml:space="preserve">SOCIJALNI PROGRAM </w:t>
      </w:r>
    </w:p>
    <w:p w14:paraId="2283147C"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OPĆINE BRTONIGLA - VERTENEGLIO ZA 2021. GODINU</w:t>
      </w:r>
    </w:p>
    <w:p w14:paraId="19B598AA" w14:textId="77777777" w:rsidR="00FF6407" w:rsidRPr="005A5473" w:rsidRDefault="00FF6407" w:rsidP="00FF6407">
      <w:pPr>
        <w:jc w:val="both"/>
        <w:rPr>
          <w:rFonts w:ascii="Arial" w:hAnsi="Arial" w:cs="Arial"/>
          <w:sz w:val="24"/>
          <w:szCs w:val="24"/>
          <w:lang w:val="hr-HR"/>
        </w:rPr>
      </w:pPr>
    </w:p>
    <w:p w14:paraId="66AE6D66" w14:textId="77777777" w:rsidR="00FF6407" w:rsidRPr="005A5473" w:rsidRDefault="00FF6407" w:rsidP="00FF6407">
      <w:pPr>
        <w:jc w:val="center"/>
        <w:rPr>
          <w:rFonts w:ascii="Arial" w:hAnsi="Arial" w:cs="Arial"/>
          <w:b/>
          <w:bCs/>
          <w:sz w:val="24"/>
          <w:szCs w:val="24"/>
          <w:lang w:val="hr-HR"/>
        </w:rPr>
      </w:pPr>
      <w:r w:rsidRPr="005A5473">
        <w:rPr>
          <w:rFonts w:ascii="Arial" w:hAnsi="Arial" w:cs="Arial"/>
          <w:b/>
          <w:bCs/>
          <w:sz w:val="24"/>
          <w:szCs w:val="24"/>
          <w:lang w:val="hr-HR"/>
        </w:rPr>
        <w:t>I.</w:t>
      </w:r>
    </w:p>
    <w:p w14:paraId="4CA7D25F" w14:textId="77777777" w:rsidR="00FF6407" w:rsidRPr="005A5473" w:rsidRDefault="00FF6407" w:rsidP="00FF6407">
      <w:pPr>
        <w:jc w:val="both"/>
        <w:rPr>
          <w:rFonts w:ascii="Arial" w:hAnsi="Arial" w:cs="Arial"/>
          <w:sz w:val="24"/>
          <w:szCs w:val="24"/>
          <w:lang w:val="hr-HR"/>
        </w:rPr>
      </w:pPr>
      <w:r w:rsidRPr="005A5473">
        <w:rPr>
          <w:rFonts w:ascii="Arial" w:hAnsi="Arial" w:cs="Arial"/>
          <w:sz w:val="24"/>
          <w:szCs w:val="24"/>
          <w:lang w:val="hr-HR"/>
        </w:rPr>
        <w:tab/>
        <w:t xml:space="preserve">Ovim programom donosi se plan izvršenja i rasporeda sredstava Proračuna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djelu koje se odnose na  mjere, kriterije, opseg i korisnike javnih potreba u području socijalne skrbi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5D3E6B10"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Za financiranje Socijalnog programa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u 202</w:t>
      </w:r>
      <w:r w:rsidRPr="005A5473">
        <w:rPr>
          <w:rFonts w:ascii="Arial" w:hAnsi="Arial" w:cs="Arial"/>
          <w:szCs w:val="24"/>
          <w:lang w:val="it-IT"/>
        </w:rPr>
        <w:t>1</w:t>
      </w:r>
      <w:r w:rsidRPr="005A5473">
        <w:rPr>
          <w:rFonts w:ascii="Arial" w:hAnsi="Arial" w:cs="Arial"/>
          <w:szCs w:val="24"/>
        </w:rPr>
        <w:t>. godini proračunom Općine za 202</w:t>
      </w:r>
      <w:r w:rsidRPr="005A5473">
        <w:rPr>
          <w:rFonts w:ascii="Arial" w:hAnsi="Arial" w:cs="Arial"/>
          <w:szCs w:val="24"/>
          <w:lang w:val="it-IT"/>
        </w:rPr>
        <w:t>1</w:t>
      </w:r>
      <w:r w:rsidRPr="005A5473">
        <w:rPr>
          <w:rFonts w:ascii="Arial" w:hAnsi="Arial" w:cs="Arial"/>
          <w:szCs w:val="24"/>
        </w:rPr>
        <w:t xml:space="preserve">. godinu predviđeno je </w:t>
      </w:r>
      <w:r w:rsidRPr="005A5473">
        <w:rPr>
          <w:rFonts w:ascii="Arial" w:hAnsi="Arial" w:cs="Arial"/>
          <w:color w:val="C0504D"/>
          <w:szCs w:val="24"/>
        </w:rPr>
        <w:t xml:space="preserve"> </w:t>
      </w:r>
      <w:r w:rsidRPr="005A5473">
        <w:rPr>
          <w:rFonts w:ascii="Arial" w:hAnsi="Arial" w:cs="Arial"/>
          <w:szCs w:val="24"/>
        </w:rPr>
        <w:t>252.800,00 kuna.</w:t>
      </w:r>
    </w:p>
    <w:p w14:paraId="3E9E3BE0" w14:textId="77777777" w:rsidR="00FF6407" w:rsidRPr="005A5473" w:rsidRDefault="00FF6407" w:rsidP="00FF6407">
      <w:pPr>
        <w:pStyle w:val="ListParagraph1"/>
        <w:ind w:left="360"/>
        <w:contextualSpacing w:val="0"/>
        <w:jc w:val="both"/>
        <w:rPr>
          <w:rFonts w:ascii="Arial" w:hAnsi="Arial" w:cs="Arial"/>
          <w:sz w:val="24"/>
          <w:szCs w:val="24"/>
          <w:lang w:val="it-IT"/>
        </w:rPr>
      </w:pPr>
    </w:p>
    <w:p w14:paraId="576BCBE7" w14:textId="77777777" w:rsidR="00FF6407" w:rsidRPr="005A5473" w:rsidRDefault="00FF6407" w:rsidP="00FF6407">
      <w:pPr>
        <w:rPr>
          <w:rFonts w:ascii="Arial" w:hAnsi="Arial" w:cs="Arial"/>
          <w:b/>
          <w:sz w:val="24"/>
          <w:szCs w:val="24"/>
          <w:lang w:val="hr-HR"/>
        </w:rPr>
      </w:pPr>
      <w:r w:rsidRPr="005A5473">
        <w:rPr>
          <w:rFonts w:ascii="Arial" w:hAnsi="Arial" w:cs="Arial"/>
          <w:b/>
          <w:sz w:val="24"/>
          <w:szCs w:val="24"/>
          <w:lang w:val="hr-HR"/>
        </w:rPr>
        <w:t>UVJETI I KRITERIJI ZA OSTVARIVANJE PRAVA IZ SOCIJALNE SKRBI</w:t>
      </w:r>
    </w:p>
    <w:p w14:paraId="5D7A3A5A" w14:textId="77777777" w:rsidR="00FF6407" w:rsidRPr="005A5473" w:rsidRDefault="00FF6407" w:rsidP="00FF6407">
      <w:pPr>
        <w:pStyle w:val="BodyText"/>
        <w:jc w:val="left"/>
        <w:rPr>
          <w:rFonts w:ascii="Arial" w:hAnsi="Arial" w:cs="Arial"/>
          <w:b/>
          <w:szCs w:val="24"/>
        </w:rPr>
      </w:pPr>
    </w:p>
    <w:p w14:paraId="351D7BF1" w14:textId="77777777" w:rsidR="00FF6407" w:rsidRPr="005A5473" w:rsidRDefault="00FF6407" w:rsidP="00FF6407">
      <w:pPr>
        <w:pStyle w:val="BodyText"/>
        <w:jc w:val="center"/>
        <w:rPr>
          <w:rFonts w:ascii="Arial" w:hAnsi="Arial" w:cs="Arial"/>
          <w:b/>
          <w:szCs w:val="24"/>
        </w:rPr>
      </w:pPr>
      <w:r w:rsidRPr="005A5473">
        <w:rPr>
          <w:rFonts w:ascii="Arial" w:hAnsi="Arial" w:cs="Arial"/>
          <w:b/>
          <w:szCs w:val="24"/>
        </w:rPr>
        <w:t>II.</w:t>
      </w:r>
    </w:p>
    <w:p w14:paraId="47289FF2"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Odlukom o socijalnoj skrbi (Službene novine Općine 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br. 18/13) (u daljnjem tekstu: Odluka) utvrđeni su uvjeti, način ostvarivanja, nadležnost i postupak ostvarivanja pomoći za korisnike socijalne skrbi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w:t>
      </w:r>
    </w:p>
    <w:p w14:paraId="7C8CE71E"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Temeljem Odluke utvrđeni su slijedeći oblici pomoći:</w:t>
      </w:r>
    </w:p>
    <w:p w14:paraId="448B72CB"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1.Pravo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stanovanja</w:t>
      </w:r>
      <w:proofErr w:type="spellEnd"/>
      <w:r w:rsidRPr="005A5473">
        <w:rPr>
          <w:rFonts w:ascii="Arial" w:hAnsi="Arial" w:cs="Arial"/>
          <w:sz w:val="24"/>
          <w:szCs w:val="24"/>
          <w:lang w:val="it-IT"/>
        </w:rPr>
        <w:t xml:space="preserve"> i to:</w:t>
      </w:r>
    </w:p>
    <w:p w14:paraId="34BFAA31" w14:textId="77777777" w:rsidR="00FF6407" w:rsidRPr="005A5473" w:rsidRDefault="00FF6407" w:rsidP="00FF6407">
      <w:pPr>
        <w:pStyle w:val="ListParagraph1"/>
        <w:ind w:left="0" w:firstLine="708"/>
        <w:contextualSpacing w:val="0"/>
        <w:jc w:val="both"/>
        <w:rPr>
          <w:rFonts w:ascii="Arial" w:hAnsi="Arial" w:cs="Arial"/>
          <w:sz w:val="24"/>
          <w:szCs w:val="24"/>
          <w:lang w:val="it-IT"/>
        </w:rPr>
      </w:pPr>
      <w:r w:rsidRPr="005A5473">
        <w:rPr>
          <w:rFonts w:ascii="Arial" w:hAnsi="Arial" w:cs="Arial"/>
          <w:sz w:val="24"/>
          <w:szCs w:val="24"/>
          <w:lang w:val="it-IT"/>
        </w:rPr>
        <w:t xml:space="preserve">1.1.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najamnine</w:t>
      </w:r>
      <w:proofErr w:type="spellEnd"/>
    </w:p>
    <w:p w14:paraId="37F0E87A" w14:textId="77777777" w:rsidR="00FF6407" w:rsidRPr="005A5473" w:rsidRDefault="00FF6407" w:rsidP="00FF6407">
      <w:pPr>
        <w:pStyle w:val="ListParagraph1"/>
        <w:ind w:left="0" w:firstLine="708"/>
        <w:contextualSpacing w:val="0"/>
        <w:jc w:val="both"/>
        <w:rPr>
          <w:rFonts w:ascii="Arial" w:hAnsi="Arial" w:cs="Arial"/>
          <w:sz w:val="24"/>
          <w:szCs w:val="24"/>
          <w:lang w:val="it-IT"/>
        </w:rPr>
      </w:pPr>
      <w:r w:rsidRPr="005A5473">
        <w:rPr>
          <w:rFonts w:ascii="Arial" w:hAnsi="Arial" w:cs="Arial"/>
          <w:sz w:val="24"/>
          <w:szCs w:val="24"/>
          <w:lang w:val="it-IT"/>
        </w:rPr>
        <w:t xml:space="preserve">1.2.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električne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energije</w:t>
      </w:r>
      <w:proofErr w:type="spellEnd"/>
    </w:p>
    <w:p w14:paraId="30135F85" w14:textId="77777777" w:rsidR="00FF6407" w:rsidRPr="005A5473" w:rsidRDefault="00FF6407" w:rsidP="00FF6407">
      <w:pPr>
        <w:pStyle w:val="ListParagraph1"/>
        <w:ind w:left="0" w:firstLine="708"/>
        <w:contextualSpacing w:val="0"/>
        <w:jc w:val="both"/>
        <w:rPr>
          <w:rFonts w:ascii="Arial" w:hAnsi="Arial" w:cs="Arial"/>
          <w:sz w:val="24"/>
          <w:szCs w:val="24"/>
          <w:lang w:val="it-IT"/>
        </w:rPr>
      </w:pPr>
      <w:r w:rsidRPr="005A5473">
        <w:rPr>
          <w:rFonts w:ascii="Arial" w:hAnsi="Arial" w:cs="Arial"/>
          <w:sz w:val="24"/>
          <w:szCs w:val="24"/>
          <w:lang w:val="it-IT"/>
        </w:rPr>
        <w:t xml:space="preserve">1.3.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komunalnih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usluga</w:t>
      </w:r>
      <w:proofErr w:type="spellEnd"/>
    </w:p>
    <w:p w14:paraId="72444AEE" w14:textId="77777777" w:rsidR="00FF6407" w:rsidRPr="005A5473" w:rsidRDefault="00FF6407" w:rsidP="00FF6407">
      <w:pPr>
        <w:pStyle w:val="ListParagraph1"/>
        <w:ind w:left="0" w:firstLine="708"/>
        <w:contextualSpacing w:val="0"/>
        <w:jc w:val="both"/>
        <w:rPr>
          <w:rFonts w:ascii="Arial" w:hAnsi="Arial" w:cs="Arial"/>
          <w:sz w:val="24"/>
          <w:szCs w:val="24"/>
          <w:lang w:val="it-IT"/>
        </w:rPr>
      </w:pPr>
      <w:r w:rsidRPr="005A5473">
        <w:rPr>
          <w:rFonts w:ascii="Arial" w:hAnsi="Arial" w:cs="Arial"/>
          <w:sz w:val="24"/>
          <w:szCs w:val="24"/>
          <w:lang w:val="it-IT"/>
        </w:rPr>
        <w:t xml:space="preserve">1.4.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vode</w:t>
      </w:r>
      <w:proofErr w:type="spellEnd"/>
    </w:p>
    <w:p w14:paraId="40FB6F97" w14:textId="77777777" w:rsidR="00FF6407" w:rsidRPr="005A5473" w:rsidRDefault="00FF6407" w:rsidP="00FF6407">
      <w:pPr>
        <w:pStyle w:val="ListParagraph1"/>
        <w:ind w:left="0" w:firstLine="708"/>
        <w:contextualSpacing w:val="0"/>
        <w:jc w:val="both"/>
        <w:rPr>
          <w:rFonts w:ascii="Arial" w:hAnsi="Arial" w:cs="Arial"/>
          <w:sz w:val="24"/>
          <w:szCs w:val="24"/>
          <w:lang w:val="it-IT"/>
        </w:rPr>
      </w:pPr>
      <w:r w:rsidRPr="005A5473">
        <w:rPr>
          <w:rFonts w:ascii="Arial" w:hAnsi="Arial" w:cs="Arial"/>
          <w:sz w:val="24"/>
          <w:szCs w:val="24"/>
          <w:lang w:val="it-IT"/>
        </w:rPr>
        <w:t xml:space="preserve">1.5.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ogrijeva</w:t>
      </w:r>
      <w:proofErr w:type="spellEnd"/>
      <w:r w:rsidRPr="005A5473">
        <w:rPr>
          <w:rFonts w:ascii="Arial" w:hAnsi="Arial" w:cs="Arial"/>
          <w:sz w:val="24"/>
          <w:szCs w:val="24"/>
          <w:lang w:val="it-IT"/>
        </w:rPr>
        <w:t xml:space="preserve"> </w:t>
      </w:r>
    </w:p>
    <w:p w14:paraId="08F4D9B0"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2. </w:t>
      </w:r>
      <w:proofErr w:type="spellStart"/>
      <w:r w:rsidRPr="005A5473">
        <w:rPr>
          <w:rFonts w:ascii="Arial" w:hAnsi="Arial" w:cs="Arial"/>
          <w:sz w:val="24"/>
          <w:szCs w:val="24"/>
          <w:lang w:val="it-IT"/>
        </w:rPr>
        <w:t>Potpora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novorođenčad</w:t>
      </w:r>
      <w:proofErr w:type="spellEnd"/>
    </w:p>
    <w:p w14:paraId="344FE2A5"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3. </w:t>
      </w:r>
      <w:proofErr w:type="spellStart"/>
      <w:r w:rsidRPr="005A5473">
        <w:rPr>
          <w:rFonts w:ascii="Arial" w:hAnsi="Arial" w:cs="Arial"/>
          <w:sz w:val="24"/>
          <w:szCs w:val="24"/>
          <w:lang w:val="it-IT"/>
        </w:rPr>
        <w:t>Subvencija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boravka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djece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jaslicama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vrtiću</w:t>
      </w:r>
      <w:proofErr w:type="spellEnd"/>
    </w:p>
    <w:p w14:paraId="77B6A622"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4. </w:t>
      </w:r>
      <w:proofErr w:type="spellStart"/>
      <w:r w:rsidRPr="005A5473">
        <w:rPr>
          <w:rFonts w:ascii="Arial" w:hAnsi="Arial" w:cs="Arial"/>
          <w:sz w:val="24"/>
          <w:szCs w:val="24"/>
          <w:lang w:val="it-IT"/>
        </w:rPr>
        <w:t>Subvencija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školske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marende</w:t>
      </w:r>
      <w:proofErr w:type="spellEnd"/>
      <w:r w:rsidRPr="005A5473">
        <w:rPr>
          <w:rFonts w:ascii="Arial" w:hAnsi="Arial" w:cs="Arial"/>
          <w:sz w:val="24"/>
          <w:szCs w:val="24"/>
          <w:lang w:val="it-IT"/>
        </w:rPr>
        <w:t xml:space="preserve"> </w:t>
      </w:r>
    </w:p>
    <w:p w14:paraId="35107085"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5. </w:t>
      </w:r>
      <w:proofErr w:type="spellStart"/>
      <w:r w:rsidRPr="005A5473">
        <w:rPr>
          <w:rFonts w:ascii="Arial" w:hAnsi="Arial" w:cs="Arial"/>
          <w:sz w:val="24"/>
          <w:szCs w:val="24"/>
          <w:lang w:val="it-IT"/>
        </w:rPr>
        <w:t>Subvencija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nabavke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školskih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udžbenika</w:t>
      </w:r>
      <w:proofErr w:type="spellEnd"/>
    </w:p>
    <w:p w14:paraId="52B9760E"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6. </w:t>
      </w:r>
      <w:proofErr w:type="spellStart"/>
      <w:r w:rsidRPr="005A5473">
        <w:rPr>
          <w:rFonts w:ascii="Arial" w:hAnsi="Arial" w:cs="Arial"/>
          <w:sz w:val="24"/>
          <w:szCs w:val="24"/>
          <w:lang w:val="it-IT"/>
        </w:rPr>
        <w:t>Novčana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potpora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studentima</w:t>
      </w:r>
      <w:proofErr w:type="spellEnd"/>
    </w:p>
    <w:p w14:paraId="2FF2EBD3"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7. </w:t>
      </w:r>
      <w:proofErr w:type="spellStart"/>
      <w:r w:rsidRPr="005A5473">
        <w:rPr>
          <w:rFonts w:ascii="Arial" w:hAnsi="Arial" w:cs="Arial"/>
          <w:sz w:val="24"/>
          <w:szCs w:val="24"/>
          <w:lang w:val="it-IT"/>
        </w:rPr>
        <w:t>Subvencija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njege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kući</w:t>
      </w:r>
      <w:proofErr w:type="spellEnd"/>
    </w:p>
    <w:p w14:paraId="154DD758"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8. </w:t>
      </w:r>
      <w:proofErr w:type="spellStart"/>
      <w:r w:rsidRPr="005A5473">
        <w:rPr>
          <w:rFonts w:ascii="Arial" w:hAnsi="Arial" w:cs="Arial"/>
          <w:sz w:val="24"/>
          <w:szCs w:val="24"/>
          <w:lang w:val="it-IT"/>
        </w:rPr>
        <w:t>Subvencija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podmirenje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pogrebnih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troškova</w:t>
      </w:r>
      <w:proofErr w:type="spellEnd"/>
    </w:p>
    <w:p w14:paraId="664B0EB4"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9.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umirovljenicima</w:t>
      </w:r>
      <w:proofErr w:type="spellEnd"/>
      <w:r w:rsidRPr="005A5473">
        <w:rPr>
          <w:rFonts w:ascii="Arial" w:hAnsi="Arial" w:cs="Arial"/>
          <w:sz w:val="24"/>
          <w:szCs w:val="24"/>
          <w:lang w:val="it-IT"/>
        </w:rPr>
        <w:t xml:space="preserve"> </w:t>
      </w:r>
    </w:p>
    <w:p w14:paraId="687FF105"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10.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jednokratnu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novčanu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p>
    <w:p w14:paraId="0F4E40A9" w14:textId="77777777" w:rsidR="00FF6407" w:rsidRPr="005A5473" w:rsidRDefault="00FF6407" w:rsidP="00FF6407">
      <w:pPr>
        <w:pStyle w:val="ListParagraph1"/>
        <w:ind w:left="0"/>
        <w:contextualSpacing w:val="0"/>
        <w:jc w:val="both"/>
        <w:rPr>
          <w:rFonts w:ascii="Arial" w:hAnsi="Arial" w:cs="Arial"/>
          <w:sz w:val="24"/>
          <w:szCs w:val="24"/>
          <w:lang w:val="it-IT"/>
        </w:rPr>
      </w:pPr>
      <w:r w:rsidRPr="005A5473">
        <w:rPr>
          <w:rFonts w:ascii="Arial" w:hAnsi="Arial" w:cs="Arial"/>
          <w:sz w:val="24"/>
          <w:szCs w:val="24"/>
          <w:lang w:val="it-IT"/>
        </w:rPr>
        <w:t xml:space="preserve">11. Ostala </w:t>
      </w:r>
      <w:proofErr w:type="spellStart"/>
      <w:r w:rsidRPr="005A5473">
        <w:rPr>
          <w:rFonts w:ascii="Arial" w:hAnsi="Arial" w:cs="Arial"/>
          <w:sz w:val="24"/>
          <w:szCs w:val="24"/>
          <w:lang w:val="it-IT"/>
        </w:rPr>
        <w:t>materijalne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potpore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druge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p>
    <w:p w14:paraId="48133FD4" w14:textId="77777777" w:rsidR="00FF6407" w:rsidRPr="005A5473" w:rsidRDefault="00FF6407" w:rsidP="00FF6407">
      <w:pPr>
        <w:pStyle w:val="ListParagraph1"/>
        <w:ind w:left="0"/>
        <w:contextualSpacing w:val="0"/>
        <w:jc w:val="both"/>
        <w:rPr>
          <w:rFonts w:ascii="Arial" w:hAnsi="Arial" w:cs="Arial"/>
          <w:sz w:val="24"/>
          <w:szCs w:val="24"/>
        </w:rPr>
      </w:pPr>
      <w:r w:rsidRPr="005A5473">
        <w:rPr>
          <w:rFonts w:ascii="Arial" w:hAnsi="Arial" w:cs="Arial"/>
          <w:sz w:val="24"/>
          <w:szCs w:val="24"/>
        </w:rPr>
        <w:t xml:space="preserve">12. </w:t>
      </w:r>
      <w:proofErr w:type="spellStart"/>
      <w:r w:rsidRPr="005A5473">
        <w:rPr>
          <w:rFonts w:ascii="Arial" w:hAnsi="Arial" w:cs="Arial"/>
          <w:sz w:val="24"/>
          <w:szCs w:val="24"/>
        </w:rPr>
        <w:t>Preventivna</w:t>
      </w:r>
      <w:proofErr w:type="spellEnd"/>
      <w:r w:rsidRPr="005A5473">
        <w:rPr>
          <w:rFonts w:ascii="Arial" w:hAnsi="Arial" w:cs="Arial"/>
          <w:sz w:val="24"/>
          <w:szCs w:val="24"/>
        </w:rPr>
        <w:t xml:space="preserve"> </w:t>
      </w:r>
      <w:proofErr w:type="spellStart"/>
      <w:r w:rsidRPr="005A5473">
        <w:rPr>
          <w:rFonts w:ascii="Arial" w:hAnsi="Arial" w:cs="Arial"/>
          <w:sz w:val="24"/>
          <w:szCs w:val="24"/>
        </w:rPr>
        <w:t>zdravstvena</w:t>
      </w:r>
      <w:proofErr w:type="spellEnd"/>
      <w:r w:rsidRPr="005A5473">
        <w:rPr>
          <w:rFonts w:ascii="Arial" w:hAnsi="Arial" w:cs="Arial"/>
          <w:sz w:val="24"/>
          <w:szCs w:val="24"/>
        </w:rPr>
        <w:t xml:space="preserve"> </w:t>
      </w:r>
      <w:proofErr w:type="spellStart"/>
      <w:r w:rsidRPr="005A5473">
        <w:rPr>
          <w:rFonts w:ascii="Arial" w:hAnsi="Arial" w:cs="Arial"/>
          <w:sz w:val="24"/>
          <w:szCs w:val="24"/>
        </w:rPr>
        <w:t>akcija</w:t>
      </w:r>
      <w:proofErr w:type="spellEnd"/>
    </w:p>
    <w:p w14:paraId="258476D8" w14:textId="77777777" w:rsidR="00FF6407" w:rsidRPr="005A5473" w:rsidRDefault="00FF6407" w:rsidP="00FF6407">
      <w:pPr>
        <w:pStyle w:val="BodyText"/>
        <w:jc w:val="left"/>
        <w:rPr>
          <w:rFonts w:ascii="Arial" w:hAnsi="Arial" w:cs="Arial"/>
          <w:szCs w:val="24"/>
        </w:rPr>
      </w:pPr>
    </w:p>
    <w:p w14:paraId="65CFF33D" w14:textId="77777777" w:rsidR="00FF6407" w:rsidRPr="005A5473" w:rsidRDefault="00FF6407" w:rsidP="00FF6407">
      <w:pPr>
        <w:numPr>
          <w:ilvl w:val="0"/>
          <w:numId w:val="41"/>
        </w:numPr>
        <w:rPr>
          <w:rFonts w:ascii="Arial" w:hAnsi="Arial" w:cs="Arial"/>
          <w:b/>
          <w:sz w:val="24"/>
          <w:szCs w:val="24"/>
          <w:lang w:val="hr-HR"/>
        </w:rPr>
      </w:pPr>
      <w:r w:rsidRPr="005A5473">
        <w:rPr>
          <w:rFonts w:ascii="Arial" w:hAnsi="Arial" w:cs="Arial"/>
          <w:b/>
          <w:sz w:val="24"/>
          <w:szCs w:val="24"/>
          <w:lang w:val="hr-HR"/>
        </w:rPr>
        <w:t>POMOĆ ZA PODMIRENJE TROŠKOVA STANOVANJA</w:t>
      </w:r>
    </w:p>
    <w:p w14:paraId="75B362E5" w14:textId="77777777" w:rsidR="00FF6407" w:rsidRPr="005A5473" w:rsidRDefault="00FF6407" w:rsidP="00FF6407">
      <w:pPr>
        <w:pStyle w:val="BodyText"/>
        <w:ind w:left="360" w:firstLine="360"/>
        <w:rPr>
          <w:rFonts w:ascii="Arial" w:hAnsi="Arial" w:cs="Arial"/>
          <w:szCs w:val="24"/>
        </w:rPr>
      </w:pPr>
    </w:p>
    <w:p w14:paraId="7DE5CF11"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Slijedom primjene  odredbe čl. 41. i 42. Zakona o socijalnoj skrbi (NN-157/13, 152/14, 99/15, 52/16, 16/17, 130/17, 98/19 I 64/20) (u daljnjem tekstu: Zakon),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dužna je za korisnike koji ispunjavaju uvjete iz Odluke osigurati pomoć za podmirenje troškova stanovanja a koja se odnose na najamninu, komunalne naknade, električnu energiju, vodu, odvodnju i druge troškove stanovanja u skladu s posebnim propisima te pomoć koja se odnosi na korisnike koji se griju na drva.</w:t>
      </w:r>
    </w:p>
    <w:p w14:paraId="7445C452" w14:textId="77777777" w:rsidR="00FF6407" w:rsidRPr="005A5473" w:rsidRDefault="00FF6407" w:rsidP="00FF6407">
      <w:pPr>
        <w:pStyle w:val="BodyText"/>
        <w:ind w:firstLine="708"/>
        <w:rPr>
          <w:rFonts w:ascii="Arial" w:hAnsi="Arial" w:cs="Arial"/>
          <w:szCs w:val="24"/>
        </w:rPr>
      </w:pPr>
    </w:p>
    <w:p w14:paraId="33897573"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Uvjeti i visina pomoći za podmirenje troškova stanovanja utvrđeni su Zakonom, a visina pomoći koju dodjeljuje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može biti veća od iznosa propisanog Zakonom, a odobrava se  rješenjem Jedinstvenog upravnog odjela. Pomoć za podmirenje troškova stanovanja Općina uplaćuje direktno isporučitelju predmetnih usluga, najmodavcu, komunalnim trgovačkim društvima ili drugim subjektima koji su ispostavili uslugu, odnosno korisniku koji se grije na drva.</w:t>
      </w:r>
    </w:p>
    <w:p w14:paraId="3B6B99C4" w14:textId="77777777" w:rsidR="00FF6407" w:rsidRPr="005A5473" w:rsidRDefault="00FF6407" w:rsidP="00FF6407">
      <w:pPr>
        <w:pStyle w:val="BodyText"/>
        <w:ind w:left="360" w:firstLine="360"/>
        <w:rPr>
          <w:rFonts w:ascii="Arial" w:hAnsi="Arial" w:cs="Arial"/>
          <w:color w:val="4F81BD"/>
          <w:szCs w:val="24"/>
        </w:rPr>
      </w:pPr>
    </w:p>
    <w:tbl>
      <w:tblPr>
        <w:tblW w:w="6133" w:type="dxa"/>
        <w:tblInd w:w="95" w:type="dxa"/>
        <w:tblLook w:val="04A0" w:firstRow="1" w:lastRow="0" w:firstColumn="1" w:lastColumn="0" w:noHBand="0" w:noVBand="1"/>
      </w:tblPr>
      <w:tblGrid>
        <w:gridCol w:w="3433"/>
        <w:gridCol w:w="2700"/>
      </w:tblGrid>
      <w:tr w:rsidR="00FF6407" w:rsidRPr="005A5473" w14:paraId="23B1C534"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6B7A4"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78EFD45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616F0948"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5E72D56"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1.1. Pravo na pomoć za podmirenje troškova najamnine</w:t>
            </w:r>
          </w:p>
        </w:tc>
        <w:tc>
          <w:tcPr>
            <w:tcW w:w="2700" w:type="dxa"/>
            <w:tcBorders>
              <w:top w:val="nil"/>
              <w:left w:val="nil"/>
              <w:bottom w:val="single" w:sz="4" w:space="0" w:color="auto"/>
              <w:right w:val="single" w:sz="4" w:space="0" w:color="auto"/>
            </w:tcBorders>
            <w:shd w:val="clear" w:color="auto" w:fill="auto"/>
            <w:noWrap/>
            <w:vAlign w:val="bottom"/>
          </w:tcPr>
          <w:p w14:paraId="40C32717"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6.000,00 kn</w:t>
            </w:r>
          </w:p>
          <w:p w14:paraId="19BF7819" w14:textId="77777777" w:rsidR="00FF6407" w:rsidRPr="005A5473" w:rsidRDefault="00FF6407" w:rsidP="00195A44">
            <w:pPr>
              <w:jc w:val="center"/>
              <w:rPr>
                <w:rFonts w:ascii="Arial" w:hAnsi="Arial" w:cs="Arial"/>
                <w:sz w:val="24"/>
                <w:szCs w:val="24"/>
                <w:lang w:val="hr-HR"/>
              </w:rPr>
            </w:pPr>
          </w:p>
        </w:tc>
      </w:tr>
      <w:tr w:rsidR="00FF6407" w:rsidRPr="005A5473" w14:paraId="69ED292B" w14:textId="77777777" w:rsidTr="00195A44">
        <w:trPr>
          <w:trHeight w:val="524"/>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BC403D1"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1.2. Pravo na pomoć za podmirenje troškova električne energije</w:t>
            </w:r>
          </w:p>
        </w:tc>
        <w:tc>
          <w:tcPr>
            <w:tcW w:w="2700" w:type="dxa"/>
            <w:tcBorders>
              <w:top w:val="nil"/>
              <w:left w:val="nil"/>
              <w:bottom w:val="single" w:sz="4" w:space="0" w:color="auto"/>
              <w:right w:val="single" w:sz="4" w:space="0" w:color="auto"/>
            </w:tcBorders>
            <w:shd w:val="clear" w:color="auto" w:fill="auto"/>
            <w:noWrap/>
            <w:vAlign w:val="bottom"/>
          </w:tcPr>
          <w:p w14:paraId="29D36203"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7.500,00 kn</w:t>
            </w:r>
          </w:p>
          <w:p w14:paraId="2D63D4F3" w14:textId="77777777" w:rsidR="00FF6407" w:rsidRPr="005A5473" w:rsidRDefault="00FF6407" w:rsidP="00195A44">
            <w:pPr>
              <w:jc w:val="center"/>
              <w:rPr>
                <w:rFonts w:ascii="Arial" w:hAnsi="Arial" w:cs="Arial"/>
                <w:sz w:val="24"/>
                <w:szCs w:val="24"/>
                <w:lang w:val="hr-HR"/>
              </w:rPr>
            </w:pPr>
          </w:p>
        </w:tc>
      </w:tr>
      <w:tr w:rsidR="00FF6407" w:rsidRPr="005A5473" w14:paraId="0467D06C" w14:textId="77777777" w:rsidTr="00195A44">
        <w:trPr>
          <w:trHeight w:val="731"/>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A514DFB"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1.3. Pravo na pomoć za podmirenje troškova komunalnih usluga</w:t>
            </w:r>
          </w:p>
        </w:tc>
        <w:tc>
          <w:tcPr>
            <w:tcW w:w="2700" w:type="dxa"/>
            <w:tcBorders>
              <w:top w:val="nil"/>
              <w:left w:val="nil"/>
              <w:bottom w:val="single" w:sz="4" w:space="0" w:color="auto"/>
              <w:right w:val="single" w:sz="4" w:space="0" w:color="auto"/>
            </w:tcBorders>
            <w:shd w:val="clear" w:color="auto" w:fill="auto"/>
            <w:noWrap/>
            <w:vAlign w:val="bottom"/>
          </w:tcPr>
          <w:p w14:paraId="2C297D96" w14:textId="77777777" w:rsidR="00FF6407" w:rsidRPr="005A5473" w:rsidRDefault="00FF6407" w:rsidP="00195A44">
            <w:pPr>
              <w:jc w:val="center"/>
              <w:rPr>
                <w:rFonts w:ascii="Arial" w:hAnsi="Arial" w:cs="Arial"/>
                <w:sz w:val="24"/>
                <w:szCs w:val="24"/>
                <w:lang w:val="hr-HR"/>
              </w:rPr>
            </w:pPr>
          </w:p>
          <w:p w14:paraId="4EC3B071"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750,00 kn</w:t>
            </w:r>
          </w:p>
          <w:p w14:paraId="4454CDCB" w14:textId="77777777" w:rsidR="00FF6407" w:rsidRPr="005A5473" w:rsidRDefault="00FF6407" w:rsidP="00195A44">
            <w:pPr>
              <w:rPr>
                <w:rFonts w:ascii="Arial" w:hAnsi="Arial" w:cs="Arial"/>
                <w:sz w:val="24"/>
                <w:szCs w:val="24"/>
                <w:lang w:val="hr-HR"/>
              </w:rPr>
            </w:pPr>
          </w:p>
        </w:tc>
      </w:tr>
      <w:tr w:rsidR="00FF6407" w:rsidRPr="005A5473" w14:paraId="4DFD7AFB" w14:textId="77777777" w:rsidTr="00195A44">
        <w:trPr>
          <w:trHeight w:val="68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DB37363"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1.4. Pravo na pomoć za podmirenje troškova vode</w:t>
            </w:r>
          </w:p>
        </w:tc>
        <w:tc>
          <w:tcPr>
            <w:tcW w:w="2700" w:type="dxa"/>
            <w:tcBorders>
              <w:top w:val="nil"/>
              <w:left w:val="nil"/>
              <w:bottom w:val="single" w:sz="4" w:space="0" w:color="auto"/>
              <w:right w:val="single" w:sz="4" w:space="0" w:color="auto"/>
            </w:tcBorders>
            <w:shd w:val="clear" w:color="auto" w:fill="auto"/>
            <w:noWrap/>
            <w:vAlign w:val="bottom"/>
          </w:tcPr>
          <w:p w14:paraId="085E60A1" w14:textId="77777777" w:rsidR="00FF6407" w:rsidRPr="005A5473" w:rsidRDefault="00FF6407" w:rsidP="00195A44">
            <w:pPr>
              <w:rPr>
                <w:rFonts w:ascii="Arial" w:hAnsi="Arial" w:cs="Arial"/>
                <w:sz w:val="24"/>
                <w:szCs w:val="24"/>
                <w:lang w:val="hr-HR"/>
              </w:rPr>
            </w:pPr>
          </w:p>
          <w:p w14:paraId="27ADB4CA"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750,00 kn</w:t>
            </w:r>
          </w:p>
        </w:tc>
      </w:tr>
      <w:tr w:rsidR="00FF6407" w:rsidRPr="005A5473" w14:paraId="53D5DD69" w14:textId="77777777" w:rsidTr="00195A44">
        <w:trPr>
          <w:trHeight w:val="45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063C19C"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1.5. Pravo na pomoć za podmirenje troškova ogrijeva </w:t>
            </w:r>
          </w:p>
        </w:tc>
        <w:tc>
          <w:tcPr>
            <w:tcW w:w="2700" w:type="dxa"/>
            <w:tcBorders>
              <w:top w:val="nil"/>
              <w:left w:val="nil"/>
              <w:bottom w:val="single" w:sz="4" w:space="0" w:color="auto"/>
              <w:right w:val="single" w:sz="4" w:space="0" w:color="auto"/>
            </w:tcBorders>
            <w:shd w:val="clear" w:color="auto" w:fill="auto"/>
            <w:noWrap/>
            <w:vAlign w:val="bottom"/>
          </w:tcPr>
          <w:p w14:paraId="5E0729A7"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3.000,00 kn</w:t>
            </w:r>
          </w:p>
        </w:tc>
      </w:tr>
    </w:tbl>
    <w:p w14:paraId="4E9BD4A5" w14:textId="77777777" w:rsidR="00FF6407" w:rsidRPr="005A5473" w:rsidRDefault="00FF6407" w:rsidP="00FF6407">
      <w:pPr>
        <w:jc w:val="both"/>
        <w:rPr>
          <w:rFonts w:ascii="Arial" w:hAnsi="Arial" w:cs="Arial"/>
          <w:sz w:val="24"/>
          <w:szCs w:val="24"/>
          <w:lang w:val="hr-HR"/>
        </w:rPr>
      </w:pPr>
    </w:p>
    <w:p w14:paraId="4B398D11" w14:textId="77777777" w:rsidR="00FF6407" w:rsidRPr="005A5473" w:rsidRDefault="00FF6407" w:rsidP="00FF6407">
      <w:pPr>
        <w:pStyle w:val="BodyText2"/>
        <w:numPr>
          <w:ilvl w:val="0"/>
          <w:numId w:val="41"/>
        </w:numPr>
        <w:spacing w:after="0" w:line="240" w:lineRule="auto"/>
        <w:jc w:val="both"/>
        <w:rPr>
          <w:rFonts w:ascii="Arial" w:hAnsi="Arial" w:cs="Arial"/>
          <w:b/>
          <w:bCs/>
          <w:sz w:val="24"/>
          <w:szCs w:val="24"/>
          <w:lang w:val="hr-HR"/>
        </w:rPr>
      </w:pPr>
      <w:r w:rsidRPr="005A5473">
        <w:rPr>
          <w:rFonts w:ascii="Arial" w:hAnsi="Arial" w:cs="Arial"/>
          <w:b/>
          <w:bCs/>
          <w:sz w:val="24"/>
          <w:szCs w:val="24"/>
          <w:lang w:val="hr-HR"/>
        </w:rPr>
        <w:t>POTPORA ZA NOVOROĐENČAD</w:t>
      </w:r>
    </w:p>
    <w:p w14:paraId="79E597D2" w14:textId="77777777" w:rsidR="00FF6407" w:rsidRPr="005A5473" w:rsidRDefault="00FF6407" w:rsidP="00FF6407">
      <w:pPr>
        <w:pStyle w:val="BodyText2"/>
        <w:ind w:left="360"/>
        <w:jc w:val="both"/>
        <w:rPr>
          <w:rFonts w:ascii="Arial" w:hAnsi="Arial" w:cs="Arial"/>
          <w:bCs/>
          <w:sz w:val="24"/>
          <w:szCs w:val="24"/>
          <w:lang w:val="hr-HR"/>
        </w:rPr>
      </w:pPr>
    </w:p>
    <w:p w14:paraId="77FE3A8A" w14:textId="77777777" w:rsidR="00FF6407" w:rsidRPr="005A5473" w:rsidRDefault="00FF6407" w:rsidP="00FF6407">
      <w:pPr>
        <w:pStyle w:val="BodyText2"/>
        <w:ind w:firstLine="708"/>
        <w:jc w:val="both"/>
        <w:rPr>
          <w:rFonts w:ascii="Arial" w:hAnsi="Arial" w:cs="Arial"/>
          <w:sz w:val="24"/>
          <w:szCs w:val="24"/>
          <w:lang w:val="hr-HR"/>
        </w:rPr>
      </w:pPr>
      <w:r w:rsidRPr="005A5473">
        <w:rPr>
          <w:rFonts w:ascii="Arial" w:hAnsi="Arial" w:cs="Arial"/>
          <w:sz w:val="24"/>
          <w:szCs w:val="24"/>
          <w:lang w:val="hr-HR"/>
        </w:rPr>
        <w:t xml:space="preserve">Uvjeti i visina jednokratne potpore utvrđuju se Odlukom o ostvarivanju prava na pomoć za novorođenčad koju donosi Općinsko vijeće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daljnjem test: Vijeće) svake  proračunske godine, a dodjeljuje se svakom novorođenom djetetu sa područja iste Općine.</w:t>
      </w:r>
    </w:p>
    <w:p w14:paraId="6F18A5A8" w14:textId="77777777" w:rsidR="00FF6407" w:rsidRPr="005A5473" w:rsidRDefault="00FF6407" w:rsidP="00FF6407">
      <w:pPr>
        <w:pStyle w:val="BodyText2"/>
        <w:ind w:firstLine="708"/>
        <w:jc w:val="both"/>
        <w:rPr>
          <w:rFonts w:ascii="Arial" w:hAnsi="Arial" w:cs="Arial"/>
          <w:sz w:val="24"/>
          <w:szCs w:val="24"/>
          <w:lang w:val="hr-HR"/>
        </w:rPr>
      </w:pPr>
      <w:r w:rsidRPr="005A5473">
        <w:rPr>
          <w:rFonts w:ascii="Arial" w:hAnsi="Arial" w:cs="Arial"/>
          <w:sz w:val="24"/>
          <w:szCs w:val="24"/>
          <w:lang w:val="hr-HR"/>
        </w:rPr>
        <w:t xml:space="preserve">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nastoji na svome području privući i zadržati mlade obitelji te je taj oblik pomoći svojevrsna potpora radi provođenja pronatalitetne politike.</w:t>
      </w:r>
    </w:p>
    <w:p w14:paraId="1F982308" w14:textId="77777777" w:rsidR="00FF6407" w:rsidRPr="005A5473" w:rsidRDefault="00FF6407" w:rsidP="00FF6407">
      <w:pPr>
        <w:pStyle w:val="BodyText2"/>
        <w:jc w:val="both"/>
        <w:rPr>
          <w:rFonts w:ascii="Arial" w:hAnsi="Arial" w:cs="Arial"/>
          <w:sz w:val="24"/>
          <w:szCs w:val="24"/>
          <w:lang w:val="hr-HR"/>
        </w:rPr>
      </w:pPr>
    </w:p>
    <w:tbl>
      <w:tblPr>
        <w:tblW w:w="6133" w:type="dxa"/>
        <w:tblInd w:w="95" w:type="dxa"/>
        <w:tblLook w:val="04A0" w:firstRow="1" w:lastRow="0" w:firstColumn="1" w:lastColumn="0" w:noHBand="0" w:noVBand="1"/>
      </w:tblPr>
      <w:tblGrid>
        <w:gridCol w:w="3433"/>
        <w:gridCol w:w="2700"/>
      </w:tblGrid>
      <w:tr w:rsidR="00FF6407" w:rsidRPr="005A5473" w14:paraId="489329A4"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4AD45"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EF7EED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6D0108E5" w14:textId="77777777" w:rsidTr="00195A44">
        <w:trPr>
          <w:trHeight w:val="500"/>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0B14980"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2.1. Pravo na pomoć za novorođenčad</w:t>
            </w:r>
          </w:p>
        </w:tc>
        <w:tc>
          <w:tcPr>
            <w:tcW w:w="2700" w:type="dxa"/>
            <w:tcBorders>
              <w:top w:val="nil"/>
              <w:left w:val="nil"/>
              <w:bottom w:val="single" w:sz="4" w:space="0" w:color="auto"/>
              <w:right w:val="single" w:sz="4" w:space="0" w:color="auto"/>
            </w:tcBorders>
            <w:shd w:val="clear" w:color="auto" w:fill="auto"/>
            <w:noWrap/>
            <w:vAlign w:val="bottom"/>
          </w:tcPr>
          <w:p w14:paraId="3C5D93E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80.000,00 kn</w:t>
            </w:r>
          </w:p>
        </w:tc>
      </w:tr>
    </w:tbl>
    <w:p w14:paraId="5BBF278F" w14:textId="77777777" w:rsidR="00FF6407" w:rsidRPr="005A5473" w:rsidRDefault="00FF6407" w:rsidP="00FF6407">
      <w:pPr>
        <w:pStyle w:val="BodyText2"/>
        <w:jc w:val="both"/>
        <w:rPr>
          <w:rFonts w:ascii="Arial" w:hAnsi="Arial" w:cs="Arial"/>
          <w:bCs/>
          <w:sz w:val="24"/>
          <w:szCs w:val="24"/>
          <w:lang w:val="hr-HR"/>
        </w:rPr>
      </w:pPr>
    </w:p>
    <w:p w14:paraId="4F5D8838" w14:textId="77777777" w:rsidR="00FF6407" w:rsidRPr="005A5473" w:rsidRDefault="00FF6407" w:rsidP="00FF6407">
      <w:pPr>
        <w:pStyle w:val="BodyText2"/>
        <w:jc w:val="both"/>
        <w:rPr>
          <w:rFonts w:ascii="Arial" w:hAnsi="Arial" w:cs="Arial"/>
          <w:bCs/>
          <w:sz w:val="24"/>
          <w:szCs w:val="24"/>
          <w:lang w:val="hr-HR"/>
        </w:rPr>
      </w:pPr>
    </w:p>
    <w:p w14:paraId="523F9C11" w14:textId="77777777" w:rsidR="00FF6407" w:rsidRPr="005A5473" w:rsidRDefault="00FF6407" w:rsidP="00FF6407">
      <w:pPr>
        <w:pStyle w:val="BodyText2"/>
        <w:numPr>
          <w:ilvl w:val="0"/>
          <w:numId w:val="41"/>
        </w:numPr>
        <w:spacing w:after="0" w:line="240" w:lineRule="auto"/>
        <w:jc w:val="both"/>
        <w:rPr>
          <w:rFonts w:ascii="Arial" w:hAnsi="Arial" w:cs="Arial"/>
          <w:b/>
          <w:sz w:val="24"/>
          <w:szCs w:val="24"/>
          <w:lang w:val="hr-HR"/>
        </w:rPr>
      </w:pPr>
      <w:r w:rsidRPr="005A5473">
        <w:rPr>
          <w:rFonts w:ascii="Arial" w:hAnsi="Arial" w:cs="Arial"/>
          <w:b/>
          <w:sz w:val="24"/>
          <w:szCs w:val="24"/>
          <w:lang w:val="hr-HR"/>
        </w:rPr>
        <w:t>SUBVENCIJA ZA PODMIRENJE TROŠKOVA BORAVKA DJECE U JASLICAMA I VRTIĆU</w:t>
      </w:r>
    </w:p>
    <w:p w14:paraId="6D531C34" w14:textId="77777777" w:rsidR="00FF6407" w:rsidRPr="005A5473" w:rsidRDefault="00FF6407" w:rsidP="00FF6407">
      <w:pPr>
        <w:pStyle w:val="BodyText2"/>
        <w:jc w:val="both"/>
        <w:rPr>
          <w:rFonts w:ascii="Arial" w:hAnsi="Arial" w:cs="Arial"/>
          <w:sz w:val="24"/>
          <w:szCs w:val="24"/>
          <w:lang w:val="hr-HR"/>
        </w:rPr>
      </w:pPr>
    </w:p>
    <w:p w14:paraId="286DE38A"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Subvencioniraju se troškovi boravka djeteta u jaslicama i dječjem vrtiću (cjelodnevni i poludnevni boravak), a ostvaruju ga  korisnici koji ispunjavaju uvjeta iz Odluke, a visina subvencije ovisi o socijalnoj kategoriji kojoj pripada dijete, kako slijedi:</w:t>
      </w:r>
    </w:p>
    <w:p w14:paraId="1ABEE74C" w14:textId="77777777" w:rsidR="00FF6407" w:rsidRPr="005A5473" w:rsidRDefault="00FF6407" w:rsidP="00FF6407">
      <w:pPr>
        <w:numPr>
          <w:ilvl w:val="0"/>
          <w:numId w:val="39"/>
        </w:numPr>
        <w:jc w:val="both"/>
        <w:rPr>
          <w:rFonts w:ascii="Arial" w:hAnsi="Arial" w:cs="Arial"/>
          <w:bCs/>
          <w:sz w:val="24"/>
          <w:szCs w:val="24"/>
          <w:lang w:val="hr-HR"/>
        </w:rPr>
      </w:pPr>
      <w:r w:rsidRPr="005A5473">
        <w:rPr>
          <w:rFonts w:ascii="Arial" w:hAnsi="Arial" w:cs="Arial"/>
          <w:bCs/>
          <w:sz w:val="24"/>
          <w:szCs w:val="24"/>
          <w:lang w:val="hr-HR"/>
        </w:rPr>
        <w:t>za Korisnika koji ostvaruje pravo na socijalni uvjet, uvjet prihoda i poseban uvjet, u 100% iznosu pune mjesečne cijene te za svako slijedeće dijete u visini od 50% mjesečnog iznosa</w:t>
      </w:r>
      <w:r w:rsidRPr="005A5473">
        <w:rPr>
          <w:rFonts w:ascii="Arial" w:hAnsi="Arial" w:cs="Arial"/>
          <w:sz w:val="24"/>
          <w:szCs w:val="24"/>
          <w:lang w:val="hr-HR"/>
        </w:rPr>
        <w:t xml:space="preserve"> </w:t>
      </w:r>
    </w:p>
    <w:p w14:paraId="28BC10FF" w14:textId="77777777" w:rsidR="00FF6407" w:rsidRPr="005A5473" w:rsidRDefault="00FF6407" w:rsidP="00FF6407">
      <w:pPr>
        <w:numPr>
          <w:ilvl w:val="0"/>
          <w:numId w:val="39"/>
        </w:numPr>
        <w:jc w:val="both"/>
        <w:rPr>
          <w:rFonts w:ascii="Arial" w:hAnsi="Arial" w:cs="Arial"/>
          <w:bCs/>
          <w:sz w:val="24"/>
          <w:szCs w:val="24"/>
          <w:lang w:val="hr-HR"/>
        </w:rPr>
      </w:pPr>
      <w:r w:rsidRPr="005A5473">
        <w:rPr>
          <w:rFonts w:ascii="Arial" w:hAnsi="Arial" w:cs="Arial"/>
          <w:sz w:val="24"/>
          <w:szCs w:val="24"/>
          <w:lang w:val="hr-HR"/>
        </w:rPr>
        <w:t xml:space="preserve">te iznimno </w:t>
      </w:r>
      <w:r w:rsidRPr="005A5473">
        <w:rPr>
          <w:rFonts w:ascii="Arial" w:hAnsi="Arial" w:cs="Arial"/>
          <w:bCs/>
          <w:sz w:val="24"/>
          <w:szCs w:val="24"/>
          <w:lang w:val="hr-HR"/>
        </w:rPr>
        <w:t xml:space="preserve">Korisnik koji ostvaruje pravo samo temeljem uvjeta prihoda ako ima dijete koje pohađa predškolski odgoj na koje je obvezan u iznosu koji utvrdi </w:t>
      </w:r>
      <w:r w:rsidRPr="005A5473">
        <w:rPr>
          <w:rFonts w:ascii="Arial" w:hAnsi="Arial" w:cs="Arial"/>
          <w:sz w:val="24"/>
          <w:szCs w:val="24"/>
          <w:lang w:val="hr-HR"/>
        </w:rPr>
        <w:t xml:space="preserve">za zdravstvo, socijalnu skrb školstvo, i kulturu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daljnjem tekstu: Odjel).</w:t>
      </w:r>
    </w:p>
    <w:p w14:paraId="51E4DDED" w14:textId="77777777" w:rsidR="00FF6407" w:rsidRPr="005A5473" w:rsidRDefault="00FF6407" w:rsidP="00FF6407">
      <w:pPr>
        <w:ind w:firstLine="720"/>
        <w:jc w:val="both"/>
        <w:rPr>
          <w:rFonts w:ascii="Arial" w:hAnsi="Arial" w:cs="Arial"/>
          <w:sz w:val="24"/>
          <w:szCs w:val="24"/>
          <w:lang w:val="hr-HR"/>
        </w:rPr>
      </w:pPr>
    </w:p>
    <w:tbl>
      <w:tblPr>
        <w:tblW w:w="6133" w:type="dxa"/>
        <w:tblInd w:w="95" w:type="dxa"/>
        <w:tblLook w:val="04A0" w:firstRow="1" w:lastRow="0" w:firstColumn="1" w:lastColumn="0" w:noHBand="0" w:noVBand="1"/>
      </w:tblPr>
      <w:tblGrid>
        <w:gridCol w:w="3433"/>
        <w:gridCol w:w="2700"/>
      </w:tblGrid>
      <w:tr w:rsidR="00FF6407" w:rsidRPr="005A5473" w14:paraId="0B704718"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2BE63"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53EECE6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20308EE9" w14:textId="77777777" w:rsidTr="00195A44">
        <w:trPr>
          <w:trHeight w:val="367"/>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6D640DC0"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Subvencioniranje boravka djece u jaslicama i u vrtiću</w:t>
            </w:r>
          </w:p>
        </w:tc>
        <w:tc>
          <w:tcPr>
            <w:tcW w:w="2700" w:type="dxa"/>
            <w:tcBorders>
              <w:top w:val="nil"/>
              <w:left w:val="nil"/>
              <w:bottom w:val="single" w:sz="4" w:space="0" w:color="auto"/>
              <w:right w:val="single" w:sz="4" w:space="0" w:color="auto"/>
            </w:tcBorders>
            <w:shd w:val="clear" w:color="auto" w:fill="auto"/>
            <w:noWrap/>
            <w:vAlign w:val="bottom"/>
          </w:tcPr>
          <w:p w14:paraId="32707B22"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8.000,00 kn</w:t>
            </w:r>
          </w:p>
        </w:tc>
      </w:tr>
    </w:tbl>
    <w:p w14:paraId="01E74608" w14:textId="77777777" w:rsidR="00FF6407" w:rsidRPr="005A5473" w:rsidRDefault="00FF6407" w:rsidP="00FF6407">
      <w:pPr>
        <w:pStyle w:val="ListParagraph1"/>
        <w:ind w:left="0"/>
        <w:contextualSpacing w:val="0"/>
        <w:jc w:val="both"/>
        <w:rPr>
          <w:rFonts w:ascii="Arial" w:hAnsi="Arial" w:cs="Arial"/>
          <w:sz w:val="24"/>
          <w:szCs w:val="24"/>
        </w:rPr>
      </w:pPr>
    </w:p>
    <w:p w14:paraId="20765C07" w14:textId="77777777" w:rsidR="00FF6407" w:rsidRPr="005A5473" w:rsidRDefault="00FF6407" w:rsidP="00FF6407">
      <w:pPr>
        <w:pStyle w:val="ListParagraph1"/>
        <w:ind w:left="0" w:firstLine="708"/>
        <w:contextualSpacing w:val="0"/>
        <w:jc w:val="both"/>
        <w:rPr>
          <w:rFonts w:ascii="Arial" w:hAnsi="Arial" w:cs="Arial"/>
          <w:b/>
          <w:sz w:val="24"/>
          <w:szCs w:val="24"/>
        </w:rPr>
      </w:pPr>
      <w:r w:rsidRPr="005A5473">
        <w:rPr>
          <w:rFonts w:ascii="Arial" w:hAnsi="Arial" w:cs="Arial"/>
          <w:b/>
          <w:sz w:val="24"/>
          <w:szCs w:val="24"/>
        </w:rPr>
        <w:t xml:space="preserve">4. SUBVENCIJA NA POMOĆ ZA PODMIRENJE TROŠKOVA ŠKOLSKE MARENDE </w:t>
      </w:r>
    </w:p>
    <w:p w14:paraId="77B53815" w14:textId="77777777" w:rsidR="00FF6407" w:rsidRPr="005A5473" w:rsidRDefault="00FF6407" w:rsidP="00FF6407">
      <w:pPr>
        <w:jc w:val="both"/>
        <w:rPr>
          <w:rFonts w:ascii="Arial" w:hAnsi="Arial" w:cs="Arial"/>
          <w:sz w:val="24"/>
          <w:szCs w:val="24"/>
          <w:lang w:val="hr-HR"/>
        </w:rPr>
      </w:pPr>
    </w:p>
    <w:p w14:paraId="7E356FAB" w14:textId="77777777" w:rsidR="00FF6407" w:rsidRPr="005A5473" w:rsidRDefault="00FF6407" w:rsidP="00FF6407">
      <w:pPr>
        <w:ind w:firstLine="708"/>
        <w:jc w:val="both"/>
        <w:rPr>
          <w:rFonts w:ascii="Arial" w:hAnsi="Arial" w:cs="Arial"/>
          <w:bCs/>
          <w:sz w:val="24"/>
          <w:szCs w:val="24"/>
          <w:lang w:val="hr-HR"/>
        </w:rPr>
      </w:pPr>
      <w:r w:rsidRPr="005A5473">
        <w:rPr>
          <w:rFonts w:ascii="Arial" w:hAnsi="Arial" w:cs="Arial"/>
          <w:sz w:val="24"/>
          <w:szCs w:val="24"/>
          <w:lang w:val="hr-HR"/>
        </w:rPr>
        <w:t xml:space="preserve">Subvencioniraju se  troškovi prehrane djece školske dobi, a ostvaruju ga  korisnici koji ispunjavaju uvjete iz Odluke, a visina subvencije iznosi </w:t>
      </w:r>
      <w:r w:rsidRPr="005A5473">
        <w:rPr>
          <w:rFonts w:ascii="Arial" w:hAnsi="Arial" w:cs="Arial"/>
          <w:bCs/>
          <w:color w:val="000000"/>
          <w:sz w:val="24"/>
          <w:szCs w:val="24"/>
          <w:lang w:val="hr-HR"/>
        </w:rPr>
        <w:t xml:space="preserve"> 100% mjesečnog iznosa cijene </w:t>
      </w:r>
      <w:r w:rsidRPr="005A5473">
        <w:rPr>
          <w:rFonts w:ascii="Arial" w:hAnsi="Arial" w:cs="Arial"/>
          <w:bCs/>
          <w:sz w:val="24"/>
          <w:szCs w:val="24"/>
          <w:lang w:val="hr-HR"/>
        </w:rPr>
        <w:t xml:space="preserve">marendane prema dostavljenom obračunu škole, dok za svako slijedeće dijete u  visini 50% mjesečnog iznosa. </w:t>
      </w:r>
    </w:p>
    <w:p w14:paraId="6309DEA4"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 </w:t>
      </w:r>
    </w:p>
    <w:tbl>
      <w:tblPr>
        <w:tblW w:w="6133" w:type="dxa"/>
        <w:tblInd w:w="95" w:type="dxa"/>
        <w:tblLook w:val="04A0" w:firstRow="1" w:lastRow="0" w:firstColumn="1" w:lastColumn="0" w:noHBand="0" w:noVBand="1"/>
      </w:tblPr>
      <w:tblGrid>
        <w:gridCol w:w="3433"/>
        <w:gridCol w:w="2700"/>
      </w:tblGrid>
      <w:tr w:rsidR="00FF6407" w:rsidRPr="005A5473" w14:paraId="5CE0C626"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F2C99"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74E961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11A553A1"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361E78D2"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4.1. Subvencioniranje školske marende </w:t>
            </w:r>
          </w:p>
        </w:tc>
        <w:tc>
          <w:tcPr>
            <w:tcW w:w="2700" w:type="dxa"/>
            <w:tcBorders>
              <w:top w:val="nil"/>
              <w:left w:val="nil"/>
              <w:bottom w:val="single" w:sz="4" w:space="0" w:color="auto"/>
              <w:right w:val="single" w:sz="4" w:space="0" w:color="auto"/>
            </w:tcBorders>
            <w:shd w:val="clear" w:color="auto" w:fill="auto"/>
            <w:noWrap/>
            <w:vAlign w:val="bottom"/>
          </w:tcPr>
          <w:p w14:paraId="4A0DE209"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4.000,00 kn</w:t>
            </w:r>
          </w:p>
        </w:tc>
      </w:tr>
    </w:tbl>
    <w:p w14:paraId="0E861199" w14:textId="77777777" w:rsidR="00FF6407" w:rsidRPr="005A5473" w:rsidRDefault="00FF6407" w:rsidP="00FF6407">
      <w:pPr>
        <w:pStyle w:val="ListParagraph1"/>
        <w:ind w:left="0"/>
        <w:contextualSpacing w:val="0"/>
        <w:jc w:val="both"/>
        <w:rPr>
          <w:rFonts w:ascii="Arial" w:hAnsi="Arial" w:cs="Arial"/>
          <w:sz w:val="24"/>
          <w:szCs w:val="24"/>
        </w:rPr>
      </w:pPr>
    </w:p>
    <w:p w14:paraId="485DC059" w14:textId="77777777" w:rsidR="00FF6407" w:rsidRPr="005A5473" w:rsidRDefault="00FF6407" w:rsidP="00FF6407">
      <w:pPr>
        <w:pStyle w:val="ListParagraph1"/>
        <w:numPr>
          <w:ilvl w:val="0"/>
          <w:numId w:val="42"/>
        </w:numPr>
        <w:contextualSpacing w:val="0"/>
        <w:jc w:val="both"/>
        <w:rPr>
          <w:rFonts w:ascii="Arial" w:hAnsi="Arial" w:cs="Arial"/>
          <w:b/>
          <w:sz w:val="24"/>
          <w:szCs w:val="24"/>
        </w:rPr>
      </w:pPr>
      <w:r w:rsidRPr="005A5473">
        <w:rPr>
          <w:rFonts w:ascii="Arial" w:hAnsi="Arial" w:cs="Arial"/>
          <w:b/>
          <w:sz w:val="24"/>
          <w:szCs w:val="24"/>
        </w:rPr>
        <w:t>SUBVENCIJA ZA PODMIRENJE TROŠKOVA NABAVKE ŠKOLSKIH UDŽBENIKA</w:t>
      </w:r>
    </w:p>
    <w:p w14:paraId="4FA8DEC9" w14:textId="77777777" w:rsidR="00FF6407" w:rsidRPr="005A5473" w:rsidRDefault="00FF6407" w:rsidP="00FF6407">
      <w:pPr>
        <w:pStyle w:val="ListParagraph1"/>
        <w:ind w:left="360"/>
        <w:contextualSpacing w:val="0"/>
        <w:jc w:val="both"/>
        <w:rPr>
          <w:rFonts w:ascii="Arial" w:hAnsi="Arial" w:cs="Arial"/>
          <w:sz w:val="24"/>
          <w:szCs w:val="24"/>
        </w:rPr>
      </w:pPr>
    </w:p>
    <w:p w14:paraId="1C77B7AA" w14:textId="77777777" w:rsidR="00FF6407" w:rsidRPr="005A5473" w:rsidRDefault="00FF6407" w:rsidP="00FF6407">
      <w:pPr>
        <w:ind w:firstLine="708"/>
        <w:jc w:val="both"/>
        <w:rPr>
          <w:rFonts w:ascii="Arial" w:hAnsi="Arial" w:cs="Arial"/>
          <w:bCs/>
          <w:sz w:val="24"/>
          <w:szCs w:val="24"/>
          <w:lang w:val="hr-HR"/>
        </w:rPr>
      </w:pPr>
      <w:r w:rsidRPr="005A5473">
        <w:rPr>
          <w:rFonts w:ascii="Arial" w:hAnsi="Arial" w:cs="Arial"/>
          <w:sz w:val="24"/>
          <w:szCs w:val="24"/>
          <w:lang w:val="hr-HR"/>
        </w:rPr>
        <w:t xml:space="preserve">Subvencioniraju se  troškovi nabavke obveznih školskih udžbenika za  djecu </w:t>
      </w:r>
      <w:r w:rsidRPr="005A5473">
        <w:rPr>
          <w:rFonts w:ascii="Arial" w:hAnsi="Arial" w:cs="Arial"/>
          <w:bCs/>
          <w:sz w:val="24"/>
          <w:szCs w:val="24"/>
          <w:lang w:val="hr-HR"/>
        </w:rPr>
        <w:t>koja se redovito školuju u osnovnoj i srednjoj školi</w:t>
      </w:r>
      <w:r w:rsidRPr="005A5473">
        <w:rPr>
          <w:rFonts w:ascii="Arial" w:hAnsi="Arial" w:cs="Arial"/>
          <w:sz w:val="24"/>
          <w:szCs w:val="24"/>
          <w:lang w:val="hr-HR"/>
        </w:rPr>
        <w:t>, a ostvaruju ga  korisnici koji ispunjavaju uvjete iz Odluke. Visina subvencije koju</w:t>
      </w:r>
      <w:r w:rsidRPr="005A5473">
        <w:rPr>
          <w:rFonts w:ascii="Arial" w:hAnsi="Arial" w:cs="Arial"/>
          <w:bCs/>
          <w:sz w:val="24"/>
          <w:szCs w:val="24"/>
          <w:lang w:val="hr-HR"/>
        </w:rPr>
        <w:t xml:space="preserve"> Općina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osigurava određuje se  u 50% iznosu od ukupno utrošenih sredstava kupnje udžbenika, dok za djecu sa posebnim potrebama u 100% iznosu.</w:t>
      </w:r>
    </w:p>
    <w:p w14:paraId="37CDA4CA" w14:textId="77777777" w:rsidR="00FF6407" w:rsidRPr="005A5473" w:rsidRDefault="00FF6407" w:rsidP="00FF6407">
      <w:pPr>
        <w:ind w:firstLine="708"/>
        <w:jc w:val="both"/>
        <w:rPr>
          <w:rFonts w:ascii="Arial" w:hAnsi="Arial" w:cs="Arial"/>
          <w:bCs/>
          <w:sz w:val="24"/>
          <w:szCs w:val="24"/>
          <w:lang w:val="hr-HR"/>
        </w:rPr>
      </w:pPr>
    </w:p>
    <w:tbl>
      <w:tblPr>
        <w:tblW w:w="6133" w:type="dxa"/>
        <w:tblInd w:w="95" w:type="dxa"/>
        <w:tblLook w:val="04A0" w:firstRow="1" w:lastRow="0" w:firstColumn="1" w:lastColumn="0" w:noHBand="0" w:noVBand="1"/>
      </w:tblPr>
      <w:tblGrid>
        <w:gridCol w:w="3433"/>
        <w:gridCol w:w="2700"/>
      </w:tblGrid>
      <w:tr w:rsidR="00FF6407" w:rsidRPr="005A5473" w14:paraId="7A5DFB71"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79D6A"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5B9EE90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510D8EDF" w14:textId="77777777" w:rsidTr="007731D9">
        <w:trPr>
          <w:trHeight w:val="585"/>
        </w:trPr>
        <w:tc>
          <w:tcPr>
            <w:tcW w:w="3433" w:type="dxa"/>
            <w:tcBorders>
              <w:top w:val="nil"/>
              <w:left w:val="single" w:sz="4" w:space="0" w:color="auto"/>
              <w:bottom w:val="nil"/>
              <w:right w:val="single" w:sz="4" w:space="0" w:color="auto"/>
            </w:tcBorders>
            <w:shd w:val="clear" w:color="auto" w:fill="auto"/>
            <w:noWrap/>
            <w:vAlign w:val="bottom"/>
          </w:tcPr>
          <w:p w14:paraId="028418B6"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5.1. Subvencioniranje nabavke školskih udžbenika</w:t>
            </w:r>
          </w:p>
        </w:tc>
        <w:tc>
          <w:tcPr>
            <w:tcW w:w="2700" w:type="dxa"/>
            <w:tcBorders>
              <w:top w:val="nil"/>
              <w:left w:val="nil"/>
              <w:bottom w:val="nil"/>
              <w:right w:val="single" w:sz="4" w:space="0" w:color="auto"/>
            </w:tcBorders>
            <w:shd w:val="clear" w:color="auto" w:fill="auto"/>
            <w:noWrap/>
            <w:vAlign w:val="bottom"/>
          </w:tcPr>
          <w:p w14:paraId="20B4BEE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3.000,00 kn</w:t>
            </w:r>
          </w:p>
        </w:tc>
      </w:tr>
    </w:tbl>
    <w:p w14:paraId="102EECC3" w14:textId="3E7DFB5A" w:rsidR="00FF6407" w:rsidRDefault="00FF6407" w:rsidP="00FF6407">
      <w:pPr>
        <w:ind w:firstLine="708"/>
        <w:jc w:val="both"/>
        <w:rPr>
          <w:rFonts w:ascii="Arial" w:hAnsi="Arial" w:cs="Arial"/>
          <w:bCs/>
          <w:sz w:val="24"/>
          <w:szCs w:val="24"/>
          <w:lang w:val="hr-HR"/>
        </w:rPr>
      </w:pPr>
    </w:p>
    <w:p w14:paraId="02207C2C" w14:textId="33485A9C" w:rsidR="007731D9" w:rsidRDefault="007731D9" w:rsidP="00FF6407">
      <w:pPr>
        <w:ind w:firstLine="708"/>
        <w:jc w:val="both"/>
        <w:rPr>
          <w:rFonts w:ascii="Arial" w:hAnsi="Arial" w:cs="Arial"/>
          <w:bCs/>
          <w:sz w:val="24"/>
          <w:szCs w:val="24"/>
          <w:lang w:val="hr-HR"/>
        </w:rPr>
      </w:pPr>
    </w:p>
    <w:p w14:paraId="79C8D61B" w14:textId="77777777" w:rsidR="007731D9" w:rsidRPr="005A5473" w:rsidRDefault="007731D9" w:rsidP="00FF6407">
      <w:pPr>
        <w:ind w:firstLine="708"/>
        <w:jc w:val="both"/>
        <w:rPr>
          <w:rFonts w:ascii="Arial" w:hAnsi="Arial" w:cs="Arial"/>
          <w:bCs/>
          <w:sz w:val="24"/>
          <w:szCs w:val="24"/>
          <w:lang w:val="hr-HR"/>
        </w:rPr>
      </w:pPr>
    </w:p>
    <w:p w14:paraId="733DAFF5" w14:textId="77777777" w:rsidR="00FF6407" w:rsidRPr="005A5473" w:rsidRDefault="00FF6407" w:rsidP="00FF6407">
      <w:pPr>
        <w:pStyle w:val="ListParagraph1"/>
        <w:numPr>
          <w:ilvl w:val="0"/>
          <w:numId w:val="42"/>
        </w:numPr>
        <w:contextualSpacing w:val="0"/>
        <w:jc w:val="both"/>
        <w:rPr>
          <w:rFonts w:ascii="Arial" w:hAnsi="Arial" w:cs="Arial"/>
          <w:b/>
          <w:sz w:val="24"/>
          <w:szCs w:val="24"/>
        </w:rPr>
      </w:pPr>
      <w:r w:rsidRPr="005A5473">
        <w:rPr>
          <w:rFonts w:ascii="Arial" w:hAnsi="Arial" w:cs="Arial"/>
          <w:b/>
          <w:sz w:val="24"/>
          <w:szCs w:val="24"/>
        </w:rPr>
        <w:t>NOVČANA POTPORA STUDENTIMA</w:t>
      </w:r>
    </w:p>
    <w:p w14:paraId="20942FE9" w14:textId="77777777" w:rsidR="00FF6407" w:rsidRPr="005A5473" w:rsidRDefault="00FF6407" w:rsidP="00FF6407">
      <w:pPr>
        <w:pStyle w:val="ListParagraph1"/>
        <w:ind w:left="360"/>
        <w:contextualSpacing w:val="0"/>
        <w:jc w:val="both"/>
        <w:rPr>
          <w:rFonts w:ascii="Arial" w:hAnsi="Arial" w:cs="Arial"/>
          <w:sz w:val="24"/>
          <w:szCs w:val="24"/>
        </w:rPr>
      </w:pPr>
    </w:p>
    <w:p w14:paraId="6FFEB251" w14:textId="77777777" w:rsidR="00FF6407" w:rsidRPr="005A5473" w:rsidRDefault="00FF6407" w:rsidP="00FF6407">
      <w:pPr>
        <w:pStyle w:val="ListParagraph1"/>
        <w:ind w:left="0" w:firstLine="360"/>
        <w:contextualSpacing w:val="0"/>
        <w:jc w:val="both"/>
        <w:rPr>
          <w:rFonts w:ascii="Arial" w:hAnsi="Arial" w:cs="Arial"/>
          <w:sz w:val="24"/>
          <w:szCs w:val="24"/>
        </w:rPr>
      </w:pPr>
      <w:proofErr w:type="spellStart"/>
      <w:r w:rsidRPr="005A5473">
        <w:rPr>
          <w:rFonts w:ascii="Arial" w:hAnsi="Arial" w:cs="Arial"/>
          <w:sz w:val="24"/>
          <w:szCs w:val="24"/>
        </w:rPr>
        <w:t>Općina</w:t>
      </w:r>
      <w:proofErr w:type="spellEnd"/>
      <w:r w:rsidRPr="005A5473">
        <w:rPr>
          <w:rFonts w:ascii="Arial" w:hAnsi="Arial" w:cs="Arial"/>
          <w:sz w:val="24"/>
          <w:szCs w:val="24"/>
        </w:rPr>
        <w:t xml:space="preserve"> Brtonigla – </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sa</w:t>
      </w:r>
      <w:proofErr w:type="spellEnd"/>
      <w:r w:rsidRPr="005A5473">
        <w:rPr>
          <w:rFonts w:ascii="Arial" w:hAnsi="Arial" w:cs="Arial"/>
          <w:sz w:val="24"/>
          <w:szCs w:val="24"/>
        </w:rPr>
        <w:t xml:space="preserve"> </w:t>
      </w:r>
      <w:proofErr w:type="spellStart"/>
      <w:r w:rsidRPr="005A5473">
        <w:rPr>
          <w:rFonts w:ascii="Arial" w:hAnsi="Arial" w:cs="Arial"/>
          <w:sz w:val="24"/>
          <w:szCs w:val="24"/>
        </w:rPr>
        <w:t>ciljem</w:t>
      </w:r>
      <w:proofErr w:type="spellEnd"/>
      <w:r w:rsidRPr="005A5473">
        <w:rPr>
          <w:rFonts w:ascii="Arial" w:hAnsi="Arial" w:cs="Arial"/>
          <w:sz w:val="24"/>
          <w:szCs w:val="24"/>
        </w:rPr>
        <w:t xml:space="preserve"> </w:t>
      </w:r>
      <w:proofErr w:type="spellStart"/>
      <w:r w:rsidRPr="005A5473">
        <w:rPr>
          <w:rFonts w:ascii="Arial" w:hAnsi="Arial" w:cs="Arial"/>
          <w:sz w:val="24"/>
          <w:szCs w:val="24"/>
        </w:rPr>
        <w:t>poticanja</w:t>
      </w:r>
      <w:proofErr w:type="spellEnd"/>
      <w:r w:rsidRPr="005A5473">
        <w:rPr>
          <w:rFonts w:ascii="Arial" w:hAnsi="Arial" w:cs="Arial"/>
          <w:sz w:val="24"/>
          <w:szCs w:val="24"/>
        </w:rPr>
        <w:t xml:space="preserve"> </w:t>
      </w:r>
      <w:proofErr w:type="spellStart"/>
      <w:r w:rsidRPr="005A5473">
        <w:rPr>
          <w:rFonts w:ascii="Arial" w:hAnsi="Arial" w:cs="Arial"/>
          <w:sz w:val="24"/>
          <w:szCs w:val="24"/>
        </w:rPr>
        <w:t>obrazovanja</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svome</w:t>
      </w:r>
      <w:proofErr w:type="spellEnd"/>
      <w:r w:rsidRPr="005A5473">
        <w:rPr>
          <w:rFonts w:ascii="Arial" w:hAnsi="Arial" w:cs="Arial"/>
          <w:sz w:val="24"/>
          <w:szCs w:val="24"/>
        </w:rPr>
        <w:t xml:space="preserve"> </w:t>
      </w:r>
      <w:proofErr w:type="spellStart"/>
      <w:r w:rsidRPr="005A5473">
        <w:rPr>
          <w:rFonts w:ascii="Arial" w:hAnsi="Arial" w:cs="Arial"/>
          <w:sz w:val="24"/>
          <w:szCs w:val="24"/>
        </w:rPr>
        <w:t>području</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zadržavanja</w:t>
      </w:r>
      <w:proofErr w:type="spellEnd"/>
      <w:r w:rsidRPr="005A5473">
        <w:rPr>
          <w:rFonts w:ascii="Arial" w:hAnsi="Arial" w:cs="Arial"/>
          <w:sz w:val="24"/>
          <w:szCs w:val="24"/>
        </w:rPr>
        <w:t xml:space="preserve"> </w:t>
      </w:r>
      <w:proofErr w:type="spellStart"/>
      <w:r w:rsidRPr="005A5473">
        <w:rPr>
          <w:rFonts w:ascii="Arial" w:hAnsi="Arial" w:cs="Arial"/>
          <w:sz w:val="24"/>
          <w:szCs w:val="24"/>
        </w:rPr>
        <w:t>mladih</w:t>
      </w:r>
      <w:proofErr w:type="spellEnd"/>
      <w:r w:rsidRPr="005A5473">
        <w:rPr>
          <w:rFonts w:ascii="Arial" w:hAnsi="Arial" w:cs="Arial"/>
          <w:sz w:val="24"/>
          <w:szCs w:val="24"/>
        </w:rPr>
        <w:t xml:space="preserve"> </w:t>
      </w:r>
      <w:proofErr w:type="spellStart"/>
      <w:r w:rsidRPr="005A5473">
        <w:rPr>
          <w:rFonts w:ascii="Arial" w:hAnsi="Arial" w:cs="Arial"/>
          <w:sz w:val="24"/>
          <w:szCs w:val="24"/>
        </w:rPr>
        <w:t>stručnih</w:t>
      </w:r>
      <w:proofErr w:type="spellEnd"/>
      <w:r w:rsidRPr="005A5473">
        <w:rPr>
          <w:rFonts w:ascii="Arial" w:hAnsi="Arial" w:cs="Arial"/>
          <w:sz w:val="24"/>
          <w:szCs w:val="24"/>
        </w:rPr>
        <w:t xml:space="preserve"> </w:t>
      </w:r>
      <w:proofErr w:type="spellStart"/>
      <w:r w:rsidRPr="005A5473">
        <w:rPr>
          <w:rFonts w:ascii="Arial" w:hAnsi="Arial" w:cs="Arial"/>
          <w:sz w:val="24"/>
          <w:szCs w:val="24"/>
        </w:rPr>
        <w:t>osoba</w:t>
      </w:r>
      <w:proofErr w:type="spellEnd"/>
      <w:r w:rsidRPr="005A5473">
        <w:rPr>
          <w:rFonts w:ascii="Arial" w:hAnsi="Arial" w:cs="Arial"/>
          <w:sz w:val="24"/>
          <w:szCs w:val="24"/>
        </w:rPr>
        <w:t xml:space="preserve"> da </w:t>
      </w:r>
      <w:proofErr w:type="spellStart"/>
      <w:r w:rsidRPr="005A5473">
        <w:rPr>
          <w:rFonts w:ascii="Arial" w:hAnsi="Arial" w:cs="Arial"/>
          <w:sz w:val="24"/>
          <w:szCs w:val="24"/>
        </w:rPr>
        <w:t>svojim</w:t>
      </w:r>
      <w:proofErr w:type="spellEnd"/>
      <w:r w:rsidRPr="005A5473">
        <w:rPr>
          <w:rFonts w:ascii="Arial" w:hAnsi="Arial" w:cs="Arial"/>
          <w:sz w:val="24"/>
          <w:szCs w:val="24"/>
        </w:rPr>
        <w:t xml:space="preserve"> </w:t>
      </w:r>
      <w:proofErr w:type="spellStart"/>
      <w:r w:rsidRPr="005A5473">
        <w:rPr>
          <w:rFonts w:ascii="Arial" w:hAnsi="Arial" w:cs="Arial"/>
          <w:sz w:val="24"/>
          <w:szCs w:val="24"/>
        </w:rPr>
        <w:t>novousvojenim</w:t>
      </w:r>
      <w:proofErr w:type="spellEnd"/>
      <w:r w:rsidRPr="005A5473">
        <w:rPr>
          <w:rFonts w:ascii="Arial" w:hAnsi="Arial" w:cs="Arial"/>
          <w:sz w:val="24"/>
          <w:szCs w:val="24"/>
        </w:rPr>
        <w:t xml:space="preserve"> </w:t>
      </w:r>
      <w:proofErr w:type="spellStart"/>
      <w:r w:rsidRPr="005A5473">
        <w:rPr>
          <w:rFonts w:ascii="Arial" w:hAnsi="Arial" w:cs="Arial"/>
          <w:sz w:val="24"/>
          <w:szCs w:val="24"/>
        </w:rPr>
        <w:t>znanjima</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vještinama</w:t>
      </w:r>
      <w:proofErr w:type="spellEnd"/>
      <w:r w:rsidRPr="005A5473">
        <w:rPr>
          <w:rFonts w:ascii="Arial" w:hAnsi="Arial" w:cs="Arial"/>
          <w:sz w:val="24"/>
          <w:szCs w:val="24"/>
        </w:rPr>
        <w:t xml:space="preserve"> </w:t>
      </w:r>
      <w:proofErr w:type="spellStart"/>
      <w:r w:rsidRPr="005A5473">
        <w:rPr>
          <w:rFonts w:ascii="Arial" w:hAnsi="Arial" w:cs="Arial"/>
          <w:sz w:val="24"/>
          <w:szCs w:val="24"/>
        </w:rPr>
        <w:t>pridonesu</w:t>
      </w:r>
      <w:proofErr w:type="spellEnd"/>
      <w:r w:rsidRPr="005A5473">
        <w:rPr>
          <w:rFonts w:ascii="Arial" w:hAnsi="Arial" w:cs="Arial"/>
          <w:sz w:val="24"/>
          <w:szCs w:val="24"/>
        </w:rPr>
        <w:t xml:space="preserve"> </w:t>
      </w:r>
      <w:proofErr w:type="spellStart"/>
      <w:r w:rsidRPr="005A5473">
        <w:rPr>
          <w:rFonts w:ascii="Arial" w:hAnsi="Arial" w:cs="Arial"/>
          <w:sz w:val="24"/>
          <w:szCs w:val="24"/>
        </w:rPr>
        <w:t>razvoju</w:t>
      </w:r>
      <w:proofErr w:type="spellEnd"/>
      <w:r w:rsidRPr="005A5473">
        <w:rPr>
          <w:rFonts w:ascii="Arial" w:hAnsi="Arial" w:cs="Arial"/>
          <w:sz w:val="24"/>
          <w:szCs w:val="24"/>
        </w:rPr>
        <w:t xml:space="preserve"> </w:t>
      </w:r>
      <w:proofErr w:type="spellStart"/>
      <w:r w:rsidRPr="005A5473">
        <w:rPr>
          <w:rFonts w:ascii="Arial" w:hAnsi="Arial" w:cs="Arial"/>
          <w:sz w:val="24"/>
          <w:szCs w:val="24"/>
        </w:rPr>
        <w:t>ovoga</w:t>
      </w:r>
      <w:proofErr w:type="spellEnd"/>
      <w:r w:rsidRPr="005A5473">
        <w:rPr>
          <w:rFonts w:ascii="Arial" w:hAnsi="Arial" w:cs="Arial"/>
          <w:sz w:val="24"/>
          <w:szCs w:val="24"/>
        </w:rPr>
        <w:t xml:space="preserve"> </w:t>
      </w:r>
      <w:proofErr w:type="spellStart"/>
      <w:r w:rsidRPr="005A5473">
        <w:rPr>
          <w:rFonts w:ascii="Arial" w:hAnsi="Arial" w:cs="Arial"/>
          <w:sz w:val="24"/>
          <w:szCs w:val="24"/>
        </w:rPr>
        <w:t>područja</w:t>
      </w:r>
      <w:proofErr w:type="spellEnd"/>
      <w:r w:rsidRPr="005A5473">
        <w:rPr>
          <w:rFonts w:ascii="Arial" w:hAnsi="Arial" w:cs="Arial"/>
          <w:sz w:val="24"/>
          <w:szCs w:val="24"/>
        </w:rPr>
        <w:t xml:space="preserve">, </w:t>
      </w:r>
      <w:proofErr w:type="spellStart"/>
      <w:r w:rsidRPr="005A5473">
        <w:rPr>
          <w:rFonts w:ascii="Arial" w:hAnsi="Arial" w:cs="Arial"/>
          <w:sz w:val="24"/>
          <w:szCs w:val="24"/>
        </w:rPr>
        <w:t>dodjeljuje</w:t>
      </w:r>
      <w:proofErr w:type="spellEnd"/>
      <w:r w:rsidRPr="005A5473">
        <w:rPr>
          <w:rFonts w:ascii="Arial" w:hAnsi="Arial" w:cs="Arial"/>
          <w:sz w:val="24"/>
          <w:szCs w:val="24"/>
        </w:rPr>
        <w:t xml:space="preserve"> </w:t>
      </w:r>
      <w:proofErr w:type="spellStart"/>
      <w:r w:rsidRPr="005A5473">
        <w:rPr>
          <w:rFonts w:ascii="Arial" w:hAnsi="Arial" w:cs="Arial"/>
          <w:sz w:val="24"/>
          <w:szCs w:val="24"/>
        </w:rPr>
        <w:t>novčane</w:t>
      </w:r>
      <w:proofErr w:type="spellEnd"/>
      <w:r w:rsidRPr="005A5473">
        <w:rPr>
          <w:rFonts w:ascii="Arial" w:hAnsi="Arial" w:cs="Arial"/>
          <w:sz w:val="24"/>
          <w:szCs w:val="24"/>
        </w:rPr>
        <w:t xml:space="preserve"> </w:t>
      </w:r>
      <w:proofErr w:type="spellStart"/>
      <w:r w:rsidRPr="005A5473">
        <w:rPr>
          <w:rFonts w:ascii="Arial" w:hAnsi="Arial" w:cs="Arial"/>
          <w:sz w:val="24"/>
          <w:szCs w:val="24"/>
        </w:rPr>
        <w:t>potpore</w:t>
      </w:r>
      <w:proofErr w:type="spellEnd"/>
      <w:r w:rsidRPr="005A5473">
        <w:rPr>
          <w:rFonts w:ascii="Arial" w:hAnsi="Arial" w:cs="Arial"/>
          <w:sz w:val="24"/>
          <w:szCs w:val="24"/>
        </w:rPr>
        <w:t xml:space="preserve"> </w:t>
      </w:r>
      <w:proofErr w:type="spellStart"/>
      <w:r w:rsidRPr="005A5473">
        <w:rPr>
          <w:rFonts w:ascii="Arial" w:hAnsi="Arial" w:cs="Arial"/>
          <w:sz w:val="24"/>
          <w:szCs w:val="24"/>
        </w:rPr>
        <w:t>socijalno</w:t>
      </w:r>
      <w:proofErr w:type="spellEnd"/>
      <w:r w:rsidRPr="005A5473">
        <w:rPr>
          <w:rFonts w:ascii="Arial" w:hAnsi="Arial" w:cs="Arial"/>
          <w:sz w:val="24"/>
          <w:szCs w:val="24"/>
        </w:rPr>
        <w:t xml:space="preserve"> </w:t>
      </w:r>
      <w:proofErr w:type="spellStart"/>
      <w:r w:rsidRPr="005A5473">
        <w:rPr>
          <w:rFonts w:ascii="Arial" w:hAnsi="Arial" w:cs="Arial"/>
          <w:sz w:val="24"/>
          <w:szCs w:val="24"/>
        </w:rPr>
        <w:t>ugroženim</w:t>
      </w:r>
      <w:proofErr w:type="spellEnd"/>
      <w:r w:rsidRPr="005A5473">
        <w:rPr>
          <w:rFonts w:ascii="Arial" w:hAnsi="Arial" w:cs="Arial"/>
          <w:sz w:val="24"/>
          <w:szCs w:val="24"/>
        </w:rPr>
        <w:t xml:space="preserve"> </w:t>
      </w:r>
      <w:proofErr w:type="spellStart"/>
      <w:r w:rsidRPr="005A5473">
        <w:rPr>
          <w:rFonts w:ascii="Arial" w:hAnsi="Arial" w:cs="Arial"/>
          <w:sz w:val="24"/>
          <w:szCs w:val="24"/>
        </w:rPr>
        <w:t>studentima</w:t>
      </w:r>
      <w:proofErr w:type="spellEnd"/>
      <w:r w:rsidRPr="005A5473">
        <w:rPr>
          <w:rFonts w:ascii="Arial" w:hAnsi="Arial" w:cs="Arial"/>
          <w:sz w:val="24"/>
          <w:szCs w:val="24"/>
        </w:rPr>
        <w:t xml:space="preserve"> koji </w:t>
      </w:r>
      <w:proofErr w:type="spellStart"/>
      <w:r w:rsidRPr="005A5473">
        <w:rPr>
          <w:rFonts w:ascii="Arial" w:hAnsi="Arial" w:cs="Arial"/>
          <w:sz w:val="24"/>
          <w:szCs w:val="24"/>
        </w:rPr>
        <w:t>svoje</w:t>
      </w:r>
      <w:proofErr w:type="spellEnd"/>
      <w:r w:rsidRPr="005A5473">
        <w:rPr>
          <w:rFonts w:ascii="Arial" w:hAnsi="Arial" w:cs="Arial"/>
          <w:sz w:val="24"/>
          <w:szCs w:val="24"/>
        </w:rPr>
        <w:t xml:space="preserve"> </w:t>
      </w:r>
      <w:proofErr w:type="spellStart"/>
      <w:r w:rsidRPr="005A5473">
        <w:rPr>
          <w:rFonts w:ascii="Arial" w:hAnsi="Arial" w:cs="Arial"/>
          <w:sz w:val="24"/>
          <w:szCs w:val="24"/>
        </w:rPr>
        <w:t>studiranje</w:t>
      </w:r>
      <w:proofErr w:type="spellEnd"/>
      <w:r w:rsidRPr="005A5473">
        <w:rPr>
          <w:rFonts w:ascii="Arial" w:hAnsi="Arial" w:cs="Arial"/>
          <w:sz w:val="24"/>
          <w:szCs w:val="24"/>
        </w:rPr>
        <w:t xml:space="preserve"> </w:t>
      </w:r>
      <w:proofErr w:type="spellStart"/>
      <w:r w:rsidRPr="005A5473">
        <w:rPr>
          <w:rFonts w:ascii="Arial" w:hAnsi="Arial" w:cs="Arial"/>
          <w:sz w:val="24"/>
          <w:szCs w:val="24"/>
        </w:rPr>
        <w:t>ostvaruju</w:t>
      </w:r>
      <w:proofErr w:type="spellEnd"/>
      <w:r w:rsidRPr="005A5473">
        <w:rPr>
          <w:rFonts w:ascii="Arial" w:hAnsi="Arial" w:cs="Arial"/>
          <w:sz w:val="24"/>
          <w:szCs w:val="24"/>
        </w:rPr>
        <w:t xml:space="preserve"> </w:t>
      </w:r>
      <w:proofErr w:type="spellStart"/>
      <w:r w:rsidRPr="005A5473">
        <w:rPr>
          <w:rFonts w:ascii="Arial" w:hAnsi="Arial" w:cs="Arial"/>
          <w:sz w:val="24"/>
          <w:szCs w:val="24"/>
        </w:rPr>
        <w:t>redovnim</w:t>
      </w:r>
      <w:proofErr w:type="spellEnd"/>
      <w:r w:rsidRPr="005A5473">
        <w:rPr>
          <w:rFonts w:ascii="Arial" w:hAnsi="Arial" w:cs="Arial"/>
          <w:sz w:val="24"/>
          <w:szCs w:val="24"/>
        </w:rPr>
        <w:t xml:space="preserve"> </w:t>
      </w:r>
      <w:proofErr w:type="spellStart"/>
      <w:proofErr w:type="gram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izvanrednim</w:t>
      </w:r>
      <w:proofErr w:type="spellEnd"/>
      <w:proofErr w:type="gramEnd"/>
      <w:r w:rsidRPr="005A5473">
        <w:rPr>
          <w:rFonts w:ascii="Arial" w:hAnsi="Arial" w:cs="Arial"/>
          <w:sz w:val="24"/>
          <w:szCs w:val="24"/>
        </w:rPr>
        <w:t xml:space="preserve"> </w:t>
      </w:r>
      <w:proofErr w:type="spellStart"/>
      <w:r w:rsidRPr="005A5473">
        <w:rPr>
          <w:rFonts w:ascii="Arial" w:hAnsi="Arial" w:cs="Arial"/>
          <w:sz w:val="24"/>
          <w:szCs w:val="24"/>
        </w:rPr>
        <w:t>studiranjem</w:t>
      </w:r>
      <w:proofErr w:type="spellEnd"/>
      <w:r w:rsidRPr="005A5473">
        <w:rPr>
          <w:rFonts w:ascii="Arial" w:hAnsi="Arial" w:cs="Arial"/>
          <w:sz w:val="24"/>
          <w:szCs w:val="24"/>
        </w:rPr>
        <w:t xml:space="preserve">. </w:t>
      </w:r>
    </w:p>
    <w:p w14:paraId="190BC1DE" w14:textId="77777777" w:rsidR="00FF6407" w:rsidRPr="005A5473" w:rsidRDefault="00FF6407" w:rsidP="00FF6407">
      <w:pPr>
        <w:pStyle w:val="ListParagraph1"/>
        <w:ind w:left="0" w:firstLine="360"/>
        <w:contextualSpacing w:val="0"/>
        <w:jc w:val="both"/>
        <w:rPr>
          <w:rFonts w:ascii="Arial" w:hAnsi="Arial" w:cs="Arial"/>
          <w:sz w:val="24"/>
          <w:szCs w:val="24"/>
        </w:rPr>
      </w:pPr>
      <w:proofErr w:type="spellStart"/>
      <w:r w:rsidRPr="005A5473">
        <w:rPr>
          <w:rFonts w:ascii="Arial" w:hAnsi="Arial" w:cs="Arial"/>
          <w:sz w:val="24"/>
          <w:szCs w:val="24"/>
        </w:rPr>
        <w:t>Pravo</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ostvarivanje</w:t>
      </w:r>
      <w:proofErr w:type="spellEnd"/>
      <w:r w:rsidRPr="005A5473">
        <w:rPr>
          <w:rFonts w:ascii="Arial" w:hAnsi="Arial" w:cs="Arial"/>
          <w:sz w:val="24"/>
          <w:szCs w:val="24"/>
        </w:rPr>
        <w:t xml:space="preserve"> </w:t>
      </w:r>
      <w:proofErr w:type="spellStart"/>
      <w:r w:rsidRPr="005A5473">
        <w:rPr>
          <w:rFonts w:ascii="Arial" w:hAnsi="Arial" w:cs="Arial"/>
          <w:sz w:val="24"/>
          <w:szCs w:val="24"/>
        </w:rPr>
        <w:t>navedene</w:t>
      </w:r>
      <w:proofErr w:type="spellEnd"/>
      <w:r w:rsidRPr="005A5473">
        <w:rPr>
          <w:rFonts w:ascii="Arial" w:hAnsi="Arial" w:cs="Arial"/>
          <w:sz w:val="24"/>
          <w:szCs w:val="24"/>
        </w:rPr>
        <w:t xml:space="preserve"> </w:t>
      </w:r>
      <w:proofErr w:type="spellStart"/>
      <w:r w:rsidRPr="005A5473">
        <w:rPr>
          <w:rFonts w:ascii="Arial" w:hAnsi="Arial" w:cs="Arial"/>
          <w:sz w:val="24"/>
          <w:szCs w:val="24"/>
        </w:rPr>
        <w:t>potpore</w:t>
      </w:r>
      <w:proofErr w:type="spellEnd"/>
      <w:r w:rsidRPr="005A5473">
        <w:rPr>
          <w:rFonts w:ascii="Arial" w:hAnsi="Arial" w:cs="Arial"/>
          <w:sz w:val="24"/>
          <w:szCs w:val="24"/>
        </w:rPr>
        <w:t xml:space="preserve"> </w:t>
      </w:r>
      <w:proofErr w:type="spellStart"/>
      <w:r w:rsidRPr="005A5473">
        <w:rPr>
          <w:rFonts w:ascii="Arial" w:hAnsi="Arial" w:cs="Arial"/>
          <w:sz w:val="24"/>
          <w:szCs w:val="24"/>
        </w:rPr>
        <w:t>ima</w:t>
      </w:r>
      <w:proofErr w:type="spellEnd"/>
      <w:r w:rsidRPr="005A5473">
        <w:rPr>
          <w:rFonts w:ascii="Arial" w:hAnsi="Arial" w:cs="Arial"/>
          <w:sz w:val="24"/>
          <w:szCs w:val="24"/>
        </w:rPr>
        <w:t xml:space="preserve"> </w:t>
      </w:r>
      <w:proofErr w:type="spellStart"/>
      <w:r w:rsidRPr="005A5473">
        <w:rPr>
          <w:rFonts w:ascii="Arial" w:hAnsi="Arial" w:cs="Arial"/>
          <w:sz w:val="24"/>
          <w:szCs w:val="24"/>
        </w:rPr>
        <w:t>korisnik</w:t>
      </w:r>
      <w:proofErr w:type="spellEnd"/>
      <w:r w:rsidRPr="005A5473">
        <w:rPr>
          <w:rFonts w:ascii="Arial" w:hAnsi="Arial" w:cs="Arial"/>
          <w:sz w:val="24"/>
          <w:szCs w:val="24"/>
        </w:rPr>
        <w:t xml:space="preserve"> koji </w:t>
      </w:r>
      <w:proofErr w:type="spellStart"/>
      <w:r w:rsidRPr="005A5473">
        <w:rPr>
          <w:rFonts w:ascii="Arial" w:hAnsi="Arial" w:cs="Arial"/>
          <w:sz w:val="24"/>
          <w:szCs w:val="24"/>
        </w:rPr>
        <w:t>ispunjava</w:t>
      </w:r>
      <w:proofErr w:type="spellEnd"/>
      <w:r w:rsidRPr="005A5473">
        <w:rPr>
          <w:rFonts w:ascii="Arial" w:hAnsi="Arial" w:cs="Arial"/>
          <w:sz w:val="24"/>
          <w:szCs w:val="24"/>
        </w:rPr>
        <w:t xml:space="preserve"> </w:t>
      </w:r>
      <w:proofErr w:type="spellStart"/>
      <w:r w:rsidRPr="005A5473">
        <w:rPr>
          <w:rFonts w:ascii="Arial" w:hAnsi="Arial" w:cs="Arial"/>
          <w:sz w:val="24"/>
          <w:szCs w:val="24"/>
        </w:rPr>
        <w:t>uvjete</w:t>
      </w:r>
      <w:proofErr w:type="spellEnd"/>
      <w:r w:rsidRPr="005A5473">
        <w:rPr>
          <w:rFonts w:ascii="Arial" w:hAnsi="Arial" w:cs="Arial"/>
          <w:sz w:val="24"/>
          <w:szCs w:val="24"/>
        </w:rPr>
        <w:t xml:space="preserve"> </w:t>
      </w:r>
      <w:proofErr w:type="spellStart"/>
      <w:r w:rsidRPr="005A5473">
        <w:rPr>
          <w:rFonts w:ascii="Arial" w:hAnsi="Arial" w:cs="Arial"/>
          <w:sz w:val="24"/>
          <w:szCs w:val="24"/>
        </w:rPr>
        <w:t>iz</w:t>
      </w:r>
      <w:proofErr w:type="spellEnd"/>
      <w:r w:rsidRPr="005A5473">
        <w:rPr>
          <w:rFonts w:ascii="Arial" w:hAnsi="Arial" w:cs="Arial"/>
          <w:sz w:val="24"/>
          <w:szCs w:val="24"/>
        </w:rPr>
        <w:t xml:space="preserve"> </w:t>
      </w:r>
      <w:proofErr w:type="spellStart"/>
      <w:r w:rsidRPr="005A5473">
        <w:rPr>
          <w:rFonts w:ascii="Arial" w:hAnsi="Arial" w:cs="Arial"/>
          <w:sz w:val="24"/>
          <w:szCs w:val="24"/>
        </w:rPr>
        <w:t>Odluke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Općina</w:t>
      </w:r>
      <w:proofErr w:type="spellEnd"/>
      <w:r w:rsidRPr="005A5473">
        <w:rPr>
          <w:rFonts w:ascii="Arial" w:hAnsi="Arial" w:cs="Arial"/>
          <w:sz w:val="24"/>
          <w:szCs w:val="24"/>
        </w:rPr>
        <w:t xml:space="preserve"> </w:t>
      </w:r>
      <w:proofErr w:type="spellStart"/>
      <w:r w:rsidRPr="005A5473">
        <w:rPr>
          <w:rFonts w:ascii="Arial" w:hAnsi="Arial" w:cs="Arial"/>
          <w:sz w:val="24"/>
          <w:szCs w:val="24"/>
        </w:rPr>
        <w:t>zbog</w:t>
      </w:r>
      <w:proofErr w:type="spellEnd"/>
      <w:r w:rsidRPr="005A5473">
        <w:rPr>
          <w:rFonts w:ascii="Arial" w:hAnsi="Arial" w:cs="Arial"/>
          <w:sz w:val="24"/>
          <w:szCs w:val="24"/>
        </w:rPr>
        <w:t xml:space="preserve"> </w:t>
      </w:r>
      <w:proofErr w:type="spellStart"/>
      <w:r w:rsidRPr="005A5473">
        <w:rPr>
          <w:rFonts w:ascii="Arial" w:hAnsi="Arial" w:cs="Arial"/>
          <w:sz w:val="24"/>
          <w:szCs w:val="24"/>
        </w:rPr>
        <w:t>svijesti</w:t>
      </w:r>
      <w:proofErr w:type="spellEnd"/>
      <w:r w:rsidRPr="005A5473">
        <w:rPr>
          <w:rFonts w:ascii="Arial" w:hAnsi="Arial" w:cs="Arial"/>
          <w:sz w:val="24"/>
          <w:szCs w:val="24"/>
        </w:rPr>
        <w:t xml:space="preserve"> o tome da </w:t>
      </w:r>
      <w:proofErr w:type="spellStart"/>
      <w:r w:rsidRPr="005A5473">
        <w:rPr>
          <w:rFonts w:ascii="Arial" w:hAnsi="Arial" w:cs="Arial"/>
          <w:sz w:val="24"/>
          <w:szCs w:val="24"/>
        </w:rPr>
        <w:t>izdaci</w:t>
      </w:r>
      <w:proofErr w:type="spellEnd"/>
      <w:r w:rsidRPr="005A5473">
        <w:rPr>
          <w:rFonts w:ascii="Arial" w:hAnsi="Arial" w:cs="Arial"/>
          <w:sz w:val="24"/>
          <w:szCs w:val="24"/>
        </w:rPr>
        <w:t xml:space="preserve"> za </w:t>
      </w:r>
      <w:proofErr w:type="spellStart"/>
      <w:r w:rsidRPr="005A5473">
        <w:rPr>
          <w:rFonts w:ascii="Arial" w:hAnsi="Arial" w:cs="Arial"/>
          <w:sz w:val="24"/>
          <w:szCs w:val="24"/>
        </w:rPr>
        <w:t>školovanje</w:t>
      </w:r>
      <w:proofErr w:type="spellEnd"/>
      <w:r w:rsidRPr="005A5473">
        <w:rPr>
          <w:rFonts w:ascii="Arial" w:hAnsi="Arial" w:cs="Arial"/>
          <w:sz w:val="24"/>
          <w:szCs w:val="24"/>
        </w:rPr>
        <w:t xml:space="preserve"> </w:t>
      </w:r>
      <w:proofErr w:type="spellStart"/>
      <w:r w:rsidRPr="005A5473">
        <w:rPr>
          <w:rFonts w:ascii="Arial" w:hAnsi="Arial" w:cs="Arial"/>
          <w:sz w:val="24"/>
          <w:szCs w:val="24"/>
        </w:rPr>
        <w:t>znaju</w:t>
      </w:r>
      <w:proofErr w:type="spellEnd"/>
      <w:r w:rsidRPr="005A5473">
        <w:rPr>
          <w:rFonts w:ascii="Arial" w:hAnsi="Arial" w:cs="Arial"/>
          <w:sz w:val="24"/>
          <w:szCs w:val="24"/>
        </w:rPr>
        <w:t xml:space="preserve"> </w:t>
      </w:r>
      <w:proofErr w:type="spellStart"/>
      <w:r w:rsidRPr="005A5473">
        <w:rPr>
          <w:rFonts w:ascii="Arial" w:hAnsi="Arial" w:cs="Arial"/>
          <w:sz w:val="24"/>
          <w:szCs w:val="24"/>
        </w:rPr>
        <w:t>biti</w:t>
      </w:r>
      <w:proofErr w:type="spellEnd"/>
      <w:r w:rsidRPr="005A5473">
        <w:rPr>
          <w:rFonts w:ascii="Arial" w:hAnsi="Arial" w:cs="Arial"/>
          <w:sz w:val="24"/>
          <w:szCs w:val="24"/>
        </w:rPr>
        <w:t xml:space="preserve"> </w:t>
      </w:r>
      <w:proofErr w:type="spellStart"/>
      <w:r w:rsidRPr="005A5473">
        <w:rPr>
          <w:rFonts w:ascii="Arial" w:hAnsi="Arial" w:cs="Arial"/>
          <w:sz w:val="24"/>
          <w:szCs w:val="24"/>
        </w:rPr>
        <w:t>veliki</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jako</w:t>
      </w:r>
      <w:proofErr w:type="spellEnd"/>
      <w:r w:rsidRPr="005A5473">
        <w:rPr>
          <w:rFonts w:ascii="Arial" w:hAnsi="Arial" w:cs="Arial"/>
          <w:sz w:val="24"/>
          <w:szCs w:val="24"/>
        </w:rPr>
        <w:t xml:space="preserve"> </w:t>
      </w:r>
      <w:proofErr w:type="spellStart"/>
      <w:r w:rsidRPr="005A5473">
        <w:rPr>
          <w:rFonts w:ascii="Arial" w:hAnsi="Arial" w:cs="Arial"/>
          <w:sz w:val="24"/>
          <w:szCs w:val="24"/>
        </w:rPr>
        <w:t>opterećuju</w:t>
      </w:r>
      <w:proofErr w:type="spellEnd"/>
      <w:r w:rsidRPr="005A5473">
        <w:rPr>
          <w:rFonts w:ascii="Arial" w:hAnsi="Arial" w:cs="Arial"/>
          <w:sz w:val="24"/>
          <w:szCs w:val="24"/>
        </w:rPr>
        <w:t xml:space="preserve"> </w:t>
      </w:r>
      <w:proofErr w:type="spellStart"/>
      <w:r w:rsidRPr="005A5473">
        <w:rPr>
          <w:rFonts w:ascii="Arial" w:hAnsi="Arial" w:cs="Arial"/>
          <w:sz w:val="24"/>
          <w:szCs w:val="24"/>
        </w:rPr>
        <w:t>obiteljski</w:t>
      </w:r>
      <w:proofErr w:type="spellEnd"/>
      <w:r w:rsidRPr="005A5473">
        <w:rPr>
          <w:rFonts w:ascii="Arial" w:hAnsi="Arial" w:cs="Arial"/>
          <w:sz w:val="24"/>
          <w:szCs w:val="24"/>
        </w:rPr>
        <w:t xml:space="preserve"> </w:t>
      </w:r>
      <w:proofErr w:type="spellStart"/>
      <w:r w:rsidRPr="005A5473">
        <w:rPr>
          <w:rFonts w:ascii="Arial" w:hAnsi="Arial" w:cs="Arial"/>
          <w:sz w:val="24"/>
          <w:szCs w:val="24"/>
        </w:rPr>
        <w:t>budžet</w:t>
      </w:r>
      <w:proofErr w:type="spellEnd"/>
      <w:r w:rsidRPr="005A5473">
        <w:rPr>
          <w:rFonts w:ascii="Arial" w:hAnsi="Arial" w:cs="Arial"/>
          <w:sz w:val="24"/>
          <w:szCs w:val="24"/>
        </w:rPr>
        <w:t xml:space="preserve">, </w:t>
      </w:r>
      <w:proofErr w:type="spellStart"/>
      <w:r w:rsidRPr="005A5473">
        <w:rPr>
          <w:rFonts w:ascii="Arial" w:hAnsi="Arial" w:cs="Arial"/>
          <w:sz w:val="24"/>
          <w:szCs w:val="24"/>
        </w:rPr>
        <w:t>navedena</w:t>
      </w:r>
      <w:proofErr w:type="spellEnd"/>
      <w:r w:rsidRPr="005A5473">
        <w:rPr>
          <w:rFonts w:ascii="Arial" w:hAnsi="Arial" w:cs="Arial"/>
          <w:sz w:val="24"/>
          <w:szCs w:val="24"/>
        </w:rPr>
        <w:t xml:space="preserve"> se </w:t>
      </w:r>
      <w:proofErr w:type="spellStart"/>
      <w:r w:rsidRPr="005A5473">
        <w:rPr>
          <w:rFonts w:ascii="Arial" w:hAnsi="Arial" w:cs="Arial"/>
          <w:sz w:val="24"/>
          <w:szCs w:val="24"/>
        </w:rPr>
        <w:t>potpora</w:t>
      </w:r>
      <w:proofErr w:type="spellEnd"/>
      <w:r w:rsidRPr="005A5473">
        <w:rPr>
          <w:rFonts w:ascii="Arial" w:hAnsi="Arial" w:cs="Arial"/>
          <w:sz w:val="24"/>
          <w:szCs w:val="24"/>
        </w:rPr>
        <w:t xml:space="preserve"> </w:t>
      </w:r>
      <w:proofErr w:type="spellStart"/>
      <w:r w:rsidRPr="005A5473">
        <w:rPr>
          <w:rFonts w:ascii="Arial" w:hAnsi="Arial" w:cs="Arial"/>
          <w:sz w:val="24"/>
          <w:szCs w:val="24"/>
        </w:rPr>
        <w:t>može</w:t>
      </w:r>
      <w:proofErr w:type="spellEnd"/>
      <w:r w:rsidRPr="005A5473">
        <w:rPr>
          <w:rFonts w:ascii="Arial" w:hAnsi="Arial" w:cs="Arial"/>
          <w:sz w:val="24"/>
          <w:szCs w:val="24"/>
        </w:rPr>
        <w:t xml:space="preserve"> </w:t>
      </w:r>
      <w:proofErr w:type="spellStart"/>
      <w:r w:rsidRPr="005A5473">
        <w:rPr>
          <w:rFonts w:ascii="Arial" w:hAnsi="Arial" w:cs="Arial"/>
          <w:sz w:val="24"/>
          <w:szCs w:val="24"/>
        </w:rPr>
        <w:t>dodijeliti</w:t>
      </w:r>
      <w:proofErr w:type="spellEnd"/>
      <w:r w:rsidRPr="005A5473">
        <w:rPr>
          <w:rFonts w:ascii="Arial" w:hAnsi="Arial" w:cs="Arial"/>
          <w:sz w:val="24"/>
          <w:szCs w:val="24"/>
        </w:rPr>
        <w:t xml:space="preserve"> </w:t>
      </w:r>
      <w:proofErr w:type="spellStart"/>
      <w:r w:rsidRPr="005A5473">
        <w:rPr>
          <w:rFonts w:ascii="Arial" w:hAnsi="Arial" w:cs="Arial"/>
          <w:sz w:val="24"/>
          <w:szCs w:val="24"/>
        </w:rPr>
        <w:t>neovisno</w:t>
      </w:r>
      <w:proofErr w:type="spellEnd"/>
      <w:r w:rsidRPr="005A5473">
        <w:rPr>
          <w:rFonts w:ascii="Arial" w:hAnsi="Arial" w:cs="Arial"/>
          <w:sz w:val="24"/>
          <w:szCs w:val="24"/>
        </w:rPr>
        <w:t xml:space="preserve"> o </w:t>
      </w:r>
      <w:proofErr w:type="spellStart"/>
      <w:r w:rsidRPr="005A5473">
        <w:rPr>
          <w:rFonts w:ascii="Arial" w:hAnsi="Arial" w:cs="Arial"/>
          <w:sz w:val="24"/>
          <w:szCs w:val="24"/>
        </w:rPr>
        <w:t>već</w:t>
      </w:r>
      <w:proofErr w:type="spellEnd"/>
      <w:r w:rsidRPr="005A5473">
        <w:rPr>
          <w:rFonts w:ascii="Arial" w:hAnsi="Arial" w:cs="Arial"/>
          <w:sz w:val="24"/>
          <w:szCs w:val="24"/>
        </w:rPr>
        <w:t xml:space="preserve"> </w:t>
      </w:r>
      <w:proofErr w:type="spellStart"/>
      <w:r w:rsidRPr="005A5473">
        <w:rPr>
          <w:rFonts w:ascii="Arial" w:hAnsi="Arial" w:cs="Arial"/>
          <w:sz w:val="24"/>
          <w:szCs w:val="24"/>
        </w:rPr>
        <w:t>dodijeljenoj</w:t>
      </w:r>
      <w:proofErr w:type="spellEnd"/>
      <w:r w:rsidRPr="005A5473">
        <w:rPr>
          <w:rFonts w:ascii="Arial" w:hAnsi="Arial" w:cs="Arial"/>
          <w:sz w:val="24"/>
          <w:szCs w:val="24"/>
        </w:rPr>
        <w:t xml:space="preserve"> </w:t>
      </w:r>
      <w:proofErr w:type="spellStart"/>
      <w:r w:rsidRPr="005A5473">
        <w:rPr>
          <w:rFonts w:ascii="Arial" w:hAnsi="Arial" w:cs="Arial"/>
          <w:sz w:val="24"/>
          <w:szCs w:val="24"/>
        </w:rPr>
        <w:t>stipendiji</w:t>
      </w:r>
      <w:proofErr w:type="spellEnd"/>
      <w:r w:rsidRPr="005A5473">
        <w:rPr>
          <w:rFonts w:ascii="Arial" w:hAnsi="Arial" w:cs="Arial"/>
          <w:sz w:val="24"/>
          <w:szCs w:val="24"/>
        </w:rPr>
        <w:t xml:space="preserve"> po </w:t>
      </w:r>
      <w:proofErr w:type="spellStart"/>
      <w:r w:rsidRPr="005A5473">
        <w:rPr>
          <w:rFonts w:ascii="Arial" w:hAnsi="Arial" w:cs="Arial"/>
          <w:sz w:val="24"/>
          <w:szCs w:val="24"/>
        </w:rPr>
        <w:t>odluci</w:t>
      </w:r>
      <w:proofErr w:type="spellEnd"/>
      <w:r w:rsidRPr="005A5473">
        <w:rPr>
          <w:rFonts w:ascii="Arial" w:hAnsi="Arial" w:cs="Arial"/>
          <w:sz w:val="24"/>
          <w:szCs w:val="24"/>
        </w:rPr>
        <w:t xml:space="preserve"> </w:t>
      </w:r>
      <w:proofErr w:type="spellStart"/>
      <w:r w:rsidRPr="005A5473">
        <w:rPr>
          <w:rFonts w:ascii="Arial" w:hAnsi="Arial" w:cs="Arial"/>
          <w:sz w:val="24"/>
          <w:szCs w:val="24"/>
        </w:rPr>
        <w:t>Vijeća</w:t>
      </w:r>
      <w:proofErr w:type="spellEnd"/>
      <w:r w:rsidRPr="005A5473">
        <w:rPr>
          <w:rFonts w:ascii="Arial" w:hAnsi="Arial" w:cs="Arial"/>
          <w:sz w:val="24"/>
          <w:szCs w:val="24"/>
        </w:rPr>
        <w:t>.</w:t>
      </w:r>
    </w:p>
    <w:p w14:paraId="73191F9D" w14:textId="77777777" w:rsidR="00FF6407" w:rsidRPr="005A5473" w:rsidRDefault="00FF6407" w:rsidP="00FF6407">
      <w:pPr>
        <w:pStyle w:val="ListParagraph1"/>
        <w:ind w:left="0"/>
        <w:contextualSpacing w:val="0"/>
        <w:jc w:val="both"/>
        <w:rPr>
          <w:rFonts w:ascii="Arial" w:hAnsi="Arial" w:cs="Arial"/>
          <w:sz w:val="24"/>
          <w:szCs w:val="24"/>
        </w:rPr>
      </w:pPr>
    </w:p>
    <w:tbl>
      <w:tblPr>
        <w:tblW w:w="6133" w:type="dxa"/>
        <w:tblInd w:w="95" w:type="dxa"/>
        <w:tblLook w:val="04A0" w:firstRow="1" w:lastRow="0" w:firstColumn="1" w:lastColumn="0" w:noHBand="0" w:noVBand="1"/>
      </w:tblPr>
      <w:tblGrid>
        <w:gridCol w:w="3433"/>
        <w:gridCol w:w="2700"/>
      </w:tblGrid>
      <w:tr w:rsidR="00FF6407" w:rsidRPr="005A5473" w14:paraId="654D415A"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EAC31"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6A80ABD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20AADCBC"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FD10943"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6.1. Novčana potpora studentima</w:t>
            </w:r>
          </w:p>
        </w:tc>
        <w:tc>
          <w:tcPr>
            <w:tcW w:w="2700" w:type="dxa"/>
            <w:tcBorders>
              <w:top w:val="nil"/>
              <w:left w:val="nil"/>
              <w:bottom w:val="single" w:sz="4" w:space="0" w:color="auto"/>
              <w:right w:val="single" w:sz="4" w:space="0" w:color="auto"/>
            </w:tcBorders>
            <w:shd w:val="clear" w:color="auto" w:fill="auto"/>
            <w:noWrap/>
            <w:vAlign w:val="bottom"/>
          </w:tcPr>
          <w:p w14:paraId="715D3AE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5.000,00 kn</w:t>
            </w:r>
          </w:p>
        </w:tc>
      </w:tr>
    </w:tbl>
    <w:p w14:paraId="55E2E027" w14:textId="77777777" w:rsidR="00FF6407" w:rsidRPr="005A5473" w:rsidRDefault="00FF6407" w:rsidP="00FF6407">
      <w:pPr>
        <w:jc w:val="both"/>
        <w:rPr>
          <w:rFonts w:ascii="Arial" w:hAnsi="Arial" w:cs="Arial"/>
          <w:sz w:val="24"/>
          <w:szCs w:val="24"/>
          <w:lang w:val="hr-HR"/>
        </w:rPr>
      </w:pPr>
    </w:p>
    <w:p w14:paraId="7BBE196C" w14:textId="77777777" w:rsidR="00FF6407" w:rsidRPr="005A5473" w:rsidRDefault="00FF6407" w:rsidP="00FF6407">
      <w:pPr>
        <w:pStyle w:val="ListParagraph1"/>
        <w:numPr>
          <w:ilvl w:val="0"/>
          <w:numId w:val="42"/>
        </w:numPr>
        <w:contextualSpacing w:val="0"/>
        <w:jc w:val="both"/>
        <w:rPr>
          <w:rFonts w:ascii="Arial" w:hAnsi="Arial" w:cs="Arial"/>
          <w:b/>
          <w:sz w:val="24"/>
          <w:szCs w:val="24"/>
          <w:lang w:val="hr-HR"/>
        </w:rPr>
      </w:pPr>
      <w:r w:rsidRPr="005A5473">
        <w:rPr>
          <w:rFonts w:ascii="Arial" w:hAnsi="Arial" w:cs="Arial"/>
          <w:b/>
          <w:sz w:val="24"/>
          <w:szCs w:val="24"/>
          <w:lang w:val="hr-HR"/>
        </w:rPr>
        <w:t>SUBVENCIJA ZA PODMIRENJE TROŠKOVA POMOĆI I NJEGE U KUĆI</w:t>
      </w:r>
    </w:p>
    <w:p w14:paraId="46E23B98" w14:textId="77777777" w:rsidR="00FF6407" w:rsidRPr="005A5473" w:rsidRDefault="00FF6407" w:rsidP="00FF6407">
      <w:pPr>
        <w:pStyle w:val="ListParagraph1"/>
        <w:ind w:left="360"/>
        <w:contextualSpacing w:val="0"/>
        <w:jc w:val="both"/>
        <w:rPr>
          <w:rFonts w:ascii="Arial" w:hAnsi="Arial" w:cs="Arial"/>
          <w:sz w:val="24"/>
          <w:szCs w:val="24"/>
          <w:lang w:val="hr-HR"/>
        </w:rPr>
      </w:pPr>
    </w:p>
    <w:p w14:paraId="70151DB1" w14:textId="77777777" w:rsidR="00FF6407" w:rsidRPr="005A5473" w:rsidRDefault="00FF6407" w:rsidP="00FF6407">
      <w:pPr>
        <w:pStyle w:val="ListParagraph1"/>
        <w:ind w:left="0"/>
        <w:contextualSpacing w:val="0"/>
        <w:jc w:val="both"/>
        <w:rPr>
          <w:rFonts w:ascii="Arial" w:hAnsi="Arial" w:cs="Arial"/>
          <w:sz w:val="24"/>
          <w:szCs w:val="24"/>
          <w:lang w:val="hr-HR"/>
        </w:rPr>
      </w:pPr>
      <w:r w:rsidRPr="005A5473">
        <w:rPr>
          <w:rFonts w:ascii="Arial" w:hAnsi="Arial" w:cs="Arial"/>
          <w:sz w:val="24"/>
          <w:szCs w:val="24"/>
          <w:lang w:val="hr-HR"/>
        </w:rPr>
        <w:t>Subvencioniranje po ovoj osnovi predviđa podmirivanje troškova koja bi ostvarivale  najranjivije i osobe kojima je nužna tuđa pomoć i njega uslijed starosti, invaliditeta ili drugih težih trajnih promjena u zdravstvenom stanju. Subvenciju ostvaruju korisnici koji ispunjavaju uvjete iz Odluke. Općina radi subvencioniranja pružanja usluge pomoći i njege u kući  sklapati će ugovor sa ustanovom socijalne skrbi te drugom ovlaštenom pravnom ili fizičkom osobom.</w:t>
      </w:r>
    </w:p>
    <w:p w14:paraId="75210995" w14:textId="77777777" w:rsidR="00FF6407" w:rsidRPr="005A5473" w:rsidRDefault="00FF6407" w:rsidP="00FF6407">
      <w:pPr>
        <w:pStyle w:val="ListParagraph1"/>
        <w:ind w:left="0"/>
        <w:contextualSpacing w:val="0"/>
        <w:jc w:val="both"/>
        <w:rPr>
          <w:rFonts w:ascii="Arial" w:hAnsi="Arial" w:cs="Arial"/>
          <w:sz w:val="24"/>
          <w:szCs w:val="24"/>
          <w:lang w:val="hr-HR"/>
        </w:rPr>
      </w:pPr>
    </w:p>
    <w:tbl>
      <w:tblPr>
        <w:tblW w:w="613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700"/>
      </w:tblGrid>
      <w:tr w:rsidR="00FF6407" w:rsidRPr="005A5473" w14:paraId="42B870F9" w14:textId="77777777" w:rsidTr="00195A44">
        <w:trPr>
          <w:trHeight w:val="292"/>
        </w:trPr>
        <w:tc>
          <w:tcPr>
            <w:tcW w:w="3433" w:type="dxa"/>
            <w:shd w:val="clear" w:color="auto" w:fill="auto"/>
            <w:noWrap/>
            <w:vAlign w:val="bottom"/>
          </w:tcPr>
          <w:p w14:paraId="0F7983C1"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shd w:val="clear" w:color="auto" w:fill="auto"/>
            <w:noWrap/>
            <w:vAlign w:val="bottom"/>
          </w:tcPr>
          <w:p w14:paraId="43C048DF"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317F27F8" w14:textId="77777777" w:rsidTr="00195A44">
        <w:trPr>
          <w:trHeight w:val="585"/>
        </w:trPr>
        <w:tc>
          <w:tcPr>
            <w:tcW w:w="3433" w:type="dxa"/>
            <w:shd w:val="clear" w:color="auto" w:fill="auto"/>
            <w:noWrap/>
            <w:vAlign w:val="bottom"/>
          </w:tcPr>
          <w:p w14:paraId="38D2D1C1"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7.1. Organiziranje i nabava prehrane (nabava i dostava gotovih obroka u kuću, nabava živežnih namirnica, pomoć u pripremanju obroka, pranje posuđa i dr.),</w:t>
            </w:r>
          </w:p>
        </w:tc>
        <w:tc>
          <w:tcPr>
            <w:tcW w:w="2700" w:type="dxa"/>
            <w:shd w:val="clear" w:color="auto" w:fill="auto"/>
            <w:noWrap/>
            <w:vAlign w:val="bottom"/>
          </w:tcPr>
          <w:p w14:paraId="0AC5B607"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6.000,00 kn</w:t>
            </w:r>
          </w:p>
          <w:p w14:paraId="5DE4E702" w14:textId="77777777" w:rsidR="00FF6407" w:rsidRPr="005A5473" w:rsidRDefault="00FF6407" w:rsidP="00195A44">
            <w:pPr>
              <w:jc w:val="center"/>
              <w:rPr>
                <w:rFonts w:ascii="Arial" w:hAnsi="Arial" w:cs="Arial"/>
                <w:color w:val="4472C4"/>
                <w:sz w:val="24"/>
                <w:szCs w:val="24"/>
                <w:lang w:val="hr-HR"/>
              </w:rPr>
            </w:pPr>
          </w:p>
        </w:tc>
      </w:tr>
      <w:tr w:rsidR="00FF6407" w:rsidRPr="005A5473" w14:paraId="2D12FDAA" w14:textId="77777777" w:rsidTr="00195A44">
        <w:trPr>
          <w:trHeight w:val="585"/>
        </w:trPr>
        <w:tc>
          <w:tcPr>
            <w:tcW w:w="3433" w:type="dxa"/>
            <w:shd w:val="clear" w:color="auto" w:fill="auto"/>
            <w:noWrap/>
            <w:vAlign w:val="bottom"/>
          </w:tcPr>
          <w:p w14:paraId="762D32AD" w14:textId="77777777" w:rsidR="00FF6407" w:rsidRPr="005A5473" w:rsidRDefault="00FF6407" w:rsidP="00195A44">
            <w:pPr>
              <w:jc w:val="both"/>
              <w:rPr>
                <w:rFonts w:ascii="Arial" w:hAnsi="Arial" w:cs="Arial"/>
                <w:sz w:val="24"/>
                <w:szCs w:val="24"/>
                <w:lang w:val="hr-HR"/>
              </w:rPr>
            </w:pPr>
          </w:p>
          <w:p w14:paraId="3EFE1208"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7.2.Obavljanje kućnih poslova (pospremanje stana, donošenje vode, ogrjeva i slično, organiziranje pranja i glačanja rublja, nabava lijekova i drugih potrepština)</w:t>
            </w:r>
          </w:p>
        </w:tc>
        <w:tc>
          <w:tcPr>
            <w:tcW w:w="2700" w:type="dxa"/>
            <w:shd w:val="clear" w:color="auto" w:fill="auto"/>
            <w:noWrap/>
            <w:vAlign w:val="bottom"/>
          </w:tcPr>
          <w:p w14:paraId="3406880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2.000,00 kn</w:t>
            </w:r>
          </w:p>
          <w:p w14:paraId="799E8867" w14:textId="77777777" w:rsidR="00FF6407" w:rsidRPr="005A5473" w:rsidRDefault="00FF6407" w:rsidP="00195A44">
            <w:pPr>
              <w:jc w:val="center"/>
              <w:rPr>
                <w:rFonts w:ascii="Arial" w:hAnsi="Arial" w:cs="Arial"/>
                <w:sz w:val="24"/>
                <w:szCs w:val="24"/>
                <w:lang w:val="hr-HR"/>
              </w:rPr>
            </w:pPr>
          </w:p>
          <w:p w14:paraId="51E3D945" w14:textId="77777777" w:rsidR="00FF6407" w:rsidRPr="005A5473" w:rsidRDefault="00FF6407" w:rsidP="00195A44">
            <w:pPr>
              <w:jc w:val="center"/>
              <w:rPr>
                <w:rFonts w:ascii="Arial" w:hAnsi="Arial" w:cs="Arial"/>
                <w:sz w:val="24"/>
                <w:szCs w:val="24"/>
                <w:lang w:val="hr-HR"/>
              </w:rPr>
            </w:pPr>
          </w:p>
        </w:tc>
      </w:tr>
      <w:tr w:rsidR="00FF6407" w:rsidRPr="005A5473" w14:paraId="600E0D13" w14:textId="77777777" w:rsidTr="00195A44">
        <w:trPr>
          <w:trHeight w:val="585"/>
        </w:trPr>
        <w:tc>
          <w:tcPr>
            <w:tcW w:w="3433" w:type="dxa"/>
            <w:shd w:val="clear" w:color="auto" w:fill="auto"/>
            <w:noWrap/>
            <w:vAlign w:val="bottom"/>
          </w:tcPr>
          <w:p w14:paraId="4C9A352E"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7.3.Održavanje osobne higijene (pomoć u oblačenju i svlačenju, u kupanju i obavljanju drugih higijenskih potreba) i nabava higijenskih potrepština (sapuna, šampona i dr.)</w:t>
            </w:r>
          </w:p>
        </w:tc>
        <w:tc>
          <w:tcPr>
            <w:tcW w:w="2700" w:type="dxa"/>
            <w:shd w:val="clear" w:color="auto" w:fill="auto"/>
            <w:noWrap/>
            <w:vAlign w:val="bottom"/>
          </w:tcPr>
          <w:p w14:paraId="52F6F80E"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2.000,00 kn</w:t>
            </w:r>
          </w:p>
          <w:p w14:paraId="679722D3" w14:textId="77777777" w:rsidR="00FF6407" w:rsidRPr="005A5473" w:rsidRDefault="00FF6407" w:rsidP="00195A44">
            <w:pPr>
              <w:jc w:val="center"/>
              <w:rPr>
                <w:rFonts w:ascii="Arial" w:hAnsi="Arial" w:cs="Arial"/>
                <w:sz w:val="24"/>
                <w:szCs w:val="24"/>
                <w:lang w:val="hr-HR"/>
              </w:rPr>
            </w:pPr>
          </w:p>
          <w:p w14:paraId="2C1FEE84" w14:textId="77777777" w:rsidR="00FF6407" w:rsidRPr="005A5473" w:rsidRDefault="00FF6407" w:rsidP="00195A44">
            <w:pPr>
              <w:jc w:val="center"/>
              <w:rPr>
                <w:rFonts w:ascii="Arial" w:hAnsi="Arial" w:cs="Arial"/>
                <w:sz w:val="24"/>
                <w:szCs w:val="24"/>
                <w:lang w:val="hr-HR"/>
              </w:rPr>
            </w:pPr>
          </w:p>
        </w:tc>
      </w:tr>
      <w:tr w:rsidR="00FF6407" w:rsidRPr="005A5473" w14:paraId="6A701AA9" w14:textId="77777777" w:rsidTr="00195A44">
        <w:trPr>
          <w:trHeight w:val="585"/>
        </w:trPr>
        <w:tc>
          <w:tcPr>
            <w:tcW w:w="3433" w:type="dxa"/>
            <w:shd w:val="clear" w:color="auto" w:fill="auto"/>
            <w:noWrap/>
            <w:vAlign w:val="bottom"/>
          </w:tcPr>
          <w:p w14:paraId="16188AEA"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7.4.Zadovoljavanje drugih svakodnevnih potreba</w:t>
            </w:r>
          </w:p>
        </w:tc>
        <w:tc>
          <w:tcPr>
            <w:tcW w:w="2700" w:type="dxa"/>
            <w:shd w:val="clear" w:color="auto" w:fill="auto"/>
            <w:noWrap/>
            <w:vAlign w:val="bottom"/>
          </w:tcPr>
          <w:p w14:paraId="4695F3E5"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2.000,00 kn</w:t>
            </w:r>
          </w:p>
          <w:p w14:paraId="01BA7D93" w14:textId="77777777" w:rsidR="00FF6407" w:rsidRPr="005A5473" w:rsidRDefault="00FF6407" w:rsidP="00195A44">
            <w:pPr>
              <w:jc w:val="center"/>
              <w:rPr>
                <w:rFonts w:ascii="Arial" w:hAnsi="Arial" w:cs="Arial"/>
                <w:sz w:val="24"/>
                <w:szCs w:val="24"/>
                <w:lang w:val="hr-HR"/>
              </w:rPr>
            </w:pPr>
          </w:p>
        </w:tc>
      </w:tr>
    </w:tbl>
    <w:p w14:paraId="69BBB051" w14:textId="28CACCEF" w:rsidR="00FF6407" w:rsidRDefault="00FF6407" w:rsidP="00FF6407">
      <w:pPr>
        <w:jc w:val="both"/>
        <w:rPr>
          <w:rFonts w:ascii="Arial" w:hAnsi="Arial" w:cs="Arial"/>
          <w:color w:val="FF0000"/>
          <w:sz w:val="24"/>
          <w:szCs w:val="24"/>
          <w:lang w:val="hr-HR"/>
        </w:rPr>
      </w:pPr>
    </w:p>
    <w:p w14:paraId="0724C1DF" w14:textId="282E41B5" w:rsidR="007731D9" w:rsidRDefault="007731D9" w:rsidP="00FF6407">
      <w:pPr>
        <w:jc w:val="both"/>
        <w:rPr>
          <w:rFonts w:ascii="Arial" w:hAnsi="Arial" w:cs="Arial"/>
          <w:color w:val="FF0000"/>
          <w:sz w:val="24"/>
          <w:szCs w:val="24"/>
          <w:lang w:val="hr-HR"/>
        </w:rPr>
      </w:pPr>
    </w:p>
    <w:p w14:paraId="119B915A" w14:textId="77777777" w:rsidR="007731D9" w:rsidRPr="005A5473" w:rsidRDefault="007731D9" w:rsidP="00FF6407">
      <w:pPr>
        <w:jc w:val="both"/>
        <w:rPr>
          <w:rFonts w:ascii="Arial" w:hAnsi="Arial" w:cs="Arial"/>
          <w:color w:val="FF0000"/>
          <w:sz w:val="24"/>
          <w:szCs w:val="24"/>
          <w:lang w:val="hr-HR"/>
        </w:rPr>
      </w:pPr>
    </w:p>
    <w:p w14:paraId="60680BFC" w14:textId="77777777" w:rsidR="00FF6407" w:rsidRPr="005A5473" w:rsidRDefault="00FF6407" w:rsidP="00FF6407">
      <w:pPr>
        <w:numPr>
          <w:ilvl w:val="0"/>
          <w:numId w:val="42"/>
        </w:numPr>
        <w:jc w:val="both"/>
        <w:rPr>
          <w:rFonts w:ascii="Arial" w:hAnsi="Arial" w:cs="Arial"/>
          <w:b/>
          <w:sz w:val="24"/>
          <w:szCs w:val="24"/>
          <w:lang w:val="hr-HR"/>
        </w:rPr>
      </w:pPr>
      <w:r w:rsidRPr="005A5473">
        <w:rPr>
          <w:rFonts w:ascii="Arial" w:hAnsi="Arial" w:cs="Arial"/>
          <w:b/>
          <w:sz w:val="24"/>
          <w:szCs w:val="24"/>
          <w:lang w:val="hr-HR"/>
        </w:rPr>
        <w:t xml:space="preserve">SUBVENCIJA ZA PODMIRENJE POGREBNIH TROŠKOVA </w:t>
      </w:r>
    </w:p>
    <w:p w14:paraId="12A0A65B" w14:textId="77777777" w:rsidR="00FF6407" w:rsidRPr="005A5473" w:rsidRDefault="00FF6407" w:rsidP="00FF6407">
      <w:pPr>
        <w:ind w:left="360"/>
        <w:jc w:val="both"/>
        <w:rPr>
          <w:rFonts w:ascii="Arial" w:hAnsi="Arial" w:cs="Arial"/>
          <w:sz w:val="24"/>
          <w:szCs w:val="24"/>
          <w:lang w:val="hr-HR"/>
        </w:rPr>
      </w:pPr>
    </w:p>
    <w:p w14:paraId="381AA270" w14:textId="77777777" w:rsidR="00FF6407" w:rsidRPr="005A5473" w:rsidRDefault="00FF6407" w:rsidP="00FF6407">
      <w:pPr>
        <w:ind w:firstLine="720"/>
        <w:jc w:val="both"/>
        <w:rPr>
          <w:rFonts w:ascii="Arial" w:hAnsi="Arial" w:cs="Arial"/>
          <w:sz w:val="24"/>
          <w:szCs w:val="24"/>
          <w:lang w:val="hr-HR"/>
        </w:rPr>
      </w:pPr>
      <w:r w:rsidRPr="005A5473">
        <w:rPr>
          <w:rFonts w:ascii="Arial" w:hAnsi="Arial" w:cs="Arial"/>
          <w:sz w:val="24"/>
          <w:szCs w:val="24"/>
          <w:lang w:val="hr-HR"/>
        </w:rPr>
        <w:t xml:space="preserve">Subvenciju za podmirenje pogrebnih troškova (osnovna pogrebna oprema i troškovi  ukopa  na  općem  polju) mogu ostvariti korisnici koji ispunjavaju uvjete iz Odluke. Sukladno zakonu  za ukop nezbrinutih osoba koje su imale prebivalište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ili osobe koje su se zatekle na području iste općine, a nemaju obitelj niti srodnika koji su dužni brinuti se o njima, navedene će  troškove ukopa snositi Općina.</w:t>
      </w:r>
    </w:p>
    <w:p w14:paraId="70D6710F" w14:textId="77777777" w:rsidR="00FF6407" w:rsidRPr="005A5473" w:rsidRDefault="00FF6407" w:rsidP="00FF6407">
      <w:pPr>
        <w:ind w:firstLine="720"/>
        <w:jc w:val="both"/>
        <w:rPr>
          <w:rFonts w:ascii="Arial" w:hAnsi="Arial" w:cs="Arial"/>
          <w:sz w:val="24"/>
          <w:szCs w:val="24"/>
          <w:lang w:val="hr-HR"/>
        </w:rPr>
      </w:pPr>
    </w:p>
    <w:tbl>
      <w:tblPr>
        <w:tblW w:w="6133" w:type="dxa"/>
        <w:tblInd w:w="95" w:type="dxa"/>
        <w:tblLook w:val="04A0" w:firstRow="1" w:lastRow="0" w:firstColumn="1" w:lastColumn="0" w:noHBand="0" w:noVBand="1"/>
      </w:tblPr>
      <w:tblGrid>
        <w:gridCol w:w="3433"/>
        <w:gridCol w:w="2700"/>
      </w:tblGrid>
      <w:tr w:rsidR="00FF6407" w:rsidRPr="005A5473" w14:paraId="1A531329"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C4C80"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6BCFB4A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24E29B43"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012DC4C"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8. Subvencija za podmirenje pogrebnih troškova</w:t>
            </w:r>
          </w:p>
        </w:tc>
        <w:tc>
          <w:tcPr>
            <w:tcW w:w="2700" w:type="dxa"/>
            <w:tcBorders>
              <w:top w:val="nil"/>
              <w:left w:val="nil"/>
              <w:bottom w:val="single" w:sz="4" w:space="0" w:color="auto"/>
              <w:right w:val="single" w:sz="4" w:space="0" w:color="auto"/>
            </w:tcBorders>
            <w:shd w:val="clear" w:color="auto" w:fill="auto"/>
            <w:noWrap/>
            <w:vAlign w:val="bottom"/>
          </w:tcPr>
          <w:p w14:paraId="6E99FF43"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5.000,00 kn</w:t>
            </w:r>
          </w:p>
        </w:tc>
      </w:tr>
    </w:tbl>
    <w:p w14:paraId="246B2C70" w14:textId="77777777" w:rsidR="00FF6407" w:rsidRPr="005A5473" w:rsidRDefault="00FF6407" w:rsidP="00FF6407">
      <w:pPr>
        <w:pStyle w:val="BodyText"/>
        <w:ind w:left="360"/>
        <w:rPr>
          <w:rFonts w:ascii="Arial" w:hAnsi="Arial" w:cs="Arial"/>
          <w:szCs w:val="24"/>
        </w:rPr>
      </w:pPr>
    </w:p>
    <w:p w14:paraId="3E948906" w14:textId="77777777" w:rsidR="00FF6407" w:rsidRPr="005A5473" w:rsidRDefault="00FF6407" w:rsidP="00FF6407">
      <w:pPr>
        <w:pStyle w:val="BodyText"/>
        <w:ind w:left="360"/>
        <w:rPr>
          <w:rFonts w:ascii="Arial" w:hAnsi="Arial" w:cs="Arial"/>
          <w:szCs w:val="24"/>
        </w:rPr>
      </w:pPr>
    </w:p>
    <w:p w14:paraId="635977D4" w14:textId="77777777" w:rsidR="00FF6407" w:rsidRPr="005A5473" w:rsidRDefault="00FF6407" w:rsidP="00FF6407">
      <w:pPr>
        <w:pStyle w:val="BodyText"/>
        <w:numPr>
          <w:ilvl w:val="0"/>
          <w:numId w:val="42"/>
        </w:numPr>
        <w:rPr>
          <w:rFonts w:ascii="Arial" w:hAnsi="Arial" w:cs="Arial"/>
          <w:b/>
          <w:szCs w:val="24"/>
        </w:rPr>
      </w:pPr>
      <w:r w:rsidRPr="005A5473">
        <w:rPr>
          <w:rFonts w:ascii="Arial" w:hAnsi="Arial" w:cs="Arial"/>
          <w:b/>
          <w:szCs w:val="24"/>
        </w:rPr>
        <w:t xml:space="preserve">PRAVO NA POMOĆ UMIROVLJENICIMA </w:t>
      </w:r>
    </w:p>
    <w:p w14:paraId="7A56F93F" w14:textId="77777777" w:rsidR="00FF6407" w:rsidRPr="005A5473" w:rsidRDefault="00FF6407" w:rsidP="00FF6407">
      <w:pPr>
        <w:pStyle w:val="BodyText"/>
        <w:ind w:left="360"/>
        <w:rPr>
          <w:rFonts w:ascii="Arial" w:hAnsi="Arial" w:cs="Arial"/>
          <w:szCs w:val="24"/>
        </w:rPr>
      </w:pPr>
    </w:p>
    <w:p w14:paraId="75A4E20A" w14:textId="77777777" w:rsidR="00FF6407" w:rsidRPr="005A5473" w:rsidRDefault="00FF6407" w:rsidP="00FF6407">
      <w:pPr>
        <w:ind w:firstLine="360"/>
        <w:jc w:val="both"/>
        <w:rPr>
          <w:rFonts w:ascii="Arial" w:hAnsi="Arial" w:cs="Arial"/>
          <w:bCs/>
          <w:sz w:val="24"/>
          <w:szCs w:val="24"/>
          <w:lang w:val="hr-HR"/>
        </w:rPr>
      </w:pPr>
      <w:r w:rsidRPr="005A5473">
        <w:rPr>
          <w:rFonts w:ascii="Arial" w:hAnsi="Arial" w:cs="Arial"/>
          <w:bCs/>
          <w:sz w:val="24"/>
          <w:szCs w:val="24"/>
          <w:lang w:val="hr-HR"/>
        </w:rPr>
        <w:t>Pravo na ostvarivanje novčane pomoći umirovljenicima sa najnižim primanja ili bez primanja mogu ostvarivati korisnici u iznosu i pod  uvjetima koji se utvrđuju posebnom Odlukom o ostvarivanju prava na pomoć za umirovljenike koju donosi Općinsko vijeće.</w:t>
      </w:r>
    </w:p>
    <w:p w14:paraId="51809916" w14:textId="77777777" w:rsidR="00FF6407" w:rsidRPr="005A5473" w:rsidRDefault="00FF6407" w:rsidP="00FF6407">
      <w:pPr>
        <w:ind w:firstLine="360"/>
        <w:jc w:val="both"/>
        <w:rPr>
          <w:rFonts w:ascii="Arial" w:hAnsi="Arial" w:cs="Arial"/>
          <w:bCs/>
          <w:sz w:val="24"/>
          <w:szCs w:val="24"/>
          <w:lang w:val="hr-HR"/>
        </w:rPr>
      </w:pPr>
    </w:p>
    <w:tbl>
      <w:tblPr>
        <w:tblW w:w="6133" w:type="dxa"/>
        <w:tblInd w:w="95" w:type="dxa"/>
        <w:tblLook w:val="04A0" w:firstRow="1" w:lastRow="0" w:firstColumn="1" w:lastColumn="0" w:noHBand="0" w:noVBand="1"/>
      </w:tblPr>
      <w:tblGrid>
        <w:gridCol w:w="3433"/>
        <w:gridCol w:w="2700"/>
      </w:tblGrid>
      <w:tr w:rsidR="00FF6407" w:rsidRPr="005A5473" w14:paraId="068CB4A6"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DB9C8"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6B4D10D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7A6B1965"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EFAE6FF"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9. Novčana pomoć umirovljenicima </w:t>
            </w:r>
          </w:p>
        </w:tc>
        <w:tc>
          <w:tcPr>
            <w:tcW w:w="2700" w:type="dxa"/>
            <w:tcBorders>
              <w:top w:val="nil"/>
              <w:left w:val="nil"/>
              <w:bottom w:val="single" w:sz="4" w:space="0" w:color="auto"/>
              <w:right w:val="single" w:sz="4" w:space="0" w:color="auto"/>
            </w:tcBorders>
            <w:shd w:val="clear" w:color="auto" w:fill="auto"/>
            <w:noWrap/>
            <w:vAlign w:val="bottom"/>
          </w:tcPr>
          <w:p w14:paraId="5A7CA24C"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46.800,00 kn</w:t>
            </w:r>
          </w:p>
        </w:tc>
      </w:tr>
    </w:tbl>
    <w:p w14:paraId="79BA2515" w14:textId="77777777" w:rsidR="00FF6407" w:rsidRPr="005A5473" w:rsidRDefault="00FF6407" w:rsidP="00FF6407">
      <w:pPr>
        <w:jc w:val="both"/>
        <w:rPr>
          <w:rFonts w:ascii="Arial" w:hAnsi="Arial" w:cs="Arial"/>
          <w:sz w:val="24"/>
          <w:szCs w:val="24"/>
          <w:lang w:val="hr-HR"/>
        </w:rPr>
      </w:pPr>
    </w:p>
    <w:p w14:paraId="752D9E52" w14:textId="77777777" w:rsidR="00FF6407" w:rsidRPr="005A5473" w:rsidRDefault="00FF6407" w:rsidP="00FF6407">
      <w:pPr>
        <w:numPr>
          <w:ilvl w:val="0"/>
          <w:numId w:val="42"/>
        </w:numPr>
        <w:jc w:val="both"/>
        <w:rPr>
          <w:rFonts w:ascii="Arial" w:hAnsi="Arial" w:cs="Arial"/>
          <w:b/>
          <w:sz w:val="24"/>
          <w:szCs w:val="24"/>
          <w:lang w:val="hr-HR"/>
        </w:rPr>
      </w:pPr>
      <w:r w:rsidRPr="005A5473">
        <w:rPr>
          <w:rFonts w:ascii="Arial" w:hAnsi="Arial" w:cs="Arial"/>
          <w:b/>
          <w:sz w:val="24"/>
          <w:szCs w:val="24"/>
          <w:lang w:val="hr-HR"/>
        </w:rPr>
        <w:t>PRAVO NA JEDNOKRATNU NOVČANU  POMOĆ</w:t>
      </w:r>
    </w:p>
    <w:p w14:paraId="721FAE31" w14:textId="77777777" w:rsidR="00FF6407" w:rsidRPr="005A5473" w:rsidRDefault="00FF6407" w:rsidP="00FF6407">
      <w:pPr>
        <w:ind w:left="360"/>
        <w:jc w:val="both"/>
        <w:rPr>
          <w:rFonts w:ascii="Arial" w:hAnsi="Arial" w:cs="Arial"/>
          <w:sz w:val="24"/>
          <w:szCs w:val="24"/>
          <w:lang w:val="hr-HR"/>
        </w:rPr>
      </w:pPr>
    </w:p>
    <w:p w14:paraId="446A7820" w14:textId="77777777" w:rsidR="00FF6407" w:rsidRPr="005A5473" w:rsidRDefault="00FF6407" w:rsidP="00FF6407">
      <w:pPr>
        <w:ind w:firstLine="720"/>
        <w:jc w:val="both"/>
        <w:rPr>
          <w:rFonts w:ascii="Arial" w:hAnsi="Arial" w:cs="Arial"/>
          <w:sz w:val="24"/>
          <w:szCs w:val="24"/>
          <w:lang w:val="hr-HR"/>
        </w:rPr>
      </w:pPr>
      <w:r w:rsidRPr="005A5473">
        <w:rPr>
          <w:rFonts w:ascii="Arial" w:hAnsi="Arial" w:cs="Arial"/>
          <w:bCs/>
          <w:sz w:val="24"/>
          <w:szCs w:val="24"/>
          <w:lang w:val="hr-HR"/>
        </w:rPr>
        <w:t>Pravo na ostvarivanje pomoći imaju korisnici koji ispunjavaju uvjete iz Odluke,</w:t>
      </w:r>
      <w:r w:rsidRPr="005A5473">
        <w:rPr>
          <w:rFonts w:ascii="Arial" w:hAnsi="Arial" w:cs="Arial"/>
          <w:sz w:val="24"/>
          <w:szCs w:val="24"/>
          <w:lang w:val="hr-HR"/>
        </w:rPr>
        <w:t xml:space="preserve"> u </w:t>
      </w:r>
      <w:r w:rsidRPr="005A5473">
        <w:rPr>
          <w:rFonts w:ascii="Arial" w:hAnsi="Arial" w:cs="Arial"/>
          <w:bCs/>
          <w:sz w:val="24"/>
          <w:szCs w:val="24"/>
          <w:lang w:val="hr-HR"/>
        </w:rPr>
        <w:t xml:space="preserve">novčanom ili materijalnom obliku </w:t>
      </w:r>
      <w:r w:rsidRPr="005A5473">
        <w:rPr>
          <w:rFonts w:ascii="Arial" w:hAnsi="Arial" w:cs="Arial"/>
          <w:sz w:val="24"/>
          <w:szCs w:val="24"/>
          <w:lang w:val="hr-HR"/>
        </w:rPr>
        <w:t>ovisno o tome što Odbor smatra da je povoljnije za korisnika</w:t>
      </w:r>
      <w:r w:rsidRPr="005A5473">
        <w:rPr>
          <w:rFonts w:ascii="Arial" w:hAnsi="Arial" w:cs="Arial"/>
          <w:bCs/>
          <w:sz w:val="24"/>
          <w:szCs w:val="24"/>
          <w:lang w:val="hr-HR"/>
        </w:rPr>
        <w:t xml:space="preserve">. Predmetna se pomoć dodjeljuje korisnicima  </w:t>
      </w:r>
      <w:r w:rsidRPr="005A5473">
        <w:rPr>
          <w:rFonts w:ascii="Arial" w:hAnsi="Arial" w:cs="Arial"/>
          <w:sz w:val="24"/>
          <w:szCs w:val="24"/>
          <w:lang w:val="hr-HR"/>
        </w:rPr>
        <w:t xml:space="preserve">koji su se našli u položaju trenutačne materijalne ugroženosti iz razloga na koje nisu mogli, odnosno ne mogu utjecati, te radi toga nisu u mogućnosti podmiriti neke osnovne životne potrebe kao što su rođenje ili školovanje djeteta, bolest ili smrt člana obitelji, elementarne nepogode, nabavke osnovnih predmeta u kućanstvu, nabavke neophodne odjeće i obuće i drugo. </w:t>
      </w:r>
    </w:p>
    <w:p w14:paraId="438F33E0" w14:textId="77777777" w:rsidR="00FF6407" w:rsidRPr="005A5473" w:rsidRDefault="00FF6407" w:rsidP="00FF6407">
      <w:pPr>
        <w:ind w:firstLine="720"/>
        <w:jc w:val="both"/>
        <w:rPr>
          <w:rFonts w:ascii="Arial" w:hAnsi="Arial" w:cs="Arial"/>
          <w:bCs/>
          <w:sz w:val="24"/>
          <w:szCs w:val="24"/>
          <w:lang w:val="hr-HR"/>
        </w:rPr>
      </w:pPr>
    </w:p>
    <w:tbl>
      <w:tblPr>
        <w:tblW w:w="5953" w:type="dxa"/>
        <w:tblInd w:w="95" w:type="dxa"/>
        <w:tblLook w:val="04A0" w:firstRow="1" w:lastRow="0" w:firstColumn="1" w:lastColumn="0" w:noHBand="0" w:noVBand="1"/>
      </w:tblPr>
      <w:tblGrid>
        <w:gridCol w:w="3433"/>
        <w:gridCol w:w="2520"/>
      </w:tblGrid>
      <w:tr w:rsidR="00FF6407" w:rsidRPr="005A5473" w14:paraId="26EB4CF9" w14:textId="77777777" w:rsidTr="00195A44">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5E074"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2D40B84E"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5F33A518" w14:textId="77777777" w:rsidTr="00195A44">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2BF4AE9F"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10. Jednokratna novčana pomoć </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64DBCC25"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22.000,00 kn</w:t>
            </w:r>
          </w:p>
        </w:tc>
      </w:tr>
    </w:tbl>
    <w:p w14:paraId="5B517B02" w14:textId="77777777" w:rsidR="00FF6407" w:rsidRPr="005A5473" w:rsidRDefault="00FF6407" w:rsidP="00FF6407">
      <w:pPr>
        <w:jc w:val="both"/>
        <w:rPr>
          <w:rFonts w:ascii="Arial" w:hAnsi="Arial" w:cs="Arial"/>
          <w:color w:val="4F81BD"/>
          <w:sz w:val="24"/>
          <w:szCs w:val="24"/>
          <w:lang w:val="hr-HR"/>
        </w:rPr>
      </w:pPr>
    </w:p>
    <w:p w14:paraId="5FE8EE24" w14:textId="77777777" w:rsidR="00FF6407" w:rsidRPr="005A5473" w:rsidRDefault="00FF6407" w:rsidP="00FF6407">
      <w:pPr>
        <w:jc w:val="both"/>
        <w:rPr>
          <w:rFonts w:ascii="Arial" w:hAnsi="Arial" w:cs="Arial"/>
          <w:b/>
          <w:sz w:val="24"/>
          <w:szCs w:val="24"/>
          <w:lang w:val="hr-HR"/>
        </w:rPr>
      </w:pPr>
      <w:r w:rsidRPr="005A5473">
        <w:rPr>
          <w:rFonts w:ascii="Arial" w:hAnsi="Arial" w:cs="Arial"/>
          <w:b/>
          <w:sz w:val="24"/>
          <w:szCs w:val="24"/>
          <w:lang w:val="hr-HR"/>
        </w:rPr>
        <w:t>11. OSTALE MATERIJALNE POTPORE I DRUGE POMOĆI</w:t>
      </w:r>
    </w:p>
    <w:p w14:paraId="0604C2EF" w14:textId="77777777" w:rsidR="00FF6407" w:rsidRPr="005A5473" w:rsidRDefault="00FF6407" w:rsidP="00FF6407">
      <w:pPr>
        <w:jc w:val="both"/>
        <w:rPr>
          <w:rFonts w:ascii="Arial" w:hAnsi="Arial" w:cs="Arial"/>
          <w:sz w:val="24"/>
          <w:szCs w:val="24"/>
          <w:lang w:val="hr-HR"/>
        </w:rPr>
      </w:pPr>
      <w:r w:rsidRPr="005A5473">
        <w:rPr>
          <w:rFonts w:ascii="Arial" w:hAnsi="Arial" w:cs="Arial"/>
          <w:sz w:val="24"/>
          <w:szCs w:val="24"/>
          <w:lang w:val="hr-HR"/>
        </w:rPr>
        <w:tab/>
        <w:t xml:space="preserve">Materijalne potpore i pomoći  dodjeljuju se ovisno o dobnoj skupini te povodom obilježavanja dana određenih svetkovina ili obilježavanja određenog  međunarodnog dana. </w:t>
      </w:r>
    </w:p>
    <w:p w14:paraId="7FB6F4DB" w14:textId="77777777" w:rsidR="00FF6407" w:rsidRPr="005A5473" w:rsidRDefault="00FF6407" w:rsidP="00FF6407">
      <w:pPr>
        <w:numPr>
          <w:ilvl w:val="1"/>
          <w:numId w:val="40"/>
        </w:numPr>
        <w:jc w:val="both"/>
        <w:rPr>
          <w:rFonts w:ascii="Arial" w:hAnsi="Arial" w:cs="Arial"/>
          <w:sz w:val="24"/>
          <w:szCs w:val="24"/>
          <w:lang w:val="hr-HR"/>
        </w:rPr>
      </w:pPr>
      <w:r w:rsidRPr="005A5473">
        <w:rPr>
          <w:rFonts w:ascii="Arial" w:hAnsi="Arial" w:cs="Arial"/>
          <w:sz w:val="24"/>
          <w:szCs w:val="24"/>
          <w:lang w:val="hr-HR"/>
        </w:rPr>
        <w:t xml:space="preserve">Novogodišnji paketi dodijelit će se djeci od navršene 2 godine života do zaključno djece uključene u četvrti razred osnovne škole sa prebivalištem na području Općine. </w:t>
      </w:r>
    </w:p>
    <w:p w14:paraId="28DC71F1" w14:textId="77777777" w:rsidR="00FF6407" w:rsidRPr="005A5473" w:rsidRDefault="00FF6407" w:rsidP="00FF6407">
      <w:pPr>
        <w:numPr>
          <w:ilvl w:val="1"/>
          <w:numId w:val="40"/>
        </w:numPr>
        <w:jc w:val="both"/>
        <w:rPr>
          <w:rFonts w:ascii="Arial" w:hAnsi="Arial" w:cs="Arial"/>
          <w:sz w:val="24"/>
          <w:szCs w:val="24"/>
          <w:lang w:val="hr-HR"/>
        </w:rPr>
      </w:pPr>
      <w:r w:rsidRPr="005A5473">
        <w:rPr>
          <w:rFonts w:ascii="Arial" w:hAnsi="Arial" w:cs="Arial"/>
          <w:sz w:val="24"/>
          <w:szCs w:val="24"/>
          <w:lang w:val="hr-HR"/>
        </w:rPr>
        <w:t xml:space="preserve">Prigodni poklon paket dodijeliti će se  djeci povodom obilježavanja dana Sv. Nikole, a koja pohađaju Dječji vrtiću </w:t>
      </w:r>
      <w:proofErr w:type="spellStart"/>
      <w:r w:rsidRPr="005A5473">
        <w:rPr>
          <w:rFonts w:ascii="Arial" w:hAnsi="Arial" w:cs="Arial"/>
          <w:sz w:val="24"/>
          <w:szCs w:val="24"/>
          <w:lang w:val="hr-HR"/>
        </w:rPr>
        <w:t>Kalimero</w:t>
      </w:r>
      <w:proofErr w:type="spellEnd"/>
      <w:r w:rsidRPr="005A5473">
        <w:rPr>
          <w:rFonts w:ascii="Arial" w:hAnsi="Arial" w:cs="Arial"/>
          <w:sz w:val="24"/>
          <w:szCs w:val="24"/>
          <w:lang w:val="hr-HR"/>
        </w:rPr>
        <w:t xml:space="preserve"> – </w:t>
      </w:r>
      <w:proofErr w:type="spellStart"/>
      <w:r w:rsidRPr="005A5473">
        <w:rPr>
          <w:rFonts w:ascii="Arial" w:hAnsi="Arial" w:cs="Arial"/>
          <w:sz w:val="24"/>
          <w:szCs w:val="24"/>
          <w:lang w:val="hr-HR"/>
        </w:rPr>
        <w:t>Scuola</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d'infanzia</w:t>
      </w:r>
      <w:proofErr w:type="spellEnd"/>
      <w:r w:rsidRPr="005A5473">
        <w:rPr>
          <w:rFonts w:ascii="Arial" w:hAnsi="Arial" w:cs="Arial"/>
          <w:sz w:val="24"/>
          <w:szCs w:val="24"/>
          <w:lang w:val="hr-HR"/>
        </w:rPr>
        <w:t xml:space="preserve"> </w:t>
      </w:r>
      <w:proofErr w:type="spellStart"/>
      <w:r w:rsidRPr="005A5473">
        <w:rPr>
          <w:rFonts w:ascii="Arial" w:hAnsi="Arial" w:cs="Arial"/>
          <w:sz w:val="24"/>
          <w:szCs w:val="24"/>
          <w:lang w:val="hr-HR"/>
        </w:rPr>
        <w:t>Calimero</w:t>
      </w:r>
      <w:proofErr w:type="spellEnd"/>
      <w:r w:rsidRPr="005A5473">
        <w:rPr>
          <w:rFonts w:ascii="Arial" w:hAnsi="Arial" w:cs="Arial"/>
          <w:sz w:val="24"/>
          <w:szCs w:val="24"/>
          <w:lang w:val="hr-HR"/>
        </w:rPr>
        <w:t xml:space="preserve"> te područnu hrvatsku i talijansku osnovnu školu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novčanoj vrijednosti za svaki poklon paket.</w:t>
      </w:r>
    </w:p>
    <w:p w14:paraId="2C0BF21C" w14:textId="77777777" w:rsidR="00FF6407" w:rsidRPr="005A5473" w:rsidRDefault="00FF6407" w:rsidP="00FF6407">
      <w:pPr>
        <w:numPr>
          <w:ilvl w:val="1"/>
          <w:numId w:val="40"/>
        </w:numPr>
        <w:jc w:val="both"/>
        <w:rPr>
          <w:rFonts w:ascii="Arial" w:hAnsi="Arial" w:cs="Arial"/>
          <w:sz w:val="24"/>
          <w:szCs w:val="24"/>
          <w:lang w:val="hr-HR"/>
        </w:rPr>
      </w:pPr>
      <w:r w:rsidRPr="005A5473">
        <w:rPr>
          <w:rFonts w:ascii="Arial" w:hAnsi="Arial" w:cs="Arial"/>
          <w:sz w:val="24"/>
          <w:szCs w:val="24"/>
          <w:lang w:val="hr-HR"/>
        </w:rPr>
        <w:t xml:space="preserve">Prigodni paketi povodom novogodišnjih svečanosti dodijelit će se svim  korisnicima smještaja u domovima i drugim ustanovama socijalne skrbi, a koji imaju prebivalište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6153E18E" w14:textId="77777777" w:rsidR="00FF6407" w:rsidRPr="005A5473" w:rsidRDefault="00FF6407" w:rsidP="00FF6407">
      <w:pPr>
        <w:numPr>
          <w:ilvl w:val="1"/>
          <w:numId w:val="40"/>
        </w:numPr>
        <w:jc w:val="both"/>
        <w:rPr>
          <w:rFonts w:ascii="Arial" w:hAnsi="Arial" w:cs="Arial"/>
          <w:sz w:val="24"/>
          <w:szCs w:val="24"/>
          <w:lang w:val="hr-HR"/>
        </w:rPr>
      </w:pPr>
      <w:r w:rsidRPr="005A5473">
        <w:rPr>
          <w:rFonts w:ascii="Arial" w:hAnsi="Arial" w:cs="Arial"/>
          <w:sz w:val="24"/>
          <w:szCs w:val="24"/>
          <w:lang w:val="hr-HR"/>
        </w:rPr>
        <w:t>Prigodni paketi u naravi za obilježavanje međunarodnog dan žena uručit će se svim ženskim osobama sa navršenih 80 i više godina, a koje imaju prebivalište na području Općine</w:t>
      </w:r>
    </w:p>
    <w:p w14:paraId="6A00E611" w14:textId="77777777" w:rsidR="00FF6407" w:rsidRPr="005A5473" w:rsidRDefault="00FF6407" w:rsidP="00FF6407">
      <w:pPr>
        <w:numPr>
          <w:ilvl w:val="1"/>
          <w:numId w:val="40"/>
        </w:numPr>
        <w:jc w:val="both"/>
        <w:rPr>
          <w:rFonts w:ascii="Arial" w:hAnsi="Arial" w:cs="Arial"/>
          <w:sz w:val="24"/>
          <w:szCs w:val="24"/>
          <w:lang w:val="hr-HR"/>
        </w:rPr>
      </w:pPr>
      <w:r w:rsidRPr="005A5473">
        <w:rPr>
          <w:rFonts w:ascii="Arial" w:hAnsi="Arial" w:cs="Arial"/>
          <w:sz w:val="24"/>
          <w:szCs w:val="24"/>
          <w:lang w:val="hr-HR"/>
        </w:rPr>
        <w:t>Pomoć će se socijalno ugroženim osobama i obiteljima  dodjeljivat u obliku božićnih paketa  u naravi određene vrijednosti, a koju će korisnici moći podignuto u dućanu sa kojom općina ugovori plaćanje. Listu korisnika za ostvarenje predmetne pomoći određuje Odbor svojim zaključkom.</w:t>
      </w:r>
    </w:p>
    <w:p w14:paraId="3F870014" w14:textId="77777777" w:rsidR="00FF6407" w:rsidRPr="005A5473" w:rsidRDefault="00FF6407" w:rsidP="00FF6407">
      <w:pPr>
        <w:numPr>
          <w:ilvl w:val="1"/>
          <w:numId w:val="40"/>
        </w:numPr>
        <w:jc w:val="both"/>
        <w:rPr>
          <w:rFonts w:ascii="Arial" w:hAnsi="Arial" w:cs="Arial"/>
          <w:sz w:val="24"/>
          <w:szCs w:val="24"/>
          <w:lang w:val="hr-HR"/>
        </w:rPr>
      </w:pPr>
    </w:p>
    <w:p w14:paraId="391ADA4E" w14:textId="77777777" w:rsidR="00FF6407" w:rsidRPr="005A5473" w:rsidRDefault="00FF6407" w:rsidP="00FF6407">
      <w:pPr>
        <w:jc w:val="both"/>
        <w:rPr>
          <w:rFonts w:ascii="Arial" w:hAnsi="Arial" w:cs="Arial"/>
          <w:sz w:val="24"/>
          <w:szCs w:val="24"/>
          <w:lang w:val="hr-HR"/>
        </w:rPr>
      </w:pPr>
    </w:p>
    <w:tbl>
      <w:tblPr>
        <w:tblW w:w="613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520"/>
      </w:tblGrid>
      <w:tr w:rsidR="00FF6407" w:rsidRPr="005A5473" w14:paraId="5756945F" w14:textId="77777777" w:rsidTr="00195A44">
        <w:trPr>
          <w:trHeight w:val="292"/>
        </w:trPr>
        <w:tc>
          <w:tcPr>
            <w:tcW w:w="3613" w:type="dxa"/>
            <w:shd w:val="clear" w:color="auto" w:fill="auto"/>
            <w:noWrap/>
            <w:vAlign w:val="bottom"/>
          </w:tcPr>
          <w:p w14:paraId="5635B069"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520" w:type="dxa"/>
            <w:shd w:val="clear" w:color="auto" w:fill="auto"/>
            <w:noWrap/>
            <w:vAlign w:val="bottom"/>
          </w:tcPr>
          <w:p w14:paraId="64BD905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102B2E5B" w14:textId="77777777" w:rsidTr="00195A44">
        <w:trPr>
          <w:trHeight w:val="585"/>
        </w:trPr>
        <w:tc>
          <w:tcPr>
            <w:tcW w:w="3613" w:type="dxa"/>
            <w:shd w:val="clear" w:color="auto" w:fill="auto"/>
            <w:noWrap/>
            <w:vAlign w:val="bottom"/>
          </w:tcPr>
          <w:p w14:paraId="2F86E0A5"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11.1. Novogodišnji paketi za djecu</w:t>
            </w:r>
          </w:p>
        </w:tc>
        <w:tc>
          <w:tcPr>
            <w:tcW w:w="2520" w:type="dxa"/>
            <w:shd w:val="clear" w:color="auto" w:fill="auto"/>
            <w:noWrap/>
            <w:vAlign w:val="bottom"/>
          </w:tcPr>
          <w:p w14:paraId="6464F580"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10.000,00 kn</w:t>
            </w:r>
          </w:p>
        </w:tc>
      </w:tr>
      <w:tr w:rsidR="00FF6407" w:rsidRPr="005A5473" w14:paraId="6A482677" w14:textId="77777777" w:rsidTr="00195A44">
        <w:trPr>
          <w:trHeight w:val="279"/>
        </w:trPr>
        <w:tc>
          <w:tcPr>
            <w:tcW w:w="3613" w:type="dxa"/>
            <w:shd w:val="clear" w:color="auto" w:fill="auto"/>
            <w:noWrap/>
            <w:vAlign w:val="bottom"/>
          </w:tcPr>
          <w:p w14:paraId="639E2063"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11.2. Paketi za djecu povodom blagdana </w:t>
            </w:r>
            <w:proofErr w:type="spellStart"/>
            <w:r w:rsidRPr="005A5473">
              <w:rPr>
                <w:rFonts w:ascii="Arial" w:hAnsi="Arial" w:cs="Arial"/>
                <w:sz w:val="24"/>
                <w:szCs w:val="24"/>
                <w:lang w:val="hr-HR"/>
              </w:rPr>
              <w:t>Sv.Nikole</w:t>
            </w:r>
            <w:proofErr w:type="spellEnd"/>
          </w:p>
        </w:tc>
        <w:tc>
          <w:tcPr>
            <w:tcW w:w="2520" w:type="dxa"/>
            <w:shd w:val="clear" w:color="auto" w:fill="auto"/>
            <w:noWrap/>
            <w:vAlign w:val="bottom"/>
          </w:tcPr>
          <w:p w14:paraId="444D732C"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2.000,00 kn</w:t>
            </w:r>
          </w:p>
        </w:tc>
      </w:tr>
      <w:tr w:rsidR="00FF6407" w:rsidRPr="005A5473" w14:paraId="67DB6E0B" w14:textId="77777777" w:rsidTr="00195A44">
        <w:trPr>
          <w:trHeight w:val="585"/>
        </w:trPr>
        <w:tc>
          <w:tcPr>
            <w:tcW w:w="3613" w:type="dxa"/>
            <w:shd w:val="clear" w:color="auto" w:fill="auto"/>
            <w:noWrap/>
            <w:vAlign w:val="bottom"/>
          </w:tcPr>
          <w:p w14:paraId="6CF88802"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11.3.Prigodni paketi za korisnike </w:t>
            </w:r>
            <w:bookmarkStart w:id="1" w:name="_Hlk57289718"/>
            <w:r w:rsidRPr="005A5473">
              <w:rPr>
                <w:rFonts w:ascii="Arial" w:hAnsi="Arial" w:cs="Arial"/>
                <w:sz w:val="24"/>
                <w:szCs w:val="24"/>
                <w:lang w:val="hr-HR"/>
              </w:rPr>
              <w:t>domova i drugih ustanova socijalne skrbi</w:t>
            </w:r>
            <w:bookmarkEnd w:id="1"/>
          </w:p>
        </w:tc>
        <w:tc>
          <w:tcPr>
            <w:tcW w:w="2520" w:type="dxa"/>
            <w:shd w:val="clear" w:color="auto" w:fill="auto"/>
            <w:noWrap/>
            <w:vAlign w:val="bottom"/>
          </w:tcPr>
          <w:p w14:paraId="15869A55"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2.000,00 kn</w:t>
            </w:r>
          </w:p>
        </w:tc>
      </w:tr>
      <w:tr w:rsidR="00FF6407" w:rsidRPr="005A5473" w14:paraId="19CF1F03" w14:textId="77777777" w:rsidTr="00195A44">
        <w:trPr>
          <w:trHeight w:val="585"/>
        </w:trPr>
        <w:tc>
          <w:tcPr>
            <w:tcW w:w="3613" w:type="dxa"/>
            <w:shd w:val="clear" w:color="auto" w:fill="auto"/>
            <w:noWrap/>
            <w:vAlign w:val="bottom"/>
          </w:tcPr>
          <w:p w14:paraId="68197A8E"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11.4. Prigodni paketi za međunarodni dan žena</w:t>
            </w:r>
          </w:p>
        </w:tc>
        <w:tc>
          <w:tcPr>
            <w:tcW w:w="2520" w:type="dxa"/>
            <w:shd w:val="clear" w:color="auto" w:fill="auto"/>
            <w:noWrap/>
            <w:vAlign w:val="bottom"/>
          </w:tcPr>
          <w:p w14:paraId="347F7C44"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5.000,00 kn</w:t>
            </w:r>
          </w:p>
        </w:tc>
      </w:tr>
      <w:tr w:rsidR="00FF6407" w:rsidRPr="005A5473" w14:paraId="2E15AB3B" w14:textId="77777777" w:rsidTr="00195A44">
        <w:trPr>
          <w:trHeight w:val="585"/>
        </w:trPr>
        <w:tc>
          <w:tcPr>
            <w:tcW w:w="3613" w:type="dxa"/>
            <w:shd w:val="clear" w:color="auto" w:fill="auto"/>
            <w:noWrap/>
            <w:vAlign w:val="bottom"/>
          </w:tcPr>
          <w:p w14:paraId="39E5758E"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11.5. Pomoć u naravi za socijalno ugrožene osobe</w:t>
            </w:r>
          </w:p>
        </w:tc>
        <w:tc>
          <w:tcPr>
            <w:tcW w:w="2520" w:type="dxa"/>
            <w:shd w:val="clear" w:color="auto" w:fill="auto"/>
            <w:noWrap/>
            <w:vAlign w:val="bottom"/>
          </w:tcPr>
          <w:p w14:paraId="32DB9CA8"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15.000,00 kn</w:t>
            </w:r>
          </w:p>
        </w:tc>
      </w:tr>
    </w:tbl>
    <w:p w14:paraId="1056B3E1" w14:textId="77777777" w:rsidR="00FF6407" w:rsidRPr="005A5473" w:rsidRDefault="00FF6407" w:rsidP="00FF6407">
      <w:pPr>
        <w:jc w:val="center"/>
        <w:rPr>
          <w:rFonts w:ascii="Arial" w:hAnsi="Arial" w:cs="Arial"/>
          <w:sz w:val="24"/>
          <w:szCs w:val="24"/>
          <w:lang w:val="hr-HR"/>
        </w:rPr>
      </w:pPr>
    </w:p>
    <w:p w14:paraId="693F701D" w14:textId="77777777" w:rsidR="00FF6407" w:rsidRPr="005A5473" w:rsidRDefault="00FF6407" w:rsidP="00FF6407">
      <w:pPr>
        <w:pStyle w:val="BodyText"/>
        <w:ind w:firstLine="708"/>
        <w:rPr>
          <w:rFonts w:ascii="Arial" w:hAnsi="Arial" w:cs="Arial"/>
          <w:b/>
          <w:szCs w:val="24"/>
        </w:rPr>
      </w:pPr>
      <w:r w:rsidRPr="005A5473">
        <w:rPr>
          <w:rFonts w:ascii="Arial" w:hAnsi="Arial" w:cs="Arial"/>
          <w:b/>
          <w:szCs w:val="24"/>
        </w:rPr>
        <w:t>12.  PREVENTIVNA ZDRAVSTVENA AKCIJA</w:t>
      </w:r>
    </w:p>
    <w:p w14:paraId="41BCFD46" w14:textId="77777777" w:rsidR="00FF6407" w:rsidRPr="005A5473" w:rsidRDefault="00FF6407" w:rsidP="00FF6407">
      <w:pPr>
        <w:pStyle w:val="BodyText"/>
        <w:ind w:left="360"/>
        <w:rPr>
          <w:rFonts w:ascii="Arial" w:hAnsi="Arial" w:cs="Arial"/>
          <w:szCs w:val="24"/>
        </w:rPr>
      </w:pPr>
    </w:p>
    <w:p w14:paraId="0A4D401F" w14:textId="77777777" w:rsidR="00FF6407" w:rsidRPr="005A5473" w:rsidRDefault="00FF6407" w:rsidP="00FF6407">
      <w:pPr>
        <w:pStyle w:val="BodyText"/>
        <w:ind w:firstLine="708"/>
        <w:rPr>
          <w:rFonts w:ascii="Arial" w:hAnsi="Arial" w:cs="Arial"/>
          <w:b/>
          <w:szCs w:val="24"/>
        </w:rPr>
      </w:pPr>
      <w:r w:rsidRPr="005A5473">
        <w:rPr>
          <w:rFonts w:ascii="Arial" w:hAnsi="Arial" w:cs="Arial"/>
          <w:b/>
          <w:szCs w:val="24"/>
        </w:rPr>
        <w:t>12.1. Godišnja preventivna zdravstvena akcija</w:t>
      </w:r>
    </w:p>
    <w:p w14:paraId="50A1A8FF"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radi organiziranja zdravstvenog pregleda građana po izabranoj temi Odbora, a u cilju poticanja i promidžbe zdravstvene prevencije odnosno zdravstvene kulture među građanima, jednom godišnje organizirati će preventivnu zdravstvenu akciju.</w:t>
      </w:r>
    </w:p>
    <w:p w14:paraId="64DD2044"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Za realizaciju akcije, odnosno edukaciju građana, pozivat će se liječnici, specijalisti iz zdravstvene djelatnosti te druge stručne osobe sukladno temi koja se bude obrađivala.   Prisustvovanje edukacijama predviđeno je da bude otvorenog tipa, odnosno mogu sudjelovati svi zainteresirani građani do kapaciteta prostorije u kojoj se edukacije budu održavale. Sudjelovanje specijalističkom pregledu rezervirano je samo za građane sa područja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do broja predviđenih pregleda.</w:t>
      </w:r>
    </w:p>
    <w:p w14:paraId="122BC48C" w14:textId="77777777" w:rsidR="00FF6407" w:rsidRPr="005A5473" w:rsidRDefault="00FF6407" w:rsidP="00FF6407">
      <w:pPr>
        <w:pStyle w:val="BodyText"/>
        <w:rPr>
          <w:rFonts w:ascii="Arial" w:hAnsi="Arial" w:cs="Arial"/>
          <w:szCs w:val="24"/>
        </w:rPr>
      </w:pPr>
    </w:p>
    <w:tbl>
      <w:tblPr>
        <w:tblW w:w="6133" w:type="dxa"/>
        <w:tblInd w:w="95" w:type="dxa"/>
        <w:tblLook w:val="04A0" w:firstRow="1" w:lastRow="0" w:firstColumn="1" w:lastColumn="0" w:noHBand="0" w:noVBand="1"/>
      </w:tblPr>
      <w:tblGrid>
        <w:gridCol w:w="3613"/>
        <w:gridCol w:w="2520"/>
      </w:tblGrid>
      <w:tr w:rsidR="00FF6407" w:rsidRPr="005A5473" w14:paraId="5B45DEAC" w14:textId="77777777" w:rsidTr="00195A44">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FDB4B"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452C9B1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1FFF156B" w14:textId="77777777" w:rsidTr="00195A44">
        <w:trPr>
          <w:trHeight w:val="585"/>
        </w:trPr>
        <w:tc>
          <w:tcPr>
            <w:tcW w:w="3613" w:type="dxa"/>
            <w:tcBorders>
              <w:top w:val="nil"/>
              <w:left w:val="single" w:sz="4" w:space="0" w:color="auto"/>
              <w:bottom w:val="nil"/>
              <w:right w:val="single" w:sz="4" w:space="0" w:color="auto"/>
            </w:tcBorders>
            <w:shd w:val="clear" w:color="auto" w:fill="auto"/>
            <w:noWrap/>
            <w:vAlign w:val="bottom"/>
          </w:tcPr>
          <w:p w14:paraId="227C6439"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1. Naknada  liječnicima, specijalistima iz zdravstvene djelatnosti te drugim stručnim osobama</w:t>
            </w:r>
          </w:p>
        </w:tc>
        <w:tc>
          <w:tcPr>
            <w:tcW w:w="2520" w:type="dxa"/>
            <w:tcBorders>
              <w:top w:val="nil"/>
              <w:left w:val="nil"/>
              <w:bottom w:val="nil"/>
              <w:right w:val="single" w:sz="4" w:space="0" w:color="auto"/>
            </w:tcBorders>
            <w:shd w:val="clear" w:color="auto" w:fill="auto"/>
            <w:noWrap/>
            <w:vAlign w:val="bottom"/>
          </w:tcPr>
          <w:p w14:paraId="191D9C3A"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6.000,00 kn</w:t>
            </w:r>
          </w:p>
        </w:tc>
      </w:tr>
      <w:tr w:rsidR="00FF6407" w:rsidRPr="005A5473" w14:paraId="44DA4B84" w14:textId="77777777" w:rsidTr="00195A44">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17E57421"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2. Specijalistički pregledi</w:t>
            </w:r>
          </w:p>
        </w:tc>
        <w:tc>
          <w:tcPr>
            <w:tcW w:w="2520" w:type="dxa"/>
            <w:tcBorders>
              <w:top w:val="nil"/>
              <w:left w:val="nil"/>
              <w:bottom w:val="single" w:sz="4" w:space="0" w:color="auto"/>
              <w:right w:val="single" w:sz="4" w:space="0" w:color="auto"/>
            </w:tcBorders>
            <w:shd w:val="clear" w:color="auto" w:fill="auto"/>
            <w:noWrap/>
            <w:vAlign w:val="bottom"/>
          </w:tcPr>
          <w:p w14:paraId="58A4C9B0"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4.000,00 kn</w:t>
            </w:r>
          </w:p>
        </w:tc>
      </w:tr>
    </w:tbl>
    <w:p w14:paraId="058FD3FC" w14:textId="77777777" w:rsidR="00FF6407" w:rsidRPr="005A5473" w:rsidRDefault="00FF6407" w:rsidP="00FF6407">
      <w:pPr>
        <w:pStyle w:val="BodyText"/>
        <w:ind w:firstLine="708"/>
        <w:rPr>
          <w:rFonts w:ascii="Arial" w:hAnsi="Arial" w:cs="Arial"/>
          <w:b/>
          <w:szCs w:val="24"/>
        </w:rPr>
      </w:pPr>
    </w:p>
    <w:p w14:paraId="79C41388" w14:textId="77777777" w:rsidR="00FF6407" w:rsidRPr="005A5473" w:rsidRDefault="00FF6407" w:rsidP="00FF6407">
      <w:pPr>
        <w:pStyle w:val="BodyText"/>
        <w:ind w:firstLine="708"/>
        <w:rPr>
          <w:rFonts w:ascii="Arial" w:hAnsi="Arial" w:cs="Arial"/>
          <w:b/>
          <w:szCs w:val="24"/>
        </w:rPr>
      </w:pPr>
      <w:r w:rsidRPr="005A5473">
        <w:rPr>
          <w:rFonts w:ascii="Arial" w:hAnsi="Arial" w:cs="Arial"/>
          <w:b/>
          <w:szCs w:val="24"/>
        </w:rPr>
        <w:t xml:space="preserve">12.2. Sufinanciranje besplatnog savjetovališta </w:t>
      </w:r>
    </w:p>
    <w:p w14:paraId="722E2FF4"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Povodom inicijative Istarskih domova zdravlja, Ispostava Umag, Patronažne službe Buje, od 15. rujna 2017. godine,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je Odlukom </w:t>
      </w:r>
      <w:r w:rsidRPr="005A5473">
        <w:rPr>
          <w:rFonts w:ascii="Arial" w:hAnsi="Arial" w:cs="Arial"/>
          <w:bCs/>
          <w:sz w:val="24"/>
          <w:szCs w:val="24"/>
          <w:lang w:val="hr-HR"/>
        </w:rPr>
        <w:t>KLASA: 550-01/17-01/12 URBROJ: 2105/04-01-17-3 od 1</w:t>
      </w:r>
      <w:r w:rsidRPr="005A5473">
        <w:rPr>
          <w:rFonts w:ascii="Arial" w:hAnsi="Arial" w:cs="Arial"/>
          <w:sz w:val="24"/>
          <w:szCs w:val="24"/>
          <w:lang w:val="hr-HR"/>
        </w:rPr>
        <w:t xml:space="preserve">3. rujna 2017. godine, prihvatila sufinanciranje organizacije besplatnog savjetovališta za građane sa prebivalištem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jednom mjesečno u ambulanti „ Prekali“  d.o.o. Umag, J. Rakovac 10. Time će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snositi troškove materijala za besplatno mjerenje krvnog tlaka i šećera u krvi (alkohol, gaze, dijagnostičke trake za mjerenje glukoze u krvi, </w:t>
      </w:r>
      <w:proofErr w:type="spellStart"/>
      <w:r w:rsidRPr="005A5473">
        <w:rPr>
          <w:rFonts w:ascii="Arial" w:hAnsi="Arial" w:cs="Arial"/>
          <w:sz w:val="24"/>
          <w:szCs w:val="24"/>
          <w:lang w:val="hr-HR"/>
        </w:rPr>
        <w:t>lanceta</w:t>
      </w:r>
      <w:proofErr w:type="spellEnd"/>
      <w:r w:rsidRPr="005A5473">
        <w:rPr>
          <w:rFonts w:ascii="Arial" w:hAnsi="Arial" w:cs="Arial"/>
          <w:sz w:val="24"/>
          <w:szCs w:val="24"/>
          <w:lang w:val="hr-HR"/>
        </w:rPr>
        <w:t xml:space="preserve"> i sl.) u iznosu od najviše 100,00 kn mjesečno.  U 2021.godini ova će se aktivnost provesti ovisno o epidemiološkoj situaciji, mjerama Stožera civilne zaštite te mogućnosti istarskih domova zdravlja.</w:t>
      </w:r>
    </w:p>
    <w:p w14:paraId="70F2A50A" w14:textId="77777777" w:rsidR="00FF6407" w:rsidRPr="005A5473" w:rsidRDefault="00FF6407" w:rsidP="00FF6407">
      <w:pPr>
        <w:rPr>
          <w:rFonts w:ascii="Arial" w:hAnsi="Arial" w:cs="Arial"/>
          <w:b/>
          <w:sz w:val="24"/>
          <w:szCs w:val="24"/>
          <w:lang w:val="hr-HR"/>
        </w:rPr>
      </w:pPr>
    </w:p>
    <w:tbl>
      <w:tblPr>
        <w:tblW w:w="6133" w:type="dxa"/>
        <w:tblInd w:w="95" w:type="dxa"/>
        <w:tblLook w:val="04A0" w:firstRow="1" w:lastRow="0" w:firstColumn="1" w:lastColumn="0" w:noHBand="0" w:noVBand="1"/>
      </w:tblPr>
      <w:tblGrid>
        <w:gridCol w:w="3613"/>
        <w:gridCol w:w="2520"/>
      </w:tblGrid>
      <w:tr w:rsidR="00FF6407" w:rsidRPr="005A5473" w14:paraId="69017BD3" w14:textId="77777777" w:rsidTr="00195A44">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26526"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01DF27A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1BA21D76" w14:textId="77777777" w:rsidTr="00195A44">
        <w:trPr>
          <w:trHeight w:val="585"/>
        </w:trPr>
        <w:tc>
          <w:tcPr>
            <w:tcW w:w="3613" w:type="dxa"/>
            <w:tcBorders>
              <w:top w:val="nil"/>
              <w:left w:val="single" w:sz="4" w:space="0" w:color="auto"/>
              <w:bottom w:val="nil"/>
              <w:right w:val="single" w:sz="4" w:space="0" w:color="auto"/>
            </w:tcBorders>
            <w:shd w:val="clear" w:color="auto" w:fill="auto"/>
            <w:noWrap/>
            <w:vAlign w:val="bottom"/>
          </w:tcPr>
          <w:p w14:paraId="78F82A0A"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 xml:space="preserve">1. Sufinanciranje besplatnog savjetovališta za građane Općine Brtonigla - </w:t>
            </w:r>
            <w:proofErr w:type="spellStart"/>
            <w:r w:rsidRPr="005A5473">
              <w:rPr>
                <w:rFonts w:ascii="Arial" w:hAnsi="Arial" w:cs="Arial"/>
                <w:sz w:val="24"/>
                <w:szCs w:val="24"/>
                <w:lang w:val="hr-HR"/>
              </w:rPr>
              <w:t>Verteneglio</w:t>
            </w:r>
            <w:proofErr w:type="spellEnd"/>
          </w:p>
        </w:tc>
        <w:tc>
          <w:tcPr>
            <w:tcW w:w="2520" w:type="dxa"/>
            <w:tcBorders>
              <w:top w:val="nil"/>
              <w:left w:val="nil"/>
              <w:bottom w:val="nil"/>
              <w:right w:val="single" w:sz="4" w:space="0" w:color="auto"/>
            </w:tcBorders>
            <w:shd w:val="clear" w:color="auto" w:fill="auto"/>
            <w:noWrap/>
            <w:vAlign w:val="bottom"/>
          </w:tcPr>
          <w:p w14:paraId="6371B10D"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500,00 kn</w:t>
            </w:r>
          </w:p>
        </w:tc>
      </w:tr>
      <w:tr w:rsidR="00FF6407" w:rsidRPr="005A5473" w14:paraId="018085F6" w14:textId="77777777" w:rsidTr="00195A44">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3550F443" w14:textId="77777777" w:rsidR="00FF6407" w:rsidRPr="005A5473" w:rsidRDefault="00FF6407" w:rsidP="00195A44">
            <w:pPr>
              <w:jc w:val="both"/>
              <w:rPr>
                <w:rFonts w:ascii="Arial" w:hAnsi="Arial" w:cs="Arial"/>
                <w:color w:val="FF0000"/>
                <w:sz w:val="24"/>
                <w:szCs w:val="24"/>
                <w:lang w:val="hr-HR"/>
              </w:rPr>
            </w:pPr>
          </w:p>
        </w:tc>
        <w:tc>
          <w:tcPr>
            <w:tcW w:w="2520" w:type="dxa"/>
            <w:tcBorders>
              <w:top w:val="nil"/>
              <w:left w:val="nil"/>
              <w:bottom w:val="single" w:sz="4" w:space="0" w:color="auto"/>
              <w:right w:val="single" w:sz="4" w:space="0" w:color="auto"/>
            </w:tcBorders>
            <w:shd w:val="clear" w:color="auto" w:fill="auto"/>
            <w:noWrap/>
            <w:vAlign w:val="bottom"/>
          </w:tcPr>
          <w:p w14:paraId="7DB7713F" w14:textId="77777777" w:rsidR="00FF6407" w:rsidRPr="005A5473" w:rsidRDefault="00FF6407" w:rsidP="00195A44">
            <w:pPr>
              <w:jc w:val="center"/>
              <w:rPr>
                <w:rFonts w:ascii="Arial" w:hAnsi="Arial" w:cs="Arial"/>
                <w:color w:val="FF0000"/>
                <w:sz w:val="24"/>
                <w:szCs w:val="24"/>
                <w:lang w:val="hr-HR"/>
              </w:rPr>
            </w:pPr>
          </w:p>
        </w:tc>
      </w:tr>
    </w:tbl>
    <w:p w14:paraId="3A9FDC73" w14:textId="1447FE61" w:rsidR="00FF6407" w:rsidRDefault="00FF6407" w:rsidP="00FF6407">
      <w:pPr>
        <w:pStyle w:val="BodyText"/>
        <w:rPr>
          <w:rFonts w:ascii="Arial" w:hAnsi="Arial" w:cs="Arial"/>
          <w:szCs w:val="24"/>
        </w:rPr>
      </w:pPr>
    </w:p>
    <w:p w14:paraId="28F684F7" w14:textId="77777777" w:rsidR="007731D9" w:rsidRPr="005A5473" w:rsidRDefault="007731D9" w:rsidP="00FF6407">
      <w:pPr>
        <w:pStyle w:val="BodyText"/>
        <w:rPr>
          <w:rFonts w:ascii="Arial" w:hAnsi="Arial" w:cs="Arial"/>
          <w:szCs w:val="24"/>
        </w:rPr>
      </w:pPr>
    </w:p>
    <w:p w14:paraId="21D8F675" w14:textId="77777777" w:rsidR="00FF6407" w:rsidRPr="005A5473" w:rsidRDefault="00FF6407" w:rsidP="00FF6407">
      <w:pPr>
        <w:pStyle w:val="BodyText"/>
        <w:ind w:left="360"/>
        <w:jc w:val="center"/>
        <w:rPr>
          <w:rFonts w:ascii="Arial" w:hAnsi="Arial" w:cs="Arial"/>
          <w:b/>
          <w:szCs w:val="24"/>
        </w:rPr>
      </w:pPr>
      <w:r w:rsidRPr="005A5473">
        <w:rPr>
          <w:rFonts w:ascii="Arial" w:hAnsi="Arial" w:cs="Arial"/>
          <w:b/>
          <w:szCs w:val="24"/>
        </w:rPr>
        <w:t>III.</w:t>
      </w:r>
    </w:p>
    <w:p w14:paraId="1B739ACE" w14:textId="77777777" w:rsidR="00FF6407" w:rsidRPr="005A5473" w:rsidRDefault="00FF6407" w:rsidP="00FF6407">
      <w:pPr>
        <w:ind w:firstLine="360"/>
        <w:jc w:val="both"/>
        <w:rPr>
          <w:rFonts w:ascii="Arial" w:hAnsi="Arial" w:cs="Arial"/>
          <w:sz w:val="24"/>
          <w:szCs w:val="24"/>
          <w:lang w:val="hr-HR"/>
        </w:rPr>
      </w:pPr>
      <w:r w:rsidRPr="005A5473">
        <w:rPr>
          <w:rFonts w:ascii="Arial" w:hAnsi="Arial" w:cs="Arial"/>
          <w:sz w:val="24"/>
          <w:szCs w:val="24"/>
          <w:lang w:val="hr-HR"/>
        </w:rPr>
        <w:t>Za nepredviđene intervencije u Socijalnom programu Općinski načelnik Općine može po prijedlogu Odbora, priznati prava iz socijalne skrbi i van propisanih kriterija utvrđenih ovom Odlukom u slučaju  kada se osobe trenutno nalaze u nepredviđenim okolnostima (bolest, smrt člana obitelji i dr.) ili kada živi u osobito teškim materijalnim i socijalnim prilikama.</w:t>
      </w:r>
    </w:p>
    <w:p w14:paraId="3D06A26F" w14:textId="77777777" w:rsidR="00FF6407" w:rsidRPr="005A5473" w:rsidRDefault="00FF6407" w:rsidP="00FF6407">
      <w:pPr>
        <w:ind w:firstLine="360"/>
        <w:jc w:val="both"/>
        <w:rPr>
          <w:rFonts w:ascii="Arial" w:hAnsi="Arial" w:cs="Arial"/>
          <w:sz w:val="24"/>
          <w:szCs w:val="24"/>
          <w:lang w:val="hr-HR"/>
        </w:rPr>
      </w:pPr>
    </w:p>
    <w:tbl>
      <w:tblPr>
        <w:tblW w:w="595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340"/>
      </w:tblGrid>
      <w:tr w:rsidR="00FF6407" w:rsidRPr="005A5473" w14:paraId="1A7242AD" w14:textId="77777777" w:rsidTr="00195A44">
        <w:trPr>
          <w:trHeight w:val="292"/>
        </w:trPr>
        <w:tc>
          <w:tcPr>
            <w:tcW w:w="3613" w:type="dxa"/>
            <w:shd w:val="clear" w:color="auto" w:fill="auto"/>
            <w:noWrap/>
            <w:vAlign w:val="bottom"/>
          </w:tcPr>
          <w:p w14:paraId="42924EB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NAZIV POMOĆI</w:t>
            </w:r>
          </w:p>
        </w:tc>
        <w:tc>
          <w:tcPr>
            <w:tcW w:w="2340" w:type="dxa"/>
            <w:shd w:val="clear" w:color="auto" w:fill="auto"/>
            <w:noWrap/>
            <w:vAlign w:val="bottom"/>
          </w:tcPr>
          <w:p w14:paraId="01E3C7BD"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PREDVIĐENA SREDSTVA ZA 2021.</w:t>
            </w:r>
          </w:p>
        </w:tc>
      </w:tr>
      <w:tr w:rsidR="00FF6407" w:rsidRPr="005A5473" w14:paraId="348F2A73" w14:textId="77777777" w:rsidTr="00195A44">
        <w:trPr>
          <w:trHeight w:val="585"/>
        </w:trPr>
        <w:tc>
          <w:tcPr>
            <w:tcW w:w="3613" w:type="dxa"/>
            <w:shd w:val="clear" w:color="auto" w:fill="auto"/>
            <w:noWrap/>
            <w:vAlign w:val="bottom"/>
          </w:tcPr>
          <w:p w14:paraId="2C74B65A" w14:textId="77777777" w:rsidR="00FF6407" w:rsidRPr="005A5473" w:rsidRDefault="00FF6407" w:rsidP="00195A44">
            <w:pPr>
              <w:jc w:val="both"/>
              <w:rPr>
                <w:rFonts w:ascii="Arial" w:hAnsi="Arial" w:cs="Arial"/>
                <w:sz w:val="24"/>
                <w:szCs w:val="24"/>
                <w:lang w:val="hr-HR"/>
              </w:rPr>
            </w:pPr>
            <w:r w:rsidRPr="005A5473">
              <w:rPr>
                <w:rFonts w:ascii="Arial" w:hAnsi="Arial" w:cs="Arial"/>
                <w:sz w:val="24"/>
                <w:szCs w:val="24"/>
                <w:lang w:val="hr-HR"/>
              </w:rPr>
              <w:t>Nepredviđene intervencije</w:t>
            </w:r>
          </w:p>
        </w:tc>
        <w:tc>
          <w:tcPr>
            <w:tcW w:w="2340" w:type="dxa"/>
            <w:shd w:val="clear" w:color="auto" w:fill="auto"/>
            <w:noWrap/>
            <w:vAlign w:val="bottom"/>
          </w:tcPr>
          <w:p w14:paraId="14845A7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4.500,00 kn</w:t>
            </w:r>
          </w:p>
        </w:tc>
      </w:tr>
    </w:tbl>
    <w:p w14:paraId="735C3F7D" w14:textId="1823DFF2" w:rsidR="00FF6407" w:rsidRDefault="00FF6407" w:rsidP="00FF6407">
      <w:pPr>
        <w:pStyle w:val="BodyText"/>
        <w:rPr>
          <w:rFonts w:ascii="Arial" w:hAnsi="Arial" w:cs="Arial"/>
          <w:szCs w:val="24"/>
        </w:rPr>
      </w:pPr>
    </w:p>
    <w:p w14:paraId="33530DDF" w14:textId="77777777" w:rsidR="007731D9" w:rsidRPr="005A5473" w:rsidRDefault="007731D9" w:rsidP="00FF6407">
      <w:pPr>
        <w:pStyle w:val="BodyText"/>
        <w:rPr>
          <w:rFonts w:ascii="Arial" w:hAnsi="Arial" w:cs="Arial"/>
          <w:szCs w:val="24"/>
        </w:rPr>
      </w:pPr>
    </w:p>
    <w:p w14:paraId="34FC83B7" w14:textId="77777777" w:rsidR="00FF6407" w:rsidRPr="005A5473" w:rsidRDefault="00FF6407" w:rsidP="00FF6407">
      <w:pPr>
        <w:pStyle w:val="BodyText"/>
        <w:jc w:val="center"/>
        <w:rPr>
          <w:rFonts w:ascii="Arial" w:hAnsi="Arial" w:cs="Arial"/>
          <w:b/>
          <w:szCs w:val="24"/>
        </w:rPr>
      </w:pPr>
      <w:r w:rsidRPr="005A5473">
        <w:rPr>
          <w:rFonts w:ascii="Arial" w:hAnsi="Arial" w:cs="Arial"/>
          <w:b/>
          <w:szCs w:val="24"/>
        </w:rPr>
        <w:t>IV.</w:t>
      </w:r>
    </w:p>
    <w:p w14:paraId="5655CD22" w14:textId="77777777" w:rsidR="00FF6407" w:rsidRPr="005A5473" w:rsidRDefault="00FF6407" w:rsidP="00FF6407">
      <w:pPr>
        <w:pStyle w:val="BodyText"/>
        <w:rPr>
          <w:rFonts w:ascii="Arial" w:hAnsi="Arial" w:cs="Arial"/>
          <w:szCs w:val="24"/>
        </w:rPr>
      </w:pPr>
      <w:r w:rsidRPr="005A5473">
        <w:rPr>
          <w:rFonts w:ascii="Arial" w:hAnsi="Arial" w:cs="Arial"/>
          <w:szCs w:val="24"/>
        </w:rPr>
        <w:tab/>
        <w:t xml:space="preserve">Za provedbu ovog Programa zadužuju se Odbor za zdravstvo, socijalnu skrb, školstvo i kulturu te Jedinstveni upravni odjel Općine Brtonigla - </w:t>
      </w:r>
      <w:proofErr w:type="spellStart"/>
      <w:r w:rsidRPr="005A5473">
        <w:rPr>
          <w:rFonts w:ascii="Arial" w:hAnsi="Arial" w:cs="Arial"/>
          <w:szCs w:val="24"/>
        </w:rPr>
        <w:t>Verteneglio</w:t>
      </w:r>
      <w:proofErr w:type="spellEnd"/>
      <w:r w:rsidRPr="005A5473">
        <w:rPr>
          <w:rFonts w:ascii="Arial" w:hAnsi="Arial" w:cs="Arial"/>
          <w:szCs w:val="24"/>
        </w:rPr>
        <w:t>.</w:t>
      </w:r>
    </w:p>
    <w:p w14:paraId="34AB8065" w14:textId="1457B447" w:rsidR="00FF6407" w:rsidRDefault="00FF6407" w:rsidP="00FF6407">
      <w:pPr>
        <w:pStyle w:val="BodyText"/>
        <w:jc w:val="left"/>
        <w:rPr>
          <w:rFonts w:ascii="Arial" w:hAnsi="Arial" w:cs="Arial"/>
          <w:szCs w:val="24"/>
        </w:rPr>
      </w:pPr>
    </w:p>
    <w:p w14:paraId="03ABB248" w14:textId="77777777" w:rsidR="007731D9" w:rsidRPr="005A5473" w:rsidRDefault="007731D9" w:rsidP="00FF6407">
      <w:pPr>
        <w:pStyle w:val="BodyText"/>
        <w:jc w:val="left"/>
        <w:rPr>
          <w:rFonts w:ascii="Arial" w:hAnsi="Arial" w:cs="Arial"/>
          <w:szCs w:val="24"/>
        </w:rPr>
      </w:pPr>
    </w:p>
    <w:p w14:paraId="326983E0" w14:textId="77777777" w:rsidR="00FF6407" w:rsidRPr="005A5473" w:rsidRDefault="00FF6407" w:rsidP="00FF6407">
      <w:pPr>
        <w:pStyle w:val="BodyText"/>
        <w:jc w:val="center"/>
        <w:rPr>
          <w:rFonts w:ascii="Arial" w:hAnsi="Arial" w:cs="Arial"/>
          <w:b/>
          <w:szCs w:val="24"/>
        </w:rPr>
      </w:pPr>
      <w:r w:rsidRPr="005A5473">
        <w:rPr>
          <w:rFonts w:ascii="Arial" w:hAnsi="Arial" w:cs="Arial"/>
          <w:b/>
          <w:szCs w:val="24"/>
        </w:rPr>
        <w:t>V.</w:t>
      </w:r>
    </w:p>
    <w:p w14:paraId="14F4F268" w14:textId="77777777" w:rsidR="00FF6407" w:rsidRPr="005A5473" w:rsidRDefault="00FF6407" w:rsidP="00FF6407">
      <w:pPr>
        <w:pStyle w:val="BodyText"/>
        <w:rPr>
          <w:rFonts w:ascii="Arial" w:hAnsi="Arial" w:cs="Arial"/>
          <w:szCs w:val="24"/>
        </w:rPr>
      </w:pPr>
      <w:r w:rsidRPr="005A5473">
        <w:rPr>
          <w:rFonts w:ascii="Arial" w:hAnsi="Arial" w:cs="Arial"/>
          <w:szCs w:val="24"/>
        </w:rPr>
        <w:tab/>
        <w:t xml:space="preserve">Sredstva za provedbu ovog programa osigurana su Proračunom Općine Brtonigla- </w:t>
      </w:r>
      <w:proofErr w:type="spellStart"/>
      <w:r w:rsidRPr="005A5473">
        <w:rPr>
          <w:rFonts w:ascii="Arial" w:hAnsi="Arial" w:cs="Arial"/>
          <w:szCs w:val="24"/>
        </w:rPr>
        <w:t>Verteneglio</w:t>
      </w:r>
      <w:proofErr w:type="spellEnd"/>
      <w:r w:rsidRPr="005A5473">
        <w:rPr>
          <w:rFonts w:ascii="Arial" w:hAnsi="Arial" w:cs="Arial"/>
          <w:szCs w:val="24"/>
        </w:rPr>
        <w:t xml:space="preserve"> za 202</w:t>
      </w:r>
      <w:r w:rsidRPr="005A5473">
        <w:rPr>
          <w:rFonts w:ascii="Arial" w:hAnsi="Arial" w:cs="Arial"/>
          <w:szCs w:val="24"/>
          <w:lang w:val="it-IT"/>
        </w:rPr>
        <w:t>1</w:t>
      </w:r>
      <w:r w:rsidRPr="005A5473">
        <w:rPr>
          <w:rFonts w:ascii="Arial" w:hAnsi="Arial" w:cs="Arial"/>
          <w:szCs w:val="24"/>
        </w:rPr>
        <w:t>. godinu.</w:t>
      </w:r>
    </w:p>
    <w:p w14:paraId="140444F1" w14:textId="6CE32741" w:rsidR="00FF6407" w:rsidRDefault="00FF6407" w:rsidP="00FF6407">
      <w:pPr>
        <w:pStyle w:val="BodyText"/>
        <w:jc w:val="center"/>
        <w:rPr>
          <w:rFonts w:ascii="Arial" w:hAnsi="Arial" w:cs="Arial"/>
          <w:szCs w:val="24"/>
        </w:rPr>
      </w:pPr>
    </w:p>
    <w:p w14:paraId="6165E42B" w14:textId="1CEF33B1" w:rsidR="007731D9" w:rsidRDefault="007731D9" w:rsidP="00FF6407">
      <w:pPr>
        <w:pStyle w:val="BodyText"/>
        <w:jc w:val="center"/>
        <w:rPr>
          <w:rFonts w:ascii="Arial" w:hAnsi="Arial" w:cs="Arial"/>
          <w:szCs w:val="24"/>
        </w:rPr>
      </w:pPr>
    </w:p>
    <w:p w14:paraId="1F9EE0A0" w14:textId="2D1C0D01" w:rsidR="007731D9" w:rsidRDefault="007731D9" w:rsidP="00FF6407">
      <w:pPr>
        <w:pStyle w:val="BodyText"/>
        <w:jc w:val="center"/>
        <w:rPr>
          <w:rFonts w:ascii="Arial" w:hAnsi="Arial" w:cs="Arial"/>
          <w:szCs w:val="24"/>
        </w:rPr>
      </w:pPr>
    </w:p>
    <w:p w14:paraId="282B9FA7" w14:textId="2C989DAA" w:rsidR="007731D9" w:rsidRDefault="007731D9" w:rsidP="00FF6407">
      <w:pPr>
        <w:pStyle w:val="BodyText"/>
        <w:jc w:val="center"/>
        <w:rPr>
          <w:rFonts w:ascii="Arial" w:hAnsi="Arial" w:cs="Arial"/>
          <w:szCs w:val="24"/>
        </w:rPr>
      </w:pPr>
    </w:p>
    <w:p w14:paraId="75E54DFC" w14:textId="77777777" w:rsidR="007731D9" w:rsidRPr="005A5473" w:rsidRDefault="007731D9" w:rsidP="00FF6407">
      <w:pPr>
        <w:pStyle w:val="BodyText"/>
        <w:jc w:val="center"/>
        <w:rPr>
          <w:rFonts w:ascii="Arial" w:hAnsi="Arial" w:cs="Arial"/>
          <w:szCs w:val="24"/>
        </w:rPr>
      </w:pPr>
    </w:p>
    <w:p w14:paraId="02D59E22" w14:textId="77777777" w:rsidR="00FF6407" w:rsidRPr="005A5473" w:rsidRDefault="00FF6407" w:rsidP="00FF6407">
      <w:pPr>
        <w:pStyle w:val="BodyText"/>
        <w:jc w:val="center"/>
        <w:rPr>
          <w:rFonts w:ascii="Arial" w:hAnsi="Arial" w:cs="Arial"/>
          <w:b/>
          <w:szCs w:val="24"/>
        </w:rPr>
      </w:pPr>
      <w:r w:rsidRPr="005A5473">
        <w:rPr>
          <w:rFonts w:ascii="Arial" w:hAnsi="Arial" w:cs="Arial"/>
          <w:b/>
          <w:szCs w:val="24"/>
        </w:rPr>
        <w:t>VI.</w:t>
      </w:r>
    </w:p>
    <w:p w14:paraId="582023E4"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Sredstva za provedbu ovog Programa osiguravaju se Proračunom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w:t>
      </w:r>
    </w:p>
    <w:p w14:paraId="640DBBBE"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Ovaj Program stupa na snagu osmog dana od dana objave u  "Službenim novinama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 a primjenjuje se od dana početka važenja Proračuna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w:t>
      </w:r>
    </w:p>
    <w:p w14:paraId="7DE857AA" w14:textId="77777777" w:rsidR="00FF6407" w:rsidRPr="005A5473" w:rsidRDefault="00FF6407" w:rsidP="00FF6407">
      <w:pPr>
        <w:pStyle w:val="BodyText"/>
        <w:rPr>
          <w:rFonts w:ascii="Arial" w:hAnsi="Arial" w:cs="Arial"/>
          <w:color w:val="FF0000"/>
          <w:szCs w:val="24"/>
        </w:rPr>
      </w:pPr>
    </w:p>
    <w:p w14:paraId="55780752" w14:textId="77777777" w:rsidR="00FF6407" w:rsidRPr="005A5473" w:rsidRDefault="00FF6407" w:rsidP="00FF6407">
      <w:pPr>
        <w:pStyle w:val="BodyText"/>
        <w:jc w:val="left"/>
        <w:rPr>
          <w:rFonts w:ascii="Arial" w:hAnsi="Arial" w:cs="Arial"/>
          <w:szCs w:val="24"/>
        </w:rPr>
      </w:pPr>
    </w:p>
    <w:p w14:paraId="78BDCAA6" w14:textId="77777777" w:rsidR="00FF6407" w:rsidRPr="005A5473" w:rsidRDefault="00FF6407" w:rsidP="00FF6407">
      <w:pPr>
        <w:pStyle w:val="BodyText"/>
        <w:jc w:val="left"/>
        <w:rPr>
          <w:rFonts w:ascii="Arial" w:hAnsi="Arial" w:cs="Arial"/>
          <w:color w:val="FF0000"/>
          <w:szCs w:val="24"/>
        </w:rPr>
      </w:pPr>
      <w:r w:rsidRPr="005A5473">
        <w:rPr>
          <w:rFonts w:ascii="Arial" w:hAnsi="Arial" w:cs="Arial"/>
          <w:szCs w:val="24"/>
        </w:rPr>
        <w:t>KLASA: 550-01/20-01/07</w:t>
      </w:r>
    </w:p>
    <w:p w14:paraId="241437CB" w14:textId="77777777" w:rsidR="00FF6407" w:rsidRPr="005A5473" w:rsidRDefault="00FF6407" w:rsidP="00FF6407">
      <w:pPr>
        <w:pStyle w:val="BodyText"/>
        <w:jc w:val="left"/>
        <w:rPr>
          <w:rFonts w:ascii="Arial" w:hAnsi="Arial" w:cs="Arial"/>
          <w:szCs w:val="24"/>
        </w:rPr>
      </w:pPr>
      <w:r w:rsidRPr="005A5473">
        <w:rPr>
          <w:rFonts w:ascii="Arial" w:hAnsi="Arial" w:cs="Arial"/>
          <w:szCs w:val="24"/>
        </w:rPr>
        <w:t>URBROJ: 2105/04-0</w:t>
      </w:r>
      <w:r w:rsidRPr="005A5473">
        <w:rPr>
          <w:rFonts w:ascii="Arial" w:hAnsi="Arial" w:cs="Arial"/>
          <w:szCs w:val="24"/>
          <w:lang w:val="it-IT"/>
        </w:rPr>
        <w:t>1</w:t>
      </w:r>
      <w:r w:rsidRPr="005A5473">
        <w:rPr>
          <w:rFonts w:ascii="Arial" w:hAnsi="Arial" w:cs="Arial"/>
          <w:szCs w:val="24"/>
        </w:rPr>
        <w:t>-</w:t>
      </w:r>
      <w:r w:rsidRPr="005A5473">
        <w:rPr>
          <w:rFonts w:ascii="Arial" w:hAnsi="Arial" w:cs="Arial"/>
          <w:szCs w:val="24"/>
          <w:lang w:val="it-IT"/>
        </w:rPr>
        <w:t>20</w:t>
      </w:r>
      <w:r w:rsidRPr="005A5473">
        <w:rPr>
          <w:rFonts w:ascii="Arial" w:hAnsi="Arial" w:cs="Arial"/>
          <w:szCs w:val="24"/>
        </w:rPr>
        <w:t>-1</w:t>
      </w:r>
    </w:p>
    <w:p w14:paraId="36AD3965" w14:textId="77777777" w:rsidR="00FF6407" w:rsidRPr="005A5473" w:rsidRDefault="00FF6407" w:rsidP="00FF6407">
      <w:pPr>
        <w:pStyle w:val="BodyText"/>
        <w:jc w:val="left"/>
        <w:rPr>
          <w:rFonts w:ascii="Arial" w:hAnsi="Arial" w:cs="Arial"/>
          <w:szCs w:val="24"/>
        </w:rPr>
      </w:pPr>
      <w:r w:rsidRPr="005A5473">
        <w:rPr>
          <w:rFonts w:ascii="Arial" w:hAnsi="Arial" w:cs="Arial"/>
          <w:szCs w:val="24"/>
        </w:rPr>
        <w:t xml:space="preserve">Brtonigla – </w:t>
      </w:r>
      <w:proofErr w:type="spellStart"/>
      <w:r w:rsidRPr="005A5473">
        <w:rPr>
          <w:rFonts w:ascii="Arial" w:hAnsi="Arial" w:cs="Arial"/>
          <w:szCs w:val="24"/>
        </w:rPr>
        <w:t>Verteneglio</w:t>
      </w:r>
      <w:proofErr w:type="spellEnd"/>
      <w:r w:rsidRPr="005A5473">
        <w:rPr>
          <w:rFonts w:ascii="Arial" w:hAnsi="Arial" w:cs="Arial"/>
          <w:szCs w:val="24"/>
        </w:rPr>
        <w:t>, 18.prosinca 2020.</w:t>
      </w:r>
    </w:p>
    <w:p w14:paraId="2E7F9895" w14:textId="77777777" w:rsidR="00FF6407" w:rsidRPr="005A5473" w:rsidRDefault="00FF6407" w:rsidP="00FF6407">
      <w:pPr>
        <w:pStyle w:val="BodyText"/>
        <w:jc w:val="center"/>
        <w:rPr>
          <w:rFonts w:ascii="Arial" w:hAnsi="Arial" w:cs="Arial"/>
          <w:szCs w:val="24"/>
        </w:rPr>
      </w:pPr>
    </w:p>
    <w:p w14:paraId="700D4B24" w14:textId="77777777" w:rsidR="00FF6407" w:rsidRPr="005A5473" w:rsidRDefault="00FF6407" w:rsidP="00FF6407">
      <w:pPr>
        <w:pStyle w:val="BodyText"/>
        <w:jc w:val="center"/>
        <w:rPr>
          <w:rFonts w:ascii="Arial" w:hAnsi="Arial" w:cs="Arial"/>
          <w:szCs w:val="24"/>
        </w:rPr>
      </w:pPr>
    </w:p>
    <w:p w14:paraId="49089B10" w14:textId="77777777" w:rsidR="00FF6407" w:rsidRPr="005A5473" w:rsidRDefault="00FF6407" w:rsidP="00FF6407">
      <w:pPr>
        <w:pStyle w:val="BodyText"/>
        <w:jc w:val="center"/>
        <w:rPr>
          <w:rFonts w:ascii="Arial" w:hAnsi="Arial" w:cs="Arial"/>
          <w:szCs w:val="24"/>
        </w:rPr>
      </w:pPr>
      <w:r w:rsidRPr="005A5473">
        <w:rPr>
          <w:rFonts w:ascii="Arial" w:hAnsi="Arial" w:cs="Arial"/>
          <w:szCs w:val="24"/>
        </w:rPr>
        <w:t>OPĆINSKO VIJEĆE OPĆINE BRTONIGLA - VERTENEGLIO</w:t>
      </w:r>
    </w:p>
    <w:p w14:paraId="6A319FBC" w14:textId="77777777" w:rsidR="00FF6407" w:rsidRPr="005A5473" w:rsidRDefault="00FF6407" w:rsidP="00FF6407">
      <w:pPr>
        <w:pStyle w:val="BodyText"/>
        <w:jc w:val="center"/>
        <w:rPr>
          <w:rFonts w:ascii="Arial" w:hAnsi="Arial" w:cs="Arial"/>
          <w:bCs/>
          <w:szCs w:val="24"/>
        </w:rPr>
      </w:pPr>
      <w:r w:rsidRPr="005A5473">
        <w:rPr>
          <w:rFonts w:ascii="Arial" w:hAnsi="Arial" w:cs="Arial"/>
          <w:bCs/>
          <w:szCs w:val="24"/>
        </w:rPr>
        <w:t>Predsjednik</w:t>
      </w:r>
    </w:p>
    <w:p w14:paraId="0CC9D0DB" w14:textId="73048010" w:rsidR="00FF6407" w:rsidRPr="005A5473" w:rsidRDefault="00FF6407" w:rsidP="00FF6407">
      <w:pPr>
        <w:jc w:val="center"/>
        <w:rPr>
          <w:rFonts w:ascii="Arial" w:hAnsi="Arial" w:cs="Arial"/>
          <w:bCs/>
          <w:sz w:val="24"/>
          <w:szCs w:val="24"/>
          <w:lang w:val="hr-HR"/>
        </w:rPr>
      </w:pPr>
      <w:r w:rsidRPr="005A5473">
        <w:rPr>
          <w:rFonts w:ascii="Arial" w:hAnsi="Arial" w:cs="Arial"/>
          <w:bCs/>
          <w:sz w:val="24"/>
          <w:szCs w:val="24"/>
          <w:lang w:val="hr-HR"/>
        </w:rPr>
        <w:t>Dr.sc. Igor Palčić</w:t>
      </w:r>
      <w:r w:rsidR="005A5473" w:rsidRPr="005A5473">
        <w:rPr>
          <w:rFonts w:ascii="Arial" w:hAnsi="Arial" w:cs="Arial"/>
          <w:sz w:val="24"/>
          <w:szCs w:val="24"/>
          <w:lang w:val="hr-HR"/>
        </w:rPr>
        <w:t xml:space="preserve"> v.r.</w:t>
      </w:r>
    </w:p>
    <w:p w14:paraId="355E2811"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                                           </w:t>
      </w:r>
    </w:p>
    <w:p w14:paraId="277C0765" w14:textId="2989EB6C" w:rsidR="00FF6407" w:rsidRPr="005A5473" w:rsidRDefault="00FF6407" w:rsidP="00FF6407">
      <w:pPr>
        <w:rPr>
          <w:rFonts w:ascii="Arial" w:hAnsi="Arial" w:cs="Arial"/>
          <w:sz w:val="24"/>
          <w:szCs w:val="24"/>
          <w:lang w:val="hr-HR"/>
        </w:rPr>
      </w:pPr>
    </w:p>
    <w:p w14:paraId="2B1946CF" w14:textId="03BE2C00" w:rsidR="00FF6407" w:rsidRPr="005A5473" w:rsidRDefault="00FF6407" w:rsidP="00FF6407">
      <w:pPr>
        <w:rPr>
          <w:rFonts w:ascii="Arial" w:hAnsi="Arial" w:cs="Arial"/>
          <w:sz w:val="24"/>
          <w:szCs w:val="24"/>
          <w:lang w:val="hr-HR"/>
        </w:rPr>
      </w:pPr>
    </w:p>
    <w:p w14:paraId="31AAA357" w14:textId="7A4901F1" w:rsidR="00FF6407" w:rsidRPr="005A5473" w:rsidRDefault="00FF6407" w:rsidP="00FF6407">
      <w:pPr>
        <w:rPr>
          <w:rFonts w:ascii="Arial" w:hAnsi="Arial" w:cs="Arial"/>
          <w:sz w:val="24"/>
          <w:szCs w:val="24"/>
          <w:lang w:val="hr-HR"/>
        </w:rPr>
      </w:pPr>
    </w:p>
    <w:p w14:paraId="5DDC6360" w14:textId="6ADD3835" w:rsidR="00FF6407" w:rsidRPr="005A5473" w:rsidRDefault="00FF6407" w:rsidP="00FF6407">
      <w:pPr>
        <w:rPr>
          <w:rFonts w:ascii="Arial" w:hAnsi="Arial" w:cs="Arial"/>
          <w:sz w:val="24"/>
          <w:szCs w:val="24"/>
          <w:lang w:val="hr-HR"/>
        </w:rPr>
      </w:pPr>
    </w:p>
    <w:p w14:paraId="43C23D65" w14:textId="0DBA1427" w:rsidR="00FF6407" w:rsidRPr="005A5473" w:rsidRDefault="00FF6407" w:rsidP="00FF6407">
      <w:pPr>
        <w:rPr>
          <w:rFonts w:ascii="Arial" w:hAnsi="Arial" w:cs="Arial"/>
          <w:sz w:val="24"/>
          <w:szCs w:val="24"/>
          <w:lang w:val="hr-HR"/>
        </w:rPr>
      </w:pPr>
    </w:p>
    <w:p w14:paraId="5D960AF6" w14:textId="77777777" w:rsidR="00FF6407" w:rsidRPr="005A5473" w:rsidRDefault="00FF6407" w:rsidP="00FF6407">
      <w:pPr>
        <w:ind w:left="7080"/>
        <w:jc w:val="right"/>
        <w:rPr>
          <w:rFonts w:ascii="Arial" w:hAnsi="Arial" w:cs="Arial"/>
          <w:sz w:val="24"/>
          <w:szCs w:val="24"/>
          <w:lang w:val="hr-HR"/>
        </w:rPr>
      </w:pPr>
      <w:r w:rsidRPr="005A5473">
        <w:rPr>
          <w:rFonts w:ascii="Arial" w:hAnsi="Arial" w:cs="Arial"/>
          <w:sz w:val="24"/>
          <w:szCs w:val="24"/>
          <w:lang w:val="hr-HR"/>
        </w:rPr>
        <w:t xml:space="preserve">                                                                                                                                    </w:t>
      </w:r>
    </w:p>
    <w:p w14:paraId="602F730E" w14:textId="77777777" w:rsidR="00FF6407" w:rsidRPr="005A5473" w:rsidRDefault="00FF6407" w:rsidP="00FF6407">
      <w:pPr>
        <w:jc w:val="both"/>
        <w:rPr>
          <w:rFonts w:ascii="Arial" w:hAnsi="Arial" w:cs="Arial"/>
          <w:sz w:val="24"/>
          <w:szCs w:val="24"/>
          <w:lang w:val="hr-HR"/>
        </w:rPr>
      </w:pPr>
      <w:r w:rsidRPr="005A5473">
        <w:rPr>
          <w:rFonts w:ascii="Arial" w:hAnsi="Arial" w:cs="Arial"/>
          <w:sz w:val="24"/>
          <w:szCs w:val="24"/>
          <w:lang w:val="hr-HR"/>
        </w:rPr>
        <w:t xml:space="preserve">Temeljem članka 19. i 35. Zakona o lokalnoj i područnoj (regionalnoj) samoupravi („Narodne novine“, broj 33/01, 60/01, 129/05, 109/07, 125/08, 36/09, 150/11, 144/12, 19/13- </w:t>
      </w:r>
      <w:proofErr w:type="spellStart"/>
      <w:r w:rsidRPr="005A5473">
        <w:rPr>
          <w:rFonts w:ascii="Arial" w:hAnsi="Arial" w:cs="Arial"/>
          <w:sz w:val="24"/>
          <w:szCs w:val="24"/>
          <w:lang w:val="hr-HR"/>
        </w:rPr>
        <w:t>proč.tekst</w:t>
      </w:r>
      <w:proofErr w:type="spellEnd"/>
      <w:r w:rsidRPr="005A5473">
        <w:rPr>
          <w:rFonts w:ascii="Arial" w:hAnsi="Arial" w:cs="Arial"/>
          <w:sz w:val="24"/>
          <w:szCs w:val="24"/>
          <w:lang w:val="hr-HR"/>
        </w:rPr>
        <w:t xml:space="preserve">, 137/15, 123/17 i 98/19), čl. 38. Statuta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(„Službene novine Općine 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 broj 3/18) te Poslovnika o radu Općinskog vijeća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 broj 3/18), Općinsko vijeće Općine 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na svojoj 26. sjednici održanoj dana 18.prosinca 2020.godine, donosi slijedeći</w:t>
      </w:r>
    </w:p>
    <w:p w14:paraId="175DCB50" w14:textId="77777777" w:rsidR="00FF6407" w:rsidRPr="005A5473" w:rsidRDefault="00FF6407" w:rsidP="00FF6407">
      <w:pPr>
        <w:ind w:firstLine="720"/>
        <w:jc w:val="both"/>
        <w:rPr>
          <w:rFonts w:ascii="Arial" w:hAnsi="Arial" w:cs="Arial"/>
          <w:sz w:val="24"/>
          <w:szCs w:val="24"/>
          <w:lang w:val="hr-HR"/>
        </w:rPr>
      </w:pPr>
    </w:p>
    <w:p w14:paraId="044D6CC5" w14:textId="77777777" w:rsidR="00FF6407" w:rsidRPr="005A5473" w:rsidRDefault="00FF6407" w:rsidP="00FF6407">
      <w:pPr>
        <w:pStyle w:val="Heading2"/>
        <w:jc w:val="center"/>
        <w:rPr>
          <w:rFonts w:ascii="Arial" w:hAnsi="Arial" w:cs="Arial"/>
        </w:rPr>
      </w:pPr>
      <w:r w:rsidRPr="005A5473">
        <w:rPr>
          <w:rFonts w:ascii="Arial" w:hAnsi="Arial" w:cs="Arial"/>
        </w:rPr>
        <w:t>PROGRAM JAVNIH POTREBA  U DRUŠTVENIM DJELATNOSTIMA I GOSPODARSTVU  ZA 2021. GODINU</w:t>
      </w:r>
    </w:p>
    <w:p w14:paraId="29527797" w14:textId="77777777" w:rsidR="00FF6407" w:rsidRPr="005A5473" w:rsidRDefault="00FF6407" w:rsidP="00FF6407">
      <w:pPr>
        <w:rPr>
          <w:rFonts w:ascii="Arial" w:hAnsi="Arial" w:cs="Arial"/>
          <w:b/>
          <w:bCs/>
          <w:i/>
          <w:sz w:val="24"/>
          <w:szCs w:val="24"/>
          <w:lang w:val="hr-HR"/>
        </w:rPr>
      </w:pPr>
    </w:p>
    <w:p w14:paraId="5BC2B445" w14:textId="77777777" w:rsidR="00FF6407" w:rsidRPr="005A5473" w:rsidRDefault="00FF6407" w:rsidP="00FF6407">
      <w:pPr>
        <w:jc w:val="center"/>
        <w:rPr>
          <w:rFonts w:ascii="Arial" w:hAnsi="Arial" w:cs="Arial"/>
          <w:b/>
          <w:bCs/>
          <w:sz w:val="24"/>
          <w:szCs w:val="24"/>
          <w:lang w:val="hr-HR"/>
        </w:rPr>
      </w:pPr>
      <w:r w:rsidRPr="005A5473">
        <w:rPr>
          <w:rFonts w:ascii="Arial" w:hAnsi="Arial" w:cs="Arial"/>
          <w:b/>
          <w:bCs/>
          <w:sz w:val="24"/>
          <w:szCs w:val="24"/>
          <w:lang w:val="hr-HR"/>
        </w:rPr>
        <w:t>I.</w:t>
      </w:r>
    </w:p>
    <w:p w14:paraId="578AA1CB" w14:textId="77777777" w:rsidR="00FF6407" w:rsidRPr="005A5473" w:rsidRDefault="00FF6407" w:rsidP="00FF6407">
      <w:pPr>
        <w:jc w:val="both"/>
        <w:rPr>
          <w:rFonts w:ascii="Arial" w:hAnsi="Arial" w:cs="Arial"/>
          <w:sz w:val="24"/>
          <w:szCs w:val="24"/>
          <w:lang w:val="hr-HR"/>
        </w:rPr>
      </w:pPr>
      <w:r w:rsidRPr="005A5473">
        <w:rPr>
          <w:rFonts w:ascii="Arial" w:hAnsi="Arial" w:cs="Arial"/>
          <w:b/>
          <w:bCs/>
          <w:sz w:val="24"/>
          <w:szCs w:val="24"/>
          <w:lang w:val="hr-HR"/>
        </w:rPr>
        <w:tab/>
      </w:r>
      <w:r w:rsidRPr="005A5473">
        <w:rPr>
          <w:rFonts w:ascii="Arial" w:hAnsi="Arial" w:cs="Arial"/>
          <w:bCs/>
          <w:sz w:val="24"/>
          <w:szCs w:val="24"/>
          <w:lang w:val="hr-HR"/>
        </w:rPr>
        <w:t>Ovim se Programom utvrđuju</w:t>
      </w:r>
      <w:r w:rsidRPr="005A5473">
        <w:rPr>
          <w:rFonts w:ascii="Arial" w:hAnsi="Arial" w:cs="Arial"/>
          <w:b/>
          <w:bCs/>
          <w:sz w:val="24"/>
          <w:szCs w:val="24"/>
          <w:lang w:val="hr-HR"/>
        </w:rPr>
        <w:t xml:space="preserve"> </w:t>
      </w:r>
      <w:r w:rsidRPr="005A5473">
        <w:rPr>
          <w:rFonts w:ascii="Arial" w:hAnsi="Arial" w:cs="Arial"/>
          <w:sz w:val="24"/>
          <w:szCs w:val="24"/>
          <w:lang w:val="hr-HR"/>
        </w:rPr>
        <w:t>programi javnih potreba u društvenim djelatnostima i programe u oblasti gospodarstva koji će se realizirati u 2021. godini.</w:t>
      </w:r>
    </w:p>
    <w:p w14:paraId="7C6DC3B5" w14:textId="77777777" w:rsidR="00FF6407" w:rsidRPr="005A5473" w:rsidRDefault="00FF6407" w:rsidP="00FF6407">
      <w:pPr>
        <w:ind w:firstLine="708"/>
        <w:jc w:val="both"/>
        <w:rPr>
          <w:rFonts w:ascii="Arial" w:hAnsi="Arial" w:cs="Arial"/>
          <w:b/>
          <w:bCs/>
          <w:sz w:val="24"/>
          <w:szCs w:val="24"/>
          <w:lang w:val="hr-HR"/>
        </w:rPr>
      </w:pPr>
      <w:r w:rsidRPr="005A5473">
        <w:rPr>
          <w:rFonts w:ascii="Arial" w:hAnsi="Arial" w:cs="Arial"/>
          <w:sz w:val="24"/>
          <w:szCs w:val="24"/>
          <w:lang w:val="hr-HR"/>
        </w:rPr>
        <w:t xml:space="preserve">Za ostvarenje Programa javnih potreba u društvenim djelatnostima i gospodarstvu u 2021. godini (u daljnjem tekstu: Program) Proračunom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potrebno je osigurati  4.568.781,00 </w:t>
      </w:r>
      <w:r w:rsidRPr="005A5473">
        <w:rPr>
          <w:rFonts w:ascii="Arial" w:hAnsi="Arial" w:cs="Arial"/>
          <w:bCs/>
          <w:sz w:val="24"/>
          <w:szCs w:val="24"/>
          <w:lang w:val="hr-HR"/>
        </w:rPr>
        <w:t>kn</w:t>
      </w:r>
      <w:r w:rsidRPr="005A5473">
        <w:rPr>
          <w:rFonts w:ascii="Arial" w:hAnsi="Arial" w:cs="Arial"/>
          <w:b/>
          <w:bCs/>
          <w:sz w:val="24"/>
          <w:szCs w:val="24"/>
          <w:lang w:val="hr-HR"/>
        </w:rPr>
        <w:t>.</w:t>
      </w:r>
    </w:p>
    <w:p w14:paraId="19F9E43A"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22B54716" w14:textId="77777777" w:rsidR="00FF6407" w:rsidRPr="005A5473" w:rsidRDefault="00FF6407" w:rsidP="00FF6407">
      <w:pPr>
        <w:jc w:val="both"/>
        <w:rPr>
          <w:rFonts w:ascii="Arial" w:hAnsi="Arial" w:cs="Arial"/>
          <w:i/>
          <w:sz w:val="24"/>
          <w:szCs w:val="24"/>
          <w:lang w:val="hr-HR"/>
        </w:rPr>
      </w:pPr>
    </w:p>
    <w:p w14:paraId="1F74CB72" w14:textId="77777777" w:rsidR="00FF6407" w:rsidRPr="005A5473" w:rsidRDefault="00FF6407" w:rsidP="00FF6407">
      <w:pPr>
        <w:pStyle w:val="BodyText"/>
        <w:ind w:firstLine="708"/>
        <w:rPr>
          <w:rFonts w:ascii="Arial" w:hAnsi="Arial" w:cs="Arial"/>
          <w:b/>
          <w:bCs/>
          <w:szCs w:val="24"/>
        </w:rPr>
      </w:pPr>
    </w:p>
    <w:p w14:paraId="5EAD8D95" w14:textId="77777777" w:rsidR="00FF6407" w:rsidRPr="005A5473" w:rsidRDefault="00FF6407" w:rsidP="00FF6407">
      <w:pPr>
        <w:pStyle w:val="BodyText"/>
        <w:ind w:firstLine="708"/>
        <w:rPr>
          <w:rFonts w:ascii="Arial" w:hAnsi="Arial" w:cs="Arial"/>
          <w:b/>
          <w:bCs/>
          <w:szCs w:val="24"/>
        </w:rPr>
      </w:pPr>
      <w:r w:rsidRPr="005A5473">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602"/>
        <w:gridCol w:w="4601"/>
      </w:tblGrid>
      <w:tr w:rsidR="00FF6407" w:rsidRPr="005A5473" w14:paraId="6D4ED276" w14:textId="77777777" w:rsidTr="00195A44">
        <w:tc>
          <w:tcPr>
            <w:tcW w:w="4644" w:type="dxa"/>
          </w:tcPr>
          <w:p w14:paraId="431D7DAC" w14:textId="77777777" w:rsidR="00FF6407" w:rsidRPr="005A5473" w:rsidRDefault="00FF6407" w:rsidP="00195A44">
            <w:pPr>
              <w:pStyle w:val="BodyText"/>
              <w:rPr>
                <w:rFonts w:ascii="Arial" w:hAnsi="Arial" w:cs="Arial"/>
                <w:b/>
                <w:bCs/>
                <w:szCs w:val="24"/>
              </w:rPr>
            </w:pPr>
            <w:r w:rsidRPr="005A5473">
              <w:rPr>
                <w:rFonts w:ascii="Arial" w:hAnsi="Arial" w:cs="Arial"/>
                <w:szCs w:val="24"/>
              </w:rPr>
              <w:t>Program javnih potreba u predškolskom odgoju</w:t>
            </w:r>
          </w:p>
        </w:tc>
        <w:tc>
          <w:tcPr>
            <w:tcW w:w="4644" w:type="dxa"/>
          </w:tcPr>
          <w:p w14:paraId="5D6B0294" w14:textId="77777777" w:rsidR="00FF6407" w:rsidRPr="005A5473" w:rsidRDefault="00FF6407" w:rsidP="00195A44">
            <w:pPr>
              <w:pStyle w:val="BodyText"/>
              <w:jc w:val="right"/>
              <w:rPr>
                <w:rFonts w:ascii="Arial" w:hAnsi="Arial" w:cs="Arial"/>
                <w:bCs/>
                <w:szCs w:val="24"/>
              </w:rPr>
            </w:pPr>
            <w:r w:rsidRPr="005A5473">
              <w:rPr>
                <w:rFonts w:ascii="Arial" w:hAnsi="Arial" w:cs="Arial"/>
                <w:szCs w:val="24"/>
              </w:rPr>
              <w:t xml:space="preserve">2.300.000,00  kn                                                </w:t>
            </w:r>
          </w:p>
        </w:tc>
      </w:tr>
      <w:tr w:rsidR="00FF6407" w:rsidRPr="005A5473" w14:paraId="3CCE791F" w14:textId="77777777" w:rsidTr="00195A44">
        <w:tc>
          <w:tcPr>
            <w:tcW w:w="4644" w:type="dxa"/>
          </w:tcPr>
          <w:p w14:paraId="03ECEBE3"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javnih potreba osnovnog školstva i naobrazbe                                       </w:t>
            </w:r>
          </w:p>
        </w:tc>
        <w:tc>
          <w:tcPr>
            <w:tcW w:w="4644" w:type="dxa"/>
          </w:tcPr>
          <w:p w14:paraId="3322100C"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209.000,00  kn                                                  </w:t>
            </w:r>
          </w:p>
        </w:tc>
      </w:tr>
      <w:tr w:rsidR="00FF6407" w:rsidRPr="005A5473" w14:paraId="23369A82" w14:textId="77777777" w:rsidTr="00195A44">
        <w:tc>
          <w:tcPr>
            <w:tcW w:w="4644" w:type="dxa"/>
          </w:tcPr>
          <w:p w14:paraId="58096F28"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zdravstvene zaštite                                                                               </w:t>
            </w:r>
          </w:p>
        </w:tc>
        <w:tc>
          <w:tcPr>
            <w:tcW w:w="4644" w:type="dxa"/>
          </w:tcPr>
          <w:p w14:paraId="7CFA23A6"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134.838,00 kn                                        </w:t>
            </w:r>
          </w:p>
        </w:tc>
      </w:tr>
      <w:tr w:rsidR="00FF6407" w:rsidRPr="005A5473" w14:paraId="16F4B325" w14:textId="77777777" w:rsidTr="00195A44">
        <w:tc>
          <w:tcPr>
            <w:tcW w:w="4644" w:type="dxa"/>
          </w:tcPr>
          <w:p w14:paraId="00D222CE"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javnih potreba u kulturi                                                                       </w:t>
            </w:r>
          </w:p>
        </w:tc>
        <w:tc>
          <w:tcPr>
            <w:tcW w:w="4644" w:type="dxa"/>
          </w:tcPr>
          <w:p w14:paraId="188DE772"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27.000,00 kn                                                      </w:t>
            </w:r>
          </w:p>
        </w:tc>
      </w:tr>
      <w:tr w:rsidR="00FF6407" w:rsidRPr="005A5473" w14:paraId="68A83B47" w14:textId="77777777" w:rsidTr="00195A44">
        <w:tc>
          <w:tcPr>
            <w:tcW w:w="4644" w:type="dxa"/>
          </w:tcPr>
          <w:p w14:paraId="4489504B"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javnih potreba u sportu                                                                       </w:t>
            </w:r>
          </w:p>
        </w:tc>
        <w:tc>
          <w:tcPr>
            <w:tcW w:w="4644" w:type="dxa"/>
          </w:tcPr>
          <w:p w14:paraId="62DA3821"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265.000,00 kn</w:t>
            </w:r>
          </w:p>
        </w:tc>
      </w:tr>
      <w:tr w:rsidR="00FF6407" w:rsidRPr="005A5473" w14:paraId="3D7D9E35" w14:textId="77777777" w:rsidTr="00195A44">
        <w:tc>
          <w:tcPr>
            <w:tcW w:w="4644" w:type="dxa"/>
          </w:tcPr>
          <w:p w14:paraId="18F70536"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Programe udruga građana, neprofitnih  organizacija i vjerskih zajednica                                          </w:t>
            </w:r>
          </w:p>
        </w:tc>
        <w:tc>
          <w:tcPr>
            <w:tcW w:w="4644" w:type="dxa"/>
          </w:tcPr>
          <w:p w14:paraId="578FAA1A"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557.717,00 kn                      </w:t>
            </w:r>
          </w:p>
        </w:tc>
      </w:tr>
    </w:tbl>
    <w:p w14:paraId="172B2D46" w14:textId="77777777" w:rsidR="00FF6407" w:rsidRPr="005A5473" w:rsidRDefault="00FF6407" w:rsidP="00FF6407">
      <w:pPr>
        <w:pStyle w:val="BodyText"/>
        <w:rPr>
          <w:rFonts w:ascii="Arial" w:hAnsi="Arial" w:cs="Arial"/>
          <w:szCs w:val="24"/>
        </w:rPr>
      </w:pPr>
      <w:r w:rsidRPr="005A5473">
        <w:rPr>
          <w:rFonts w:ascii="Arial" w:hAnsi="Arial" w:cs="Arial"/>
          <w:szCs w:val="24"/>
        </w:rPr>
        <w:t xml:space="preserve"> </w:t>
      </w:r>
    </w:p>
    <w:p w14:paraId="6E749DFC" w14:textId="77777777" w:rsidR="00FF6407" w:rsidRPr="005A5473" w:rsidRDefault="00FF6407" w:rsidP="00FF6407">
      <w:pPr>
        <w:pStyle w:val="BodyText"/>
        <w:ind w:left="708"/>
        <w:rPr>
          <w:rFonts w:ascii="Arial" w:hAnsi="Arial" w:cs="Arial"/>
          <w:b/>
          <w:bCs/>
          <w:szCs w:val="24"/>
        </w:rPr>
      </w:pPr>
    </w:p>
    <w:p w14:paraId="0ADDB84C" w14:textId="77777777" w:rsidR="00FF6407" w:rsidRPr="005A5473" w:rsidRDefault="00FF6407" w:rsidP="00FF6407">
      <w:pPr>
        <w:pStyle w:val="BodyText"/>
        <w:ind w:left="708"/>
        <w:rPr>
          <w:rFonts w:ascii="Arial" w:hAnsi="Arial" w:cs="Arial"/>
          <w:b/>
          <w:bCs/>
          <w:szCs w:val="24"/>
        </w:rPr>
      </w:pPr>
      <w:r w:rsidRPr="005A5473">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604"/>
        <w:gridCol w:w="4599"/>
      </w:tblGrid>
      <w:tr w:rsidR="00FF6407" w:rsidRPr="005A5473" w14:paraId="6EE387EC" w14:textId="77777777" w:rsidTr="00195A44">
        <w:tc>
          <w:tcPr>
            <w:tcW w:w="4644" w:type="dxa"/>
          </w:tcPr>
          <w:p w14:paraId="76F3F6E0"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gospodarskog i ruralnog razvoja                                                                                </w:t>
            </w:r>
          </w:p>
        </w:tc>
        <w:tc>
          <w:tcPr>
            <w:tcW w:w="4644" w:type="dxa"/>
          </w:tcPr>
          <w:p w14:paraId="0852E338"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592.500,00 kn                     </w:t>
            </w:r>
          </w:p>
        </w:tc>
      </w:tr>
      <w:tr w:rsidR="00FF6407" w:rsidRPr="005A5473" w14:paraId="27E202CA" w14:textId="77777777" w:rsidTr="00195A44">
        <w:tc>
          <w:tcPr>
            <w:tcW w:w="4644" w:type="dxa"/>
          </w:tcPr>
          <w:p w14:paraId="29E26BDC"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 </w:t>
            </w:r>
            <w:r w:rsidRPr="005A5473">
              <w:rPr>
                <w:rFonts w:ascii="Arial" w:hAnsi="Arial" w:cs="Arial"/>
                <w:bCs/>
                <w:szCs w:val="24"/>
              </w:rPr>
              <w:t>civilne zaštite, zaštite od požara i vatrogastvo</w:t>
            </w:r>
          </w:p>
        </w:tc>
        <w:tc>
          <w:tcPr>
            <w:tcW w:w="4644" w:type="dxa"/>
          </w:tcPr>
          <w:p w14:paraId="6E50ABF7"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372.726,00</w:t>
            </w:r>
            <w:r w:rsidRPr="005A5473">
              <w:rPr>
                <w:rFonts w:ascii="Arial" w:hAnsi="Arial" w:cs="Arial"/>
                <w:b/>
                <w:bCs/>
                <w:szCs w:val="24"/>
              </w:rPr>
              <w:t xml:space="preserve"> </w:t>
            </w:r>
            <w:r w:rsidRPr="005A5473">
              <w:rPr>
                <w:rFonts w:ascii="Arial" w:hAnsi="Arial" w:cs="Arial"/>
                <w:bCs/>
                <w:szCs w:val="24"/>
              </w:rPr>
              <w:t xml:space="preserve">kn                             </w:t>
            </w:r>
          </w:p>
        </w:tc>
      </w:tr>
      <w:tr w:rsidR="00FF6407" w:rsidRPr="005A5473" w14:paraId="1D8A0F11" w14:textId="77777777" w:rsidTr="00195A44">
        <w:tc>
          <w:tcPr>
            <w:tcW w:w="4644" w:type="dxa"/>
          </w:tcPr>
          <w:p w14:paraId="2491D421" w14:textId="77777777" w:rsidR="00FF6407" w:rsidRPr="005A5473" w:rsidRDefault="00FF6407" w:rsidP="00195A44">
            <w:pPr>
              <w:pStyle w:val="BodyText"/>
              <w:rPr>
                <w:rFonts w:ascii="Arial" w:hAnsi="Arial" w:cs="Arial"/>
                <w:b/>
                <w:bCs/>
                <w:szCs w:val="24"/>
              </w:rPr>
            </w:pPr>
            <w:r w:rsidRPr="005A5473">
              <w:rPr>
                <w:rFonts w:ascii="Arial" w:hAnsi="Arial" w:cs="Arial"/>
                <w:szCs w:val="24"/>
              </w:rPr>
              <w:t xml:space="preserve">Programi u turizmu                                                                                            </w:t>
            </w:r>
          </w:p>
        </w:tc>
        <w:tc>
          <w:tcPr>
            <w:tcW w:w="4644" w:type="dxa"/>
          </w:tcPr>
          <w:p w14:paraId="0983BA2D"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100.000,00 kn                            </w:t>
            </w:r>
          </w:p>
        </w:tc>
      </w:tr>
      <w:tr w:rsidR="00FF6407" w:rsidRPr="005A5473" w14:paraId="367C2523" w14:textId="77777777" w:rsidTr="00195A44">
        <w:tc>
          <w:tcPr>
            <w:tcW w:w="4644" w:type="dxa"/>
          </w:tcPr>
          <w:p w14:paraId="5470B3ED" w14:textId="77777777" w:rsidR="00FF6407" w:rsidRPr="005A5473" w:rsidRDefault="00FF6407" w:rsidP="00195A44">
            <w:pPr>
              <w:pStyle w:val="BodyText"/>
              <w:rPr>
                <w:rFonts w:ascii="Arial" w:hAnsi="Arial" w:cs="Arial"/>
                <w:b/>
                <w:bCs/>
                <w:szCs w:val="24"/>
              </w:rPr>
            </w:pPr>
            <w:r w:rsidRPr="005A5473">
              <w:rPr>
                <w:rFonts w:ascii="Arial" w:hAnsi="Arial" w:cs="Arial"/>
                <w:szCs w:val="24"/>
              </w:rPr>
              <w:t>Program za poduzetništvo i obrtništvo</w:t>
            </w:r>
          </w:p>
        </w:tc>
        <w:tc>
          <w:tcPr>
            <w:tcW w:w="4644" w:type="dxa"/>
          </w:tcPr>
          <w:p w14:paraId="02B36025" w14:textId="77777777" w:rsidR="00FF6407" w:rsidRPr="005A5473" w:rsidRDefault="00FF6407" w:rsidP="00195A44">
            <w:pPr>
              <w:pStyle w:val="BodyText"/>
              <w:jc w:val="right"/>
              <w:rPr>
                <w:rFonts w:ascii="Arial" w:hAnsi="Arial" w:cs="Arial"/>
                <w:bCs/>
                <w:szCs w:val="24"/>
              </w:rPr>
            </w:pPr>
            <w:r w:rsidRPr="005A5473">
              <w:rPr>
                <w:rFonts w:ascii="Arial" w:hAnsi="Arial" w:cs="Arial"/>
                <w:bCs/>
                <w:szCs w:val="24"/>
              </w:rPr>
              <w:t xml:space="preserve">                        10.000,00 kn                               </w:t>
            </w:r>
          </w:p>
        </w:tc>
      </w:tr>
    </w:tbl>
    <w:p w14:paraId="53A9844F" w14:textId="77777777" w:rsidR="00FF6407" w:rsidRPr="005A5473" w:rsidRDefault="00FF6407" w:rsidP="00FF6407">
      <w:pPr>
        <w:pStyle w:val="BodyText"/>
        <w:ind w:left="708"/>
        <w:rPr>
          <w:rFonts w:ascii="Arial" w:hAnsi="Arial" w:cs="Arial"/>
          <w:b/>
          <w:bCs/>
          <w:szCs w:val="24"/>
        </w:rPr>
      </w:pPr>
    </w:p>
    <w:p w14:paraId="2945BE51" w14:textId="77777777" w:rsidR="00FF6407" w:rsidRPr="005A5473" w:rsidRDefault="00FF6407" w:rsidP="00FF6407">
      <w:pPr>
        <w:pStyle w:val="BodyText"/>
        <w:jc w:val="center"/>
        <w:rPr>
          <w:rFonts w:ascii="Arial" w:hAnsi="Arial" w:cs="Arial"/>
          <w:b/>
          <w:bCs/>
          <w:szCs w:val="24"/>
          <w:u w:val="single"/>
        </w:rPr>
      </w:pPr>
    </w:p>
    <w:p w14:paraId="4B90E99D" w14:textId="77777777" w:rsidR="00FF6407" w:rsidRPr="005A5473" w:rsidRDefault="00FF6407" w:rsidP="007731D9">
      <w:pPr>
        <w:pStyle w:val="BodyText"/>
        <w:rPr>
          <w:rFonts w:ascii="Arial" w:hAnsi="Arial" w:cs="Arial"/>
          <w:b/>
          <w:bCs/>
          <w:szCs w:val="24"/>
          <w:u w:val="single"/>
        </w:rPr>
      </w:pPr>
    </w:p>
    <w:p w14:paraId="115F0820" w14:textId="77777777" w:rsidR="00FF6407" w:rsidRPr="005A5473" w:rsidRDefault="00FF6407" w:rsidP="00FF6407">
      <w:pPr>
        <w:pStyle w:val="BodyText"/>
        <w:jc w:val="center"/>
        <w:rPr>
          <w:rFonts w:ascii="Arial" w:hAnsi="Arial" w:cs="Arial"/>
          <w:b/>
          <w:bCs/>
          <w:szCs w:val="24"/>
          <w:u w:val="single"/>
        </w:rPr>
      </w:pPr>
    </w:p>
    <w:p w14:paraId="05C7702C" w14:textId="77777777" w:rsidR="00FF6407" w:rsidRPr="005A5473" w:rsidRDefault="00FF6407" w:rsidP="00FF6407">
      <w:pPr>
        <w:pStyle w:val="BodyText"/>
        <w:jc w:val="center"/>
        <w:rPr>
          <w:rFonts w:ascii="Arial" w:hAnsi="Arial" w:cs="Arial"/>
          <w:b/>
          <w:bCs/>
          <w:szCs w:val="24"/>
          <w:u w:val="single"/>
        </w:rPr>
      </w:pPr>
    </w:p>
    <w:p w14:paraId="4F26F278" w14:textId="77777777" w:rsidR="00FF6407" w:rsidRPr="005A5473" w:rsidRDefault="00FF6407" w:rsidP="00FF6407">
      <w:pPr>
        <w:pStyle w:val="BodyText"/>
        <w:jc w:val="center"/>
        <w:rPr>
          <w:rFonts w:ascii="Arial" w:hAnsi="Arial" w:cs="Arial"/>
          <w:b/>
          <w:bCs/>
          <w:szCs w:val="24"/>
          <w:u w:val="single"/>
        </w:rPr>
      </w:pPr>
      <w:r w:rsidRPr="005A5473">
        <w:rPr>
          <w:rFonts w:ascii="Arial" w:hAnsi="Arial" w:cs="Arial"/>
          <w:b/>
          <w:bCs/>
          <w:szCs w:val="24"/>
          <w:u w:val="single"/>
        </w:rPr>
        <w:t>DRUŠTVENI PROGRAM</w:t>
      </w:r>
    </w:p>
    <w:p w14:paraId="2430BF0F" w14:textId="77777777" w:rsidR="00FF6407" w:rsidRPr="005A5473" w:rsidRDefault="00FF6407" w:rsidP="00FF6407">
      <w:pPr>
        <w:pStyle w:val="BodyText"/>
        <w:jc w:val="center"/>
        <w:rPr>
          <w:rFonts w:ascii="Arial" w:hAnsi="Arial" w:cs="Arial"/>
          <w:b/>
          <w:bCs/>
          <w:szCs w:val="24"/>
          <w:u w:val="single"/>
        </w:rPr>
      </w:pPr>
    </w:p>
    <w:p w14:paraId="7D1E77A4" w14:textId="77777777" w:rsidR="00FF6407" w:rsidRPr="005A5473" w:rsidRDefault="00FF6407" w:rsidP="00FF6407">
      <w:pPr>
        <w:pStyle w:val="BodyText"/>
        <w:numPr>
          <w:ilvl w:val="0"/>
          <w:numId w:val="47"/>
        </w:numPr>
        <w:rPr>
          <w:rFonts w:ascii="Arial" w:hAnsi="Arial" w:cs="Arial"/>
          <w:b/>
          <w:bCs/>
          <w:szCs w:val="24"/>
          <w:u w:val="single"/>
        </w:rPr>
      </w:pPr>
      <w:r w:rsidRPr="005A5473">
        <w:rPr>
          <w:rFonts w:ascii="Arial" w:hAnsi="Arial" w:cs="Arial"/>
          <w:b/>
          <w:bCs/>
          <w:szCs w:val="24"/>
          <w:u w:val="single"/>
        </w:rPr>
        <w:t>PROGRAM JAVNIH POTREBA U PREDŠKOLSKOM ODGOJU</w:t>
      </w:r>
    </w:p>
    <w:p w14:paraId="14E0BC93" w14:textId="77777777" w:rsidR="00FF6407" w:rsidRPr="005A5473" w:rsidRDefault="00FF6407" w:rsidP="00FF6407">
      <w:pPr>
        <w:pStyle w:val="BodyText"/>
        <w:rPr>
          <w:rFonts w:ascii="Arial" w:hAnsi="Arial" w:cs="Arial"/>
          <w:bCs/>
          <w:szCs w:val="24"/>
        </w:rPr>
      </w:pPr>
    </w:p>
    <w:p w14:paraId="0CAF1FC2"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 xml:space="preserve">II. </w:t>
      </w:r>
    </w:p>
    <w:p w14:paraId="35620C7A" w14:textId="77777777" w:rsidR="00FF6407" w:rsidRPr="005A5473" w:rsidRDefault="00FF6407" w:rsidP="00FF6407">
      <w:pPr>
        <w:pStyle w:val="Heading2"/>
        <w:rPr>
          <w:rFonts w:ascii="Arial" w:hAnsi="Arial" w:cs="Arial"/>
          <w:b w:val="0"/>
        </w:rPr>
      </w:pPr>
      <w:r w:rsidRPr="005A5473">
        <w:rPr>
          <w:rFonts w:ascii="Arial" w:hAnsi="Arial" w:cs="Arial"/>
          <w:b w:val="0"/>
        </w:rPr>
        <w:t xml:space="preserve">Predškolski odgoj, kao djelatnost od posebnog društvenog interesa, regulirana je Zakonom o predškolskom odgoju i naobrazbi ("Narodne novine" broj 10/97, 107/07, 94/13 i 98/19), Zakonom o ustanovama ("Narodne novine" broj 76/93, 29/97, 47/99, 35/08 i 127/19) te drugim podzakonskim aktima, a obuhvaća programe odgoja, naobrazbe, zdravstvene zaštite, prehrane i socijalne skrbi djece, koja se ostvaruje u dječjem vrtiću i jaslicama, u skladu sa zakonom. </w:t>
      </w:r>
    </w:p>
    <w:p w14:paraId="0D85643D" w14:textId="77777777" w:rsidR="00FF6407" w:rsidRPr="005A5473" w:rsidRDefault="00FF6407" w:rsidP="00FF6407">
      <w:pPr>
        <w:pStyle w:val="Heading2"/>
        <w:rPr>
          <w:rFonts w:ascii="Arial" w:hAnsi="Arial" w:cs="Arial"/>
          <w:b w:val="0"/>
        </w:rPr>
      </w:pPr>
      <w:r w:rsidRPr="005A5473">
        <w:rPr>
          <w:rFonts w:ascii="Arial" w:hAnsi="Arial" w:cs="Arial"/>
          <w:b w:val="0"/>
        </w:rPr>
        <w:t xml:space="preserve">Program javnih potreba u predškolskom odgoju Općine Brtonigla - </w:t>
      </w:r>
      <w:proofErr w:type="spellStart"/>
      <w:r w:rsidRPr="005A5473">
        <w:rPr>
          <w:rFonts w:ascii="Arial" w:hAnsi="Arial" w:cs="Arial"/>
          <w:b w:val="0"/>
        </w:rPr>
        <w:t>Verteneglio</w:t>
      </w:r>
      <w:proofErr w:type="spellEnd"/>
      <w:r w:rsidRPr="005A5473">
        <w:rPr>
          <w:rFonts w:ascii="Arial" w:hAnsi="Arial" w:cs="Arial"/>
          <w:b w:val="0"/>
        </w:rPr>
        <w:t xml:space="preserve"> u 2021. godini provodi se kroz predškolsku ustanovu Dječji vrtić „</w:t>
      </w:r>
      <w:proofErr w:type="spellStart"/>
      <w:r w:rsidRPr="005A5473">
        <w:rPr>
          <w:rFonts w:ascii="Arial" w:hAnsi="Arial" w:cs="Arial"/>
          <w:b w:val="0"/>
        </w:rPr>
        <w:t>Kalimero</w:t>
      </w:r>
      <w:proofErr w:type="spellEnd"/>
      <w:r w:rsidRPr="005A5473">
        <w:rPr>
          <w:rFonts w:ascii="Arial" w:hAnsi="Arial" w:cs="Arial"/>
          <w:b w:val="0"/>
        </w:rPr>
        <w:t xml:space="preserve">“ Brtonigla – </w:t>
      </w:r>
      <w:proofErr w:type="spellStart"/>
      <w:r w:rsidRPr="005A5473">
        <w:rPr>
          <w:rFonts w:ascii="Arial" w:hAnsi="Arial" w:cs="Arial"/>
          <w:b w:val="0"/>
        </w:rPr>
        <w:t>Scuola</w:t>
      </w:r>
      <w:proofErr w:type="spellEnd"/>
      <w:r w:rsidRPr="005A5473">
        <w:rPr>
          <w:rFonts w:ascii="Arial" w:hAnsi="Arial" w:cs="Arial"/>
          <w:b w:val="0"/>
        </w:rPr>
        <w:t xml:space="preserve"> </w:t>
      </w:r>
      <w:proofErr w:type="spellStart"/>
      <w:r w:rsidRPr="005A5473">
        <w:rPr>
          <w:rFonts w:ascii="Arial" w:hAnsi="Arial" w:cs="Arial"/>
          <w:b w:val="0"/>
        </w:rPr>
        <w:t>dell'infanzia</w:t>
      </w:r>
      <w:proofErr w:type="spellEnd"/>
      <w:r w:rsidRPr="005A5473">
        <w:rPr>
          <w:rFonts w:ascii="Arial" w:hAnsi="Arial" w:cs="Arial"/>
          <w:b w:val="0"/>
        </w:rPr>
        <w:t xml:space="preserve"> „</w:t>
      </w:r>
      <w:proofErr w:type="spellStart"/>
      <w:r w:rsidRPr="005A5473">
        <w:rPr>
          <w:rFonts w:ascii="Arial" w:hAnsi="Arial" w:cs="Arial"/>
          <w:b w:val="0"/>
        </w:rPr>
        <w:t>Calimero</w:t>
      </w:r>
      <w:proofErr w:type="spellEnd"/>
      <w:r w:rsidRPr="005A5473">
        <w:rPr>
          <w:rFonts w:ascii="Arial" w:hAnsi="Arial" w:cs="Arial"/>
          <w:b w:val="0"/>
        </w:rPr>
        <w:t xml:space="preserve">“ </w:t>
      </w:r>
      <w:proofErr w:type="spellStart"/>
      <w:r w:rsidRPr="005A5473">
        <w:rPr>
          <w:rFonts w:ascii="Arial" w:hAnsi="Arial" w:cs="Arial"/>
          <w:b w:val="0"/>
        </w:rPr>
        <w:t>Verteneglio</w:t>
      </w:r>
      <w:proofErr w:type="spellEnd"/>
      <w:r w:rsidRPr="005A5473">
        <w:rPr>
          <w:rFonts w:ascii="Arial" w:hAnsi="Arial" w:cs="Arial"/>
          <w:b w:val="0"/>
        </w:rPr>
        <w:t xml:space="preserve">, čiji je  osnivač Općina Brtonigla - </w:t>
      </w:r>
      <w:proofErr w:type="spellStart"/>
      <w:r w:rsidRPr="005A5473">
        <w:rPr>
          <w:rFonts w:ascii="Arial" w:hAnsi="Arial" w:cs="Arial"/>
          <w:b w:val="0"/>
        </w:rPr>
        <w:t>Verteneglio</w:t>
      </w:r>
      <w:proofErr w:type="spellEnd"/>
      <w:r w:rsidRPr="005A5473">
        <w:rPr>
          <w:rFonts w:ascii="Arial" w:hAnsi="Arial" w:cs="Arial"/>
          <w:b w:val="0"/>
        </w:rPr>
        <w:t>.</w:t>
      </w:r>
    </w:p>
    <w:p w14:paraId="51632950" w14:textId="77777777" w:rsidR="00FF6407" w:rsidRPr="005A5473" w:rsidRDefault="00FF6407" w:rsidP="00FF6407">
      <w:pPr>
        <w:pStyle w:val="BodyText"/>
        <w:ind w:firstLine="348"/>
        <w:rPr>
          <w:rFonts w:ascii="Arial" w:hAnsi="Arial" w:cs="Arial"/>
          <w:szCs w:val="24"/>
        </w:rPr>
      </w:pPr>
      <w:r w:rsidRPr="005A5473">
        <w:rPr>
          <w:rFonts w:ascii="Arial" w:hAnsi="Arial" w:cs="Arial"/>
          <w:szCs w:val="24"/>
        </w:rPr>
        <w:t xml:space="preserve">Sredstvima utvrđenim Programom javnih potreba u predškolskom odgoju financira se djelatnost za  djecu čiji roditelji imaju prebivalište na području Općine Brtonigla - </w:t>
      </w:r>
      <w:proofErr w:type="spellStart"/>
      <w:r w:rsidRPr="005A5473">
        <w:rPr>
          <w:rFonts w:ascii="Arial" w:hAnsi="Arial" w:cs="Arial"/>
          <w:szCs w:val="24"/>
        </w:rPr>
        <w:t>Verteneglio</w:t>
      </w:r>
      <w:proofErr w:type="spellEnd"/>
      <w:r w:rsidRPr="005A5473">
        <w:rPr>
          <w:rFonts w:ascii="Arial" w:hAnsi="Arial" w:cs="Arial"/>
          <w:szCs w:val="24"/>
        </w:rPr>
        <w:t>, u skladu s mjerilima iz</w:t>
      </w:r>
      <w:r w:rsidRPr="005A5473">
        <w:rPr>
          <w:rFonts w:ascii="Arial" w:hAnsi="Arial" w:cs="Arial"/>
          <w:b/>
          <w:szCs w:val="24"/>
        </w:rPr>
        <w:t xml:space="preserve"> </w:t>
      </w:r>
      <w:r w:rsidRPr="005A5473">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6434C1E5" w14:textId="77777777" w:rsidR="00FF6407" w:rsidRPr="005A5473" w:rsidRDefault="00FF6407" w:rsidP="00FF6407">
      <w:pPr>
        <w:pStyle w:val="BodyText"/>
        <w:rPr>
          <w:rFonts w:ascii="Arial" w:hAnsi="Arial" w:cs="Arial"/>
          <w:szCs w:val="24"/>
        </w:rPr>
      </w:pPr>
      <w:r w:rsidRPr="005A5473">
        <w:rPr>
          <w:rFonts w:ascii="Arial" w:hAnsi="Arial" w:cs="Arial"/>
          <w:szCs w:val="24"/>
        </w:rPr>
        <w:t xml:space="preserve">       Programska djelatnost ustanove je djelatnost odgoja i naobrazbe djece od godine dana do polaska u osnovnu školu. Ustanova radi u objektu u Brtonigli - </w:t>
      </w:r>
      <w:proofErr w:type="spellStart"/>
      <w:r w:rsidRPr="005A5473">
        <w:rPr>
          <w:rFonts w:ascii="Arial" w:hAnsi="Arial" w:cs="Arial"/>
          <w:szCs w:val="24"/>
        </w:rPr>
        <w:t>Verteneglio</w:t>
      </w:r>
      <w:proofErr w:type="spellEnd"/>
      <w:r w:rsidRPr="005A5473">
        <w:rPr>
          <w:rFonts w:ascii="Arial" w:hAnsi="Arial" w:cs="Arial"/>
          <w:szCs w:val="24"/>
        </w:rPr>
        <w:t xml:space="preserve"> te provodi primarni desetsatni program za ukupno 38 djece u dvije mješovite vrtićke skupine te za 27 djece u dvije mješovite jasličke skupine. U postupku upisa djece u vrtić i jaslice za pedagošku godinu 2020./2021., primljena su sva djeca s prebivalištem na području općine čiji su roditelji podijeli prijavu za upis.</w:t>
      </w:r>
    </w:p>
    <w:p w14:paraId="56FF543E" w14:textId="77777777" w:rsidR="00FF6407" w:rsidRPr="005A5473" w:rsidRDefault="00FF6407" w:rsidP="00FF6407">
      <w:pPr>
        <w:pStyle w:val="BodyText"/>
        <w:ind w:left="426"/>
        <w:rPr>
          <w:rFonts w:ascii="Arial" w:hAnsi="Arial" w:cs="Arial"/>
          <w:szCs w:val="24"/>
        </w:rPr>
      </w:pPr>
      <w:r w:rsidRPr="005A5473">
        <w:rPr>
          <w:rFonts w:ascii="Arial" w:hAnsi="Arial" w:cs="Arial"/>
          <w:szCs w:val="24"/>
        </w:rPr>
        <w:t>Navedena ustanova ima 16 zaposlenika.</w:t>
      </w:r>
    </w:p>
    <w:p w14:paraId="1C4FB780" w14:textId="77777777" w:rsidR="00FF6407" w:rsidRPr="005A5473" w:rsidRDefault="00FF6407" w:rsidP="00FF6407">
      <w:pPr>
        <w:pStyle w:val="BodyText"/>
        <w:ind w:firstLine="426"/>
        <w:rPr>
          <w:rFonts w:ascii="Arial" w:hAnsi="Arial" w:cs="Arial"/>
          <w:szCs w:val="24"/>
        </w:rPr>
      </w:pPr>
      <w:r w:rsidRPr="005A5473">
        <w:rPr>
          <w:rFonts w:ascii="Arial" w:hAnsi="Arial" w:cs="Arial"/>
          <w:szCs w:val="24"/>
        </w:rPr>
        <w:t xml:space="preserve">Proračunom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 za potrebe predškolskog odgoja osigurava se ukupno  2.300.000,00 kn i to za:</w:t>
      </w:r>
    </w:p>
    <w:p w14:paraId="393F6F55" w14:textId="77777777" w:rsidR="00FF6407" w:rsidRPr="005A5473" w:rsidRDefault="00FF6407" w:rsidP="00FF6407">
      <w:pPr>
        <w:pStyle w:val="BodyText"/>
        <w:rPr>
          <w:rFonts w:ascii="Arial" w:hAnsi="Arial" w:cs="Arial"/>
          <w:szCs w:val="24"/>
        </w:rPr>
      </w:pPr>
      <w:r w:rsidRPr="005A5473">
        <w:rPr>
          <w:rFonts w:ascii="Arial" w:hAnsi="Arial" w:cs="Arial"/>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tblGrid>
      <w:tr w:rsidR="00FF6407" w:rsidRPr="005A5473" w14:paraId="3FA5EA34" w14:textId="77777777" w:rsidTr="00195A44">
        <w:tc>
          <w:tcPr>
            <w:tcW w:w="648" w:type="dxa"/>
          </w:tcPr>
          <w:p w14:paraId="519EF4CE" w14:textId="77777777" w:rsidR="00FF6407" w:rsidRPr="005A5473" w:rsidRDefault="00FF6407" w:rsidP="00195A44">
            <w:pPr>
              <w:pStyle w:val="BodyText"/>
              <w:rPr>
                <w:rFonts w:ascii="Arial" w:hAnsi="Arial" w:cs="Arial"/>
                <w:szCs w:val="24"/>
              </w:rPr>
            </w:pPr>
            <w:r w:rsidRPr="005A5473">
              <w:rPr>
                <w:rFonts w:ascii="Arial" w:hAnsi="Arial" w:cs="Arial"/>
                <w:szCs w:val="24"/>
              </w:rPr>
              <w:t>1.</w:t>
            </w:r>
          </w:p>
        </w:tc>
        <w:tc>
          <w:tcPr>
            <w:tcW w:w="3096" w:type="dxa"/>
          </w:tcPr>
          <w:p w14:paraId="5A227660"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Rashodi za zaposlene   </w:t>
            </w:r>
          </w:p>
        </w:tc>
        <w:tc>
          <w:tcPr>
            <w:tcW w:w="3096" w:type="dxa"/>
          </w:tcPr>
          <w:p w14:paraId="77241E28"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1.673.500,00 kn</w:t>
            </w:r>
          </w:p>
        </w:tc>
      </w:tr>
      <w:tr w:rsidR="00FF6407" w:rsidRPr="005A5473" w14:paraId="4F291A1E" w14:textId="77777777" w:rsidTr="00195A44">
        <w:tc>
          <w:tcPr>
            <w:tcW w:w="648" w:type="dxa"/>
          </w:tcPr>
          <w:p w14:paraId="5B16A887" w14:textId="77777777" w:rsidR="00FF6407" w:rsidRPr="005A5473" w:rsidRDefault="00FF6407" w:rsidP="00195A44">
            <w:pPr>
              <w:pStyle w:val="BodyText"/>
              <w:rPr>
                <w:rFonts w:ascii="Arial" w:hAnsi="Arial" w:cs="Arial"/>
                <w:szCs w:val="24"/>
              </w:rPr>
            </w:pPr>
            <w:r w:rsidRPr="005A5473">
              <w:rPr>
                <w:rFonts w:ascii="Arial" w:hAnsi="Arial" w:cs="Arial"/>
                <w:szCs w:val="24"/>
              </w:rPr>
              <w:t>2.</w:t>
            </w:r>
          </w:p>
        </w:tc>
        <w:tc>
          <w:tcPr>
            <w:tcW w:w="3096" w:type="dxa"/>
          </w:tcPr>
          <w:p w14:paraId="0F4C2281" w14:textId="77777777" w:rsidR="00FF6407" w:rsidRPr="005A5473" w:rsidRDefault="00FF6407" w:rsidP="00195A44">
            <w:pPr>
              <w:pStyle w:val="BodyText"/>
              <w:jc w:val="left"/>
              <w:rPr>
                <w:rFonts w:ascii="Arial" w:hAnsi="Arial" w:cs="Arial"/>
                <w:szCs w:val="24"/>
              </w:rPr>
            </w:pPr>
            <w:r w:rsidRPr="005A5473">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5A5473">
              <w:rPr>
                <w:rFonts w:ascii="Arial" w:hAnsi="Arial" w:cs="Arial"/>
                <w:szCs w:val="24"/>
              </w:rPr>
              <w:t>briseva</w:t>
            </w:r>
            <w:proofErr w:type="spellEnd"/>
            <w:r w:rsidRPr="005A5473">
              <w:rPr>
                <w:rFonts w:ascii="Arial" w:hAnsi="Arial" w:cs="Arial"/>
                <w:szCs w:val="24"/>
              </w:rPr>
              <w:t xml:space="preserve">, knjigovodstvene usluge, održavanje web stranica, usluge i grafičke usluge, </w:t>
            </w:r>
            <w:proofErr w:type="spellStart"/>
            <w:r w:rsidRPr="005A5473">
              <w:rPr>
                <w:rFonts w:ascii="Arial" w:hAnsi="Arial" w:cs="Arial"/>
                <w:szCs w:val="24"/>
              </w:rPr>
              <w:t>reprezetnacija</w:t>
            </w:r>
            <w:proofErr w:type="spellEnd"/>
            <w:r w:rsidRPr="005A5473">
              <w:rPr>
                <w:rFonts w:ascii="Arial" w:hAnsi="Arial" w:cs="Arial"/>
                <w:szCs w:val="24"/>
              </w:rPr>
              <w:t xml:space="preserve">)    </w:t>
            </w:r>
          </w:p>
        </w:tc>
        <w:tc>
          <w:tcPr>
            <w:tcW w:w="3096" w:type="dxa"/>
          </w:tcPr>
          <w:p w14:paraId="76D47212"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542.500,00 kn</w:t>
            </w:r>
          </w:p>
        </w:tc>
      </w:tr>
      <w:tr w:rsidR="00FF6407" w:rsidRPr="005A5473" w14:paraId="2A3D85B8" w14:textId="77777777" w:rsidTr="00195A44">
        <w:tc>
          <w:tcPr>
            <w:tcW w:w="648" w:type="dxa"/>
          </w:tcPr>
          <w:p w14:paraId="76DBDB38" w14:textId="77777777" w:rsidR="00FF6407" w:rsidRPr="005A5473" w:rsidRDefault="00FF6407" w:rsidP="00195A44">
            <w:pPr>
              <w:pStyle w:val="BodyText"/>
              <w:rPr>
                <w:rFonts w:ascii="Arial" w:hAnsi="Arial" w:cs="Arial"/>
                <w:szCs w:val="24"/>
              </w:rPr>
            </w:pPr>
            <w:r w:rsidRPr="005A5473">
              <w:rPr>
                <w:rFonts w:ascii="Arial" w:hAnsi="Arial" w:cs="Arial"/>
                <w:szCs w:val="24"/>
              </w:rPr>
              <w:t>3.</w:t>
            </w:r>
          </w:p>
        </w:tc>
        <w:tc>
          <w:tcPr>
            <w:tcW w:w="3096" w:type="dxa"/>
          </w:tcPr>
          <w:p w14:paraId="6B75E9E1"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Redovan rad članova Upravnog vijeća      </w:t>
            </w:r>
          </w:p>
        </w:tc>
        <w:tc>
          <w:tcPr>
            <w:tcW w:w="3096" w:type="dxa"/>
          </w:tcPr>
          <w:p w14:paraId="259A445E"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15.000,00 kn</w:t>
            </w:r>
          </w:p>
        </w:tc>
      </w:tr>
      <w:tr w:rsidR="00FF6407" w:rsidRPr="005A5473" w14:paraId="29EE1A2D" w14:textId="77777777" w:rsidTr="00195A44">
        <w:tc>
          <w:tcPr>
            <w:tcW w:w="648" w:type="dxa"/>
          </w:tcPr>
          <w:p w14:paraId="153FA6D5" w14:textId="77777777" w:rsidR="00FF6407" w:rsidRPr="005A5473" w:rsidRDefault="00FF6407" w:rsidP="00195A44">
            <w:pPr>
              <w:pStyle w:val="BodyText"/>
              <w:rPr>
                <w:rFonts w:ascii="Arial" w:hAnsi="Arial" w:cs="Arial"/>
                <w:szCs w:val="24"/>
              </w:rPr>
            </w:pPr>
            <w:r w:rsidRPr="005A5473">
              <w:rPr>
                <w:rFonts w:ascii="Arial" w:hAnsi="Arial" w:cs="Arial"/>
                <w:szCs w:val="24"/>
              </w:rPr>
              <w:t>4.</w:t>
            </w:r>
          </w:p>
        </w:tc>
        <w:tc>
          <w:tcPr>
            <w:tcW w:w="3096" w:type="dxa"/>
          </w:tcPr>
          <w:p w14:paraId="45EFFBB1"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Održavanje objekata za redovito korištenje      </w:t>
            </w:r>
          </w:p>
        </w:tc>
        <w:tc>
          <w:tcPr>
            <w:tcW w:w="3096" w:type="dxa"/>
          </w:tcPr>
          <w:p w14:paraId="229785A0"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47.000,00 kn</w:t>
            </w:r>
          </w:p>
        </w:tc>
      </w:tr>
      <w:tr w:rsidR="00FF6407" w:rsidRPr="005A5473" w14:paraId="3486B837" w14:textId="77777777" w:rsidTr="00195A44">
        <w:tc>
          <w:tcPr>
            <w:tcW w:w="648" w:type="dxa"/>
          </w:tcPr>
          <w:p w14:paraId="2E6EFC07" w14:textId="77777777" w:rsidR="00FF6407" w:rsidRPr="005A5473" w:rsidRDefault="00FF6407" w:rsidP="00195A44">
            <w:pPr>
              <w:pStyle w:val="BodyText"/>
              <w:rPr>
                <w:rFonts w:ascii="Arial" w:hAnsi="Arial" w:cs="Arial"/>
                <w:szCs w:val="24"/>
              </w:rPr>
            </w:pPr>
            <w:r w:rsidRPr="005A5473">
              <w:rPr>
                <w:rFonts w:ascii="Arial" w:hAnsi="Arial" w:cs="Arial"/>
                <w:szCs w:val="24"/>
              </w:rPr>
              <w:t>5.</w:t>
            </w:r>
          </w:p>
        </w:tc>
        <w:tc>
          <w:tcPr>
            <w:tcW w:w="3096" w:type="dxa"/>
          </w:tcPr>
          <w:p w14:paraId="72C75D8D"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Održavanje postrojenja i opreme      </w:t>
            </w:r>
          </w:p>
        </w:tc>
        <w:tc>
          <w:tcPr>
            <w:tcW w:w="3096" w:type="dxa"/>
          </w:tcPr>
          <w:p w14:paraId="655CCF39"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7.000,00 kn</w:t>
            </w:r>
          </w:p>
        </w:tc>
      </w:tr>
      <w:tr w:rsidR="00FF6407" w:rsidRPr="005A5473" w14:paraId="4A9E28E0" w14:textId="77777777" w:rsidTr="00195A44">
        <w:tc>
          <w:tcPr>
            <w:tcW w:w="648" w:type="dxa"/>
          </w:tcPr>
          <w:p w14:paraId="2F55EF25" w14:textId="77777777" w:rsidR="00FF6407" w:rsidRPr="005A5473" w:rsidRDefault="00FF6407" w:rsidP="00195A44">
            <w:pPr>
              <w:pStyle w:val="BodyText"/>
              <w:rPr>
                <w:rFonts w:ascii="Arial" w:hAnsi="Arial" w:cs="Arial"/>
                <w:szCs w:val="24"/>
              </w:rPr>
            </w:pPr>
            <w:r w:rsidRPr="005A5473">
              <w:rPr>
                <w:rFonts w:ascii="Arial" w:hAnsi="Arial" w:cs="Arial"/>
                <w:szCs w:val="24"/>
              </w:rPr>
              <w:t>6.</w:t>
            </w:r>
          </w:p>
        </w:tc>
        <w:tc>
          <w:tcPr>
            <w:tcW w:w="3096" w:type="dxa"/>
          </w:tcPr>
          <w:p w14:paraId="0EC43E21" w14:textId="77777777" w:rsidR="00FF6407" w:rsidRPr="005A5473" w:rsidRDefault="00FF6407" w:rsidP="00195A44">
            <w:pPr>
              <w:pStyle w:val="BodyText"/>
              <w:rPr>
                <w:rFonts w:ascii="Arial" w:hAnsi="Arial" w:cs="Arial"/>
                <w:szCs w:val="24"/>
              </w:rPr>
            </w:pPr>
            <w:r w:rsidRPr="005A5473">
              <w:rPr>
                <w:rFonts w:ascii="Arial" w:hAnsi="Arial" w:cs="Arial"/>
                <w:szCs w:val="24"/>
              </w:rPr>
              <w:t>Opremanje dječjeg vrtića</w:t>
            </w:r>
          </w:p>
        </w:tc>
        <w:tc>
          <w:tcPr>
            <w:tcW w:w="3096" w:type="dxa"/>
          </w:tcPr>
          <w:p w14:paraId="199029BE" w14:textId="77777777" w:rsidR="00FF6407" w:rsidRPr="005A5473" w:rsidRDefault="00FF6407" w:rsidP="00195A44">
            <w:pPr>
              <w:pStyle w:val="BodyText"/>
              <w:jc w:val="center"/>
              <w:rPr>
                <w:rFonts w:ascii="Arial" w:hAnsi="Arial" w:cs="Arial"/>
                <w:szCs w:val="24"/>
              </w:rPr>
            </w:pPr>
            <w:r w:rsidRPr="005A5473">
              <w:rPr>
                <w:rFonts w:ascii="Arial" w:hAnsi="Arial" w:cs="Arial"/>
                <w:szCs w:val="24"/>
              </w:rPr>
              <w:t xml:space="preserve">                             15.000,00 kn</w:t>
            </w:r>
          </w:p>
        </w:tc>
      </w:tr>
    </w:tbl>
    <w:p w14:paraId="309304D3" w14:textId="77777777" w:rsidR="00FF6407" w:rsidRPr="005A5473" w:rsidRDefault="00FF6407" w:rsidP="00FF6407">
      <w:pPr>
        <w:pStyle w:val="BodyText"/>
        <w:rPr>
          <w:rFonts w:ascii="Arial" w:hAnsi="Arial" w:cs="Arial"/>
          <w:szCs w:val="24"/>
        </w:rPr>
      </w:pPr>
    </w:p>
    <w:p w14:paraId="132CD844"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Iz Proračuna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a kroz Socijalni program subvencionira se i smještaj djece u vrtić sukladno važećoj Odluci o socijalnoj skrbi.</w:t>
      </w:r>
    </w:p>
    <w:p w14:paraId="3A71525D"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Sredstva utvrđena ovim programom isplaćivat će se nositelju programa prema ispostavljenim računima, odnosno zahtjevima za redovna financiranja, te tabelarnom prikazu prisutnosti djece za prethodni mjesec. </w:t>
      </w:r>
    </w:p>
    <w:p w14:paraId="28719354" w14:textId="77777777" w:rsidR="00FF6407" w:rsidRPr="005A5473" w:rsidRDefault="00FF6407" w:rsidP="00FF6407">
      <w:pPr>
        <w:pStyle w:val="BodyText"/>
        <w:rPr>
          <w:rFonts w:ascii="Arial" w:hAnsi="Arial" w:cs="Arial"/>
          <w:szCs w:val="24"/>
        </w:rPr>
      </w:pPr>
    </w:p>
    <w:p w14:paraId="282DB351" w14:textId="77777777" w:rsidR="00FF6407" w:rsidRPr="005A5473" w:rsidRDefault="00FF6407" w:rsidP="00FF6407">
      <w:pPr>
        <w:pStyle w:val="BodyText"/>
        <w:jc w:val="left"/>
        <w:rPr>
          <w:rFonts w:ascii="Arial" w:hAnsi="Arial" w:cs="Arial"/>
          <w:b/>
          <w:bCs/>
          <w:szCs w:val="24"/>
        </w:rPr>
      </w:pPr>
      <w:r w:rsidRPr="005A5473">
        <w:rPr>
          <w:rFonts w:ascii="Arial" w:hAnsi="Arial" w:cs="Arial"/>
          <w:b/>
          <w:bCs/>
          <w:szCs w:val="24"/>
        </w:rPr>
        <w:t>2</w:t>
      </w:r>
      <w:r w:rsidRPr="005A5473">
        <w:rPr>
          <w:rFonts w:ascii="Arial" w:hAnsi="Arial" w:cs="Arial"/>
          <w:b/>
          <w:bCs/>
          <w:szCs w:val="24"/>
          <w:u w:val="single"/>
        </w:rPr>
        <w:t>.   PROGRAM JAVNIH POTREBA ŠKOLSTVA I NAOBRAZBE</w:t>
      </w:r>
    </w:p>
    <w:p w14:paraId="7C44EDEF" w14:textId="77777777" w:rsidR="00FF6407" w:rsidRPr="005A5473" w:rsidRDefault="00FF6407" w:rsidP="00FF6407">
      <w:pPr>
        <w:pStyle w:val="BodyText"/>
        <w:jc w:val="left"/>
        <w:rPr>
          <w:rFonts w:ascii="Arial" w:hAnsi="Arial" w:cs="Arial"/>
          <w:b/>
          <w:bCs/>
          <w:szCs w:val="24"/>
        </w:rPr>
      </w:pPr>
    </w:p>
    <w:p w14:paraId="7B68DCE9"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III.</w:t>
      </w:r>
    </w:p>
    <w:p w14:paraId="00EFD6DA"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0C121495" w14:textId="77777777" w:rsidR="00FF6407" w:rsidRPr="005A5473" w:rsidRDefault="00FF6407" w:rsidP="00FF6407">
      <w:pPr>
        <w:pStyle w:val="Heading2"/>
        <w:ind w:firstLine="708"/>
        <w:rPr>
          <w:rFonts w:ascii="Arial" w:hAnsi="Arial" w:cs="Arial"/>
          <w:b w:val="0"/>
        </w:rPr>
      </w:pPr>
      <w:r w:rsidRPr="005A5473">
        <w:rPr>
          <w:rFonts w:ascii="Arial" w:hAnsi="Arial" w:cs="Arial"/>
          <w:b w:val="0"/>
        </w:rPr>
        <w:t>Djelatnost osnovnog školstva od posebnog je društvenog interesa, a obuhvaća odgoj i obvezno obrazovanje, druge oblike školovanja djece i omladine i školovanje odraslih osoba. Pretežito je regulirana Zakonom o odgoju i obrazovanju u osnovnoj i srednjoj školi ("NN</w:t>
      </w:r>
      <w:r w:rsidRPr="005A5473">
        <w:rPr>
          <w:rFonts w:ascii="Arial" w:hAnsi="Arial" w:cs="Arial"/>
        </w:rPr>
        <w:t xml:space="preserve"> </w:t>
      </w:r>
      <w:hyperlink r:id="rId19" w:history="1">
        <w:r w:rsidRPr="005A5473">
          <w:rPr>
            <w:rStyle w:val="Hyperlink"/>
            <w:rFonts w:ascii="Arial" w:hAnsi="Arial" w:cs="Arial"/>
            <w:b w:val="0"/>
            <w:sz w:val="24"/>
            <w:szCs w:val="24"/>
          </w:rPr>
          <w:t>87/08</w:t>
        </w:r>
      </w:hyperlink>
      <w:r w:rsidRPr="005A5473">
        <w:rPr>
          <w:rFonts w:ascii="Arial" w:hAnsi="Arial" w:cs="Arial"/>
        </w:rPr>
        <w:t xml:space="preserve">, </w:t>
      </w:r>
      <w:hyperlink r:id="rId20" w:history="1">
        <w:r w:rsidRPr="005A5473">
          <w:rPr>
            <w:rStyle w:val="Hyperlink"/>
            <w:rFonts w:ascii="Arial" w:hAnsi="Arial" w:cs="Arial"/>
            <w:b w:val="0"/>
            <w:sz w:val="24"/>
            <w:szCs w:val="24"/>
          </w:rPr>
          <w:t>86/09</w:t>
        </w:r>
      </w:hyperlink>
      <w:r w:rsidRPr="005A5473">
        <w:rPr>
          <w:rFonts w:ascii="Arial" w:hAnsi="Arial" w:cs="Arial"/>
        </w:rPr>
        <w:t xml:space="preserve">, </w:t>
      </w:r>
      <w:hyperlink r:id="rId21" w:history="1">
        <w:r w:rsidRPr="005A5473">
          <w:rPr>
            <w:rStyle w:val="Hyperlink"/>
            <w:rFonts w:ascii="Arial" w:hAnsi="Arial" w:cs="Arial"/>
            <w:b w:val="0"/>
            <w:sz w:val="24"/>
            <w:szCs w:val="24"/>
          </w:rPr>
          <w:t>92/10</w:t>
        </w:r>
      </w:hyperlink>
      <w:r w:rsidRPr="005A5473">
        <w:rPr>
          <w:rFonts w:ascii="Arial" w:hAnsi="Arial" w:cs="Arial"/>
        </w:rPr>
        <w:t xml:space="preserve">, </w:t>
      </w:r>
      <w:hyperlink r:id="rId22" w:history="1">
        <w:r w:rsidRPr="005A5473">
          <w:rPr>
            <w:rStyle w:val="Hyperlink"/>
            <w:rFonts w:ascii="Arial" w:hAnsi="Arial" w:cs="Arial"/>
            <w:b w:val="0"/>
            <w:sz w:val="24"/>
            <w:szCs w:val="24"/>
          </w:rPr>
          <w:t>105/10</w:t>
        </w:r>
      </w:hyperlink>
      <w:r w:rsidRPr="005A5473">
        <w:rPr>
          <w:rFonts w:ascii="Arial" w:hAnsi="Arial" w:cs="Arial"/>
        </w:rPr>
        <w:t xml:space="preserve">, </w:t>
      </w:r>
      <w:hyperlink r:id="rId23" w:history="1">
        <w:r w:rsidRPr="005A5473">
          <w:rPr>
            <w:rStyle w:val="Hyperlink"/>
            <w:rFonts w:ascii="Arial" w:hAnsi="Arial" w:cs="Arial"/>
            <w:b w:val="0"/>
            <w:sz w:val="24"/>
            <w:szCs w:val="24"/>
          </w:rPr>
          <w:t>90/11</w:t>
        </w:r>
      </w:hyperlink>
      <w:r w:rsidRPr="005A5473">
        <w:rPr>
          <w:rFonts w:ascii="Arial" w:hAnsi="Arial" w:cs="Arial"/>
        </w:rPr>
        <w:t xml:space="preserve">, </w:t>
      </w:r>
      <w:hyperlink r:id="rId24" w:history="1">
        <w:r w:rsidRPr="005A5473">
          <w:rPr>
            <w:rStyle w:val="Hyperlink"/>
            <w:rFonts w:ascii="Arial" w:hAnsi="Arial" w:cs="Arial"/>
            <w:b w:val="0"/>
            <w:sz w:val="24"/>
            <w:szCs w:val="24"/>
          </w:rPr>
          <w:t>5/12</w:t>
        </w:r>
      </w:hyperlink>
      <w:r w:rsidRPr="005A5473">
        <w:rPr>
          <w:rFonts w:ascii="Arial" w:hAnsi="Arial" w:cs="Arial"/>
        </w:rPr>
        <w:t xml:space="preserve">, </w:t>
      </w:r>
      <w:hyperlink r:id="rId25" w:history="1">
        <w:r w:rsidRPr="005A5473">
          <w:rPr>
            <w:rStyle w:val="Hyperlink"/>
            <w:rFonts w:ascii="Arial" w:hAnsi="Arial" w:cs="Arial"/>
            <w:b w:val="0"/>
            <w:sz w:val="24"/>
            <w:szCs w:val="24"/>
          </w:rPr>
          <w:t>16/12</w:t>
        </w:r>
      </w:hyperlink>
      <w:r w:rsidRPr="005A5473">
        <w:rPr>
          <w:rFonts w:ascii="Arial" w:hAnsi="Arial" w:cs="Arial"/>
        </w:rPr>
        <w:t xml:space="preserve">, </w:t>
      </w:r>
      <w:hyperlink r:id="rId26" w:history="1">
        <w:r w:rsidRPr="005A5473">
          <w:rPr>
            <w:rStyle w:val="Hyperlink"/>
            <w:rFonts w:ascii="Arial" w:hAnsi="Arial" w:cs="Arial"/>
            <w:b w:val="0"/>
            <w:sz w:val="24"/>
            <w:szCs w:val="24"/>
          </w:rPr>
          <w:t>86/12</w:t>
        </w:r>
      </w:hyperlink>
      <w:r w:rsidRPr="005A5473">
        <w:rPr>
          <w:rFonts w:ascii="Arial" w:hAnsi="Arial" w:cs="Arial"/>
        </w:rPr>
        <w:t xml:space="preserve">, </w:t>
      </w:r>
      <w:hyperlink r:id="rId27" w:history="1">
        <w:r w:rsidRPr="005A5473">
          <w:rPr>
            <w:rStyle w:val="Hyperlink"/>
            <w:rFonts w:ascii="Arial" w:hAnsi="Arial" w:cs="Arial"/>
            <w:b w:val="0"/>
            <w:sz w:val="24"/>
            <w:szCs w:val="24"/>
          </w:rPr>
          <w:t>126/12</w:t>
        </w:r>
      </w:hyperlink>
      <w:r w:rsidRPr="005A5473">
        <w:rPr>
          <w:rFonts w:ascii="Arial" w:hAnsi="Arial" w:cs="Arial"/>
        </w:rPr>
        <w:t xml:space="preserve">, </w:t>
      </w:r>
      <w:r w:rsidRPr="005A5473">
        <w:rPr>
          <w:rFonts w:ascii="Arial" w:hAnsi="Arial" w:cs="Arial"/>
          <w:b w:val="0"/>
        </w:rPr>
        <w:t>94/13, 152/14, 07/17, 68/18, 98/19 i 64/20).</w:t>
      </w:r>
    </w:p>
    <w:p w14:paraId="2CAC5220"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Zakonom o odgoju i obrazovanju u osnovnoj i srednjoj školi utvrđuje se koji se troškovi osnovnog školstva financiraju iz državnog proračuna, ali istovremeno daje mogućnost jedinicama lokalne samouprave da utvrde šire javne potrebe u osnovnom školstvu, za čiju provedbu osiguravaju sredstva u svom proračunu.</w:t>
      </w:r>
    </w:p>
    <w:p w14:paraId="69D76B3A"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Dodjela stipendija studentima na području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regulirana je Odlukom o dodjeli stipendija studentima sa područja Općine Brtonigla ("Službene novine Općine Brtonigla - </w:t>
      </w:r>
      <w:proofErr w:type="spellStart"/>
      <w:r w:rsidRPr="005A5473">
        <w:rPr>
          <w:rFonts w:ascii="Arial" w:hAnsi="Arial" w:cs="Arial"/>
          <w:szCs w:val="24"/>
        </w:rPr>
        <w:t>Verteneglio</w:t>
      </w:r>
      <w:proofErr w:type="spellEnd"/>
      <w:r w:rsidRPr="005A5473">
        <w:rPr>
          <w:rFonts w:ascii="Arial" w:hAnsi="Arial" w:cs="Arial"/>
          <w:szCs w:val="24"/>
        </w:rPr>
        <w:t>“ br. 16/2016). Na temelju navedene Odluke Općinski načelnik u pravilu raspisuje javni natječaj za dodjelu studentskih stipendija u listopadu. U slučaju da smatra opravdanim, Općinski načelnik može raspisati natječaj za dodjelu stipendija i više puta godišnje. Stipendije se isplaćuju u razdoblju od 01.listopada do 31.srpnja za jednu akademsku godinu.</w:t>
      </w:r>
    </w:p>
    <w:p w14:paraId="08399137"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Nagrade odlikašima, sufinanciranje nabave knjiga za učenike prvih razreda i produženog boravka reguliraju se posebnim odlukama Općinskog načelnika koje se donose svake godine, a kojom se odlučuje o uvjetima i iznosima dodjela nagrade ili sufinanciranja.</w:t>
      </w:r>
    </w:p>
    <w:p w14:paraId="23848D73"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Slijedom navedenih odredbi,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će u 2021. godini u svom proračunu osigurati sredstva za financiranje javnih potreba školstva i naobrazbe u ukupnom iznosu od 209.000,00 kn</w:t>
      </w:r>
      <w:r w:rsidRPr="005A5473">
        <w:rPr>
          <w:rFonts w:ascii="Arial" w:hAnsi="Arial" w:cs="Arial"/>
          <w:b/>
          <w:bCs/>
          <w:szCs w:val="24"/>
        </w:rPr>
        <w:t xml:space="preserve"> </w:t>
      </w:r>
      <w:r w:rsidRPr="005A5473">
        <w:rPr>
          <w:rFonts w:ascii="Arial" w:hAnsi="Arial" w:cs="Arial"/>
          <w:szCs w:val="24"/>
        </w:rPr>
        <w:t>koja se raspoređuju na sljedeći način:</w:t>
      </w:r>
    </w:p>
    <w:p w14:paraId="2F333D89" w14:textId="77777777" w:rsidR="00FF6407" w:rsidRPr="005A5473" w:rsidRDefault="00FF6407" w:rsidP="00FF6407">
      <w:pPr>
        <w:pStyle w:val="BodyText"/>
        <w:ind w:firstLine="708"/>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tblGrid>
      <w:tr w:rsidR="00FF6407" w:rsidRPr="005A5473" w14:paraId="59593F8F" w14:textId="77777777" w:rsidTr="00195A44">
        <w:tc>
          <w:tcPr>
            <w:tcW w:w="468" w:type="dxa"/>
          </w:tcPr>
          <w:p w14:paraId="5BCC728E" w14:textId="77777777" w:rsidR="00FF6407" w:rsidRPr="005A5473" w:rsidRDefault="00FF6407" w:rsidP="00195A44">
            <w:pPr>
              <w:pStyle w:val="BodyText"/>
              <w:rPr>
                <w:rFonts w:ascii="Arial" w:hAnsi="Arial" w:cs="Arial"/>
                <w:szCs w:val="24"/>
              </w:rPr>
            </w:pPr>
            <w:r w:rsidRPr="005A5473">
              <w:rPr>
                <w:rFonts w:ascii="Arial" w:hAnsi="Arial" w:cs="Arial"/>
                <w:szCs w:val="24"/>
              </w:rPr>
              <w:t>1.</w:t>
            </w:r>
          </w:p>
        </w:tc>
        <w:tc>
          <w:tcPr>
            <w:tcW w:w="3096" w:type="dxa"/>
          </w:tcPr>
          <w:p w14:paraId="4D539DDB"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Stipendije </w:t>
            </w:r>
          </w:p>
        </w:tc>
        <w:tc>
          <w:tcPr>
            <w:tcW w:w="3096" w:type="dxa"/>
          </w:tcPr>
          <w:p w14:paraId="1BDBC675"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                             100.000,00 kn </w:t>
            </w:r>
          </w:p>
        </w:tc>
      </w:tr>
      <w:tr w:rsidR="00FF6407" w:rsidRPr="005A5473" w14:paraId="2BD5DBE3" w14:textId="77777777" w:rsidTr="00195A44">
        <w:tc>
          <w:tcPr>
            <w:tcW w:w="468" w:type="dxa"/>
          </w:tcPr>
          <w:p w14:paraId="4FE82E9C" w14:textId="77777777" w:rsidR="00FF6407" w:rsidRPr="005A5473" w:rsidRDefault="00FF6407" w:rsidP="00195A44">
            <w:pPr>
              <w:pStyle w:val="BodyText"/>
              <w:rPr>
                <w:rFonts w:ascii="Arial" w:hAnsi="Arial" w:cs="Arial"/>
                <w:szCs w:val="24"/>
              </w:rPr>
            </w:pPr>
            <w:r w:rsidRPr="005A5473">
              <w:rPr>
                <w:rFonts w:ascii="Arial" w:hAnsi="Arial" w:cs="Arial"/>
                <w:szCs w:val="24"/>
              </w:rPr>
              <w:t>2.</w:t>
            </w:r>
          </w:p>
        </w:tc>
        <w:tc>
          <w:tcPr>
            <w:tcW w:w="3096" w:type="dxa"/>
          </w:tcPr>
          <w:p w14:paraId="1950F276" w14:textId="77777777" w:rsidR="00FF6407" w:rsidRPr="005A5473" w:rsidRDefault="00FF6407" w:rsidP="00195A44">
            <w:pPr>
              <w:pStyle w:val="BodyText"/>
              <w:rPr>
                <w:rFonts w:ascii="Arial" w:hAnsi="Arial" w:cs="Arial"/>
                <w:szCs w:val="24"/>
              </w:rPr>
            </w:pPr>
            <w:r w:rsidRPr="005A5473">
              <w:rPr>
                <w:rFonts w:ascii="Arial" w:hAnsi="Arial" w:cs="Arial"/>
                <w:szCs w:val="24"/>
              </w:rPr>
              <w:t>Nagrade odlikašima</w:t>
            </w:r>
          </w:p>
        </w:tc>
        <w:tc>
          <w:tcPr>
            <w:tcW w:w="3096" w:type="dxa"/>
          </w:tcPr>
          <w:p w14:paraId="51725FE6"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                                 9.000,00 kn</w:t>
            </w:r>
          </w:p>
        </w:tc>
      </w:tr>
      <w:tr w:rsidR="00FF6407" w:rsidRPr="005A5473" w14:paraId="404F790E" w14:textId="77777777" w:rsidTr="00195A44">
        <w:tc>
          <w:tcPr>
            <w:tcW w:w="468" w:type="dxa"/>
          </w:tcPr>
          <w:p w14:paraId="46616B6E" w14:textId="77777777" w:rsidR="00FF6407" w:rsidRPr="005A5473" w:rsidRDefault="00FF6407" w:rsidP="00195A44">
            <w:pPr>
              <w:pStyle w:val="BodyText"/>
              <w:rPr>
                <w:rFonts w:ascii="Arial" w:hAnsi="Arial" w:cs="Arial"/>
                <w:szCs w:val="24"/>
              </w:rPr>
            </w:pPr>
            <w:r w:rsidRPr="005A5473">
              <w:rPr>
                <w:rFonts w:ascii="Arial" w:hAnsi="Arial" w:cs="Arial"/>
                <w:szCs w:val="24"/>
              </w:rPr>
              <w:t>3.</w:t>
            </w:r>
          </w:p>
        </w:tc>
        <w:tc>
          <w:tcPr>
            <w:tcW w:w="3096" w:type="dxa"/>
          </w:tcPr>
          <w:p w14:paraId="22633E3E"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Nabava knjiga za učenike osnovnih škola </w:t>
            </w:r>
          </w:p>
        </w:tc>
        <w:tc>
          <w:tcPr>
            <w:tcW w:w="3096" w:type="dxa"/>
          </w:tcPr>
          <w:p w14:paraId="54579DD9"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                               10.000,00 kn</w:t>
            </w:r>
          </w:p>
        </w:tc>
      </w:tr>
      <w:tr w:rsidR="00FF6407" w:rsidRPr="005A5473" w14:paraId="012153BB" w14:textId="77777777" w:rsidTr="00195A44">
        <w:tc>
          <w:tcPr>
            <w:tcW w:w="468" w:type="dxa"/>
          </w:tcPr>
          <w:p w14:paraId="43E3E527" w14:textId="77777777" w:rsidR="00FF6407" w:rsidRPr="005A5473" w:rsidRDefault="00FF6407" w:rsidP="00195A44">
            <w:pPr>
              <w:pStyle w:val="BodyText"/>
              <w:rPr>
                <w:rFonts w:ascii="Arial" w:hAnsi="Arial" w:cs="Arial"/>
                <w:szCs w:val="24"/>
              </w:rPr>
            </w:pPr>
            <w:r w:rsidRPr="005A5473">
              <w:rPr>
                <w:rFonts w:ascii="Arial" w:hAnsi="Arial" w:cs="Arial"/>
                <w:szCs w:val="24"/>
              </w:rPr>
              <w:t>4.</w:t>
            </w:r>
          </w:p>
        </w:tc>
        <w:tc>
          <w:tcPr>
            <w:tcW w:w="3096" w:type="dxa"/>
          </w:tcPr>
          <w:p w14:paraId="18DAE58F" w14:textId="77777777" w:rsidR="00FF6407" w:rsidRPr="005A5473" w:rsidRDefault="00FF6407" w:rsidP="00195A44">
            <w:pPr>
              <w:pStyle w:val="BodyText"/>
              <w:rPr>
                <w:rFonts w:ascii="Arial" w:hAnsi="Arial" w:cs="Arial"/>
                <w:szCs w:val="24"/>
              </w:rPr>
            </w:pPr>
            <w:r w:rsidRPr="005A5473">
              <w:rPr>
                <w:rFonts w:ascii="Arial" w:hAnsi="Arial" w:cs="Arial"/>
                <w:szCs w:val="24"/>
              </w:rPr>
              <w:t>Produženi boravak</w:t>
            </w:r>
          </w:p>
        </w:tc>
        <w:tc>
          <w:tcPr>
            <w:tcW w:w="3096" w:type="dxa"/>
          </w:tcPr>
          <w:p w14:paraId="20A55101" w14:textId="77777777" w:rsidR="00FF6407" w:rsidRPr="005A5473" w:rsidRDefault="00FF6407" w:rsidP="00195A44">
            <w:pPr>
              <w:pStyle w:val="BodyText"/>
              <w:rPr>
                <w:rFonts w:ascii="Arial" w:hAnsi="Arial" w:cs="Arial"/>
                <w:szCs w:val="24"/>
              </w:rPr>
            </w:pPr>
            <w:r w:rsidRPr="005A5473">
              <w:rPr>
                <w:rFonts w:ascii="Arial" w:hAnsi="Arial" w:cs="Arial"/>
                <w:szCs w:val="24"/>
              </w:rPr>
              <w:t xml:space="preserve">                               90.000,00 kn</w:t>
            </w:r>
          </w:p>
        </w:tc>
      </w:tr>
      <w:tr w:rsidR="00FF6407" w:rsidRPr="005A5473" w14:paraId="542DE4B9" w14:textId="77777777" w:rsidTr="00195A44">
        <w:tc>
          <w:tcPr>
            <w:tcW w:w="468" w:type="dxa"/>
          </w:tcPr>
          <w:p w14:paraId="7695E188" w14:textId="77777777" w:rsidR="00FF6407" w:rsidRPr="005A5473" w:rsidRDefault="00FF6407" w:rsidP="00195A44">
            <w:pPr>
              <w:pStyle w:val="BodyText"/>
              <w:rPr>
                <w:rFonts w:ascii="Arial" w:hAnsi="Arial" w:cs="Arial"/>
                <w:szCs w:val="24"/>
              </w:rPr>
            </w:pPr>
          </w:p>
        </w:tc>
        <w:tc>
          <w:tcPr>
            <w:tcW w:w="3096" w:type="dxa"/>
          </w:tcPr>
          <w:p w14:paraId="6EFA0BE0" w14:textId="77777777" w:rsidR="00FF6407" w:rsidRPr="005A5473" w:rsidRDefault="00FF6407" w:rsidP="00195A44">
            <w:pPr>
              <w:pStyle w:val="BodyText"/>
              <w:rPr>
                <w:rFonts w:ascii="Arial" w:hAnsi="Arial" w:cs="Arial"/>
                <w:szCs w:val="24"/>
              </w:rPr>
            </w:pPr>
            <w:r w:rsidRPr="005A5473">
              <w:rPr>
                <w:rFonts w:ascii="Arial" w:hAnsi="Arial" w:cs="Arial"/>
                <w:b/>
                <w:bCs/>
                <w:szCs w:val="24"/>
              </w:rPr>
              <w:t>Ukupno osigurana sredstva:</w:t>
            </w:r>
          </w:p>
        </w:tc>
        <w:tc>
          <w:tcPr>
            <w:tcW w:w="3096" w:type="dxa"/>
          </w:tcPr>
          <w:p w14:paraId="09A6844B" w14:textId="77777777" w:rsidR="00FF6407" w:rsidRPr="005A5473" w:rsidRDefault="00FF6407" w:rsidP="00195A44">
            <w:pPr>
              <w:pStyle w:val="BodyText"/>
              <w:rPr>
                <w:rFonts w:ascii="Arial" w:hAnsi="Arial" w:cs="Arial"/>
                <w:szCs w:val="24"/>
              </w:rPr>
            </w:pPr>
            <w:r w:rsidRPr="005A5473">
              <w:rPr>
                <w:rFonts w:ascii="Arial" w:hAnsi="Arial" w:cs="Arial"/>
                <w:b/>
                <w:szCs w:val="24"/>
              </w:rPr>
              <w:t xml:space="preserve">209.000,00 </w:t>
            </w:r>
            <w:r w:rsidRPr="005A5473">
              <w:rPr>
                <w:rFonts w:ascii="Arial" w:hAnsi="Arial" w:cs="Arial"/>
                <w:b/>
                <w:bCs/>
                <w:szCs w:val="24"/>
              </w:rPr>
              <w:t xml:space="preserve">kn   </w:t>
            </w:r>
          </w:p>
        </w:tc>
      </w:tr>
    </w:tbl>
    <w:p w14:paraId="7FAC5EE0" w14:textId="77777777" w:rsidR="00FF6407" w:rsidRPr="005A5473" w:rsidRDefault="00FF6407" w:rsidP="00FF6407">
      <w:pPr>
        <w:pStyle w:val="BodyText"/>
        <w:rPr>
          <w:rFonts w:ascii="Arial" w:hAnsi="Arial" w:cs="Arial"/>
          <w:szCs w:val="24"/>
        </w:rPr>
      </w:pPr>
      <w:r w:rsidRPr="005A5473">
        <w:rPr>
          <w:rFonts w:ascii="Arial" w:hAnsi="Arial" w:cs="Arial"/>
          <w:szCs w:val="24"/>
        </w:rPr>
        <w:tab/>
      </w:r>
    </w:p>
    <w:p w14:paraId="12C0B721" w14:textId="77777777" w:rsidR="00FF6407" w:rsidRPr="005A5473" w:rsidRDefault="00FF6407" w:rsidP="00FF6407">
      <w:pPr>
        <w:pStyle w:val="BodyText"/>
        <w:rPr>
          <w:rFonts w:ascii="Arial" w:hAnsi="Arial" w:cs="Arial"/>
          <w:b/>
          <w:bCs/>
          <w:szCs w:val="24"/>
        </w:rPr>
      </w:pP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t xml:space="preserve">                                                                </w:t>
      </w:r>
    </w:p>
    <w:p w14:paraId="063E3B4B"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3. PROGRAM ZDRAVSTVENE ZAŠTITE</w:t>
      </w:r>
    </w:p>
    <w:p w14:paraId="1C75589B" w14:textId="77777777" w:rsidR="00FF6407" w:rsidRPr="005A5473" w:rsidRDefault="00FF6407" w:rsidP="00FF6407">
      <w:pPr>
        <w:pStyle w:val="BodyText"/>
        <w:rPr>
          <w:rFonts w:ascii="Arial" w:hAnsi="Arial" w:cs="Arial"/>
          <w:szCs w:val="24"/>
        </w:rPr>
      </w:pPr>
    </w:p>
    <w:p w14:paraId="5CD4FA2A" w14:textId="77777777" w:rsidR="00FF6407" w:rsidRPr="005A5473" w:rsidRDefault="00FF6407" w:rsidP="00FF6407">
      <w:pPr>
        <w:pStyle w:val="BodyText"/>
        <w:jc w:val="center"/>
        <w:rPr>
          <w:rFonts w:ascii="Arial" w:hAnsi="Arial" w:cs="Arial"/>
          <w:b/>
          <w:szCs w:val="24"/>
        </w:rPr>
      </w:pPr>
      <w:r w:rsidRPr="005A5473">
        <w:rPr>
          <w:rFonts w:ascii="Arial" w:hAnsi="Arial" w:cs="Arial"/>
          <w:b/>
          <w:szCs w:val="24"/>
        </w:rPr>
        <w:t>IV.</w:t>
      </w:r>
    </w:p>
    <w:p w14:paraId="718DFE83" w14:textId="77777777" w:rsidR="00FF6407" w:rsidRPr="005A5473" w:rsidRDefault="00FF6407" w:rsidP="00FF6407">
      <w:pPr>
        <w:pStyle w:val="BodyText"/>
        <w:rPr>
          <w:rFonts w:ascii="Arial" w:hAnsi="Arial" w:cs="Arial"/>
          <w:szCs w:val="24"/>
        </w:rPr>
      </w:pPr>
    </w:p>
    <w:p w14:paraId="6F69DEF3" w14:textId="77777777" w:rsidR="00FF6407" w:rsidRPr="005A5473" w:rsidRDefault="00FF6407" w:rsidP="00FF6407">
      <w:pPr>
        <w:pStyle w:val="NoSpacing"/>
        <w:jc w:val="both"/>
        <w:rPr>
          <w:rFonts w:ascii="Arial" w:hAnsi="Arial" w:cs="Arial"/>
          <w:b/>
          <w:sz w:val="24"/>
          <w:szCs w:val="24"/>
          <w:u w:val="single"/>
          <w:lang w:val="hr-HR"/>
        </w:rPr>
      </w:pPr>
      <w:r w:rsidRPr="005A5473">
        <w:rPr>
          <w:rFonts w:ascii="Arial" w:hAnsi="Arial" w:cs="Arial"/>
          <w:b/>
          <w:sz w:val="24"/>
          <w:szCs w:val="24"/>
          <w:u w:val="single"/>
          <w:lang w:val="hr-HR"/>
        </w:rPr>
        <w:t>3.1. Sufinanciranje kredita izgradnje i opremanja Opće Bolnice Pula</w:t>
      </w:r>
    </w:p>
    <w:p w14:paraId="4B9AF7C1" w14:textId="77777777" w:rsidR="00FF6407" w:rsidRPr="005A5473" w:rsidRDefault="00FF6407" w:rsidP="00FF6407">
      <w:pPr>
        <w:pStyle w:val="NoSpacing"/>
        <w:jc w:val="both"/>
        <w:rPr>
          <w:rFonts w:ascii="Arial" w:hAnsi="Arial" w:cs="Arial"/>
          <w:sz w:val="24"/>
          <w:szCs w:val="24"/>
          <w:lang w:val="hr-HR"/>
        </w:rPr>
      </w:pPr>
    </w:p>
    <w:p w14:paraId="131F7B1C"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Temeljem Odluke Općinskog vijeća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KLASA: 402-07/17-70/01 URBROJ: 2105/04-01-17-3 od 05.travnja 2017.godine,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obvezala se sudjelovati u realizaciji projekta izgradnje i opremanja jedine bolnice na području Istarske županije, koji bez dvojbi se odnosi i na zdravstvenu zaštitu njenih građana, a to sa iznosom od 814.107,41 kn u razdoblju od 2018. do 2036. godine. U 2021. godini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će sufinancirati kredit izgradnje i opremanja Općine bolnice u Puli sa iznosom od 29.938,00 kn.</w:t>
      </w:r>
    </w:p>
    <w:p w14:paraId="39C2AC67" w14:textId="77777777" w:rsidR="00FF6407" w:rsidRPr="005A5473" w:rsidRDefault="00FF6407" w:rsidP="00FF6407">
      <w:pPr>
        <w:pStyle w:val="BodyText"/>
        <w:jc w:val="left"/>
        <w:rPr>
          <w:rFonts w:ascii="Arial" w:hAnsi="Arial" w:cs="Arial"/>
          <w:b/>
          <w:bCs/>
          <w:szCs w:val="24"/>
        </w:rPr>
      </w:pPr>
      <w:r w:rsidRPr="005A5473">
        <w:rPr>
          <w:rFonts w:ascii="Arial" w:hAnsi="Arial" w:cs="Arial"/>
          <w:b/>
          <w:bCs/>
          <w:szCs w:val="24"/>
        </w:rPr>
        <w:t xml:space="preserve">Ukupno osigurana sredstva:                                                                 </w:t>
      </w:r>
      <w:r w:rsidRPr="005A5473">
        <w:rPr>
          <w:rFonts w:ascii="Arial" w:hAnsi="Arial" w:cs="Arial"/>
          <w:b/>
          <w:szCs w:val="24"/>
        </w:rPr>
        <w:t xml:space="preserve">29.938,00 </w:t>
      </w:r>
      <w:r w:rsidRPr="005A5473">
        <w:rPr>
          <w:rFonts w:ascii="Arial" w:hAnsi="Arial" w:cs="Arial"/>
          <w:b/>
          <w:bCs/>
          <w:szCs w:val="24"/>
        </w:rPr>
        <w:t xml:space="preserve">kn   </w:t>
      </w:r>
    </w:p>
    <w:p w14:paraId="7C5CACFA" w14:textId="77777777" w:rsidR="00FF6407" w:rsidRPr="005A5473" w:rsidRDefault="00FF6407" w:rsidP="00FF6407">
      <w:pPr>
        <w:pStyle w:val="ListParagraph"/>
        <w:rPr>
          <w:rFonts w:ascii="Arial" w:hAnsi="Arial" w:cs="Arial"/>
          <w:sz w:val="24"/>
          <w:szCs w:val="24"/>
          <w:lang w:val="hr-HR"/>
        </w:rPr>
      </w:pPr>
    </w:p>
    <w:p w14:paraId="0A64F08E" w14:textId="77777777" w:rsidR="00FF6407" w:rsidRPr="005A5473" w:rsidRDefault="00FF6407" w:rsidP="00FF6407">
      <w:pPr>
        <w:pStyle w:val="BodyText"/>
        <w:rPr>
          <w:rFonts w:ascii="Arial" w:hAnsi="Arial" w:cs="Arial"/>
          <w:b/>
          <w:szCs w:val="24"/>
          <w:u w:val="single"/>
        </w:rPr>
      </w:pPr>
      <w:r w:rsidRPr="005A5473">
        <w:rPr>
          <w:rFonts w:ascii="Arial" w:hAnsi="Arial" w:cs="Arial"/>
          <w:b/>
          <w:szCs w:val="24"/>
          <w:u w:val="single"/>
        </w:rPr>
        <w:t xml:space="preserve">3.2. Sufinanciranje hitne medicinske pomoći    </w:t>
      </w:r>
    </w:p>
    <w:p w14:paraId="5D6D2345" w14:textId="77777777" w:rsidR="00FF6407" w:rsidRPr="005A5473" w:rsidRDefault="00FF6407" w:rsidP="00FF6407">
      <w:pPr>
        <w:pStyle w:val="BodyText"/>
        <w:rPr>
          <w:rFonts w:ascii="Arial" w:hAnsi="Arial" w:cs="Arial"/>
          <w:szCs w:val="24"/>
        </w:rPr>
      </w:pPr>
    </w:p>
    <w:p w14:paraId="3EEEE3EF" w14:textId="77777777" w:rsidR="00FF6407" w:rsidRPr="005A5473" w:rsidRDefault="00FF6407" w:rsidP="00FF6407">
      <w:pPr>
        <w:pStyle w:val="BodyText"/>
        <w:rPr>
          <w:rFonts w:ascii="Arial" w:hAnsi="Arial" w:cs="Arial"/>
          <w:szCs w:val="24"/>
        </w:rPr>
      </w:pPr>
      <w:r w:rsidRPr="005A5473">
        <w:rPr>
          <w:rFonts w:ascii="Arial" w:hAnsi="Arial" w:cs="Arial"/>
          <w:szCs w:val="24"/>
        </w:rPr>
        <w:tab/>
        <w:t xml:space="preserve">Radi sufinanciranja dodatnih timova hitne medicinske pomoći na području Istarske županije, ovim se Programom određuje iznos od 30.000,00 kn. Sufinanciranje dodatnih timova hitne medicinske pomoći pri Zavodu za hitnu medicinu za potrebe građana </w:t>
      </w:r>
      <w:proofErr w:type="spellStart"/>
      <w:r w:rsidRPr="005A5473">
        <w:rPr>
          <w:rFonts w:ascii="Arial" w:hAnsi="Arial" w:cs="Arial"/>
          <w:szCs w:val="24"/>
        </w:rPr>
        <w:t>Bujštine</w:t>
      </w:r>
      <w:proofErr w:type="spellEnd"/>
      <w:r w:rsidRPr="005A5473">
        <w:rPr>
          <w:rFonts w:ascii="Arial" w:hAnsi="Arial" w:cs="Arial"/>
          <w:szCs w:val="24"/>
        </w:rPr>
        <w:t xml:space="preserve"> rješava problem spremnosti hitne medicinske pomoći, koja inače zbog preustroja u 2012.godini, ne bi bila konstantno osigurana.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za svaku pojedinu godinu sklapa Sporazum o takvom sufinanciranju. </w:t>
      </w:r>
    </w:p>
    <w:p w14:paraId="6DAB27CE" w14:textId="77777777" w:rsidR="00FF6407" w:rsidRPr="005A5473" w:rsidRDefault="00FF6407" w:rsidP="00FF6407">
      <w:pPr>
        <w:pStyle w:val="BodyText"/>
        <w:jc w:val="left"/>
        <w:rPr>
          <w:rFonts w:ascii="Arial" w:hAnsi="Arial" w:cs="Arial"/>
          <w:b/>
          <w:bCs/>
          <w:szCs w:val="24"/>
        </w:rPr>
      </w:pPr>
      <w:r w:rsidRPr="005A5473">
        <w:rPr>
          <w:rFonts w:ascii="Arial" w:hAnsi="Arial" w:cs="Arial"/>
          <w:b/>
          <w:bCs/>
          <w:szCs w:val="24"/>
        </w:rPr>
        <w:t>Ukupno osigurana sredstva:</w:t>
      </w:r>
      <w:r w:rsidRPr="005A5473">
        <w:rPr>
          <w:rFonts w:ascii="Arial" w:hAnsi="Arial" w:cs="Arial"/>
          <w:b/>
          <w:bCs/>
          <w:szCs w:val="24"/>
        </w:rPr>
        <w:tab/>
        <w:t xml:space="preserve">                                                             30.000,00 kn   </w:t>
      </w:r>
    </w:p>
    <w:p w14:paraId="5A22FDD3" w14:textId="77777777" w:rsidR="00FF6407" w:rsidRPr="005A5473" w:rsidRDefault="00FF6407" w:rsidP="00FF6407">
      <w:pPr>
        <w:pStyle w:val="BodyText"/>
        <w:rPr>
          <w:rFonts w:ascii="Arial" w:hAnsi="Arial" w:cs="Arial"/>
          <w:szCs w:val="24"/>
        </w:rPr>
      </w:pPr>
      <w:r w:rsidRPr="005A5473">
        <w:rPr>
          <w:rFonts w:ascii="Arial" w:hAnsi="Arial" w:cs="Arial"/>
          <w:szCs w:val="24"/>
        </w:rPr>
        <w:t xml:space="preserve">                                                                         </w:t>
      </w:r>
    </w:p>
    <w:p w14:paraId="0B706863" w14:textId="77777777" w:rsidR="00FF6407" w:rsidRPr="005A5473" w:rsidRDefault="00FF6407" w:rsidP="00FF6407">
      <w:pPr>
        <w:pStyle w:val="BodyText"/>
        <w:rPr>
          <w:rFonts w:ascii="Arial" w:hAnsi="Arial" w:cs="Arial"/>
          <w:szCs w:val="24"/>
        </w:rPr>
      </w:pPr>
      <w:r w:rsidRPr="005A5473">
        <w:rPr>
          <w:rFonts w:ascii="Arial" w:hAnsi="Arial" w:cs="Arial"/>
          <w:b/>
          <w:bCs/>
          <w:szCs w:val="24"/>
          <w:u w:val="single"/>
        </w:rPr>
        <w:t xml:space="preserve">3.3.Veterinarske mjere </w:t>
      </w:r>
    </w:p>
    <w:p w14:paraId="7261648B" w14:textId="77777777" w:rsidR="00FF6407" w:rsidRPr="005A5473" w:rsidRDefault="00FF6407" w:rsidP="00FF6407">
      <w:pPr>
        <w:autoSpaceDE w:val="0"/>
        <w:autoSpaceDN w:val="0"/>
        <w:adjustRightInd w:val="0"/>
        <w:ind w:firstLine="708"/>
        <w:jc w:val="both"/>
        <w:rPr>
          <w:rFonts w:ascii="Arial" w:hAnsi="Arial" w:cs="Arial"/>
          <w:sz w:val="24"/>
          <w:szCs w:val="24"/>
          <w:lang w:val="hr-HR"/>
        </w:rPr>
      </w:pPr>
      <w:r w:rsidRPr="005A5473">
        <w:rPr>
          <w:rFonts w:ascii="Arial" w:hAnsi="Arial" w:cs="Arial"/>
          <w:sz w:val="24"/>
          <w:szCs w:val="24"/>
          <w:lang w:val="hr-HR"/>
        </w:rPr>
        <w:t xml:space="preserve">Mjere veterinarskog javnog zdravstva propisane su Zakonom o veterinarstvu ("Narodne novine" broj 82/13, 148/13 i 115/18), Zakonom o zaštiti životinja ("Narodne novine" broj 102/17 </w:t>
      </w:r>
      <w:bookmarkStart w:id="2" w:name="_Hlk57374999"/>
      <w:r w:rsidRPr="005A5473">
        <w:rPr>
          <w:rFonts w:ascii="Arial" w:hAnsi="Arial" w:cs="Arial"/>
          <w:sz w:val="24"/>
          <w:szCs w:val="24"/>
          <w:lang w:val="hr-HR"/>
        </w:rPr>
        <w:t>i 32/19</w:t>
      </w:r>
      <w:bookmarkEnd w:id="2"/>
      <w:r w:rsidRPr="005A5473">
        <w:rPr>
          <w:rFonts w:ascii="Arial" w:hAnsi="Arial" w:cs="Arial"/>
          <w:sz w:val="24"/>
          <w:szCs w:val="24"/>
          <w:lang w:val="hr-HR"/>
        </w:rPr>
        <w:t>), Pravilnikom o načinu postupanja sa životinjskim lešinama i otpadom životinjskog podrijetla te o njihovom uništavanju ("Narodne novine", broj 24/03 ) kao i Odlukom</w:t>
      </w:r>
      <w:r w:rsidRPr="005A5473">
        <w:rPr>
          <w:rFonts w:ascii="Arial" w:hAnsi="Arial" w:cs="Arial"/>
          <w:bCs/>
          <w:sz w:val="24"/>
          <w:szCs w:val="24"/>
          <w:lang w:val="hr-HR"/>
        </w:rPr>
        <w:t xml:space="preserve"> o uvjetima i načinu držanja kućnih ljubimaca i načinu postupanja s napuštenim i izgubljenim životinjama te divljim životinjama na području Općine Brtonigla-</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w:t>
      </w:r>
      <w:r w:rsidRPr="005A5473">
        <w:rPr>
          <w:rFonts w:ascii="Arial" w:hAnsi="Arial" w:cs="Arial"/>
          <w:sz w:val="24"/>
          <w:szCs w:val="24"/>
          <w:lang w:val="hr-HR"/>
        </w:rPr>
        <w:t xml:space="preserve">„Službene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 broj 21/18</w:t>
      </w:r>
      <w:r w:rsidRPr="005A5473">
        <w:rPr>
          <w:rFonts w:ascii="Arial" w:hAnsi="Arial" w:cs="Arial"/>
          <w:bCs/>
          <w:sz w:val="24"/>
          <w:szCs w:val="24"/>
          <w:lang w:val="hr-HR"/>
        </w:rPr>
        <w:t>).</w:t>
      </w:r>
    </w:p>
    <w:p w14:paraId="1D5B2CBF" w14:textId="77777777" w:rsidR="00FF6407" w:rsidRPr="005A5473" w:rsidRDefault="00FF6407" w:rsidP="00FF6407">
      <w:pPr>
        <w:autoSpaceDE w:val="0"/>
        <w:autoSpaceDN w:val="0"/>
        <w:adjustRightInd w:val="0"/>
        <w:ind w:firstLine="708"/>
        <w:jc w:val="both"/>
        <w:rPr>
          <w:rFonts w:ascii="Arial" w:hAnsi="Arial" w:cs="Arial"/>
          <w:sz w:val="24"/>
          <w:szCs w:val="24"/>
          <w:lang w:val="hr-HR"/>
        </w:rPr>
      </w:pPr>
      <w:r w:rsidRPr="005A5473">
        <w:rPr>
          <w:rFonts w:ascii="Arial" w:hAnsi="Arial" w:cs="Arial"/>
          <w:sz w:val="24"/>
          <w:szCs w:val="24"/>
          <w:lang w:val="hr-HR"/>
        </w:rPr>
        <w:t xml:space="preserve">Veterinarsko-higijeničarske  mjere  smatraju se poslovi hvatanja i sakupljanja pasa i mačaka lutalica, njihovo uklanjanje u smislu odredbi posebnog zakona i propisa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uklanjanje uginulih životinja (lešina) na čitavom području Općine, sve sukladno važećim zakonskim i podzakonskim propisima te općinskim aktima. Temeljem Zakona o zaštiti životinja ("Narodne novine" broj 102/17 i 32/19) jedinice lokalne uprave imaju određene nove obveze koje moraju ispunjavati, a time se iziskuju i veći rashodi.</w:t>
      </w:r>
    </w:p>
    <w:p w14:paraId="4DD065CA" w14:textId="77777777" w:rsidR="00FF6407" w:rsidRPr="005A5473" w:rsidRDefault="00FF6407" w:rsidP="00FF6407">
      <w:pPr>
        <w:ind w:firstLine="708"/>
        <w:jc w:val="both"/>
        <w:rPr>
          <w:rFonts w:ascii="Arial" w:hAnsi="Arial" w:cs="Arial"/>
          <w:sz w:val="24"/>
          <w:szCs w:val="24"/>
          <w:lang w:val="hr-HR"/>
        </w:rPr>
      </w:pPr>
      <w:r w:rsidRPr="005A5473">
        <w:rPr>
          <w:rStyle w:val="Strong"/>
          <w:rFonts w:ascii="Arial" w:hAnsi="Arial" w:cs="Arial"/>
          <w:sz w:val="24"/>
          <w:szCs w:val="24"/>
          <w:lang w:val="hr-HR"/>
        </w:rPr>
        <w:t xml:space="preserve">Na temelju Odluke </w:t>
      </w:r>
      <w:r w:rsidRPr="005A5473">
        <w:rPr>
          <w:rFonts w:ascii="Arial" w:hAnsi="Arial" w:cs="Arial"/>
          <w:bCs/>
          <w:sz w:val="24"/>
          <w:szCs w:val="24"/>
          <w:lang w:val="hr-HR"/>
        </w:rPr>
        <w:t xml:space="preserve">o komunalnim djelatnostima na području Općine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provesti će se postupak nabave i povjeravanja </w:t>
      </w:r>
      <w:r w:rsidRPr="005A5473">
        <w:rPr>
          <w:rFonts w:ascii="Arial" w:hAnsi="Arial" w:cs="Arial"/>
          <w:sz w:val="24"/>
          <w:szCs w:val="24"/>
          <w:lang w:val="hr-HR"/>
        </w:rPr>
        <w:t xml:space="preserve">veterinarsko-higijeničarskih poslova </w:t>
      </w:r>
      <w:r w:rsidRPr="005A5473">
        <w:rPr>
          <w:rFonts w:ascii="Arial" w:hAnsi="Arial" w:cs="Arial"/>
          <w:bCs/>
          <w:sz w:val="24"/>
          <w:szCs w:val="24"/>
          <w:lang w:val="hr-HR"/>
        </w:rPr>
        <w:t xml:space="preserve">registriranom gospodarskom subjektu. Nakon propisanog postupka donijeti odluka o povjeravanju </w:t>
      </w:r>
      <w:r w:rsidRPr="005A5473">
        <w:rPr>
          <w:rFonts w:ascii="Arial" w:hAnsi="Arial" w:cs="Arial"/>
          <w:sz w:val="24"/>
          <w:szCs w:val="24"/>
          <w:lang w:val="hr-HR"/>
        </w:rPr>
        <w:t>veterinarsko-higijeničarskih poslova na općinskom području tijekom 2021. godine.</w:t>
      </w:r>
    </w:p>
    <w:p w14:paraId="4EDDDE62" w14:textId="77777777" w:rsidR="00FF6407" w:rsidRPr="005A5473" w:rsidRDefault="00FF6407" w:rsidP="00FF6407">
      <w:pPr>
        <w:pStyle w:val="BodyText"/>
        <w:jc w:val="left"/>
        <w:rPr>
          <w:rFonts w:ascii="Arial" w:hAnsi="Arial" w:cs="Arial"/>
          <w:b/>
          <w:bCs/>
          <w:szCs w:val="24"/>
        </w:rPr>
      </w:pPr>
      <w:r w:rsidRPr="005A5473">
        <w:rPr>
          <w:rFonts w:ascii="Arial" w:hAnsi="Arial" w:cs="Arial"/>
          <w:b/>
          <w:bCs/>
          <w:szCs w:val="24"/>
        </w:rPr>
        <w:t>Ukupno osigurana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50.000,00 kn   </w:t>
      </w:r>
    </w:p>
    <w:p w14:paraId="30A933F0" w14:textId="77777777" w:rsidR="00FF6407" w:rsidRPr="005A5473" w:rsidRDefault="00FF6407" w:rsidP="00FF6407">
      <w:pPr>
        <w:pStyle w:val="BodyText"/>
        <w:rPr>
          <w:rFonts w:ascii="Arial" w:hAnsi="Arial" w:cs="Arial"/>
          <w:b/>
          <w:bCs/>
          <w:color w:val="C0504D" w:themeColor="accent2"/>
          <w:szCs w:val="24"/>
          <w:u w:val="single"/>
        </w:rPr>
      </w:pPr>
    </w:p>
    <w:p w14:paraId="663A4BF6"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3.4. Mjere deratizacije, dezinfekcije i dezinsekcije</w:t>
      </w:r>
    </w:p>
    <w:p w14:paraId="65810B09" w14:textId="77777777" w:rsidR="00FF6407" w:rsidRPr="005A5473" w:rsidRDefault="00FF6407" w:rsidP="00FF6407">
      <w:pPr>
        <w:pStyle w:val="BodyText"/>
        <w:rPr>
          <w:rFonts w:ascii="Arial" w:hAnsi="Arial" w:cs="Arial"/>
          <w:szCs w:val="24"/>
        </w:rPr>
      </w:pPr>
    </w:p>
    <w:p w14:paraId="22913CFA"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Mjere obvezatne preventivne deratizacije, dezinfekcije i dezinsekcije provode se sukladno  članku 4. Zakona o zaštiti pučanstva od zaraznih bolesti (NN 79/07, 113/08,43/09, 130/17, 114/18 i 47/20).</w:t>
      </w:r>
    </w:p>
    <w:p w14:paraId="38DCFB18"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Poslovima komunalne djelatnosti deratizacije, dezinsekcije i dezinfekcije smatraju se poslovi </w:t>
      </w:r>
      <w:proofErr w:type="spellStart"/>
      <w:r w:rsidRPr="005A5473">
        <w:rPr>
          <w:rFonts w:ascii="Arial" w:hAnsi="Arial" w:cs="Arial"/>
          <w:sz w:val="24"/>
          <w:szCs w:val="24"/>
          <w:lang w:val="hr-HR"/>
        </w:rPr>
        <w:t>larvicidnog</w:t>
      </w:r>
      <w:proofErr w:type="spellEnd"/>
      <w:r w:rsidRPr="005A5473">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dezinsekcije i deratizacije javnih površina na temelju ugovora. </w:t>
      </w:r>
    </w:p>
    <w:p w14:paraId="10998B02"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ab/>
      </w:r>
    </w:p>
    <w:p w14:paraId="6D76838C"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 xml:space="preserve">Poslovi deratizacije, dezinsekcije i dezinfekcije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provoditi će se sljedećom dinamikom:</w:t>
      </w:r>
    </w:p>
    <w:p w14:paraId="76A1780F" w14:textId="77777777" w:rsidR="00FF6407" w:rsidRPr="005A5473" w:rsidRDefault="00FF6407" w:rsidP="00FF6407">
      <w:pPr>
        <w:pStyle w:val="NoSpacing"/>
        <w:rPr>
          <w:rFonts w:ascii="Arial" w:hAnsi="Arial" w:cs="Arial"/>
          <w:sz w:val="24"/>
          <w:szCs w:val="24"/>
          <w:u w:val="single"/>
          <w:lang w:val="hr-HR"/>
        </w:rPr>
      </w:pPr>
      <w:r w:rsidRPr="005A5473">
        <w:rPr>
          <w:rFonts w:ascii="Arial" w:hAnsi="Arial" w:cs="Arial"/>
          <w:sz w:val="24"/>
          <w:szCs w:val="24"/>
          <w:u w:val="single"/>
          <w:lang w:val="hr-HR"/>
        </w:rPr>
        <w:t>Deratizacija</w:t>
      </w:r>
    </w:p>
    <w:p w14:paraId="2B87CE5D"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1.1.Proljetna akcija deratizacije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14048374"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1.2.Jesenja akcija deratizacije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0C33BF6D" w14:textId="77777777" w:rsidR="00FF6407" w:rsidRPr="005A5473" w:rsidRDefault="00FF6407" w:rsidP="00FF6407">
      <w:pPr>
        <w:pStyle w:val="NoSpacing"/>
        <w:rPr>
          <w:rFonts w:ascii="Arial" w:hAnsi="Arial" w:cs="Arial"/>
          <w:sz w:val="24"/>
          <w:szCs w:val="24"/>
          <w:u w:val="single"/>
          <w:lang w:val="hr-HR"/>
        </w:rPr>
      </w:pPr>
    </w:p>
    <w:p w14:paraId="38437A9C" w14:textId="77777777" w:rsidR="00FF6407" w:rsidRPr="005A5473" w:rsidRDefault="00FF6407" w:rsidP="00FF6407">
      <w:pPr>
        <w:pStyle w:val="NoSpacing"/>
        <w:rPr>
          <w:rFonts w:ascii="Arial" w:hAnsi="Arial" w:cs="Arial"/>
          <w:sz w:val="24"/>
          <w:szCs w:val="24"/>
          <w:u w:val="single"/>
          <w:lang w:val="hr-HR"/>
        </w:rPr>
      </w:pPr>
      <w:r w:rsidRPr="005A5473">
        <w:rPr>
          <w:rFonts w:ascii="Arial" w:hAnsi="Arial" w:cs="Arial"/>
          <w:sz w:val="24"/>
          <w:szCs w:val="24"/>
          <w:u w:val="single"/>
          <w:lang w:val="hr-HR"/>
        </w:rPr>
        <w:t>Dezinsekcija</w:t>
      </w:r>
    </w:p>
    <w:p w14:paraId="0FC38D7D"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2.1.Adulticidni tretman komaraca (po potrebi)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5C17AD94"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2.2.Larvicidni tretman vode (bare, bačve za zalijevanje...) svaka 3-4 tjedna tijekom  </w:t>
      </w:r>
    </w:p>
    <w:p w14:paraId="136AF750"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toplih mjeseci  (7 tretmana)                 </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099E64CC"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2.3.Uništavanje gnijezda stršljena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1C8DAA72"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2.4.Dezinsekcija objekata u vlasništvu općine </w:t>
      </w:r>
    </w:p>
    <w:p w14:paraId="01D0A412" w14:textId="77777777" w:rsidR="00FF6407" w:rsidRPr="005A5473" w:rsidRDefault="00FF6407" w:rsidP="00FF6407">
      <w:pPr>
        <w:pStyle w:val="NoSpacing"/>
        <w:rPr>
          <w:rFonts w:ascii="Arial" w:hAnsi="Arial" w:cs="Arial"/>
          <w:sz w:val="24"/>
          <w:szCs w:val="24"/>
          <w:lang w:val="hr-HR"/>
        </w:rPr>
      </w:pPr>
    </w:p>
    <w:p w14:paraId="3C32F30C" w14:textId="77777777" w:rsidR="00FF6407" w:rsidRPr="005A5473" w:rsidRDefault="00FF6407" w:rsidP="00FF6407">
      <w:pPr>
        <w:pStyle w:val="NoSpacing"/>
        <w:rPr>
          <w:rFonts w:ascii="Arial" w:hAnsi="Arial" w:cs="Arial"/>
          <w:sz w:val="24"/>
          <w:szCs w:val="24"/>
          <w:u w:val="single"/>
          <w:lang w:val="hr-HR"/>
        </w:rPr>
      </w:pPr>
      <w:r w:rsidRPr="005A5473">
        <w:rPr>
          <w:rFonts w:ascii="Arial" w:hAnsi="Arial" w:cs="Arial"/>
          <w:sz w:val="24"/>
          <w:szCs w:val="24"/>
          <w:u w:val="single"/>
          <w:lang w:val="hr-HR"/>
        </w:rPr>
        <w:t>Dezinfekcija</w:t>
      </w:r>
    </w:p>
    <w:p w14:paraId="09A2E929"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 xml:space="preserve">      3.1.Dezinfekcija cisterni (ljetna)</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49D76D2F" w14:textId="77777777" w:rsidR="00FF6407" w:rsidRPr="005A5473" w:rsidRDefault="00FF6407" w:rsidP="00FF6407">
      <w:pPr>
        <w:pStyle w:val="BodyText"/>
        <w:ind w:firstLine="708"/>
        <w:rPr>
          <w:rFonts w:ascii="Arial" w:hAnsi="Arial" w:cs="Arial"/>
          <w:szCs w:val="24"/>
        </w:rPr>
      </w:pPr>
    </w:p>
    <w:p w14:paraId="6884931E" w14:textId="77777777" w:rsidR="00FF6407" w:rsidRPr="005A5473" w:rsidRDefault="00FF6407" w:rsidP="00FF6407">
      <w:pPr>
        <w:ind w:firstLine="708"/>
        <w:jc w:val="both"/>
        <w:rPr>
          <w:rFonts w:ascii="Arial" w:hAnsi="Arial" w:cs="Arial"/>
          <w:sz w:val="24"/>
          <w:szCs w:val="24"/>
          <w:lang w:val="hr-HR"/>
        </w:rPr>
      </w:pPr>
      <w:r w:rsidRPr="005A5473">
        <w:rPr>
          <w:rStyle w:val="Strong"/>
          <w:rFonts w:ascii="Arial" w:hAnsi="Arial" w:cs="Arial"/>
          <w:sz w:val="24"/>
          <w:szCs w:val="24"/>
          <w:lang w:val="hr-HR"/>
        </w:rPr>
        <w:t xml:space="preserve">Na temelju Odluke </w:t>
      </w:r>
      <w:r w:rsidRPr="005A5473">
        <w:rPr>
          <w:rFonts w:ascii="Arial" w:hAnsi="Arial" w:cs="Arial"/>
          <w:bCs/>
          <w:sz w:val="24"/>
          <w:szCs w:val="24"/>
          <w:lang w:val="hr-HR"/>
        </w:rPr>
        <w:t xml:space="preserve">o komunalnim djelatnostima na području Općine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provesti će se postupak nabave i povjeravanja </w:t>
      </w:r>
      <w:bookmarkStart w:id="3" w:name="_Hlk57709773"/>
      <w:r w:rsidRPr="005A5473">
        <w:rPr>
          <w:rFonts w:ascii="Arial" w:hAnsi="Arial" w:cs="Arial"/>
          <w:sz w:val="24"/>
          <w:szCs w:val="24"/>
          <w:lang w:val="hr-HR"/>
        </w:rPr>
        <w:t xml:space="preserve">poslova deratizacije, dezinsekcije i dezinfekcije </w:t>
      </w:r>
      <w:bookmarkEnd w:id="3"/>
      <w:r w:rsidRPr="005A5473">
        <w:rPr>
          <w:rFonts w:ascii="Arial" w:hAnsi="Arial" w:cs="Arial"/>
          <w:bCs/>
          <w:sz w:val="24"/>
          <w:szCs w:val="24"/>
          <w:lang w:val="hr-HR"/>
        </w:rPr>
        <w:t xml:space="preserve">registriranom gospodarskom subjektu. Nakon propisanog postupka donijeti će se odluka o povjeravanju </w:t>
      </w:r>
      <w:r w:rsidRPr="005A5473">
        <w:rPr>
          <w:rFonts w:ascii="Arial" w:hAnsi="Arial" w:cs="Arial"/>
          <w:sz w:val="24"/>
          <w:szCs w:val="24"/>
          <w:lang w:val="hr-HR"/>
        </w:rPr>
        <w:t>poslova deratizacije, dezinsekcije i dezinfekcije na općinskom području tijekom 2021. godine.</w:t>
      </w:r>
    </w:p>
    <w:p w14:paraId="410CC715" w14:textId="77777777" w:rsidR="00FF6407" w:rsidRPr="005A5473" w:rsidRDefault="00FF6407" w:rsidP="00FF6407">
      <w:pPr>
        <w:jc w:val="both"/>
        <w:rPr>
          <w:rFonts w:ascii="Arial" w:hAnsi="Arial" w:cs="Arial"/>
          <w:b/>
          <w:bCs/>
          <w:sz w:val="24"/>
          <w:szCs w:val="24"/>
          <w:lang w:val="it-IT"/>
        </w:rPr>
      </w:pPr>
      <w:proofErr w:type="spellStart"/>
      <w:r w:rsidRPr="005A5473">
        <w:rPr>
          <w:rFonts w:ascii="Arial" w:hAnsi="Arial" w:cs="Arial"/>
          <w:b/>
          <w:bCs/>
          <w:sz w:val="24"/>
          <w:szCs w:val="24"/>
          <w:lang w:val="it-IT"/>
        </w:rPr>
        <w:t>Ukupno</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osigurana</w:t>
      </w:r>
      <w:proofErr w:type="spellEnd"/>
      <w:r w:rsidRPr="005A5473">
        <w:rPr>
          <w:rFonts w:ascii="Arial" w:hAnsi="Arial" w:cs="Arial"/>
          <w:b/>
          <w:bCs/>
          <w:sz w:val="24"/>
          <w:szCs w:val="24"/>
          <w:lang w:val="it-IT"/>
        </w:rPr>
        <w:t xml:space="preserve"> </w:t>
      </w:r>
      <w:proofErr w:type="spellStart"/>
      <w:proofErr w:type="gramStart"/>
      <w:r w:rsidRPr="005A5473">
        <w:rPr>
          <w:rFonts w:ascii="Arial" w:hAnsi="Arial" w:cs="Arial"/>
          <w:b/>
          <w:bCs/>
          <w:sz w:val="24"/>
          <w:szCs w:val="24"/>
          <w:lang w:val="it-IT"/>
        </w:rPr>
        <w:t>sredstva</w:t>
      </w:r>
      <w:proofErr w:type="spellEnd"/>
      <w:r w:rsidRPr="005A5473">
        <w:rPr>
          <w:rFonts w:ascii="Arial" w:hAnsi="Arial" w:cs="Arial"/>
          <w:b/>
          <w:bCs/>
          <w:sz w:val="24"/>
          <w:szCs w:val="24"/>
          <w:lang w:val="it-IT"/>
        </w:rPr>
        <w:t xml:space="preserve">:   </w:t>
      </w:r>
      <w:proofErr w:type="gramEnd"/>
      <w:r w:rsidRPr="005A5473">
        <w:rPr>
          <w:rFonts w:ascii="Arial" w:hAnsi="Arial" w:cs="Arial"/>
          <w:b/>
          <w:bCs/>
          <w:sz w:val="24"/>
          <w:szCs w:val="24"/>
          <w:lang w:val="it-IT"/>
        </w:rPr>
        <w:t xml:space="preserve">                                                               24.900,00 </w:t>
      </w:r>
      <w:proofErr w:type="spellStart"/>
      <w:r w:rsidRPr="005A5473">
        <w:rPr>
          <w:rFonts w:ascii="Arial" w:hAnsi="Arial" w:cs="Arial"/>
          <w:b/>
          <w:bCs/>
          <w:sz w:val="24"/>
          <w:szCs w:val="24"/>
          <w:lang w:val="it-IT"/>
        </w:rPr>
        <w:t>kn</w:t>
      </w:r>
      <w:proofErr w:type="spellEnd"/>
      <w:r w:rsidRPr="005A5473">
        <w:rPr>
          <w:rFonts w:ascii="Arial" w:hAnsi="Arial" w:cs="Arial"/>
          <w:b/>
          <w:bCs/>
          <w:sz w:val="24"/>
          <w:szCs w:val="24"/>
          <w:lang w:val="it-IT"/>
        </w:rPr>
        <w:t xml:space="preserve">   </w:t>
      </w:r>
    </w:p>
    <w:p w14:paraId="223E3AA9" w14:textId="77777777" w:rsidR="00FF6407" w:rsidRPr="005A5473" w:rsidRDefault="00FF6407" w:rsidP="00FF6407">
      <w:pPr>
        <w:pStyle w:val="BodyText"/>
        <w:jc w:val="left"/>
        <w:rPr>
          <w:rFonts w:ascii="Arial" w:hAnsi="Arial" w:cs="Arial"/>
          <w:b/>
          <w:bCs/>
          <w:color w:val="C0504D" w:themeColor="accent2"/>
          <w:szCs w:val="24"/>
        </w:rPr>
      </w:pPr>
    </w:p>
    <w:p w14:paraId="485D2A8E" w14:textId="77777777" w:rsidR="00FF6407" w:rsidRPr="005A5473" w:rsidRDefault="00FF6407" w:rsidP="00FF6407">
      <w:pPr>
        <w:pStyle w:val="BodyText"/>
        <w:rPr>
          <w:rFonts w:ascii="Arial" w:hAnsi="Arial" w:cs="Arial"/>
          <w:b/>
          <w:bCs/>
          <w:szCs w:val="24"/>
        </w:rPr>
      </w:pPr>
      <w:r w:rsidRPr="005A5473">
        <w:rPr>
          <w:rFonts w:ascii="Arial" w:hAnsi="Arial" w:cs="Arial"/>
          <w:b/>
          <w:bCs/>
          <w:szCs w:val="24"/>
          <w:u w:val="single"/>
        </w:rPr>
        <w:t>4.  PROGRAM JAVNIH POTREBA U KULTURI</w:t>
      </w:r>
      <w:r w:rsidRPr="005A5473">
        <w:rPr>
          <w:rFonts w:ascii="Arial" w:hAnsi="Arial" w:cs="Arial"/>
          <w:b/>
          <w:bCs/>
          <w:szCs w:val="24"/>
        </w:rPr>
        <w:t xml:space="preserve"> </w:t>
      </w:r>
    </w:p>
    <w:p w14:paraId="3936562A" w14:textId="77777777" w:rsidR="00FF6407" w:rsidRPr="005A5473" w:rsidRDefault="00FF6407" w:rsidP="00FF6407">
      <w:pPr>
        <w:pStyle w:val="BodyText"/>
        <w:rPr>
          <w:rFonts w:ascii="Arial" w:hAnsi="Arial" w:cs="Arial"/>
          <w:b/>
          <w:bCs/>
          <w:szCs w:val="24"/>
        </w:rPr>
      </w:pPr>
    </w:p>
    <w:p w14:paraId="74945528"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 xml:space="preserve">V. </w:t>
      </w:r>
    </w:p>
    <w:p w14:paraId="7993DFCE" w14:textId="77777777" w:rsidR="00FF6407" w:rsidRPr="005A5473" w:rsidRDefault="00FF6407" w:rsidP="00FF6407">
      <w:pPr>
        <w:pStyle w:val="BodyText"/>
        <w:rPr>
          <w:rFonts w:ascii="Arial" w:hAnsi="Arial" w:cs="Arial"/>
          <w:b/>
          <w:bCs/>
          <w:szCs w:val="24"/>
          <w:u w:val="single"/>
        </w:rPr>
      </w:pPr>
    </w:p>
    <w:p w14:paraId="38FDE0D7"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4.1.  Udruge građana i druge organizacije civilnog društva  </w:t>
      </w:r>
    </w:p>
    <w:p w14:paraId="7EA76D72"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Proračunom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za 2021. godinu osiguravaju se sredstva za financiranje udruga građana i druge organizacije civilnog društva kulturnog karaktera, u iznosu od 7.000,00 kn.</w:t>
      </w:r>
      <w:r w:rsidRPr="005A5473">
        <w:rPr>
          <w:rFonts w:ascii="Arial" w:hAnsi="Arial" w:cs="Arial"/>
          <w:bCs/>
          <w:sz w:val="24"/>
          <w:szCs w:val="24"/>
          <w:lang w:val="hr-HR"/>
        </w:rPr>
        <w:t xml:space="preserve"> Odobravanje i dodjela financijskih sredstava udrugama i drugim organizacijama civilnog društva  u kulturi, za programe odnosno projekte usmjerenje na očuvanju materijalne i nematerijalne kulturne baštine područja Općine Brtonigla, vršiti će se u skladu sa Zakonom o udrugama („Narodne novine“ broj 74/14, 70/17 i 98/19),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 </w:t>
      </w:r>
      <w:proofErr w:type="spellStart"/>
      <w:r w:rsidRPr="005A5473">
        <w:rPr>
          <w:rFonts w:ascii="Arial" w:hAnsi="Arial" w:cs="Arial"/>
          <w:bCs/>
          <w:sz w:val="24"/>
          <w:szCs w:val="24"/>
          <w:lang w:val="hr-HR"/>
        </w:rPr>
        <w:t>Verteneglio</w:t>
      </w:r>
      <w:proofErr w:type="spellEnd"/>
      <w:r w:rsidRPr="005A5473">
        <w:rPr>
          <w:rFonts w:ascii="Arial" w:hAnsi="Arial" w:cs="Arial"/>
          <w:sz w:val="24"/>
          <w:szCs w:val="24"/>
          <w:lang w:val="hr-HR"/>
        </w:rPr>
        <w:t xml:space="preserve"> („Službene novine Općine Brtonigla“ broj 12/2015 i 19/2018).</w:t>
      </w:r>
    </w:p>
    <w:p w14:paraId="781EAA58"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Ukupno osigurana sredstva                                                                      7.000,00 kn</w:t>
      </w:r>
    </w:p>
    <w:p w14:paraId="4B79DC97" w14:textId="77777777" w:rsidR="00FF6407" w:rsidRPr="005A5473" w:rsidRDefault="00FF6407" w:rsidP="00FF6407">
      <w:pPr>
        <w:pStyle w:val="BodyText"/>
        <w:ind w:left="708"/>
        <w:rPr>
          <w:rFonts w:ascii="Arial" w:hAnsi="Arial" w:cs="Arial"/>
          <w:szCs w:val="24"/>
          <w:u w:val="single"/>
        </w:rPr>
      </w:pPr>
    </w:p>
    <w:p w14:paraId="1D1078FB" w14:textId="77777777" w:rsidR="00FF6407" w:rsidRPr="005A5473" w:rsidRDefault="00FF6407" w:rsidP="00FF6407">
      <w:pPr>
        <w:pStyle w:val="BodyText"/>
        <w:rPr>
          <w:rFonts w:ascii="Arial" w:hAnsi="Arial" w:cs="Arial"/>
          <w:b/>
          <w:szCs w:val="24"/>
          <w:u w:val="single"/>
        </w:rPr>
      </w:pPr>
      <w:r w:rsidRPr="005A5473">
        <w:rPr>
          <w:rFonts w:ascii="Arial" w:hAnsi="Arial" w:cs="Arial"/>
          <w:b/>
          <w:szCs w:val="24"/>
          <w:u w:val="single"/>
        </w:rPr>
        <w:t xml:space="preserve">4.2. Održavanje </w:t>
      </w:r>
      <w:proofErr w:type="spellStart"/>
      <w:r w:rsidRPr="005A5473">
        <w:rPr>
          <w:rFonts w:ascii="Arial" w:hAnsi="Arial" w:cs="Arial"/>
          <w:b/>
          <w:szCs w:val="24"/>
          <w:u w:val="single"/>
        </w:rPr>
        <w:t>Atelja</w:t>
      </w:r>
      <w:proofErr w:type="spellEnd"/>
      <w:r w:rsidRPr="005A5473">
        <w:rPr>
          <w:rFonts w:ascii="Arial" w:hAnsi="Arial" w:cs="Arial"/>
          <w:b/>
          <w:szCs w:val="24"/>
          <w:u w:val="single"/>
        </w:rPr>
        <w:t xml:space="preserve"> stalnog postava Aleksandar Rukavina u Brtonigli - </w:t>
      </w:r>
      <w:proofErr w:type="spellStart"/>
      <w:r w:rsidRPr="005A5473">
        <w:rPr>
          <w:rFonts w:ascii="Arial" w:hAnsi="Arial" w:cs="Arial"/>
          <w:b/>
          <w:szCs w:val="24"/>
          <w:u w:val="single"/>
        </w:rPr>
        <w:t>Verteneglio</w:t>
      </w:r>
      <w:proofErr w:type="spellEnd"/>
    </w:p>
    <w:p w14:paraId="1BFDECC8" w14:textId="77777777" w:rsidR="00FF6407" w:rsidRPr="005A5473" w:rsidRDefault="00FF6407" w:rsidP="00FF6407">
      <w:pPr>
        <w:pStyle w:val="BodyText"/>
        <w:ind w:left="720"/>
        <w:rPr>
          <w:rFonts w:ascii="Arial" w:hAnsi="Arial" w:cs="Arial"/>
          <w:szCs w:val="24"/>
        </w:rPr>
      </w:pPr>
    </w:p>
    <w:p w14:paraId="777185F3" w14:textId="77777777" w:rsidR="00FF6407" w:rsidRPr="005A5473" w:rsidRDefault="00FF6407" w:rsidP="00FF6407">
      <w:pPr>
        <w:pStyle w:val="BodyText"/>
        <w:ind w:firstLine="705"/>
        <w:rPr>
          <w:rFonts w:ascii="Arial" w:hAnsi="Arial" w:cs="Arial"/>
          <w:szCs w:val="24"/>
        </w:rPr>
      </w:pPr>
      <w:r w:rsidRPr="005A5473">
        <w:rPr>
          <w:rFonts w:ascii="Arial" w:hAnsi="Arial" w:cs="Arial"/>
          <w:szCs w:val="24"/>
        </w:rPr>
        <w:t xml:space="preserve">Radi zaštite i prezentacije kulturne baštine i skrbi o kulturno – povijesnoj ostavštini, Općina Brtonigla tehnički održava Atelje stalnog postava Aleksandar Rukavina u Brtonigli - </w:t>
      </w:r>
      <w:proofErr w:type="spellStart"/>
      <w:r w:rsidRPr="005A5473">
        <w:rPr>
          <w:rFonts w:ascii="Arial" w:hAnsi="Arial" w:cs="Arial"/>
          <w:szCs w:val="24"/>
        </w:rPr>
        <w:t>Verteneglio</w:t>
      </w:r>
      <w:proofErr w:type="spellEnd"/>
      <w:r w:rsidRPr="005A5473">
        <w:rPr>
          <w:rFonts w:ascii="Arial" w:hAnsi="Arial" w:cs="Arial"/>
          <w:szCs w:val="24"/>
        </w:rPr>
        <w:t xml:space="preserve">. Tijekom godine u dogovoru i suradnji sa Turističkom zajednicom Općine Brtonigla, definirati će se kulturna zbivanja koja će se odvijati u svezi razvoja i promocije umjetnosti i kulture na području Općine. </w:t>
      </w:r>
    </w:p>
    <w:p w14:paraId="592CBE8D" w14:textId="77777777" w:rsidR="00FF6407" w:rsidRPr="005A5473" w:rsidRDefault="00FF6407" w:rsidP="00FF6407">
      <w:pPr>
        <w:pStyle w:val="BodyText"/>
        <w:pBdr>
          <w:bottom w:val="single" w:sz="12" w:space="1" w:color="auto"/>
        </w:pBdr>
        <w:rPr>
          <w:rFonts w:ascii="Arial" w:hAnsi="Arial" w:cs="Arial"/>
          <w:b/>
          <w:bCs/>
          <w:szCs w:val="24"/>
        </w:rPr>
      </w:pPr>
      <w:r w:rsidRPr="005A5473">
        <w:rPr>
          <w:rFonts w:ascii="Arial" w:hAnsi="Arial" w:cs="Arial"/>
          <w:b/>
          <w:bCs/>
          <w:szCs w:val="24"/>
        </w:rPr>
        <w:t>Ukupno osigurana sredstva:                                                                   10.000,00 kn</w:t>
      </w:r>
    </w:p>
    <w:p w14:paraId="24970A0E" w14:textId="77777777" w:rsidR="00FF6407" w:rsidRPr="005A5473" w:rsidRDefault="00FF6407" w:rsidP="00FF6407">
      <w:pPr>
        <w:pStyle w:val="BodyText"/>
        <w:pBdr>
          <w:bottom w:val="single" w:sz="12" w:space="1" w:color="auto"/>
        </w:pBdr>
        <w:rPr>
          <w:rFonts w:ascii="Arial" w:hAnsi="Arial" w:cs="Arial"/>
          <w:b/>
          <w:szCs w:val="24"/>
          <w:u w:val="single"/>
        </w:rPr>
      </w:pPr>
    </w:p>
    <w:p w14:paraId="516984F7" w14:textId="77777777" w:rsidR="00FF6407" w:rsidRPr="005A5473" w:rsidRDefault="00FF6407" w:rsidP="00FF6407">
      <w:pPr>
        <w:pStyle w:val="BodyText"/>
        <w:pBdr>
          <w:bottom w:val="single" w:sz="12" w:space="1" w:color="auto"/>
        </w:pBdr>
        <w:rPr>
          <w:rFonts w:ascii="Arial" w:hAnsi="Arial" w:cs="Arial"/>
          <w:b/>
          <w:szCs w:val="24"/>
          <w:u w:val="single"/>
        </w:rPr>
      </w:pPr>
      <w:r w:rsidRPr="005A5473">
        <w:rPr>
          <w:rFonts w:ascii="Arial" w:hAnsi="Arial" w:cs="Arial"/>
          <w:b/>
          <w:szCs w:val="24"/>
          <w:u w:val="single"/>
        </w:rPr>
        <w:t xml:space="preserve">4.3. Projekt izrade knjige o povijesti teritorija Općine Brtonigla - </w:t>
      </w:r>
      <w:proofErr w:type="spellStart"/>
      <w:r w:rsidRPr="005A5473">
        <w:rPr>
          <w:rFonts w:ascii="Arial" w:hAnsi="Arial" w:cs="Arial"/>
          <w:b/>
          <w:szCs w:val="24"/>
          <w:u w:val="single"/>
        </w:rPr>
        <w:t>Verteneglio</w:t>
      </w:r>
      <w:proofErr w:type="spellEnd"/>
    </w:p>
    <w:p w14:paraId="581ED551" w14:textId="77777777" w:rsidR="00FF6407" w:rsidRPr="005A5473" w:rsidRDefault="00FF6407" w:rsidP="00FF6407">
      <w:pPr>
        <w:pStyle w:val="BodyText"/>
        <w:ind w:left="720"/>
        <w:rPr>
          <w:rFonts w:ascii="Arial" w:hAnsi="Arial" w:cs="Arial"/>
          <w:szCs w:val="24"/>
        </w:rPr>
      </w:pPr>
    </w:p>
    <w:p w14:paraId="31EA593F" w14:textId="77777777" w:rsidR="00FF6407" w:rsidRPr="005A5473" w:rsidRDefault="00FF6407" w:rsidP="00FF6407">
      <w:pPr>
        <w:pStyle w:val="BodyText"/>
        <w:ind w:firstLine="705"/>
        <w:rPr>
          <w:rFonts w:ascii="Arial" w:hAnsi="Arial" w:cs="Arial"/>
          <w:szCs w:val="24"/>
        </w:rPr>
      </w:pPr>
      <w:r w:rsidRPr="005A5473">
        <w:rPr>
          <w:rFonts w:ascii="Arial" w:hAnsi="Arial" w:cs="Arial"/>
          <w:szCs w:val="24"/>
        </w:rPr>
        <w:t xml:space="preserve">Tijekom 2021. godine istražiti će se materijalna dobra koje posjeduju fizičke osobe, muzejske ustanove ili druge institucije radi realizacije izrade knjige o povijesti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koja do sada nije istražena, a ni objavljena u prethodnim publikacijama. Projekt ima za cilj očuvanje nematerijalne imovine ovog teritorija od zaborava i njezine </w:t>
      </w:r>
      <w:proofErr w:type="spellStart"/>
      <w:r w:rsidRPr="005A5473">
        <w:rPr>
          <w:rFonts w:ascii="Arial" w:hAnsi="Arial" w:cs="Arial"/>
          <w:szCs w:val="24"/>
        </w:rPr>
        <w:t>divulgacije</w:t>
      </w:r>
      <w:proofErr w:type="spellEnd"/>
      <w:r w:rsidRPr="005A5473">
        <w:rPr>
          <w:rFonts w:ascii="Arial" w:hAnsi="Arial" w:cs="Arial"/>
          <w:szCs w:val="24"/>
        </w:rPr>
        <w:t>.</w:t>
      </w:r>
    </w:p>
    <w:p w14:paraId="066E910B" w14:textId="77777777" w:rsidR="00FF6407" w:rsidRPr="005A5473" w:rsidRDefault="00FF6407" w:rsidP="00FF6407">
      <w:pPr>
        <w:pStyle w:val="BodyText"/>
        <w:pBdr>
          <w:bottom w:val="single" w:sz="12" w:space="1" w:color="auto"/>
        </w:pBdr>
        <w:rPr>
          <w:rFonts w:ascii="Arial" w:hAnsi="Arial" w:cs="Arial"/>
          <w:b/>
          <w:bCs/>
          <w:szCs w:val="24"/>
          <w:u w:val="single"/>
        </w:rPr>
      </w:pPr>
      <w:r w:rsidRPr="005A5473">
        <w:rPr>
          <w:rFonts w:ascii="Arial" w:hAnsi="Arial" w:cs="Arial"/>
          <w:b/>
          <w:bCs/>
          <w:szCs w:val="24"/>
        </w:rPr>
        <w:t>Ukupno osigurana sredstva:                                                                   10.000,00 kn</w:t>
      </w:r>
    </w:p>
    <w:p w14:paraId="5ABF0D97"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 </w:t>
      </w:r>
    </w:p>
    <w:p w14:paraId="6E793557"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5.   PROGRAM JAVNIH POTREBA U SPORTU </w:t>
      </w:r>
    </w:p>
    <w:p w14:paraId="3B00427E" w14:textId="77777777" w:rsidR="00FF6407" w:rsidRPr="005A5473" w:rsidRDefault="00FF6407" w:rsidP="00FF6407">
      <w:pPr>
        <w:pStyle w:val="BodyText"/>
        <w:rPr>
          <w:rFonts w:ascii="Arial" w:hAnsi="Arial" w:cs="Arial"/>
          <w:b/>
          <w:bCs/>
          <w:szCs w:val="24"/>
        </w:rPr>
      </w:pPr>
    </w:p>
    <w:p w14:paraId="1403A73B"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VI.</w:t>
      </w:r>
    </w:p>
    <w:p w14:paraId="6B333289"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Odredbama Zakona o sportu ("Narodne novine" broj 71/06, 150/08, 124/10, 124/11, 86/12,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svome području nema sportsku zajednicu, ali radi zadovoljavanja javnih potreba u sportu utvrđenih čl. 76 st. 1. Zakona o sportu, ovim Programom,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14:paraId="2626A323"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Sukladno članku 6., 8. st. 4. te članku 11. </w:t>
      </w:r>
      <w:r w:rsidRPr="005A5473">
        <w:rPr>
          <w:rFonts w:ascii="Arial" w:hAnsi="Arial" w:cs="Arial"/>
          <w:bCs/>
          <w:sz w:val="24"/>
          <w:szCs w:val="24"/>
          <w:lang w:val="hr-HR"/>
        </w:rPr>
        <w:t xml:space="preserve">Pravilnika o financiranju programa, projekata i javnih potreba sredstvima proračun Općine Brtonigla </w:t>
      </w:r>
      <w:r w:rsidRPr="005A5473">
        <w:rPr>
          <w:rFonts w:ascii="Arial" w:hAnsi="Arial" w:cs="Arial"/>
          <w:sz w:val="24"/>
          <w:szCs w:val="24"/>
          <w:lang w:val="hr-HR"/>
        </w:rPr>
        <w:t xml:space="preserve">(„Službene novine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broj 12/2015 i 19/2018), raspisati će se Javni poziv za</w:t>
      </w:r>
      <w:r w:rsidRPr="005A5473">
        <w:rPr>
          <w:rFonts w:ascii="Arial" w:hAnsi="Arial" w:cs="Arial"/>
          <w:bCs/>
          <w:sz w:val="24"/>
          <w:szCs w:val="24"/>
          <w:lang w:val="hr-HR"/>
        </w:rPr>
        <w:t xml:space="preserve"> financiranje godišnjeg programa udruga u sportu iz Proračuna Općine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za 2021. godinu</w:t>
      </w:r>
      <w:r w:rsidRPr="005A5473">
        <w:rPr>
          <w:rFonts w:ascii="Arial" w:hAnsi="Arial" w:cs="Arial"/>
          <w:sz w:val="24"/>
          <w:szCs w:val="24"/>
          <w:lang w:val="hr-HR"/>
        </w:rPr>
        <w:t xml:space="preserve">, a po provedbi tog postupka i na temelju Odluke o dodjeli financijskih sredstava, </w:t>
      </w:r>
      <w:r w:rsidRPr="005A5473">
        <w:rPr>
          <w:rFonts w:ascii="Arial" w:hAnsi="Arial" w:cs="Arial"/>
          <w:bCs/>
          <w:sz w:val="24"/>
          <w:szCs w:val="24"/>
          <w:lang w:val="hr-HR"/>
        </w:rPr>
        <w:t xml:space="preserve">Općina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sklopiti će ugovor sa odabranom sportskom </w:t>
      </w:r>
      <w:r w:rsidRPr="005A5473">
        <w:rPr>
          <w:rFonts w:ascii="Arial" w:hAnsi="Arial" w:cs="Arial"/>
          <w:sz w:val="24"/>
          <w:szCs w:val="24"/>
          <w:lang w:val="hr-HR"/>
        </w:rPr>
        <w:t xml:space="preserve">udrugom, </w:t>
      </w:r>
      <w:proofErr w:type="spellStart"/>
      <w:r w:rsidRPr="005A5473">
        <w:rPr>
          <w:rFonts w:ascii="Arial" w:hAnsi="Arial" w:cs="Arial"/>
          <w:sz w:val="24"/>
          <w:szCs w:val="24"/>
          <w:lang w:val="hr-HR"/>
        </w:rPr>
        <w:t>poštivajući</w:t>
      </w:r>
      <w:proofErr w:type="spellEnd"/>
      <w:r w:rsidRPr="005A5473">
        <w:rPr>
          <w:rFonts w:ascii="Arial" w:hAnsi="Arial" w:cs="Arial"/>
          <w:sz w:val="24"/>
          <w:szCs w:val="24"/>
          <w:lang w:val="hr-HR"/>
        </w:rPr>
        <w:t xml:space="preserve"> osnovne standarde financiranja vezane uz planiranje financijskih sredstava, ugovaranje, praćenje financiranja, javno objavljivanje i izvještavanje.</w:t>
      </w:r>
    </w:p>
    <w:p w14:paraId="334D48D0"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Z</w:t>
      </w:r>
      <w:r w:rsidRPr="005A5473">
        <w:rPr>
          <w:rFonts w:ascii="Arial" w:eastAsia="Calibri" w:hAnsi="Arial" w:cs="Arial"/>
          <w:szCs w:val="24"/>
        </w:rPr>
        <w:t xml:space="preserve">a provođenje ovog Programa </w:t>
      </w:r>
      <w:r w:rsidRPr="005A5473">
        <w:rPr>
          <w:rFonts w:ascii="Arial" w:eastAsia="Calibri" w:hAnsi="Arial" w:cs="Arial"/>
          <w:b/>
          <w:szCs w:val="24"/>
        </w:rPr>
        <w:t xml:space="preserve">osigurat će se sredstva u Proračunu Općine Brtonigla - </w:t>
      </w:r>
      <w:proofErr w:type="spellStart"/>
      <w:r w:rsidRPr="005A5473">
        <w:rPr>
          <w:rFonts w:ascii="Arial" w:eastAsia="Calibri" w:hAnsi="Arial" w:cs="Arial"/>
          <w:b/>
          <w:szCs w:val="24"/>
        </w:rPr>
        <w:t>Verteneglio</w:t>
      </w:r>
      <w:proofErr w:type="spellEnd"/>
      <w:r w:rsidRPr="005A5473">
        <w:rPr>
          <w:rFonts w:ascii="Arial" w:eastAsia="Calibri" w:hAnsi="Arial" w:cs="Arial"/>
          <w:b/>
          <w:szCs w:val="24"/>
        </w:rPr>
        <w:t xml:space="preserve"> za 2021. godinu u ukupnom iznosu od 265.000,00 kuna</w:t>
      </w:r>
      <w:r w:rsidRPr="005A5473">
        <w:rPr>
          <w:rFonts w:ascii="Arial" w:eastAsia="Calibri" w:hAnsi="Arial" w:cs="Arial"/>
          <w:szCs w:val="24"/>
        </w:rPr>
        <w:t>, koja će biti raspoređena udrugama na temelju Odluke</w:t>
      </w:r>
      <w:r w:rsidRPr="005A5473">
        <w:rPr>
          <w:rFonts w:ascii="Arial" w:hAnsi="Arial" w:cs="Arial"/>
          <w:szCs w:val="24"/>
        </w:rPr>
        <w:t xml:space="preserve"> o dodjeli financijskih sredstava po provedbi javnog poziva </w:t>
      </w:r>
      <w:r w:rsidRPr="005A5473">
        <w:rPr>
          <w:rFonts w:ascii="Arial" w:hAnsi="Arial" w:cs="Arial"/>
          <w:bCs/>
          <w:szCs w:val="24"/>
        </w:rPr>
        <w:t>za financiranje programa udruga u sportu</w:t>
      </w:r>
      <w:r w:rsidRPr="005A5473">
        <w:rPr>
          <w:rFonts w:ascii="Arial" w:hAnsi="Arial" w:cs="Arial"/>
          <w:bCs/>
          <w:i/>
          <w:szCs w:val="24"/>
        </w:rPr>
        <w:t>.</w:t>
      </w:r>
      <w:r w:rsidRPr="005A5473">
        <w:rPr>
          <w:rFonts w:ascii="Arial" w:eastAsia="Calibri" w:hAnsi="Arial" w:cs="Arial"/>
          <w:szCs w:val="24"/>
        </w:rPr>
        <w:t xml:space="preserve"> </w:t>
      </w:r>
      <w:r w:rsidRPr="005A5473">
        <w:rPr>
          <w:rFonts w:ascii="Arial" w:hAnsi="Arial" w:cs="Arial"/>
          <w:szCs w:val="24"/>
        </w:rPr>
        <w:tab/>
      </w:r>
    </w:p>
    <w:p w14:paraId="36EF17E6" w14:textId="77777777" w:rsidR="00FF6407" w:rsidRPr="005A5473" w:rsidRDefault="00FF6407" w:rsidP="00FF6407">
      <w:pPr>
        <w:pStyle w:val="BodyText"/>
        <w:rPr>
          <w:rFonts w:ascii="Arial" w:hAnsi="Arial" w:cs="Arial"/>
          <w:b/>
          <w:bCs/>
          <w:szCs w:val="24"/>
        </w:rPr>
      </w:pPr>
    </w:p>
    <w:p w14:paraId="0D749F36"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6.   PROGRAM JAVNIH POTREBA UDRUGA GRAĐANA, NEPROFITNIH ORGANIZACIJA I VJERSKIH ZAJEDNICA</w:t>
      </w:r>
    </w:p>
    <w:p w14:paraId="4E0C8720"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 xml:space="preserve">          </w:t>
      </w:r>
    </w:p>
    <w:p w14:paraId="51A8AC6B"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VII.</w:t>
      </w:r>
    </w:p>
    <w:p w14:paraId="4EEB5DE3"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Zakonom o lokalnoj i područnoj (regionalnoj) samoupravi utvrđena je obaveza jedinica lokalne samouprave za zadovoljavanjem potreba građana od lokalnog značaja u pojedinim djelatnostima. </w:t>
      </w:r>
    </w:p>
    <w:p w14:paraId="367D9F36"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Programom javnih potreba udruga građana i neprofitnih organizacija osiguravaju se u 2021. godini sredstva u iznosu od </w:t>
      </w:r>
      <w:r w:rsidRPr="005A5473">
        <w:rPr>
          <w:rFonts w:ascii="Arial" w:hAnsi="Arial" w:cs="Arial"/>
          <w:bCs/>
          <w:szCs w:val="24"/>
        </w:rPr>
        <w:t xml:space="preserve">557.717,00 </w:t>
      </w:r>
      <w:r w:rsidRPr="005A5473">
        <w:rPr>
          <w:rFonts w:ascii="Arial" w:hAnsi="Arial" w:cs="Arial"/>
          <w:szCs w:val="24"/>
        </w:rPr>
        <w:t>kn,</w:t>
      </w:r>
      <w:r w:rsidRPr="005A5473">
        <w:rPr>
          <w:rFonts w:ascii="Arial" w:hAnsi="Arial" w:cs="Arial"/>
          <w:bCs/>
          <w:szCs w:val="24"/>
        </w:rPr>
        <w:t xml:space="preserve"> </w:t>
      </w:r>
      <w:r w:rsidRPr="005A5473">
        <w:rPr>
          <w:rFonts w:ascii="Arial" w:hAnsi="Arial" w:cs="Arial"/>
          <w:szCs w:val="24"/>
        </w:rPr>
        <w:t xml:space="preserve"> a utrošit će se za sljedeće namjene</w:t>
      </w:r>
    </w:p>
    <w:p w14:paraId="0C51BAFA" w14:textId="77777777" w:rsidR="00FF6407" w:rsidRPr="005A5473" w:rsidRDefault="00FF6407" w:rsidP="00FF6407">
      <w:pPr>
        <w:ind w:firstLine="708"/>
        <w:jc w:val="both"/>
        <w:rPr>
          <w:rFonts w:ascii="Arial" w:hAnsi="Arial" w:cs="Arial"/>
          <w:sz w:val="24"/>
          <w:szCs w:val="24"/>
          <w:lang w:val="hr-HR"/>
        </w:rPr>
      </w:pPr>
    </w:p>
    <w:p w14:paraId="367ED2ED"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6.1. Vjerske zajednice </w:t>
      </w:r>
    </w:p>
    <w:p w14:paraId="3A6E9A3A"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Programom javnih potreba udruga građana, neprofitnih organizacija i vjerskih zajednica predviđeno je davanje donacije Župi Sv. Zenona u Brtonigli za obnovi crkvi i sredstva za restauraciju i valorizaciju pokretnih kulturnih dobara, odnosno kipa Bogorodice sa djetetom te za sanaciju crkve Gospe </w:t>
      </w:r>
      <w:proofErr w:type="spellStart"/>
      <w:r w:rsidRPr="005A5473">
        <w:rPr>
          <w:rFonts w:ascii="Arial" w:hAnsi="Arial" w:cs="Arial"/>
          <w:szCs w:val="24"/>
        </w:rPr>
        <w:t>Nogaredske</w:t>
      </w:r>
      <w:proofErr w:type="spellEnd"/>
      <w:r w:rsidRPr="005A5473">
        <w:rPr>
          <w:rFonts w:ascii="Arial" w:hAnsi="Arial" w:cs="Arial"/>
          <w:szCs w:val="24"/>
        </w:rPr>
        <w:t xml:space="preserve">. Vjerska dobra predstavljaju kulturnu znamenitost i posebnost ovoga područja Zato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u suradnji sa vlasnikom vjerskih  dobara doprinosi  očuvanju i valorizaciji tih dobara.</w:t>
      </w:r>
    </w:p>
    <w:p w14:paraId="401F6B87" w14:textId="77777777" w:rsidR="00FF6407" w:rsidRPr="005A5473" w:rsidRDefault="00FF6407" w:rsidP="00FF6407">
      <w:pPr>
        <w:pStyle w:val="BodyText"/>
        <w:rPr>
          <w:rFonts w:ascii="Arial" w:hAnsi="Arial" w:cs="Arial"/>
          <w:b/>
          <w:bCs/>
          <w:szCs w:val="24"/>
        </w:rPr>
      </w:pPr>
      <w:r w:rsidRPr="005A5473">
        <w:rPr>
          <w:rFonts w:ascii="Arial" w:hAnsi="Arial" w:cs="Arial"/>
          <w:szCs w:val="24"/>
        </w:rPr>
        <w:t xml:space="preserve"> </w:t>
      </w:r>
      <w:r w:rsidRPr="005A5473">
        <w:rPr>
          <w:rFonts w:ascii="Arial" w:hAnsi="Arial" w:cs="Arial"/>
          <w:b/>
          <w:bCs/>
          <w:szCs w:val="24"/>
        </w:rPr>
        <w:t>Ukupno osigurana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344.920,00 kn</w:t>
      </w:r>
    </w:p>
    <w:p w14:paraId="106CE653" w14:textId="77777777" w:rsidR="00FF6407" w:rsidRPr="005A5473" w:rsidRDefault="00FF6407" w:rsidP="00FF6407">
      <w:pPr>
        <w:pStyle w:val="BodyText"/>
        <w:rPr>
          <w:rFonts w:ascii="Arial" w:hAnsi="Arial" w:cs="Arial"/>
          <w:b/>
          <w:bCs/>
          <w:szCs w:val="24"/>
          <w:u w:val="single"/>
        </w:rPr>
      </w:pPr>
    </w:p>
    <w:p w14:paraId="3CCCAE2F"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6.2. Hrvatski Crveni križ  </w:t>
      </w:r>
    </w:p>
    <w:p w14:paraId="1343051D"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osigurava sredstava iz vlastitih prihoda i to za:   </w:t>
      </w:r>
    </w:p>
    <w:p w14:paraId="0D27DA51"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4CEF126B"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0AA2672B" w14:textId="77777777" w:rsidR="00FF6407" w:rsidRPr="005A5473" w:rsidRDefault="00FF6407" w:rsidP="00FF6407">
      <w:pPr>
        <w:pStyle w:val="NoSpacing"/>
        <w:ind w:firstLine="708"/>
        <w:jc w:val="both"/>
        <w:rPr>
          <w:rFonts w:ascii="Arial" w:hAnsi="Arial" w:cs="Arial"/>
          <w:sz w:val="24"/>
          <w:szCs w:val="24"/>
          <w:lang w:val="hr-HR"/>
        </w:rPr>
      </w:pPr>
      <w:r w:rsidRPr="005A5473">
        <w:rPr>
          <w:rFonts w:ascii="Arial" w:hAnsi="Arial" w:cs="Arial"/>
          <w:sz w:val="24"/>
          <w:szCs w:val="24"/>
          <w:lang w:val="hr-HR"/>
        </w:rPr>
        <w:t xml:space="preserve">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roku od 30 dana od isteka izvještajnog razdoblja, a godišnje izvješće o utrošku sredstava (za razdoblje od 1. siječnja do 31. prosinca) u roku od 45 dana od isteka izvještajnog razdoblja.</w:t>
      </w:r>
    </w:p>
    <w:p w14:paraId="135C9D5D"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Ukupno osigurana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t xml:space="preserve">                  22.797,00 kn</w:t>
      </w:r>
    </w:p>
    <w:p w14:paraId="630DA9DD" w14:textId="77777777" w:rsidR="00FF6407" w:rsidRPr="005A5473" w:rsidRDefault="00FF6407" w:rsidP="00FF6407">
      <w:pPr>
        <w:pStyle w:val="BodyText"/>
        <w:rPr>
          <w:rFonts w:ascii="Arial" w:hAnsi="Arial" w:cs="Arial"/>
          <w:b/>
          <w:bCs/>
          <w:szCs w:val="24"/>
          <w:u w:val="single"/>
        </w:rPr>
      </w:pPr>
    </w:p>
    <w:p w14:paraId="1E3A5C27"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6.3.  Političke stranke</w:t>
      </w:r>
    </w:p>
    <w:p w14:paraId="3FEE07FA" w14:textId="77777777" w:rsidR="00FF6407" w:rsidRPr="005A5473" w:rsidRDefault="00FF6407" w:rsidP="00FF6407">
      <w:pPr>
        <w:pStyle w:val="BodyText"/>
        <w:ind w:firstLine="708"/>
        <w:rPr>
          <w:rFonts w:ascii="Arial" w:hAnsi="Arial" w:cs="Arial"/>
          <w:b/>
          <w:bCs/>
          <w:szCs w:val="24"/>
        </w:rPr>
      </w:pPr>
      <w:r w:rsidRPr="005A5473">
        <w:rPr>
          <w:rFonts w:ascii="Arial" w:hAnsi="Arial" w:cs="Arial"/>
          <w:szCs w:val="24"/>
        </w:rPr>
        <w:t xml:space="preserve">Proračunom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 osiguravaju se sredstva za financiranje aktivnosti političkih stranaka. Sredstva će se isplaćivati sukladno</w:t>
      </w:r>
      <w:r w:rsidRPr="005A5473">
        <w:rPr>
          <w:rFonts w:ascii="Arial" w:eastAsia="Calibri" w:hAnsi="Arial" w:cs="Arial"/>
          <w:szCs w:val="24"/>
        </w:rPr>
        <w:t xml:space="preserve"> Zakonu o financiranju političkih aktivnosti, izborne promidžbe i referenduma (Narodne novine, broj – 29/19 i 98/19)</w:t>
      </w:r>
      <w:r w:rsidRPr="005A5473">
        <w:rPr>
          <w:rFonts w:ascii="Arial" w:hAnsi="Arial" w:cs="Arial"/>
          <w:szCs w:val="24"/>
        </w:rPr>
        <w:t xml:space="preserve"> i godišnjoj Odluci o osiguranju sredstava za rad političkih stranaka i nezavisnih općinskih lista </w:t>
      </w:r>
      <w:r w:rsidRPr="005A5473">
        <w:rPr>
          <w:rFonts w:ascii="Arial" w:hAnsi="Arial" w:cs="Arial"/>
          <w:b/>
          <w:szCs w:val="24"/>
        </w:rPr>
        <w:t xml:space="preserve">u ukupnom godišnjem iznosu od  </w:t>
      </w:r>
      <w:r w:rsidRPr="005A5473">
        <w:rPr>
          <w:rFonts w:ascii="Arial" w:hAnsi="Arial" w:cs="Arial"/>
          <w:b/>
          <w:bCs/>
          <w:szCs w:val="24"/>
        </w:rPr>
        <w:t>33.000,00 kn</w:t>
      </w:r>
      <w:r w:rsidRPr="005A5473">
        <w:rPr>
          <w:rFonts w:ascii="Arial" w:hAnsi="Arial" w:cs="Arial"/>
          <w:bCs/>
          <w:szCs w:val="24"/>
        </w:rPr>
        <w:t xml:space="preserve">, koji se raspoređuju na sljedeći način:                                                                                                                       </w:t>
      </w:r>
    </w:p>
    <w:p w14:paraId="29B4EA6C" w14:textId="77777777" w:rsidR="00FF6407" w:rsidRPr="005A5473" w:rsidRDefault="00FF6407" w:rsidP="00FF6407">
      <w:pPr>
        <w:rPr>
          <w:rFonts w:ascii="Arial" w:eastAsia="Calibri" w:hAnsi="Arial" w:cs="Arial"/>
          <w:sz w:val="24"/>
          <w:szCs w:val="24"/>
          <w:lang w:val="it-IT"/>
        </w:rPr>
      </w:pPr>
      <w:proofErr w:type="spellStart"/>
      <w:r w:rsidRPr="005A5473">
        <w:rPr>
          <w:rFonts w:ascii="Arial" w:eastAsia="Calibri" w:hAnsi="Arial" w:cs="Arial"/>
          <w:sz w:val="24"/>
          <w:szCs w:val="24"/>
          <w:lang w:val="it-IT"/>
        </w:rPr>
        <w:t>Istarski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demokratski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sabor</w:t>
      </w:r>
      <w:proofErr w:type="spellEnd"/>
      <w:r w:rsidRPr="005A5473">
        <w:rPr>
          <w:rFonts w:ascii="Arial" w:eastAsia="Calibri" w:hAnsi="Arial" w:cs="Arial"/>
          <w:sz w:val="24"/>
          <w:szCs w:val="24"/>
          <w:lang w:val="it-IT"/>
        </w:rPr>
        <w:t xml:space="preserve"> – Dieta democratica Istriana – 24.000,00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1C91FA97" w14:textId="77777777" w:rsidR="00FF6407" w:rsidRPr="005A5473" w:rsidRDefault="00FF6407" w:rsidP="00FF6407">
      <w:pPr>
        <w:rPr>
          <w:rFonts w:ascii="Arial" w:eastAsia="Calibri" w:hAnsi="Arial" w:cs="Arial"/>
          <w:sz w:val="24"/>
          <w:szCs w:val="24"/>
          <w:lang w:val="it-IT"/>
        </w:rPr>
      </w:pPr>
      <w:proofErr w:type="spellStart"/>
      <w:r w:rsidRPr="005A5473">
        <w:rPr>
          <w:rFonts w:ascii="Arial" w:eastAsia="Calibri" w:hAnsi="Arial" w:cs="Arial"/>
          <w:sz w:val="24"/>
          <w:szCs w:val="24"/>
          <w:lang w:val="it-IT"/>
        </w:rPr>
        <w:t>Kandidacijska</w:t>
      </w:r>
      <w:proofErr w:type="spellEnd"/>
      <w:r w:rsidRPr="005A5473">
        <w:rPr>
          <w:rFonts w:ascii="Arial" w:eastAsia="Calibri" w:hAnsi="Arial" w:cs="Arial"/>
          <w:sz w:val="24"/>
          <w:szCs w:val="24"/>
          <w:lang w:val="it-IT"/>
        </w:rPr>
        <w:t xml:space="preserve"> lista </w:t>
      </w:r>
      <w:proofErr w:type="spellStart"/>
      <w:r w:rsidRPr="005A5473">
        <w:rPr>
          <w:rFonts w:ascii="Arial" w:eastAsia="Calibri" w:hAnsi="Arial" w:cs="Arial"/>
          <w:sz w:val="24"/>
          <w:szCs w:val="24"/>
          <w:lang w:val="it-IT"/>
        </w:rPr>
        <w:t>grupe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birača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nositelja</w:t>
      </w:r>
      <w:proofErr w:type="spellEnd"/>
      <w:r w:rsidRPr="005A5473">
        <w:rPr>
          <w:rFonts w:ascii="Arial" w:eastAsia="Calibri" w:hAnsi="Arial" w:cs="Arial"/>
          <w:sz w:val="24"/>
          <w:szCs w:val="24"/>
          <w:lang w:val="it-IT"/>
        </w:rPr>
        <w:t xml:space="preserve"> liste </w:t>
      </w:r>
      <w:proofErr w:type="spellStart"/>
      <w:r w:rsidRPr="005A5473">
        <w:rPr>
          <w:rFonts w:ascii="Arial" w:eastAsia="Calibri" w:hAnsi="Arial" w:cs="Arial"/>
          <w:sz w:val="24"/>
          <w:szCs w:val="24"/>
          <w:lang w:val="it-IT"/>
        </w:rPr>
        <w:t>Željko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Ružić</w:t>
      </w:r>
      <w:proofErr w:type="spellEnd"/>
      <w:r w:rsidRPr="005A5473">
        <w:rPr>
          <w:rFonts w:ascii="Arial" w:eastAsia="Calibri" w:hAnsi="Arial" w:cs="Arial"/>
          <w:sz w:val="24"/>
          <w:szCs w:val="24"/>
          <w:lang w:val="it-IT"/>
        </w:rPr>
        <w:t>':</w:t>
      </w:r>
    </w:p>
    <w:p w14:paraId="27474607" w14:textId="77777777" w:rsidR="00FF6407" w:rsidRPr="005A5473" w:rsidRDefault="00FF6407" w:rsidP="00FF6407">
      <w:pPr>
        <w:numPr>
          <w:ilvl w:val="0"/>
          <w:numId w:val="46"/>
        </w:numPr>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Željko</w:t>
      </w:r>
      <w:proofErr w:type="spellEnd"/>
      <w:r w:rsidRPr="005A5473">
        <w:rPr>
          <w:rFonts w:ascii="Arial" w:eastAsia="Calibri" w:hAnsi="Arial" w:cs="Arial"/>
          <w:sz w:val="24"/>
          <w:szCs w:val="24"/>
          <w:lang w:val="it-IT"/>
        </w:rPr>
        <w:t xml:space="preserve"> </w:t>
      </w:r>
      <w:proofErr w:type="spellStart"/>
      <w:proofErr w:type="gramStart"/>
      <w:r w:rsidRPr="005A5473">
        <w:rPr>
          <w:rFonts w:ascii="Arial" w:eastAsia="Calibri" w:hAnsi="Arial" w:cs="Arial"/>
          <w:sz w:val="24"/>
          <w:szCs w:val="24"/>
          <w:lang w:val="it-IT"/>
        </w:rPr>
        <w:t>Ružić</w:t>
      </w:r>
      <w:proofErr w:type="spellEnd"/>
      <w:r w:rsidRPr="005A5473">
        <w:rPr>
          <w:rFonts w:ascii="Arial" w:eastAsia="Calibri" w:hAnsi="Arial" w:cs="Arial"/>
          <w:sz w:val="24"/>
          <w:szCs w:val="24"/>
          <w:lang w:val="it-IT"/>
        </w:rPr>
        <w:t xml:space="preserve">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745645D8" w14:textId="77777777" w:rsidR="00FF6407" w:rsidRPr="005A5473" w:rsidRDefault="00FF6407" w:rsidP="00FF6407">
      <w:pPr>
        <w:numPr>
          <w:ilvl w:val="0"/>
          <w:numId w:val="46"/>
        </w:numPr>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Elena </w:t>
      </w:r>
      <w:proofErr w:type="spellStart"/>
      <w:r w:rsidRPr="005A5473">
        <w:rPr>
          <w:rFonts w:ascii="Arial" w:eastAsia="Calibri" w:hAnsi="Arial" w:cs="Arial"/>
          <w:sz w:val="24"/>
          <w:szCs w:val="24"/>
          <w:lang w:val="it-IT"/>
        </w:rPr>
        <w:t>Barnaba</w:t>
      </w:r>
      <w:proofErr w:type="gramStart"/>
      <w:r w:rsidRPr="005A5473">
        <w:rPr>
          <w:rFonts w:ascii="Arial" w:eastAsia="Calibri" w:hAnsi="Arial" w:cs="Arial"/>
          <w:sz w:val="24"/>
          <w:szCs w:val="24"/>
          <w:lang w:val="it-IT"/>
        </w:rPr>
        <w:t>'</w:t>
      </w:r>
      <w:proofErr w:type="spellEnd"/>
      <w:r w:rsidRPr="005A5473">
        <w:rPr>
          <w:rFonts w:ascii="Arial" w:eastAsia="Calibri" w:hAnsi="Arial" w:cs="Arial"/>
          <w:sz w:val="24"/>
          <w:szCs w:val="24"/>
          <w:lang w:val="it-IT"/>
        </w:rPr>
        <w:t xml:space="preserve">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2CC25E5D" w14:textId="77777777" w:rsidR="00FF6407" w:rsidRPr="005A5473" w:rsidRDefault="00FF6407" w:rsidP="00FF6407">
      <w:pPr>
        <w:numPr>
          <w:ilvl w:val="0"/>
          <w:numId w:val="46"/>
        </w:numPr>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Keti </w:t>
      </w:r>
      <w:proofErr w:type="gramStart"/>
      <w:r w:rsidRPr="005A5473">
        <w:rPr>
          <w:rFonts w:ascii="Arial" w:eastAsia="Calibri" w:hAnsi="Arial" w:cs="Arial"/>
          <w:sz w:val="24"/>
          <w:szCs w:val="24"/>
          <w:lang w:val="it-IT"/>
        </w:rPr>
        <w:t>Visintin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37AAE908"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Ukupno osigurana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t xml:space="preserve">        33.000,00 kn</w:t>
      </w:r>
    </w:p>
    <w:p w14:paraId="32BAAA2E" w14:textId="77777777" w:rsidR="00FF6407" w:rsidRPr="005A5473" w:rsidRDefault="00FF6407" w:rsidP="00FF6407">
      <w:pPr>
        <w:pStyle w:val="BodyText"/>
        <w:rPr>
          <w:rFonts w:ascii="Arial" w:hAnsi="Arial" w:cs="Arial"/>
          <w:b/>
          <w:bCs/>
          <w:szCs w:val="24"/>
          <w:u w:val="single"/>
        </w:rPr>
      </w:pPr>
    </w:p>
    <w:p w14:paraId="3E1F6B1F"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 xml:space="preserve">6.4.  Udruge građana i druge organizacije civilnog društva  </w:t>
      </w:r>
    </w:p>
    <w:p w14:paraId="565D57E1"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 xml:space="preserve">Proračunom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za 2021. godinu osiguravaju se sredstva za financiranje udruga građana i druge organizacije civilnog društva </w:t>
      </w:r>
      <w:r w:rsidRPr="005A5473">
        <w:rPr>
          <w:rFonts w:ascii="Arial" w:hAnsi="Arial" w:cs="Arial"/>
          <w:bCs/>
          <w:sz w:val="24"/>
          <w:szCs w:val="24"/>
          <w:lang w:val="hr-HR"/>
        </w:rPr>
        <w:t xml:space="preserve">poljoprivrednog i socijalnog karaktera i to </w:t>
      </w:r>
      <w:r w:rsidRPr="005A5473">
        <w:rPr>
          <w:rFonts w:ascii="Arial" w:hAnsi="Arial" w:cs="Arial"/>
          <w:sz w:val="24"/>
          <w:szCs w:val="24"/>
          <w:lang w:val="hr-HR"/>
        </w:rPr>
        <w:t>za sufinanciranje udruga socijalnog karaktera A 100755, pozicija 424, račun 38114, za sufinanciranje udruga socijalnog karaktera, te  iznos od 7.000,00 kn,  i za aktivnost A 100753, pozicija 461, račun 35232, za sufinanciranje udruga poljoprivrednog značaja, iznos od 40.000,00 kn.</w:t>
      </w:r>
      <w:r w:rsidRPr="005A5473">
        <w:rPr>
          <w:rFonts w:ascii="Arial" w:hAnsi="Arial" w:cs="Arial"/>
          <w:bCs/>
          <w:sz w:val="24"/>
          <w:szCs w:val="24"/>
          <w:lang w:val="hr-HR"/>
        </w:rPr>
        <w:t xml:space="preserve"> Odobravanje i dodjela financijskih sredstava udrugama i drugim organizacijama civilnog društva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w:t>
      </w:r>
      <w:r w:rsidRPr="005A5473">
        <w:rPr>
          <w:rFonts w:ascii="Arial" w:hAnsi="Arial" w:cs="Arial"/>
          <w:sz w:val="24"/>
          <w:szCs w:val="24"/>
          <w:lang w:val="hr-HR"/>
        </w:rPr>
        <w:t xml:space="preserve"> („Službene novine Općine Brtonigla“ broj 12/2015 i 19/2018).</w:t>
      </w:r>
    </w:p>
    <w:p w14:paraId="560147DA"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Ukupno osigurana sredstva                                                                    47.000,00 kn</w:t>
      </w:r>
    </w:p>
    <w:p w14:paraId="0A2E4C5E" w14:textId="77777777" w:rsidR="00FF6407" w:rsidRPr="005A5473" w:rsidRDefault="00FF6407" w:rsidP="00FF6407">
      <w:pPr>
        <w:jc w:val="both"/>
        <w:rPr>
          <w:rFonts w:ascii="Arial" w:hAnsi="Arial" w:cs="Arial"/>
          <w:sz w:val="24"/>
          <w:szCs w:val="24"/>
          <w:lang w:val="hr-HR"/>
        </w:rPr>
      </w:pPr>
    </w:p>
    <w:p w14:paraId="2D346148" w14:textId="77777777" w:rsidR="00FF6407" w:rsidRPr="005A5473" w:rsidRDefault="00FF6407" w:rsidP="00FF6407">
      <w:pPr>
        <w:pStyle w:val="BodyText"/>
        <w:rPr>
          <w:rFonts w:ascii="Arial" w:hAnsi="Arial" w:cs="Arial"/>
          <w:b/>
          <w:bCs/>
          <w:szCs w:val="24"/>
          <w:u w:val="single"/>
        </w:rPr>
      </w:pPr>
    </w:p>
    <w:p w14:paraId="4D84C44C" w14:textId="77777777" w:rsidR="00FF6407" w:rsidRPr="005A5473" w:rsidRDefault="00FF6407" w:rsidP="00FF6407">
      <w:pPr>
        <w:pStyle w:val="BodyText"/>
        <w:rPr>
          <w:rFonts w:ascii="Arial" w:hAnsi="Arial" w:cs="Arial"/>
          <w:b/>
          <w:bCs/>
          <w:szCs w:val="24"/>
          <w:u w:val="single"/>
        </w:rPr>
      </w:pPr>
    </w:p>
    <w:p w14:paraId="796B79D6"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6.5.  Udruge građana nacionalnih manjina</w:t>
      </w:r>
    </w:p>
    <w:p w14:paraId="2B2E0BF7" w14:textId="77777777" w:rsidR="00FF6407" w:rsidRPr="005A5473" w:rsidRDefault="00FF6407" w:rsidP="00FF6407">
      <w:pPr>
        <w:autoSpaceDE w:val="0"/>
        <w:autoSpaceDN w:val="0"/>
        <w:adjustRightInd w:val="0"/>
        <w:ind w:firstLine="708"/>
        <w:jc w:val="both"/>
        <w:rPr>
          <w:rFonts w:ascii="Arial" w:hAnsi="Arial" w:cs="Arial"/>
          <w:sz w:val="24"/>
          <w:szCs w:val="24"/>
          <w:lang w:val="hr-HR"/>
        </w:rPr>
      </w:pPr>
      <w:r w:rsidRPr="005A5473">
        <w:rPr>
          <w:rFonts w:ascii="Arial" w:hAnsi="Arial" w:cs="Arial"/>
          <w:bCs/>
          <w:sz w:val="24"/>
          <w:szCs w:val="24"/>
          <w:lang w:val="hr-HR"/>
        </w:rPr>
        <w:t xml:space="preserve">Općina Brtonigla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želi postići </w:t>
      </w:r>
      <w:r w:rsidRPr="005A5473">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208DDB13" w14:textId="77777777" w:rsidR="00FF6407" w:rsidRPr="005A5473" w:rsidRDefault="00FF6407" w:rsidP="00FF6407">
      <w:pPr>
        <w:pStyle w:val="Default"/>
        <w:jc w:val="both"/>
        <w:rPr>
          <w:rFonts w:ascii="Arial" w:hAnsi="Arial" w:cs="Arial"/>
          <w:bCs/>
          <w:color w:val="auto"/>
        </w:rPr>
      </w:pPr>
      <w:r w:rsidRPr="005A5473">
        <w:rPr>
          <w:rFonts w:ascii="Arial" w:hAnsi="Arial" w:cs="Arial"/>
          <w:color w:val="auto"/>
        </w:rPr>
        <w:tab/>
        <w:t xml:space="preserve">Sa prethodno navedenim ciljem, Općina Brtonigla - </w:t>
      </w:r>
      <w:proofErr w:type="spellStart"/>
      <w:r w:rsidRPr="005A5473">
        <w:rPr>
          <w:rFonts w:ascii="Arial" w:hAnsi="Arial" w:cs="Arial"/>
          <w:color w:val="auto"/>
        </w:rPr>
        <w:t>Verteneglio</w:t>
      </w:r>
      <w:proofErr w:type="spellEnd"/>
      <w:r w:rsidRPr="005A5473">
        <w:rPr>
          <w:rFonts w:ascii="Arial" w:hAnsi="Arial" w:cs="Arial"/>
          <w:color w:val="auto"/>
        </w:rPr>
        <w:t xml:space="preserve"> će na temelju Uredbe o kriterijima, mjerilima i postupcima financiranja i ugovaranja programa i projekata od interesa za opće dobro koje provode udruge („Narodne novine“, broj 26/15), </w:t>
      </w:r>
      <w:r w:rsidRPr="005A5473">
        <w:rPr>
          <w:rFonts w:ascii="Arial" w:hAnsi="Arial" w:cs="Arial"/>
          <w:bCs/>
          <w:color w:val="auto"/>
        </w:rPr>
        <w:t xml:space="preserve">Pravilnika o financiranju programa, projekata i javnih potreba sredstvima proračun Općine Brtonigla </w:t>
      </w:r>
      <w:r w:rsidRPr="005A5473">
        <w:rPr>
          <w:rFonts w:ascii="Arial" w:hAnsi="Arial" w:cs="Arial"/>
          <w:color w:val="auto"/>
        </w:rPr>
        <w:t xml:space="preserve">(„Službene novine Općine Brtonigla“ broj 12/2015 i 19/2018) te Odluke o dodjeli financijskih sredstava  po provedbi </w:t>
      </w:r>
      <w:r w:rsidRPr="005A5473">
        <w:rPr>
          <w:rFonts w:ascii="Arial" w:hAnsi="Arial" w:cs="Arial"/>
          <w:bCs/>
          <w:color w:val="auto"/>
        </w:rPr>
        <w:t xml:space="preserve">Javnog natječaja za institucionalnu potporu udrugama Općine Brtonigla – </w:t>
      </w:r>
      <w:proofErr w:type="spellStart"/>
      <w:r w:rsidRPr="005A5473">
        <w:rPr>
          <w:rFonts w:ascii="Arial" w:hAnsi="Arial" w:cs="Arial"/>
          <w:bCs/>
          <w:color w:val="auto"/>
        </w:rPr>
        <w:t>Verteneglio</w:t>
      </w:r>
      <w:proofErr w:type="spellEnd"/>
      <w:r w:rsidRPr="005A5473">
        <w:rPr>
          <w:rFonts w:ascii="Arial" w:hAnsi="Arial" w:cs="Arial"/>
          <w:bCs/>
          <w:color w:val="auto"/>
        </w:rPr>
        <w:t xml:space="preserve"> za 2021. godinu, dodijeliti </w:t>
      </w:r>
      <w:r w:rsidRPr="005A5473">
        <w:rPr>
          <w:rFonts w:ascii="Arial" w:hAnsi="Arial" w:cs="Arial"/>
          <w:color w:val="auto"/>
        </w:rPr>
        <w:t>sredstva za institucionalnu potporu udrugama nacionalnih manjina radi provedbe njihovih godišnjih programa rada.</w:t>
      </w:r>
    </w:p>
    <w:p w14:paraId="7D1A214B"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Ukupno osigurana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t xml:space="preserve">       </w:t>
      </w:r>
      <w:r w:rsidRPr="005A5473">
        <w:rPr>
          <w:rFonts w:ascii="Arial" w:hAnsi="Arial" w:cs="Arial"/>
          <w:b/>
          <w:bCs/>
          <w:szCs w:val="24"/>
        </w:rPr>
        <w:tab/>
        <w:t xml:space="preserve">      110.000,00 kn</w:t>
      </w:r>
    </w:p>
    <w:p w14:paraId="6E7C3FB1" w14:textId="77777777" w:rsidR="00FF6407" w:rsidRPr="005A5473" w:rsidRDefault="00FF6407" w:rsidP="00FF6407">
      <w:pPr>
        <w:pStyle w:val="BodyText"/>
        <w:rPr>
          <w:rFonts w:ascii="Arial" w:hAnsi="Arial" w:cs="Arial"/>
          <w:b/>
          <w:szCs w:val="24"/>
          <w:u w:val="single"/>
        </w:rPr>
      </w:pPr>
    </w:p>
    <w:p w14:paraId="2FA45679" w14:textId="77777777" w:rsidR="00FF6407" w:rsidRPr="005A5473" w:rsidRDefault="00FF6407" w:rsidP="00FF6407">
      <w:pPr>
        <w:pStyle w:val="BodyText"/>
        <w:jc w:val="center"/>
        <w:rPr>
          <w:rFonts w:ascii="Arial" w:hAnsi="Arial" w:cs="Arial"/>
          <w:b/>
          <w:bCs/>
          <w:szCs w:val="24"/>
          <w:u w:val="single"/>
        </w:rPr>
      </w:pPr>
      <w:r w:rsidRPr="005A5473">
        <w:rPr>
          <w:rFonts w:ascii="Arial" w:hAnsi="Arial" w:cs="Arial"/>
          <w:b/>
          <w:bCs/>
          <w:szCs w:val="24"/>
          <w:u w:val="single"/>
        </w:rPr>
        <w:t>GOSPODARSKI PROGRAMI</w:t>
      </w:r>
    </w:p>
    <w:p w14:paraId="4E962C75" w14:textId="77777777" w:rsidR="00FF6407" w:rsidRPr="005A5473" w:rsidRDefault="00FF6407" w:rsidP="00FF6407">
      <w:pPr>
        <w:pStyle w:val="BodyText"/>
        <w:rPr>
          <w:rFonts w:ascii="Arial" w:hAnsi="Arial" w:cs="Arial"/>
          <w:b/>
          <w:bCs/>
          <w:szCs w:val="24"/>
          <w:u w:val="single"/>
        </w:rPr>
      </w:pPr>
    </w:p>
    <w:p w14:paraId="72346FCC"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1.  PROGRAMI GOSPODARSKOG I RURALNOG RAZVOJA</w:t>
      </w:r>
    </w:p>
    <w:p w14:paraId="60B1E982" w14:textId="77777777" w:rsidR="00FF6407" w:rsidRPr="005A5473" w:rsidRDefault="00FF6407" w:rsidP="00FF6407">
      <w:pPr>
        <w:pStyle w:val="BodyText"/>
        <w:rPr>
          <w:rFonts w:ascii="Arial" w:hAnsi="Arial" w:cs="Arial"/>
          <w:b/>
          <w:bCs/>
          <w:szCs w:val="24"/>
        </w:rPr>
      </w:pPr>
    </w:p>
    <w:p w14:paraId="2457F892"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VIII.</w:t>
      </w:r>
    </w:p>
    <w:p w14:paraId="5DE7B26F"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Za financiranje programa gospodarskog i ruralnog razvoja u 2021. godini osiguravaju se sredstva u iznosu od  </w:t>
      </w:r>
      <w:r w:rsidRPr="005A5473">
        <w:rPr>
          <w:rFonts w:ascii="Arial" w:hAnsi="Arial" w:cs="Arial"/>
          <w:bCs/>
          <w:sz w:val="24"/>
          <w:szCs w:val="24"/>
          <w:lang w:val="hr-HR"/>
        </w:rPr>
        <w:t>592.500,00 kn,</w:t>
      </w:r>
      <w:r w:rsidRPr="005A5473">
        <w:rPr>
          <w:rFonts w:ascii="Arial" w:hAnsi="Arial" w:cs="Arial"/>
          <w:sz w:val="24"/>
          <w:szCs w:val="24"/>
          <w:lang w:val="hr-HR"/>
        </w:rPr>
        <w:t xml:space="preserve"> koja se planiraju za sljedeće potrebe i mjere:</w:t>
      </w:r>
    </w:p>
    <w:p w14:paraId="1CB52B69" w14:textId="77777777" w:rsidR="00FF6407" w:rsidRPr="005A5473" w:rsidRDefault="00FF6407" w:rsidP="00FF6407">
      <w:pPr>
        <w:pStyle w:val="BodyText"/>
        <w:rPr>
          <w:rFonts w:ascii="Arial" w:hAnsi="Arial" w:cs="Arial"/>
          <w:b/>
          <w:bCs/>
          <w:szCs w:val="24"/>
        </w:rPr>
      </w:pPr>
    </w:p>
    <w:p w14:paraId="6D4F21E0" w14:textId="77777777" w:rsidR="00FF6407" w:rsidRPr="005A5473" w:rsidRDefault="00FF6407" w:rsidP="00FF6407">
      <w:pPr>
        <w:pStyle w:val="BodyText"/>
        <w:numPr>
          <w:ilvl w:val="0"/>
          <w:numId w:val="44"/>
        </w:numPr>
        <w:rPr>
          <w:rFonts w:ascii="Arial" w:hAnsi="Arial" w:cs="Arial"/>
          <w:b/>
          <w:szCs w:val="24"/>
        </w:rPr>
      </w:pPr>
      <w:r w:rsidRPr="005A5473">
        <w:rPr>
          <w:rFonts w:ascii="Arial" w:hAnsi="Arial" w:cs="Arial"/>
          <w:b/>
          <w:szCs w:val="24"/>
        </w:rPr>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0FD37A33" w14:textId="77777777" w:rsidR="00FF6407" w:rsidRPr="005A5473" w:rsidRDefault="00FF6407" w:rsidP="00FF6407">
      <w:pPr>
        <w:pStyle w:val="BodyText"/>
        <w:ind w:left="360" w:firstLine="708"/>
        <w:rPr>
          <w:rFonts w:ascii="Arial" w:hAnsi="Arial" w:cs="Arial"/>
          <w:szCs w:val="24"/>
        </w:rPr>
      </w:pPr>
      <w:r w:rsidRPr="005A5473">
        <w:rPr>
          <w:rFonts w:ascii="Arial" w:hAnsi="Arial" w:cs="Arial"/>
          <w:szCs w:val="24"/>
        </w:rPr>
        <w:t>Potrebna sredstva</w:t>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t xml:space="preserve">                   10.000,00 kn</w:t>
      </w:r>
    </w:p>
    <w:p w14:paraId="3F03B8B0" w14:textId="77777777" w:rsidR="00FF6407" w:rsidRPr="005A5473" w:rsidRDefault="00FF6407" w:rsidP="00FF6407">
      <w:pPr>
        <w:pStyle w:val="BodyText"/>
        <w:ind w:left="360" w:firstLine="708"/>
        <w:rPr>
          <w:rFonts w:ascii="Arial" w:hAnsi="Arial" w:cs="Arial"/>
          <w:szCs w:val="24"/>
        </w:rPr>
      </w:pPr>
    </w:p>
    <w:p w14:paraId="0CD120B1" w14:textId="77777777" w:rsidR="00FF6407" w:rsidRPr="005A5473" w:rsidRDefault="00FF6407" w:rsidP="00FF6407">
      <w:pPr>
        <w:pStyle w:val="BodyText"/>
        <w:numPr>
          <w:ilvl w:val="0"/>
          <w:numId w:val="44"/>
        </w:numPr>
        <w:rPr>
          <w:rFonts w:ascii="Arial" w:hAnsi="Arial" w:cs="Arial"/>
          <w:b/>
          <w:szCs w:val="24"/>
        </w:rPr>
      </w:pPr>
      <w:r w:rsidRPr="005A5473">
        <w:rPr>
          <w:rFonts w:ascii="Arial" w:hAnsi="Arial" w:cs="Arial"/>
          <w:b/>
          <w:szCs w:val="24"/>
        </w:rPr>
        <w:t>Financijska potpora za sufinanciranje dijela troškova aktivnosti „Lokalna akcijska grupa Sjeverne Istre“</w:t>
      </w:r>
    </w:p>
    <w:p w14:paraId="4DDFD73A" w14:textId="77777777" w:rsidR="00FF6407" w:rsidRPr="005A5473" w:rsidRDefault="00FF6407" w:rsidP="00FF6407">
      <w:pPr>
        <w:pStyle w:val="BodyText"/>
        <w:ind w:left="360" w:firstLine="708"/>
        <w:rPr>
          <w:rFonts w:ascii="Arial" w:hAnsi="Arial" w:cs="Arial"/>
          <w:szCs w:val="24"/>
        </w:rPr>
      </w:pPr>
      <w:r w:rsidRPr="005A5473">
        <w:rPr>
          <w:rFonts w:ascii="Arial" w:hAnsi="Arial" w:cs="Arial"/>
          <w:szCs w:val="24"/>
        </w:rPr>
        <w:t>Potrebna sredstva</w:t>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t xml:space="preserve">                   10.000,00 kn</w:t>
      </w:r>
    </w:p>
    <w:p w14:paraId="1F50BD5D" w14:textId="77777777" w:rsidR="00FF6407" w:rsidRPr="005A5473" w:rsidRDefault="00FF6407" w:rsidP="00FF6407">
      <w:pPr>
        <w:pStyle w:val="BodyText"/>
        <w:ind w:left="360" w:firstLine="708"/>
        <w:rPr>
          <w:rFonts w:ascii="Arial" w:hAnsi="Arial" w:cs="Arial"/>
          <w:szCs w:val="24"/>
        </w:rPr>
      </w:pPr>
    </w:p>
    <w:p w14:paraId="777D64D6" w14:textId="77777777" w:rsidR="00FF6407" w:rsidRPr="005A5473" w:rsidRDefault="00FF6407" w:rsidP="00FF6407">
      <w:pPr>
        <w:pStyle w:val="BodyText"/>
        <w:numPr>
          <w:ilvl w:val="0"/>
          <w:numId w:val="44"/>
        </w:numPr>
        <w:rPr>
          <w:rFonts w:ascii="Arial" w:hAnsi="Arial" w:cs="Arial"/>
          <w:b/>
          <w:szCs w:val="24"/>
        </w:rPr>
      </w:pPr>
      <w:r w:rsidRPr="005A5473">
        <w:rPr>
          <w:rFonts w:ascii="Arial" w:hAnsi="Arial" w:cs="Arial"/>
          <w:b/>
          <w:szCs w:val="24"/>
        </w:rPr>
        <w:t>Financijska potpora za sufinanciranje dijela troškova aktivnosti LAGUR „</w:t>
      </w:r>
      <w:proofErr w:type="spellStart"/>
      <w:r w:rsidRPr="005A5473">
        <w:rPr>
          <w:rFonts w:ascii="Arial" w:hAnsi="Arial" w:cs="Arial"/>
          <w:b/>
          <w:szCs w:val="24"/>
        </w:rPr>
        <w:t>Pinna</w:t>
      </w:r>
      <w:proofErr w:type="spellEnd"/>
      <w:r w:rsidRPr="005A5473">
        <w:rPr>
          <w:rFonts w:ascii="Arial" w:hAnsi="Arial" w:cs="Arial"/>
          <w:b/>
          <w:szCs w:val="24"/>
        </w:rPr>
        <w:t xml:space="preserve"> </w:t>
      </w:r>
      <w:proofErr w:type="spellStart"/>
      <w:r w:rsidRPr="005A5473">
        <w:rPr>
          <w:rFonts w:ascii="Arial" w:hAnsi="Arial" w:cs="Arial"/>
          <w:b/>
          <w:szCs w:val="24"/>
        </w:rPr>
        <w:t>nobilis</w:t>
      </w:r>
      <w:proofErr w:type="spellEnd"/>
      <w:r w:rsidRPr="005A5473">
        <w:rPr>
          <w:rFonts w:ascii="Arial" w:hAnsi="Arial" w:cs="Arial"/>
          <w:b/>
          <w:szCs w:val="24"/>
        </w:rPr>
        <w:t>“</w:t>
      </w:r>
    </w:p>
    <w:p w14:paraId="20924D98" w14:textId="77777777" w:rsidR="00FF6407" w:rsidRPr="005A5473" w:rsidRDefault="00FF6407" w:rsidP="00FF6407">
      <w:pPr>
        <w:pStyle w:val="BodyText"/>
        <w:ind w:left="360" w:firstLine="708"/>
        <w:rPr>
          <w:rFonts w:ascii="Arial" w:hAnsi="Arial" w:cs="Arial"/>
          <w:szCs w:val="24"/>
        </w:rPr>
      </w:pPr>
      <w:r w:rsidRPr="005A5473">
        <w:rPr>
          <w:rFonts w:ascii="Arial" w:hAnsi="Arial" w:cs="Arial"/>
          <w:szCs w:val="24"/>
        </w:rPr>
        <w:t>Potrebna sredstva</w:t>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r>
      <w:r w:rsidRPr="005A5473">
        <w:rPr>
          <w:rFonts w:ascii="Arial" w:hAnsi="Arial" w:cs="Arial"/>
          <w:szCs w:val="24"/>
        </w:rPr>
        <w:tab/>
        <w:t xml:space="preserve">                     7.000,00 kn</w:t>
      </w:r>
    </w:p>
    <w:p w14:paraId="27B790C5" w14:textId="77777777" w:rsidR="00FF6407" w:rsidRPr="005A5473" w:rsidRDefault="00FF6407" w:rsidP="00FF6407">
      <w:pPr>
        <w:pStyle w:val="BodyText"/>
        <w:ind w:left="360" w:firstLine="708"/>
        <w:rPr>
          <w:rFonts w:ascii="Arial" w:hAnsi="Arial" w:cs="Arial"/>
          <w:szCs w:val="24"/>
        </w:rPr>
      </w:pPr>
    </w:p>
    <w:p w14:paraId="48399328" w14:textId="77777777" w:rsidR="00FF6407" w:rsidRPr="005A5473" w:rsidRDefault="00FF6407" w:rsidP="00FF6407">
      <w:pPr>
        <w:pStyle w:val="BodyText"/>
        <w:numPr>
          <w:ilvl w:val="0"/>
          <w:numId w:val="44"/>
        </w:numPr>
        <w:rPr>
          <w:rFonts w:ascii="Arial" w:hAnsi="Arial" w:cs="Arial"/>
          <w:b/>
          <w:szCs w:val="24"/>
        </w:rPr>
      </w:pPr>
      <w:r w:rsidRPr="005A5473">
        <w:rPr>
          <w:rFonts w:ascii="Arial" w:hAnsi="Arial" w:cs="Arial"/>
          <w:b/>
          <w:szCs w:val="24"/>
        </w:rPr>
        <w:t xml:space="preserve">Financijska potpora za sufinanciranje međunarodnog projekta „Novi oblik teritorijalnog upravljanja- </w:t>
      </w:r>
      <w:proofErr w:type="spellStart"/>
      <w:r w:rsidRPr="005A5473">
        <w:rPr>
          <w:rFonts w:ascii="Arial" w:hAnsi="Arial" w:cs="Arial"/>
          <w:b/>
          <w:szCs w:val="24"/>
        </w:rPr>
        <w:t>Modelna</w:t>
      </w:r>
      <w:proofErr w:type="spellEnd"/>
      <w:r w:rsidRPr="005A5473">
        <w:rPr>
          <w:rFonts w:ascii="Arial" w:hAnsi="Arial" w:cs="Arial"/>
          <w:b/>
          <w:szCs w:val="24"/>
        </w:rPr>
        <w:t xml:space="preserve"> šuma“ za područje </w:t>
      </w:r>
      <w:proofErr w:type="spellStart"/>
      <w:r w:rsidRPr="005A5473">
        <w:rPr>
          <w:rFonts w:ascii="Arial" w:hAnsi="Arial" w:cs="Arial"/>
          <w:b/>
          <w:szCs w:val="24"/>
        </w:rPr>
        <w:t>sjeverne,dio</w:t>
      </w:r>
      <w:proofErr w:type="spellEnd"/>
      <w:r w:rsidRPr="005A5473">
        <w:rPr>
          <w:rFonts w:ascii="Arial" w:hAnsi="Arial" w:cs="Arial"/>
          <w:b/>
          <w:szCs w:val="24"/>
        </w:rPr>
        <w:t xml:space="preserve"> zapadne i srednje Istre, s nazivom „Sliv rijeke Mirne“</w:t>
      </w:r>
    </w:p>
    <w:p w14:paraId="63CF4B35" w14:textId="77777777" w:rsidR="00FF6407" w:rsidRPr="005A5473" w:rsidRDefault="00FF6407" w:rsidP="00FF6407">
      <w:pPr>
        <w:pStyle w:val="BodyText"/>
        <w:ind w:left="360" w:firstLine="708"/>
        <w:rPr>
          <w:rFonts w:ascii="Arial" w:hAnsi="Arial" w:cs="Arial"/>
          <w:szCs w:val="24"/>
        </w:rPr>
      </w:pPr>
      <w:r w:rsidRPr="005A5473">
        <w:rPr>
          <w:rFonts w:ascii="Arial" w:hAnsi="Arial" w:cs="Arial"/>
          <w:szCs w:val="24"/>
        </w:rPr>
        <w:t>Potrebna sredstva</w:t>
      </w:r>
      <w:r w:rsidRPr="005A5473">
        <w:rPr>
          <w:rFonts w:ascii="Arial" w:hAnsi="Arial" w:cs="Arial"/>
          <w:szCs w:val="24"/>
        </w:rPr>
        <w:tab/>
      </w:r>
      <w:r w:rsidRPr="005A5473">
        <w:rPr>
          <w:rFonts w:ascii="Arial" w:hAnsi="Arial" w:cs="Arial"/>
          <w:szCs w:val="24"/>
        </w:rPr>
        <w:tab/>
        <w:t xml:space="preserve">    </w:t>
      </w:r>
      <w:r w:rsidRPr="005A5473">
        <w:rPr>
          <w:rFonts w:ascii="Arial" w:hAnsi="Arial" w:cs="Arial"/>
          <w:szCs w:val="24"/>
        </w:rPr>
        <w:tab/>
      </w:r>
      <w:r w:rsidRPr="005A5473">
        <w:rPr>
          <w:rFonts w:ascii="Arial" w:hAnsi="Arial" w:cs="Arial"/>
          <w:szCs w:val="24"/>
        </w:rPr>
        <w:tab/>
        <w:t xml:space="preserve">                                  500,00 kn </w:t>
      </w:r>
    </w:p>
    <w:p w14:paraId="22851CC1" w14:textId="77777777" w:rsidR="00FF6407" w:rsidRPr="005A5473" w:rsidRDefault="00FF6407" w:rsidP="00FF6407">
      <w:pPr>
        <w:pStyle w:val="BodyText"/>
        <w:ind w:left="360" w:firstLine="708"/>
        <w:rPr>
          <w:rFonts w:ascii="Arial" w:hAnsi="Arial" w:cs="Arial"/>
          <w:szCs w:val="24"/>
        </w:rPr>
      </w:pPr>
    </w:p>
    <w:p w14:paraId="67ACCC30" w14:textId="77777777" w:rsidR="00FF6407" w:rsidRPr="005A5473" w:rsidRDefault="00FF6407" w:rsidP="00FF6407">
      <w:pPr>
        <w:pStyle w:val="BodyText"/>
        <w:numPr>
          <w:ilvl w:val="0"/>
          <w:numId w:val="44"/>
        </w:numPr>
        <w:rPr>
          <w:rFonts w:ascii="Arial" w:hAnsi="Arial" w:cs="Arial"/>
          <w:b/>
          <w:szCs w:val="24"/>
        </w:rPr>
      </w:pPr>
      <w:r w:rsidRPr="005A5473">
        <w:rPr>
          <w:rFonts w:ascii="Arial" w:hAnsi="Arial" w:cs="Arial"/>
          <w:b/>
          <w:bCs/>
          <w:szCs w:val="24"/>
        </w:rPr>
        <w:t>Rješavanje problematike nutrija</w:t>
      </w:r>
      <w:r w:rsidRPr="005A5473">
        <w:rPr>
          <w:rFonts w:ascii="Arial" w:hAnsi="Arial" w:cs="Arial"/>
          <w:b/>
          <w:bCs/>
          <w:szCs w:val="24"/>
          <w:u w:val="single"/>
        </w:rPr>
        <w:t xml:space="preserve"> </w:t>
      </w:r>
    </w:p>
    <w:p w14:paraId="6B22307E" w14:textId="77777777" w:rsidR="00FF6407" w:rsidRPr="005A5473" w:rsidRDefault="00FF6407" w:rsidP="00FF6407">
      <w:pPr>
        <w:pStyle w:val="BodyText"/>
        <w:rPr>
          <w:rFonts w:ascii="Arial" w:hAnsi="Arial" w:cs="Arial"/>
          <w:bCs/>
          <w:szCs w:val="24"/>
        </w:rPr>
      </w:pPr>
      <w:r w:rsidRPr="005A5473">
        <w:rPr>
          <w:rFonts w:ascii="Arial" w:hAnsi="Arial" w:cs="Arial"/>
          <w:b/>
          <w:bCs/>
          <w:szCs w:val="24"/>
        </w:rPr>
        <w:tab/>
        <w:t xml:space="preserve">    </w:t>
      </w:r>
      <w:r w:rsidRPr="005A5473">
        <w:rPr>
          <w:rFonts w:ascii="Arial" w:hAnsi="Arial" w:cs="Arial"/>
          <w:bCs/>
          <w:szCs w:val="24"/>
        </w:rPr>
        <w:t xml:space="preserve">  Potrebna sredstva </w:t>
      </w:r>
      <w:r w:rsidRPr="005A5473">
        <w:rPr>
          <w:rFonts w:ascii="Arial" w:hAnsi="Arial" w:cs="Arial"/>
          <w:b/>
          <w:bCs/>
          <w:szCs w:val="24"/>
        </w:rPr>
        <w:t xml:space="preserve">                                                                    </w:t>
      </w:r>
      <w:r w:rsidRPr="005A5473">
        <w:rPr>
          <w:rFonts w:ascii="Arial" w:hAnsi="Arial" w:cs="Arial"/>
          <w:bCs/>
          <w:szCs w:val="24"/>
        </w:rPr>
        <w:t xml:space="preserve">10.000,00 kn </w:t>
      </w:r>
    </w:p>
    <w:p w14:paraId="19AB308F" w14:textId="77777777" w:rsidR="00FF6407" w:rsidRPr="005A5473" w:rsidRDefault="00FF6407" w:rsidP="00FF6407">
      <w:pPr>
        <w:pStyle w:val="BodyText"/>
        <w:rPr>
          <w:rFonts w:ascii="Arial" w:hAnsi="Arial" w:cs="Arial"/>
          <w:b/>
          <w:bCs/>
          <w:szCs w:val="24"/>
        </w:rPr>
      </w:pPr>
    </w:p>
    <w:p w14:paraId="5772AF3F" w14:textId="77777777" w:rsidR="00FF6407" w:rsidRPr="005A5473" w:rsidRDefault="00FF6407" w:rsidP="00FF6407">
      <w:pPr>
        <w:pStyle w:val="BodyText"/>
        <w:numPr>
          <w:ilvl w:val="0"/>
          <w:numId w:val="44"/>
        </w:numPr>
        <w:rPr>
          <w:rFonts w:ascii="Arial" w:hAnsi="Arial" w:cs="Arial"/>
          <w:bCs/>
          <w:szCs w:val="24"/>
        </w:rPr>
      </w:pPr>
      <w:r w:rsidRPr="005A5473">
        <w:rPr>
          <w:rFonts w:ascii="Arial" w:hAnsi="Arial" w:cs="Arial"/>
          <w:b/>
          <w:bCs/>
          <w:szCs w:val="24"/>
        </w:rPr>
        <w:t>Rad meteorološke stanice</w:t>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r>
      <w:r w:rsidRPr="005A5473">
        <w:rPr>
          <w:rFonts w:ascii="Arial" w:hAnsi="Arial" w:cs="Arial"/>
          <w:b/>
          <w:bCs/>
          <w:szCs w:val="24"/>
        </w:rPr>
        <w:softHyphen/>
        <w:t xml:space="preserve">                           </w:t>
      </w:r>
    </w:p>
    <w:p w14:paraId="65B9E0CC" w14:textId="77777777" w:rsidR="00FF6407" w:rsidRPr="005A5473" w:rsidRDefault="00FF6407" w:rsidP="00FF6407">
      <w:pPr>
        <w:pStyle w:val="BodyText"/>
        <w:ind w:left="708"/>
        <w:rPr>
          <w:rFonts w:ascii="Arial" w:hAnsi="Arial" w:cs="Arial"/>
          <w:bCs/>
          <w:szCs w:val="24"/>
        </w:rPr>
      </w:pPr>
      <w:r w:rsidRPr="005A5473">
        <w:rPr>
          <w:rFonts w:ascii="Arial" w:hAnsi="Arial" w:cs="Arial"/>
          <w:bCs/>
          <w:szCs w:val="24"/>
        </w:rPr>
        <w:t xml:space="preserve">      Potrebna sredstva </w:t>
      </w:r>
      <w:r w:rsidRPr="005A5473">
        <w:rPr>
          <w:rFonts w:ascii="Arial" w:hAnsi="Arial" w:cs="Arial"/>
          <w:b/>
          <w:bCs/>
          <w:szCs w:val="24"/>
        </w:rPr>
        <w:t xml:space="preserve">                                        </w:t>
      </w:r>
      <w:r w:rsidRPr="005A5473">
        <w:rPr>
          <w:rFonts w:ascii="Arial" w:hAnsi="Arial" w:cs="Arial"/>
          <w:b/>
          <w:bCs/>
          <w:szCs w:val="24"/>
        </w:rPr>
        <w:tab/>
      </w:r>
      <w:r w:rsidRPr="005A5473">
        <w:rPr>
          <w:rFonts w:ascii="Arial" w:hAnsi="Arial" w:cs="Arial"/>
          <w:b/>
          <w:bCs/>
          <w:szCs w:val="24"/>
        </w:rPr>
        <w:tab/>
      </w:r>
      <w:r w:rsidRPr="005A5473">
        <w:rPr>
          <w:rFonts w:ascii="Arial" w:hAnsi="Arial" w:cs="Arial"/>
          <w:bCs/>
          <w:szCs w:val="24"/>
        </w:rPr>
        <w:t xml:space="preserve">          5.000,00 kn</w:t>
      </w:r>
    </w:p>
    <w:p w14:paraId="26F1D4F1" w14:textId="77777777" w:rsidR="00FF6407" w:rsidRPr="005A5473" w:rsidRDefault="00FF6407" w:rsidP="00FF6407">
      <w:pPr>
        <w:pStyle w:val="BodyText"/>
        <w:ind w:left="708"/>
        <w:rPr>
          <w:rFonts w:ascii="Arial" w:hAnsi="Arial" w:cs="Arial"/>
          <w:bCs/>
          <w:szCs w:val="24"/>
        </w:rPr>
      </w:pPr>
    </w:p>
    <w:p w14:paraId="2682EB6F" w14:textId="77777777" w:rsidR="00FF6407" w:rsidRPr="005A5473" w:rsidRDefault="00FF6407" w:rsidP="00FF6407">
      <w:pPr>
        <w:pStyle w:val="BodyText"/>
        <w:numPr>
          <w:ilvl w:val="0"/>
          <w:numId w:val="44"/>
        </w:numPr>
        <w:rPr>
          <w:rFonts w:ascii="Arial" w:hAnsi="Arial" w:cs="Arial"/>
          <w:b/>
          <w:bCs/>
          <w:szCs w:val="24"/>
        </w:rPr>
      </w:pPr>
      <w:r w:rsidRPr="005A5473">
        <w:rPr>
          <w:rFonts w:ascii="Arial" w:hAnsi="Arial" w:cs="Arial"/>
          <w:b/>
          <w:szCs w:val="24"/>
        </w:rPr>
        <w:t xml:space="preserve">Financiranje plana rada „RAZVOJNA AGENCIJA BRTONIGLA, društvo za poljoprivredu, turizam, savjetovanje i usluge, d.o.o.“  </w:t>
      </w:r>
      <w:r w:rsidRPr="005A5473">
        <w:rPr>
          <w:rFonts w:ascii="Arial" w:hAnsi="Arial" w:cs="Arial"/>
          <w:b/>
          <w:bCs/>
          <w:szCs w:val="24"/>
        </w:rPr>
        <w:tab/>
      </w:r>
      <w:r w:rsidRPr="005A5473">
        <w:rPr>
          <w:rFonts w:ascii="Arial" w:hAnsi="Arial" w:cs="Arial"/>
          <w:b/>
          <w:bCs/>
          <w:szCs w:val="24"/>
        </w:rPr>
        <w:tab/>
      </w:r>
    </w:p>
    <w:p w14:paraId="078EB88D" w14:textId="77777777" w:rsidR="00FF6407" w:rsidRPr="005A5473" w:rsidRDefault="00FF6407" w:rsidP="00FF6407">
      <w:pPr>
        <w:pStyle w:val="BodyText"/>
        <w:ind w:left="1068"/>
        <w:rPr>
          <w:rFonts w:ascii="Arial" w:hAnsi="Arial" w:cs="Arial"/>
          <w:bCs/>
          <w:szCs w:val="24"/>
        </w:rPr>
      </w:pPr>
      <w:r w:rsidRPr="005A5473">
        <w:rPr>
          <w:rFonts w:ascii="Arial" w:hAnsi="Arial" w:cs="Arial"/>
          <w:bCs/>
          <w:szCs w:val="24"/>
        </w:rPr>
        <w:t>Potrebna sredstva                                                                   550.000,00 kn</w:t>
      </w:r>
    </w:p>
    <w:p w14:paraId="094AA7AF" w14:textId="77777777" w:rsidR="00FF6407" w:rsidRPr="005A5473" w:rsidRDefault="00FF6407" w:rsidP="00FF6407">
      <w:pPr>
        <w:pStyle w:val="BodyText"/>
        <w:jc w:val="center"/>
        <w:rPr>
          <w:rFonts w:ascii="Arial" w:hAnsi="Arial" w:cs="Arial"/>
          <w:b/>
          <w:bCs/>
          <w:szCs w:val="24"/>
        </w:rPr>
      </w:pPr>
    </w:p>
    <w:p w14:paraId="100F895E" w14:textId="77777777" w:rsidR="00FF6407" w:rsidRPr="005A5473" w:rsidRDefault="00FF6407" w:rsidP="00FF6407">
      <w:pPr>
        <w:pStyle w:val="BodyText"/>
        <w:ind w:left="708"/>
        <w:rPr>
          <w:rFonts w:ascii="Arial" w:hAnsi="Arial" w:cs="Arial"/>
          <w:b/>
          <w:bCs/>
          <w:szCs w:val="24"/>
          <w:u w:val="single"/>
        </w:rPr>
      </w:pPr>
    </w:p>
    <w:p w14:paraId="3F1595BE" w14:textId="77777777" w:rsidR="00FF6407" w:rsidRPr="005A5473" w:rsidRDefault="00FF6407" w:rsidP="00FF6407">
      <w:pPr>
        <w:pStyle w:val="BodyText"/>
        <w:rPr>
          <w:rFonts w:ascii="Arial" w:hAnsi="Arial" w:cs="Arial"/>
          <w:b/>
          <w:bCs/>
          <w:szCs w:val="24"/>
        </w:rPr>
      </w:pPr>
      <w:r w:rsidRPr="005A5473">
        <w:rPr>
          <w:rFonts w:ascii="Arial" w:hAnsi="Arial" w:cs="Arial"/>
          <w:b/>
          <w:bCs/>
          <w:szCs w:val="24"/>
          <w:u w:val="single"/>
        </w:rPr>
        <w:t>2.  CIVILNA ZAŠTITA, ZAŠTITA OD POŽARA I VATROGASTVO</w:t>
      </w:r>
    </w:p>
    <w:p w14:paraId="3A1E7583" w14:textId="77777777" w:rsidR="00FF6407" w:rsidRPr="005A5473" w:rsidRDefault="00FF6407" w:rsidP="00FF6407">
      <w:pPr>
        <w:pStyle w:val="BodyText"/>
        <w:jc w:val="center"/>
        <w:rPr>
          <w:rFonts w:ascii="Arial" w:hAnsi="Arial" w:cs="Arial"/>
          <w:b/>
          <w:bCs/>
          <w:szCs w:val="24"/>
        </w:rPr>
      </w:pPr>
    </w:p>
    <w:p w14:paraId="3D8EF41D"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IX.</w:t>
      </w:r>
    </w:p>
    <w:p w14:paraId="3037C7FD"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Sukladno članku 4. i 8. Zakona o zaštiti od požara ("Narodne novine" broj 92/10),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w:t>
      </w:r>
      <w:proofErr w:type="spellStart"/>
      <w:r w:rsidRPr="005A5473">
        <w:rPr>
          <w:rFonts w:ascii="Arial" w:hAnsi="Arial" w:cs="Arial"/>
          <w:szCs w:val="24"/>
        </w:rPr>
        <w:t>Verteneglio</w:t>
      </w:r>
      <w:proofErr w:type="spellEnd"/>
      <w:r w:rsidRPr="005A5473">
        <w:rPr>
          <w:rFonts w:ascii="Arial" w:hAnsi="Arial" w:cs="Arial"/>
          <w:szCs w:val="24"/>
        </w:rPr>
        <w:t xml:space="preserve"> je dužna organizirati  sjednicu Stožera civilne zaštite za pripremu protupožarne sezone u 2021. godini.</w:t>
      </w:r>
    </w:p>
    <w:p w14:paraId="67000B60"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Slijedom odredbe članka 3. i 8.  Zakona o zaštiti od požara ("Narodne novine" broj 92/10),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ima obvezu skrbiti o potrebama i interesima građana na svom području za organiziranjem i djelovanjem učinkovite vatrogasne službe. Radi zadovoljavanja tih potreba,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osniva javne  vatrogasne postrojbe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koristi usluge Javne vatrogasne postrojbe Umag).</w:t>
      </w:r>
    </w:p>
    <w:p w14:paraId="07C1533F" w14:textId="77777777" w:rsidR="00FF6407" w:rsidRPr="005A5473" w:rsidRDefault="00FF6407" w:rsidP="00FF6407">
      <w:pPr>
        <w:pStyle w:val="BodyText"/>
        <w:ind w:firstLine="708"/>
        <w:rPr>
          <w:rFonts w:ascii="Arial" w:hAnsi="Arial" w:cs="Arial"/>
          <w:szCs w:val="24"/>
        </w:rPr>
      </w:pPr>
    </w:p>
    <w:p w14:paraId="1EA3448C" w14:textId="77777777" w:rsidR="00FF6407" w:rsidRPr="005A5473" w:rsidRDefault="00FF6407" w:rsidP="00FF6407">
      <w:pPr>
        <w:pStyle w:val="BodyText"/>
        <w:numPr>
          <w:ilvl w:val="0"/>
          <w:numId w:val="43"/>
        </w:numPr>
        <w:rPr>
          <w:rFonts w:ascii="Arial" w:hAnsi="Arial" w:cs="Arial"/>
          <w:b/>
          <w:bCs/>
          <w:szCs w:val="24"/>
          <w:u w:val="single"/>
        </w:rPr>
      </w:pPr>
      <w:r w:rsidRPr="005A5473">
        <w:rPr>
          <w:rFonts w:ascii="Arial" w:hAnsi="Arial" w:cs="Arial"/>
          <w:b/>
          <w:bCs/>
          <w:szCs w:val="24"/>
          <w:u w:val="single"/>
        </w:rPr>
        <w:t>Javna vatrogasna postrojba Umag</w:t>
      </w:r>
    </w:p>
    <w:p w14:paraId="78896C39" w14:textId="77777777" w:rsidR="00FF6407" w:rsidRPr="005A5473" w:rsidRDefault="00FF6407" w:rsidP="00FF6407">
      <w:pPr>
        <w:pStyle w:val="BodyText"/>
        <w:ind w:firstLine="708"/>
        <w:rPr>
          <w:rFonts w:ascii="Arial" w:hAnsi="Arial" w:cs="Arial"/>
          <w:szCs w:val="24"/>
        </w:rPr>
      </w:pPr>
    </w:p>
    <w:p w14:paraId="4B09BDD8"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Osnivači Javne vatrogasne postrojbe Umag jesu Grad Umag - </w:t>
      </w:r>
      <w:proofErr w:type="spellStart"/>
      <w:r w:rsidRPr="005A5473">
        <w:rPr>
          <w:rFonts w:ascii="Arial" w:hAnsi="Arial" w:cs="Arial"/>
          <w:szCs w:val="24"/>
        </w:rPr>
        <w:t>Umago</w:t>
      </w:r>
      <w:proofErr w:type="spellEnd"/>
      <w:r w:rsidRPr="005A5473">
        <w:rPr>
          <w:rFonts w:ascii="Arial" w:hAnsi="Arial" w:cs="Arial"/>
          <w:szCs w:val="24"/>
        </w:rPr>
        <w:t xml:space="preserve">, Grad Buje – Buie,  Grad Novigrad – </w:t>
      </w:r>
      <w:proofErr w:type="spellStart"/>
      <w:r w:rsidRPr="005A5473">
        <w:rPr>
          <w:rFonts w:ascii="Arial" w:hAnsi="Arial" w:cs="Arial"/>
          <w:szCs w:val="24"/>
        </w:rPr>
        <w:t>Cittanova</w:t>
      </w:r>
      <w:proofErr w:type="spellEnd"/>
      <w:r w:rsidRPr="005A5473">
        <w:rPr>
          <w:rFonts w:ascii="Arial" w:hAnsi="Arial" w:cs="Arial"/>
          <w:szCs w:val="24"/>
        </w:rPr>
        <w:t xml:space="preserve">  te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Grožnjan - </w:t>
      </w:r>
      <w:proofErr w:type="spellStart"/>
      <w:r w:rsidRPr="005A5473">
        <w:rPr>
          <w:rFonts w:ascii="Arial" w:hAnsi="Arial" w:cs="Arial"/>
          <w:szCs w:val="24"/>
        </w:rPr>
        <w:t>Grisignana</w:t>
      </w:r>
      <w:proofErr w:type="spellEnd"/>
      <w:r w:rsidRPr="005A5473">
        <w:rPr>
          <w:rFonts w:ascii="Arial" w:hAnsi="Arial" w:cs="Arial"/>
          <w:szCs w:val="24"/>
        </w:rPr>
        <w:t xml:space="preserve"> i Oprtalj - </w:t>
      </w:r>
      <w:proofErr w:type="spellStart"/>
      <w:r w:rsidRPr="005A5473">
        <w:rPr>
          <w:rFonts w:ascii="Arial" w:hAnsi="Arial" w:cs="Arial"/>
          <w:szCs w:val="24"/>
        </w:rPr>
        <w:t>Portole</w:t>
      </w:r>
      <w:proofErr w:type="spellEnd"/>
      <w:r w:rsidRPr="005A5473">
        <w:rPr>
          <w:rFonts w:ascii="Arial" w:hAnsi="Arial" w:cs="Arial"/>
          <w:szCs w:val="24"/>
        </w:rPr>
        <w:t xml:space="preserve">. Proračunom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 osiguravaju se sredstva za financiranje pripadajućeg dijela redovne djelatnosti Javne vatrogasne postrojbe. </w:t>
      </w:r>
    </w:p>
    <w:p w14:paraId="4FC4DA1D" w14:textId="77777777" w:rsidR="00FF6407" w:rsidRPr="005A5473" w:rsidRDefault="00FF6407" w:rsidP="00FF6407">
      <w:pPr>
        <w:pStyle w:val="BodyText"/>
        <w:ind w:firstLine="708"/>
        <w:rPr>
          <w:rFonts w:ascii="Arial" w:hAnsi="Arial" w:cs="Arial"/>
          <w:b/>
          <w:bCs/>
          <w:szCs w:val="24"/>
        </w:rPr>
      </w:pPr>
      <w:r w:rsidRPr="005A5473">
        <w:rPr>
          <w:rFonts w:ascii="Arial" w:hAnsi="Arial" w:cs="Arial"/>
          <w:b/>
          <w:bCs/>
          <w:szCs w:val="24"/>
        </w:rPr>
        <w:t>Potrebna sredstva</w:t>
      </w:r>
      <w:r w:rsidRPr="005A5473">
        <w:rPr>
          <w:rFonts w:ascii="Arial" w:hAnsi="Arial" w:cs="Arial"/>
          <w:b/>
          <w:bCs/>
          <w:szCs w:val="24"/>
        </w:rPr>
        <w:tab/>
        <w:t xml:space="preserve">                                                                     180.000,00 kn</w:t>
      </w:r>
    </w:p>
    <w:p w14:paraId="4DF071C9" w14:textId="77777777" w:rsidR="00FF6407" w:rsidRPr="005A5473" w:rsidRDefault="00FF6407" w:rsidP="00FF6407">
      <w:pPr>
        <w:pStyle w:val="BodyText"/>
        <w:ind w:firstLine="708"/>
        <w:rPr>
          <w:rFonts w:ascii="Arial" w:hAnsi="Arial" w:cs="Arial"/>
          <w:szCs w:val="24"/>
        </w:rPr>
      </w:pPr>
    </w:p>
    <w:p w14:paraId="1C4A1166" w14:textId="77777777" w:rsidR="00FF6407" w:rsidRPr="005A5473" w:rsidRDefault="00FF6407" w:rsidP="00FF6407">
      <w:pPr>
        <w:pStyle w:val="BodyText"/>
        <w:numPr>
          <w:ilvl w:val="0"/>
          <w:numId w:val="43"/>
        </w:numPr>
        <w:rPr>
          <w:rFonts w:ascii="Arial" w:hAnsi="Arial" w:cs="Arial"/>
          <w:b/>
          <w:bCs/>
          <w:szCs w:val="24"/>
          <w:u w:val="single"/>
        </w:rPr>
      </w:pPr>
      <w:r w:rsidRPr="005A5473">
        <w:rPr>
          <w:rFonts w:ascii="Arial" w:hAnsi="Arial" w:cs="Arial"/>
          <w:b/>
          <w:bCs/>
          <w:szCs w:val="24"/>
          <w:u w:val="single"/>
        </w:rPr>
        <w:t>Područna vatrogasna zajednica</w:t>
      </w:r>
    </w:p>
    <w:p w14:paraId="608A46AD" w14:textId="77777777" w:rsidR="00FF6407" w:rsidRPr="005A5473" w:rsidRDefault="00FF6407" w:rsidP="00FF6407">
      <w:pPr>
        <w:pStyle w:val="BodyText"/>
        <w:ind w:firstLine="708"/>
        <w:rPr>
          <w:rFonts w:ascii="Arial" w:hAnsi="Arial" w:cs="Arial"/>
          <w:szCs w:val="24"/>
        </w:rPr>
      </w:pPr>
    </w:p>
    <w:p w14:paraId="33C645C5"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Sredstva za financiranje redovne djelatnosti vatrogasnih zajednica i dobrovoljnih vatrogasnih društava osiguravaju se u proračunima jedinica lokalne samouprave. </w:t>
      </w:r>
    </w:p>
    <w:p w14:paraId="586F781F" w14:textId="77777777" w:rsidR="00FF6407" w:rsidRPr="005A5473" w:rsidRDefault="00FF6407" w:rsidP="00FF6407">
      <w:pPr>
        <w:pStyle w:val="BodyText"/>
        <w:ind w:firstLine="708"/>
        <w:rPr>
          <w:rFonts w:ascii="Arial" w:hAnsi="Arial" w:cs="Arial"/>
          <w:b/>
          <w:bCs/>
          <w:szCs w:val="24"/>
        </w:rPr>
      </w:pPr>
      <w:r w:rsidRPr="005A5473">
        <w:rPr>
          <w:rFonts w:ascii="Arial" w:hAnsi="Arial" w:cs="Arial"/>
          <w:b/>
          <w:bCs/>
          <w:szCs w:val="24"/>
        </w:rPr>
        <w:t xml:space="preserve">Potrebna sredstva                                                                       180.000,00 kn </w:t>
      </w:r>
    </w:p>
    <w:p w14:paraId="47602A22" w14:textId="77777777" w:rsidR="00FF6407" w:rsidRPr="005A5473" w:rsidRDefault="00FF6407" w:rsidP="00FF6407">
      <w:pPr>
        <w:pStyle w:val="BodyText"/>
        <w:ind w:firstLine="708"/>
        <w:rPr>
          <w:rFonts w:ascii="Arial" w:hAnsi="Arial" w:cs="Arial"/>
          <w:b/>
          <w:bCs/>
          <w:szCs w:val="24"/>
        </w:rPr>
      </w:pPr>
    </w:p>
    <w:p w14:paraId="4F3D3145" w14:textId="77777777" w:rsidR="00FF6407" w:rsidRPr="005A5473" w:rsidRDefault="00FF6407" w:rsidP="00FF6407">
      <w:pPr>
        <w:pStyle w:val="BodyText"/>
        <w:ind w:firstLine="708"/>
        <w:rPr>
          <w:rFonts w:ascii="Arial" w:hAnsi="Arial" w:cs="Arial"/>
          <w:szCs w:val="24"/>
        </w:rPr>
      </w:pPr>
      <w:r w:rsidRPr="005A5473">
        <w:rPr>
          <w:rFonts w:ascii="Arial" w:hAnsi="Arial" w:cs="Arial"/>
          <w:b/>
          <w:bCs/>
          <w:szCs w:val="24"/>
        </w:rPr>
        <w:t xml:space="preserve">3. </w:t>
      </w:r>
      <w:r w:rsidRPr="005A5473">
        <w:rPr>
          <w:rFonts w:ascii="Arial" w:hAnsi="Arial" w:cs="Arial"/>
          <w:b/>
          <w:bCs/>
          <w:szCs w:val="24"/>
          <w:u w:val="single"/>
        </w:rPr>
        <w:t>Stožer civilne zaštite</w:t>
      </w:r>
    </w:p>
    <w:p w14:paraId="7997F283" w14:textId="77777777" w:rsidR="00FF6407" w:rsidRPr="005A5473" w:rsidRDefault="00FF6407" w:rsidP="00FF6407">
      <w:pPr>
        <w:pStyle w:val="BodyText"/>
        <w:ind w:firstLine="708"/>
        <w:rPr>
          <w:rFonts w:ascii="Arial" w:hAnsi="Arial" w:cs="Arial"/>
          <w:szCs w:val="24"/>
        </w:rPr>
      </w:pPr>
    </w:p>
    <w:p w14:paraId="553F929C"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Zakonom određeno osnivanje zapovjedništva zaštite i spašavanja za općinu, za čiji je rad  proračunom  predviđeno       </w:t>
      </w:r>
    </w:p>
    <w:p w14:paraId="02E850CE" w14:textId="77777777" w:rsidR="00FF6407" w:rsidRPr="005A5473" w:rsidRDefault="00FF6407" w:rsidP="00FF6407">
      <w:pPr>
        <w:pStyle w:val="BodyText"/>
        <w:ind w:firstLine="708"/>
        <w:rPr>
          <w:rFonts w:ascii="Arial" w:hAnsi="Arial" w:cs="Arial"/>
          <w:b/>
          <w:bCs/>
          <w:szCs w:val="24"/>
        </w:rPr>
      </w:pPr>
      <w:r w:rsidRPr="005A5473">
        <w:rPr>
          <w:rFonts w:ascii="Arial" w:hAnsi="Arial" w:cs="Arial"/>
          <w:szCs w:val="24"/>
        </w:rPr>
        <w:t xml:space="preserve"> </w:t>
      </w:r>
      <w:r w:rsidRPr="005A5473">
        <w:rPr>
          <w:rFonts w:ascii="Arial" w:hAnsi="Arial" w:cs="Arial"/>
          <w:b/>
          <w:bCs/>
          <w:szCs w:val="24"/>
        </w:rPr>
        <w:t>Potrebna sredstva</w:t>
      </w:r>
      <w:r w:rsidRPr="005A5473">
        <w:rPr>
          <w:rFonts w:ascii="Arial" w:hAnsi="Arial" w:cs="Arial"/>
          <w:b/>
          <w:szCs w:val="24"/>
        </w:rPr>
        <w:t xml:space="preserve">                                                                         </w:t>
      </w:r>
      <w:r w:rsidRPr="005A5473">
        <w:rPr>
          <w:rFonts w:ascii="Arial" w:hAnsi="Arial" w:cs="Arial"/>
          <w:b/>
          <w:bCs/>
          <w:szCs w:val="24"/>
        </w:rPr>
        <w:t>5.000,00 kn</w:t>
      </w:r>
      <w:r w:rsidRPr="005A5473">
        <w:rPr>
          <w:rFonts w:ascii="Arial" w:hAnsi="Arial" w:cs="Arial"/>
          <w:b/>
          <w:szCs w:val="24"/>
        </w:rPr>
        <w:t xml:space="preserve">                                                                                                                     </w:t>
      </w:r>
    </w:p>
    <w:p w14:paraId="2570920E" w14:textId="77777777" w:rsidR="00FF6407" w:rsidRPr="005A5473" w:rsidRDefault="00FF6407" w:rsidP="00FF6407">
      <w:pPr>
        <w:pStyle w:val="BodyText"/>
        <w:rPr>
          <w:rFonts w:ascii="Arial" w:hAnsi="Arial" w:cs="Arial"/>
          <w:b/>
          <w:bCs/>
          <w:szCs w:val="24"/>
        </w:rPr>
      </w:pPr>
    </w:p>
    <w:p w14:paraId="6A9FE4CC" w14:textId="77777777" w:rsidR="00FF6407" w:rsidRPr="005A5473" w:rsidRDefault="00FF6407" w:rsidP="00FF6407">
      <w:pPr>
        <w:pStyle w:val="BodyText"/>
        <w:ind w:firstLine="708"/>
        <w:rPr>
          <w:rFonts w:ascii="Arial" w:hAnsi="Arial" w:cs="Arial"/>
          <w:b/>
          <w:bCs/>
          <w:szCs w:val="24"/>
          <w:u w:val="single"/>
        </w:rPr>
      </w:pPr>
    </w:p>
    <w:p w14:paraId="1319626B" w14:textId="77777777" w:rsidR="00FF6407" w:rsidRPr="005A5473" w:rsidRDefault="00FF6407" w:rsidP="00FF6407">
      <w:pPr>
        <w:pStyle w:val="BodyText"/>
        <w:ind w:firstLine="708"/>
        <w:rPr>
          <w:rFonts w:ascii="Arial" w:hAnsi="Arial" w:cs="Arial"/>
          <w:szCs w:val="24"/>
          <w:u w:val="single"/>
        </w:rPr>
      </w:pPr>
      <w:r w:rsidRPr="005A5473">
        <w:rPr>
          <w:rFonts w:ascii="Arial" w:hAnsi="Arial" w:cs="Arial"/>
          <w:b/>
          <w:bCs/>
          <w:szCs w:val="24"/>
          <w:u w:val="single"/>
        </w:rPr>
        <w:t>4. Vatrogasna zajednica Istarske županije</w:t>
      </w:r>
    </w:p>
    <w:p w14:paraId="4FE16375"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w:t>
      </w:r>
      <w:proofErr w:type="spellStart"/>
      <w:r w:rsidRPr="005A5473">
        <w:rPr>
          <w:rFonts w:ascii="Arial" w:hAnsi="Arial" w:cs="Arial"/>
          <w:szCs w:val="24"/>
        </w:rPr>
        <w:t>Verteneglio</w:t>
      </w:r>
      <w:proofErr w:type="spellEnd"/>
      <w:r w:rsidRPr="005A5473">
        <w:rPr>
          <w:rFonts w:ascii="Arial" w:hAnsi="Arial" w:cs="Arial"/>
          <w:szCs w:val="24"/>
        </w:rPr>
        <w:t xml:space="preserve">. Na temelju istog sporazuma Općina Brtonigla - </w:t>
      </w:r>
      <w:proofErr w:type="spellStart"/>
      <w:r w:rsidRPr="005A5473">
        <w:rPr>
          <w:rFonts w:ascii="Arial" w:hAnsi="Arial" w:cs="Arial"/>
          <w:szCs w:val="24"/>
        </w:rPr>
        <w:t>Verteneglio</w:t>
      </w:r>
      <w:proofErr w:type="spellEnd"/>
      <w:r w:rsidRPr="005A5473">
        <w:rPr>
          <w:rFonts w:ascii="Arial" w:hAnsi="Arial" w:cs="Arial"/>
          <w:szCs w:val="24"/>
        </w:rPr>
        <w:t xml:space="preserve"> ima obvezu doznačiti Vatrogasnoj zajednici Istarske županije godišnju dotaciju.</w:t>
      </w:r>
    </w:p>
    <w:p w14:paraId="14B16F60" w14:textId="77777777" w:rsidR="00FF6407" w:rsidRPr="005A5473" w:rsidRDefault="00FF6407" w:rsidP="00FF6407">
      <w:pPr>
        <w:pStyle w:val="BodyText"/>
        <w:ind w:firstLine="708"/>
        <w:rPr>
          <w:rFonts w:ascii="Arial" w:hAnsi="Arial" w:cs="Arial"/>
          <w:b/>
          <w:bCs/>
          <w:szCs w:val="24"/>
        </w:rPr>
      </w:pPr>
      <w:r w:rsidRPr="005A5473">
        <w:rPr>
          <w:rFonts w:ascii="Arial" w:hAnsi="Arial" w:cs="Arial"/>
          <w:b/>
          <w:bCs/>
          <w:szCs w:val="24"/>
        </w:rPr>
        <w:t>Potrebna sredstva</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szCs w:val="24"/>
        </w:rPr>
        <w:t xml:space="preserve">                               6.156,00 kn</w:t>
      </w:r>
    </w:p>
    <w:p w14:paraId="760A709E" w14:textId="77777777" w:rsidR="00FF6407" w:rsidRPr="005A5473" w:rsidRDefault="00FF6407" w:rsidP="00FF6407">
      <w:pPr>
        <w:pStyle w:val="BodyText"/>
        <w:ind w:left="7080" w:firstLine="708"/>
        <w:rPr>
          <w:rFonts w:ascii="Arial" w:hAnsi="Arial" w:cs="Arial"/>
          <w:b/>
          <w:bCs/>
          <w:szCs w:val="24"/>
        </w:rPr>
      </w:pPr>
    </w:p>
    <w:p w14:paraId="098F46D4" w14:textId="77777777" w:rsidR="00FF6407" w:rsidRPr="005A5473" w:rsidRDefault="00FF6407" w:rsidP="00FF6407">
      <w:pPr>
        <w:pStyle w:val="BodyText"/>
        <w:numPr>
          <w:ilvl w:val="0"/>
          <w:numId w:val="45"/>
        </w:numPr>
        <w:rPr>
          <w:rFonts w:ascii="Arial" w:hAnsi="Arial" w:cs="Arial"/>
          <w:b/>
          <w:bCs/>
          <w:szCs w:val="24"/>
        </w:rPr>
      </w:pPr>
      <w:r w:rsidRPr="005A5473">
        <w:rPr>
          <w:rFonts w:ascii="Arial" w:hAnsi="Arial" w:cs="Arial"/>
          <w:b/>
          <w:bCs/>
          <w:szCs w:val="24"/>
          <w:u w:val="single"/>
        </w:rPr>
        <w:t>Protupožarna zaštita</w:t>
      </w:r>
      <w:r w:rsidRPr="005A5473">
        <w:rPr>
          <w:rFonts w:ascii="Arial" w:hAnsi="Arial" w:cs="Arial"/>
          <w:b/>
          <w:bCs/>
          <w:szCs w:val="24"/>
        </w:rPr>
        <w:tab/>
      </w:r>
    </w:p>
    <w:p w14:paraId="589CD602" w14:textId="77777777" w:rsidR="00FF6407" w:rsidRPr="005A5473" w:rsidRDefault="00FF6407" w:rsidP="00FF6407">
      <w:pPr>
        <w:pStyle w:val="BodyText"/>
        <w:ind w:firstLine="708"/>
        <w:rPr>
          <w:rFonts w:ascii="Arial" w:hAnsi="Arial" w:cs="Arial"/>
          <w:b/>
          <w:bCs/>
          <w:szCs w:val="24"/>
        </w:rPr>
      </w:pPr>
      <w:r w:rsidRPr="005A5473">
        <w:rPr>
          <w:rFonts w:ascii="Arial" w:hAnsi="Arial" w:cs="Arial"/>
          <w:b/>
          <w:bCs/>
          <w:szCs w:val="24"/>
        </w:rPr>
        <w:t>Potrebna sredstva</w:t>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r>
      <w:r w:rsidRPr="005A5473">
        <w:rPr>
          <w:rFonts w:ascii="Arial" w:hAnsi="Arial" w:cs="Arial"/>
          <w:b/>
          <w:bCs/>
          <w:szCs w:val="24"/>
        </w:rPr>
        <w:tab/>
        <w:t xml:space="preserve">         1.570,00 kn</w:t>
      </w:r>
    </w:p>
    <w:p w14:paraId="13CADDE6" w14:textId="77777777" w:rsidR="00FF6407" w:rsidRPr="005A5473" w:rsidRDefault="00FF6407" w:rsidP="00FF6407">
      <w:pPr>
        <w:pStyle w:val="BodyText"/>
        <w:ind w:left="708"/>
        <w:rPr>
          <w:rFonts w:ascii="Arial" w:hAnsi="Arial" w:cs="Arial"/>
          <w:b/>
          <w:bCs/>
          <w:szCs w:val="24"/>
        </w:rPr>
      </w:pPr>
    </w:p>
    <w:p w14:paraId="68AF8BDB" w14:textId="77777777" w:rsidR="00FF6407" w:rsidRPr="005A5473" w:rsidRDefault="00FF6407" w:rsidP="00FF6407">
      <w:pPr>
        <w:pStyle w:val="BodyText"/>
        <w:jc w:val="left"/>
        <w:rPr>
          <w:rFonts w:ascii="Arial" w:hAnsi="Arial" w:cs="Arial"/>
          <w:b/>
          <w:bCs/>
          <w:szCs w:val="24"/>
        </w:rPr>
      </w:pPr>
      <w:r w:rsidRPr="005A5473">
        <w:rPr>
          <w:rFonts w:ascii="Arial" w:hAnsi="Arial" w:cs="Arial"/>
          <w:b/>
          <w:bCs/>
          <w:szCs w:val="24"/>
        </w:rPr>
        <w:t xml:space="preserve">Ukupno osigurana sredstva:                                                               372.726,00 kn  </w:t>
      </w:r>
    </w:p>
    <w:p w14:paraId="31953F74" w14:textId="77777777" w:rsidR="00FF6407" w:rsidRPr="005A5473" w:rsidRDefault="00FF6407" w:rsidP="00FF6407">
      <w:pPr>
        <w:pStyle w:val="BodyText"/>
        <w:jc w:val="left"/>
        <w:rPr>
          <w:rFonts w:ascii="Arial" w:hAnsi="Arial" w:cs="Arial"/>
          <w:b/>
          <w:bCs/>
          <w:szCs w:val="24"/>
          <w:u w:val="single"/>
        </w:rPr>
      </w:pPr>
    </w:p>
    <w:p w14:paraId="45B01863" w14:textId="77777777" w:rsidR="00FF6407" w:rsidRPr="005A5473" w:rsidRDefault="00FF6407" w:rsidP="00FF6407">
      <w:pPr>
        <w:pStyle w:val="BodyText"/>
        <w:jc w:val="left"/>
        <w:rPr>
          <w:rFonts w:ascii="Arial" w:hAnsi="Arial" w:cs="Arial"/>
          <w:b/>
          <w:bCs/>
          <w:szCs w:val="24"/>
          <w:u w:val="single"/>
        </w:rPr>
      </w:pPr>
    </w:p>
    <w:p w14:paraId="0FA4603D" w14:textId="77777777" w:rsidR="00FF6407" w:rsidRPr="005A5473" w:rsidRDefault="00FF6407" w:rsidP="00FF6407">
      <w:pPr>
        <w:pStyle w:val="BodyText"/>
        <w:numPr>
          <w:ilvl w:val="0"/>
          <w:numId w:val="43"/>
        </w:numPr>
        <w:rPr>
          <w:rFonts w:ascii="Arial" w:hAnsi="Arial" w:cs="Arial"/>
          <w:b/>
          <w:bCs/>
          <w:szCs w:val="24"/>
          <w:u w:val="single"/>
        </w:rPr>
      </w:pPr>
      <w:r w:rsidRPr="005A5473">
        <w:rPr>
          <w:rFonts w:ascii="Arial" w:hAnsi="Arial" w:cs="Arial"/>
          <w:b/>
          <w:bCs/>
          <w:szCs w:val="24"/>
          <w:u w:val="single"/>
        </w:rPr>
        <w:t>PROGRAM U TURIZMU</w:t>
      </w:r>
    </w:p>
    <w:p w14:paraId="300CC892" w14:textId="77777777" w:rsidR="00FF6407" w:rsidRPr="005A5473" w:rsidRDefault="00FF6407" w:rsidP="00FF6407">
      <w:pPr>
        <w:ind w:firstLine="708"/>
        <w:jc w:val="center"/>
        <w:rPr>
          <w:rFonts w:ascii="Arial" w:hAnsi="Arial" w:cs="Arial"/>
          <w:b/>
          <w:sz w:val="24"/>
          <w:szCs w:val="24"/>
          <w:lang w:val="hr-HR"/>
        </w:rPr>
      </w:pPr>
      <w:r w:rsidRPr="005A5473">
        <w:rPr>
          <w:rFonts w:ascii="Arial" w:hAnsi="Arial" w:cs="Arial"/>
          <w:b/>
          <w:bCs/>
          <w:sz w:val="24"/>
          <w:szCs w:val="24"/>
          <w:lang w:val="hr-HR"/>
        </w:rPr>
        <w:t>X.</w:t>
      </w:r>
    </w:p>
    <w:p w14:paraId="75775CA8" w14:textId="77777777" w:rsidR="00FF6407" w:rsidRPr="005A5473" w:rsidRDefault="00FF6407" w:rsidP="00FF6407">
      <w:pPr>
        <w:ind w:firstLine="708"/>
        <w:jc w:val="both"/>
        <w:rPr>
          <w:rFonts w:ascii="Arial" w:hAnsi="Arial" w:cs="Arial"/>
          <w:b/>
          <w:sz w:val="24"/>
          <w:szCs w:val="24"/>
          <w:lang w:val="hr-HR"/>
        </w:rPr>
      </w:pPr>
    </w:p>
    <w:p w14:paraId="7F2A8E24"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b/>
          <w:sz w:val="24"/>
          <w:szCs w:val="24"/>
          <w:lang w:val="hr-HR"/>
        </w:rPr>
        <w:t>3.1.</w:t>
      </w:r>
      <w:r w:rsidRPr="005A5473">
        <w:rPr>
          <w:rFonts w:ascii="Arial" w:hAnsi="Arial" w:cs="Arial"/>
          <w:sz w:val="24"/>
          <w:szCs w:val="24"/>
          <w:lang w:val="hr-HR"/>
        </w:rPr>
        <w:t xml:space="preserve"> U skladu i na temelju Kalendara manifestacija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za 2021.godinu, te ovog Programa,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će sufinancirati manifestacije koje će organizirati Turistička zajednica Općine Brtonigla sa sjedištem u Brtonigli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Radi  definiranja prava i obveza sufinanciranja realizacije programa manifestacija za 2021. godinu, sa navedenom turističkom zajednicom, u svojstvu organizatora i korisnika, sklopiti će se Ugovor o sufinanciranju programa manifestacija. </w:t>
      </w:r>
    </w:p>
    <w:p w14:paraId="1E9BF7B0" w14:textId="77777777" w:rsidR="00FF6407" w:rsidRPr="005A5473" w:rsidRDefault="00FF6407" w:rsidP="00FF6407">
      <w:pPr>
        <w:pStyle w:val="BodyText"/>
        <w:ind w:firstLine="708"/>
        <w:rPr>
          <w:rFonts w:ascii="Arial" w:hAnsi="Arial" w:cs="Arial"/>
          <w:bCs/>
          <w:szCs w:val="24"/>
        </w:rPr>
      </w:pPr>
    </w:p>
    <w:p w14:paraId="6079D11C" w14:textId="77777777" w:rsidR="00FF6407" w:rsidRPr="005A5473" w:rsidRDefault="00FF6407" w:rsidP="00FF6407">
      <w:pPr>
        <w:pStyle w:val="BodyText"/>
        <w:rPr>
          <w:rFonts w:ascii="Arial" w:hAnsi="Arial" w:cs="Arial"/>
          <w:b/>
          <w:szCs w:val="24"/>
        </w:rPr>
      </w:pPr>
      <w:r w:rsidRPr="005A5473">
        <w:rPr>
          <w:rFonts w:ascii="Arial" w:hAnsi="Arial" w:cs="Arial"/>
          <w:b/>
          <w:bCs/>
          <w:szCs w:val="24"/>
        </w:rPr>
        <w:t xml:space="preserve">Ukupno osigurana sredstva </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w:t>
      </w:r>
      <w:r w:rsidRPr="005A5473">
        <w:rPr>
          <w:rFonts w:ascii="Arial" w:hAnsi="Arial" w:cs="Arial"/>
          <w:b/>
          <w:bCs/>
          <w:szCs w:val="24"/>
        </w:rPr>
        <w:tab/>
      </w:r>
      <w:r w:rsidRPr="005A5473">
        <w:rPr>
          <w:rFonts w:ascii="Arial" w:hAnsi="Arial" w:cs="Arial"/>
          <w:b/>
          <w:szCs w:val="24"/>
        </w:rPr>
        <w:t xml:space="preserve">                  50.000,00 kn</w:t>
      </w:r>
    </w:p>
    <w:p w14:paraId="3C580586" w14:textId="77777777" w:rsidR="00FF6407" w:rsidRPr="005A5473" w:rsidRDefault="00FF6407" w:rsidP="00FF6407">
      <w:pPr>
        <w:pStyle w:val="BodyText"/>
        <w:ind w:firstLine="708"/>
        <w:rPr>
          <w:rFonts w:ascii="Arial" w:hAnsi="Arial" w:cs="Arial"/>
          <w:bCs/>
          <w:szCs w:val="24"/>
        </w:rPr>
      </w:pPr>
    </w:p>
    <w:p w14:paraId="17D8C42B" w14:textId="77777777" w:rsidR="00FF6407" w:rsidRPr="005A5473" w:rsidRDefault="00FF6407" w:rsidP="00FF6407">
      <w:pPr>
        <w:pStyle w:val="BodyText"/>
        <w:numPr>
          <w:ilvl w:val="1"/>
          <w:numId w:val="43"/>
        </w:numPr>
        <w:rPr>
          <w:rFonts w:ascii="Arial" w:hAnsi="Arial" w:cs="Arial"/>
          <w:b/>
          <w:szCs w:val="24"/>
        </w:rPr>
      </w:pPr>
      <w:r w:rsidRPr="005A5473">
        <w:rPr>
          <w:rFonts w:ascii="Arial" w:hAnsi="Arial" w:cs="Arial"/>
          <w:b/>
          <w:szCs w:val="24"/>
        </w:rPr>
        <w:t xml:space="preserve">Općinske manifestacije  i zbivanja                         </w:t>
      </w:r>
    </w:p>
    <w:p w14:paraId="71EA5AF8" w14:textId="77777777" w:rsidR="00FF6407" w:rsidRPr="005A5473" w:rsidRDefault="00FF6407" w:rsidP="00FF6407">
      <w:pPr>
        <w:pStyle w:val="BodyText"/>
        <w:ind w:firstLine="360"/>
        <w:rPr>
          <w:rFonts w:ascii="Arial" w:hAnsi="Arial" w:cs="Arial"/>
          <w:szCs w:val="24"/>
        </w:rPr>
      </w:pPr>
      <w:r w:rsidRPr="005A5473">
        <w:rPr>
          <w:rFonts w:ascii="Arial" w:hAnsi="Arial" w:cs="Arial"/>
          <w:b/>
          <w:szCs w:val="24"/>
        </w:rPr>
        <w:t xml:space="preserve"> </w:t>
      </w:r>
      <w:r w:rsidRPr="005A5473">
        <w:rPr>
          <w:rFonts w:ascii="Arial" w:hAnsi="Arial" w:cs="Arial"/>
          <w:szCs w:val="24"/>
        </w:rPr>
        <w:t xml:space="preserve">Radi organizacije sv. Zenona Dana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i eventualno drugih manifestacija i zbivanja van Kalendara manifestacija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2021.godinu, od strane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ili drugog organizatora, a ovisno o potrebi, osiguravaju se sljedeća sredstva:</w:t>
      </w:r>
    </w:p>
    <w:p w14:paraId="46B0C285" w14:textId="77777777" w:rsidR="00FF6407" w:rsidRPr="005A5473" w:rsidRDefault="00FF6407" w:rsidP="00FF6407">
      <w:pPr>
        <w:pStyle w:val="BodyText"/>
        <w:rPr>
          <w:rFonts w:ascii="Arial" w:hAnsi="Arial" w:cs="Arial"/>
          <w:szCs w:val="24"/>
        </w:rPr>
      </w:pPr>
    </w:p>
    <w:p w14:paraId="06234DD9" w14:textId="77777777" w:rsidR="00FF6407" w:rsidRPr="005A5473" w:rsidRDefault="00FF6407" w:rsidP="00FF6407">
      <w:pPr>
        <w:pStyle w:val="BodyText"/>
        <w:pBdr>
          <w:bottom w:val="single" w:sz="12" w:space="1" w:color="auto"/>
        </w:pBdr>
        <w:rPr>
          <w:rFonts w:ascii="Arial" w:hAnsi="Arial" w:cs="Arial"/>
          <w:b/>
          <w:bCs/>
          <w:szCs w:val="24"/>
        </w:rPr>
      </w:pPr>
      <w:r w:rsidRPr="005A5473">
        <w:rPr>
          <w:rFonts w:ascii="Arial" w:hAnsi="Arial" w:cs="Arial"/>
          <w:b/>
          <w:bCs/>
          <w:szCs w:val="24"/>
        </w:rPr>
        <w:t>Ukupno osigurana sredstva:                                                                  50.000,00 kn</w:t>
      </w:r>
    </w:p>
    <w:p w14:paraId="136E3608" w14:textId="77777777" w:rsidR="00FF6407" w:rsidRPr="005A5473" w:rsidRDefault="00FF6407" w:rsidP="00FF6407">
      <w:pPr>
        <w:jc w:val="center"/>
        <w:rPr>
          <w:rFonts w:ascii="Arial" w:hAnsi="Arial" w:cs="Arial"/>
          <w:b/>
          <w:sz w:val="24"/>
          <w:szCs w:val="24"/>
          <w:lang w:val="hr-HR"/>
        </w:rPr>
      </w:pPr>
    </w:p>
    <w:p w14:paraId="061B8D3A" w14:textId="77777777" w:rsidR="00FF6407" w:rsidRPr="005A5473" w:rsidRDefault="00FF6407" w:rsidP="00FF6407">
      <w:pPr>
        <w:jc w:val="center"/>
        <w:rPr>
          <w:rFonts w:ascii="Arial" w:hAnsi="Arial" w:cs="Arial"/>
          <w:b/>
          <w:sz w:val="24"/>
          <w:szCs w:val="24"/>
          <w:lang w:val="hr-HR"/>
        </w:rPr>
      </w:pPr>
    </w:p>
    <w:p w14:paraId="6A05A603" w14:textId="77777777" w:rsidR="00FF6407" w:rsidRPr="005A5473" w:rsidRDefault="00FF6407" w:rsidP="00FF6407">
      <w:pPr>
        <w:pStyle w:val="ListParagraph"/>
        <w:numPr>
          <w:ilvl w:val="0"/>
          <w:numId w:val="43"/>
        </w:numPr>
        <w:jc w:val="both"/>
        <w:rPr>
          <w:rFonts w:ascii="Arial" w:hAnsi="Arial" w:cs="Arial"/>
          <w:b/>
          <w:sz w:val="24"/>
          <w:szCs w:val="24"/>
          <w:u w:val="single"/>
          <w:lang w:val="hr-HR"/>
        </w:rPr>
      </w:pPr>
      <w:r w:rsidRPr="005A5473">
        <w:rPr>
          <w:rFonts w:ascii="Arial" w:hAnsi="Arial" w:cs="Arial"/>
          <w:b/>
          <w:sz w:val="24"/>
          <w:szCs w:val="24"/>
          <w:u w:val="single"/>
          <w:lang w:val="it-IT"/>
        </w:rPr>
        <w:t xml:space="preserve">PROGRAM ZA PODUZETNIŠTVO I OBRTNIŠTVO </w:t>
      </w:r>
    </w:p>
    <w:p w14:paraId="75BEA6EA"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XI.</w:t>
      </w:r>
    </w:p>
    <w:p w14:paraId="2E165971" w14:textId="77777777" w:rsidR="00FF6407" w:rsidRPr="005A5473" w:rsidRDefault="00FF6407" w:rsidP="00FF6407">
      <w:pPr>
        <w:pStyle w:val="ListParagraph"/>
        <w:ind w:left="1068"/>
        <w:jc w:val="both"/>
        <w:rPr>
          <w:rFonts w:ascii="Arial" w:hAnsi="Arial" w:cs="Arial"/>
          <w:sz w:val="24"/>
          <w:szCs w:val="24"/>
          <w:lang w:val="hr-HR"/>
        </w:rPr>
      </w:pPr>
    </w:p>
    <w:p w14:paraId="2A721666" w14:textId="77777777" w:rsidR="00FF6407" w:rsidRPr="005A5473" w:rsidRDefault="00FF6407" w:rsidP="00FF6407">
      <w:pPr>
        <w:ind w:firstLine="708"/>
        <w:jc w:val="both"/>
        <w:rPr>
          <w:rFonts w:ascii="Arial" w:hAnsi="Arial" w:cs="Arial"/>
          <w:sz w:val="24"/>
          <w:szCs w:val="24"/>
          <w:lang w:val="hr-HR"/>
        </w:rPr>
      </w:pPr>
      <w:r w:rsidRPr="005A5473">
        <w:rPr>
          <w:rFonts w:ascii="Arial" w:hAnsi="Arial" w:cs="Arial"/>
          <w:sz w:val="24"/>
          <w:szCs w:val="24"/>
          <w:lang w:val="hr-HR"/>
        </w:rPr>
        <w:t xml:space="preserve">Program za poduzetništvo i obrtništvo usmjeren je na subvencioniranje kamata poduzetnika i obrtnika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radi poticanja razvoja poduzetništva i obrtništva na tom području, stvarajući povoljno financijsko okruženje, putem kreditiranja poduzetničkih projekata. Takav način pomoći namijenjen je  poduzetnicima koji namjeravaju ulagati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a registrirani su kao trgovačka društva, obrt, zadruga, profitna ustanova ili fizička osoba u slobodnim zanimanjima, koji imaju sjedište ili prebivalište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temelju Odluke  o </w:t>
      </w:r>
      <w:r w:rsidRPr="005A5473">
        <w:rPr>
          <w:rFonts w:ascii="Arial" w:hAnsi="Arial" w:cs="Arial"/>
          <w:b/>
          <w:sz w:val="24"/>
          <w:szCs w:val="24"/>
          <w:lang w:val="hr-HR"/>
        </w:rPr>
        <w:t xml:space="preserve"> </w:t>
      </w:r>
      <w:r w:rsidRPr="005A5473">
        <w:rPr>
          <w:rFonts w:ascii="Arial" w:hAnsi="Arial" w:cs="Arial"/>
          <w:sz w:val="24"/>
          <w:szCs w:val="24"/>
          <w:lang w:val="hr-HR"/>
        </w:rPr>
        <w:t xml:space="preserve">utvrđivanju uvjeta i načina subvencioniranja kamata poduzetništva i obrtništva (Službene novine Općine Brtonigla broj 17/14), Općina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će subvencionirati kamatu po poduzetničkim kreditima čiji se program temelji na proizvodnim djelatnostima, proizvodnji namijenjenoj izvozu ili supstituciji uvoza, zapošljavanju, samozapošljavanju i očuvanju radnih mjesta te uvođenju novih tehnologija (opreme) i </w:t>
      </w:r>
      <w:proofErr w:type="spellStart"/>
      <w:r w:rsidRPr="005A5473">
        <w:rPr>
          <w:rFonts w:ascii="Arial" w:hAnsi="Arial" w:cs="Arial"/>
          <w:sz w:val="24"/>
          <w:szCs w:val="24"/>
          <w:lang w:val="hr-HR"/>
        </w:rPr>
        <w:t>know</w:t>
      </w:r>
      <w:proofErr w:type="spellEnd"/>
      <w:r w:rsidRPr="005A5473">
        <w:rPr>
          <w:rFonts w:ascii="Arial" w:hAnsi="Arial" w:cs="Arial"/>
          <w:sz w:val="24"/>
          <w:szCs w:val="24"/>
          <w:lang w:val="hr-HR"/>
        </w:rPr>
        <w:t xml:space="preserve"> how-a, ekološkoj prihvatljivosti, za razvoj poljoprivrede, turizma:(obiteljski hoteli, pansioni i sl. (kategorizacija po Pravilniku), prijevozna sredstva ili plovila u funkciji turizma, proizvodne djelatnosti, uslužne djelatnosti. Sredstva su namijenjena za subvenciju kamata po poduzetničkim kreditima za proizvodnju i uslužne djelatnosti tj. novo zapošljavanje na području Općine Brtonigla -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Kreditna sredstva poduzetnicima plasiraju se putem poslovnih banaka i mogu se koristiti za: kupnju građevinskog i pripadajućeg zemljišta, te uređenje infrastrukture,  kupnju, izgradnju, uređenje ili proširenje objekata,  nabavu opreme ili pojedinih dijelova opreme i za nabavu prijevoznih sredstava ili plovila u funkciji poduzetništva. Kamate se subvencioniraju za kredite u minimalnom iznosu od 5.000,00 </w:t>
      </w:r>
      <w:proofErr w:type="spellStart"/>
      <w:r w:rsidRPr="005A5473">
        <w:rPr>
          <w:rFonts w:ascii="Arial" w:hAnsi="Arial" w:cs="Arial"/>
          <w:sz w:val="24"/>
          <w:szCs w:val="24"/>
          <w:lang w:val="hr-HR"/>
        </w:rPr>
        <w:t>Eur</w:t>
      </w:r>
      <w:proofErr w:type="spellEnd"/>
      <w:r w:rsidRPr="005A5473">
        <w:rPr>
          <w:rFonts w:ascii="Arial" w:hAnsi="Arial" w:cs="Arial"/>
          <w:sz w:val="24"/>
          <w:szCs w:val="24"/>
          <w:lang w:val="hr-HR"/>
        </w:rPr>
        <w:t xml:space="preserve">  do maksimalnog iznosa od 100.000,00 </w:t>
      </w:r>
      <w:proofErr w:type="spellStart"/>
      <w:r w:rsidRPr="005A5473">
        <w:rPr>
          <w:rFonts w:ascii="Arial" w:hAnsi="Arial" w:cs="Arial"/>
          <w:sz w:val="24"/>
          <w:szCs w:val="24"/>
          <w:lang w:val="hr-HR"/>
        </w:rPr>
        <w:t>Eur</w:t>
      </w:r>
      <w:proofErr w:type="spellEnd"/>
      <w:r w:rsidRPr="005A5473">
        <w:rPr>
          <w:rFonts w:ascii="Arial" w:hAnsi="Arial" w:cs="Arial"/>
          <w:sz w:val="24"/>
          <w:szCs w:val="24"/>
          <w:lang w:val="hr-HR"/>
        </w:rPr>
        <w:t>, izraženo u kunskoj protuvrijednosti prema srednjem tečaju HNB, u iznosu od 2 postotna poena kamata.</w:t>
      </w:r>
    </w:p>
    <w:p w14:paraId="75D2126E" w14:textId="77777777" w:rsidR="00FF6407" w:rsidRPr="005A5473" w:rsidRDefault="00FF6407" w:rsidP="00FF6407">
      <w:pPr>
        <w:pStyle w:val="BodyText"/>
        <w:rPr>
          <w:rFonts w:ascii="Arial" w:hAnsi="Arial" w:cs="Arial"/>
          <w:b/>
          <w:bCs/>
          <w:szCs w:val="24"/>
        </w:rPr>
      </w:pPr>
      <w:r w:rsidRPr="005A5473">
        <w:rPr>
          <w:rFonts w:ascii="Arial" w:hAnsi="Arial" w:cs="Arial"/>
          <w:b/>
          <w:bCs/>
          <w:szCs w:val="24"/>
        </w:rPr>
        <w:t xml:space="preserve">Ukupno potrebna sredstva: </w:t>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r>
      <w:r w:rsidRPr="005A5473">
        <w:rPr>
          <w:rFonts w:ascii="Arial" w:hAnsi="Arial" w:cs="Arial"/>
          <w:b/>
          <w:bCs/>
          <w:szCs w:val="24"/>
        </w:rPr>
        <w:tab/>
        <w:t xml:space="preserve">                             10.000,00 kn</w:t>
      </w:r>
    </w:p>
    <w:p w14:paraId="1719FBD3" w14:textId="77777777" w:rsidR="00FF6407" w:rsidRPr="005A5473" w:rsidRDefault="00FF6407" w:rsidP="00FF6407">
      <w:pPr>
        <w:pStyle w:val="BodyText"/>
        <w:rPr>
          <w:rFonts w:ascii="Arial" w:hAnsi="Arial" w:cs="Arial"/>
          <w:b/>
          <w:bCs/>
          <w:szCs w:val="24"/>
        </w:rPr>
      </w:pPr>
    </w:p>
    <w:p w14:paraId="5ADE9CDA" w14:textId="77777777" w:rsidR="00FF6407" w:rsidRPr="005A5473" w:rsidRDefault="00FF6407" w:rsidP="00FF6407">
      <w:pPr>
        <w:pStyle w:val="BodyText"/>
        <w:rPr>
          <w:rFonts w:ascii="Arial" w:hAnsi="Arial" w:cs="Arial"/>
          <w:b/>
          <w:bCs/>
          <w:szCs w:val="24"/>
          <w:u w:val="single"/>
        </w:rPr>
      </w:pPr>
      <w:r w:rsidRPr="005A5473">
        <w:rPr>
          <w:rFonts w:ascii="Arial" w:hAnsi="Arial" w:cs="Arial"/>
          <w:b/>
          <w:bCs/>
          <w:szCs w:val="24"/>
          <w:u w:val="single"/>
        </w:rPr>
        <w:t>PRIJELAZNE I ZAVRŠNE ODREDBE</w:t>
      </w:r>
    </w:p>
    <w:p w14:paraId="293430D0" w14:textId="77777777" w:rsidR="00FF6407" w:rsidRPr="005A5473" w:rsidRDefault="00FF6407" w:rsidP="00FF6407">
      <w:pPr>
        <w:pStyle w:val="BodyText"/>
        <w:rPr>
          <w:rFonts w:ascii="Arial" w:hAnsi="Arial" w:cs="Arial"/>
          <w:b/>
          <w:bCs/>
          <w:szCs w:val="24"/>
        </w:rPr>
      </w:pPr>
    </w:p>
    <w:p w14:paraId="52415854"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XII.</w:t>
      </w:r>
    </w:p>
    <w:p w14:paraId="2FE67445" w14:textId="77777777" w:rsidR="00FF6407" w:rsidRPr="005A5473" w:rsidRDefault="00FF6407" w:rsidP="00FF6407">
      <w:pPr>
        <w:pStyle w:val="BodyText"/>
        <w:ind w:firstLine="708"/>
        <w:rPr>
          <w:rFonts w:ascii="Arial" w:hAnsi="Arial" w:cs="Arial"/>
          <w:szCs w:val="24"/>
        </w:rPr>
      </w:pPr>
      <w:bookmarkStart w:id="4" w:name="_Hlk57379167"/>
      <w:r w:rsidRPr="005A5473">
        <w:rPr>
          <w:rFonts w:ascii="Arial" w:hAnsi="Arial" w:cs="Arial"/>
          <w:szCs w:val="24"/>
        </w:rPr>
        <w:t xml:space="preserve">Sredstva za provedbu ovog Programa osiguravaju se Proračunom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w:t>
      </w:r>
    </w:p>
    <w:p w14:paraId="3707482B" w14:textId="77777777" w:rsidR="00FF6407" w:rsidRPr="005A5473" w:rsidRDefault="00FF6407" w:rsidP="00FF6407">
      <w:pPr>
        <w:pStyle w:val="BodyText"/>
        <w:ind w:firstLine="708"/>
        <w:rPr>
          <w:rFonts w:ascii="Arial" w:hAnsi="Arial" w:cs="Arial"/>
          <w:szCs w:val="24"/>
        </w:rPr>
      </w:pPr>
    </w:p>
    <w:p w14:paraId="2D686FF1" w14:textId="77777777" w:rsidR="00FF6407" w:rsidRPr="005A5473" w:rsidRDefault="00FF6407" w:rsidP="00FF6407">
      <w:pPr>
        <w:pStyle w:val="BodyText"/>
        <w:jc w:val="center"/>
        <w:rPr>
          <w:rFonts w:ascii="Arial" w:hAnsi="Arial" w:cs="Arial"/>
          <w:b/>
          <w:bCs/>
          <w:szCs w:val="24"/>
        </w:rPr>
      </w:pPr>
      <w:r w:rsidRPr="005A5473">
        <w:rPr>
          <w:rFonts w:ascii="Arial" w:hAnsi="Arial" w:cs="Arial"/>
          <w:b/>
          <w:bCs/>
          <w:szCs w:val="24"/>
        </w:rPr>
        <w:t>XII.</w:t>
      </w:r>
    </w:p>
    <w:p w14:paraId="1A9B2D9F" w14:textId="77777777" w:rsidR="00FF6407" w:rsidRPr="005A5473" w:rsidRDefault="00FF6407" w:rsidP="00FF6407">
      <w:pPr>
        <w:pStyle w:val="BodyText"/>
        <w:ind w:firstLine="708"/>
        <w:rPr>
          <w:rFonts w:ascii="Arial" w:hAnsi="Arial" w:cs="Arial"/>
          <w:szCs w:val="24"/>
        </w:rPr>
      </w:pPr>
      <w:r w:rsidRPr="005A5473">
        <w:rPr>
          <w:rFonts w:ascii="Arial" w:hAnsi="Arial" w:cs="Arial"/>
          <w:szCs w:val="24"/>
        </w:rPr>
        <w:t xml:space="preserve">Ovaj Program stupa na snagu osmog dana od dana objave u  "Službenim novinama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 a primjenjuje se od dana početka važenja Proračuna Općine Brtonigla – </w:t>
      </w:r>
      <w:proofErr w:type="spellStart"/>
      <w:r w:rsidRPr="005A5473">
        <w:rPr>
          <w:rFonts w:ascii="Arial" w:hAnsi="Arial" w:cs="Arial"/>
          <w:szCs w:val="24"/>
        </w:rPr>
        <w:t>Verteneglio</w:t>
      </w:r>
      <w:proofErr w:type="spellEnd"/>
      <w:r w:rsidRPr="005A5473">
        <w:rPr>
          <w:rFonts w:ascii="Arial" w:hAnsi="Arial" w:cs="Arial"/>
          <w:szCs w:val="24"/>
        </w:rPr>
        <w:t xml:space="preserve"> za 2021. godinu.</w:t>
      </w:r>
    </w:p>
    <w:bookmarkEnd w:id="4"/>
    <w:p w14:paraId="4E31E1A9" w14:textId="77777777" w:rsidR="00FF6407" w:rsidRPr="005A5473" w:rsidRDefault="00FF6407" w:rsidP="00FF6407">
      <w:pPr>
        <w:pStyle w:val="BodyText"/>
        <w:ind w:firstLine="708"/>
        <w:rPr>
          <w:rFonts w:ascii="Arial" w:hAnsi="Arial" w:cs="Arial"/>
          <w:szCs w:val="24"/>
        </w:rPr>
      </w:pPr>
    </w:p>
    <w:p w14:paraId="6AAAF35F" w14:textId="77777777" w:rsidR="00FF6407" w:rsidRPr="005A5473" w:rsidRDefault="00FF6407" w:rsidP="00FF6407">
      <w:pPr>
        <w:pStyle w:val="BodyText"/>
        <w:rPr>
          <w:rFonts w:ascii="Arial" w:hAnsi="Arial" w:cs="Arial"/>
          <w:bCs/>
          <w:szCs w:val="24"/>
        </w:rPr>
      </w:pPr>
    </w:p>
    <w:p w14:paraId="3B4781B1" w14:textId="77777777" w:rsidR="00FF6407" w:rsidRPr="005A5473" w:rsidRDefault="00FF6407" w:rsidP="00FF6407">
      <w:pPr>
        <w:pStyle w:val="BodyText"/>
        <w:rPr>
          <w:rFonts w:ascii="Arial" w:hAnsi="Arial" w:cs="Arial"/>
          <w:bCs/>
          <w:szCs w:val="24"/>
        </w:rPr>
      </w:pPr>
      <w:r w:rsidRPr="005A5473">
        <w:rPr>
          <w:rFonts w:ascii="Arial" w:hAnsi="Arial" w:cs="Arial"/>
          <w:bCs/>
          <w:szCs w:val="24"/>
        </w:rPr>
        <w:t xml:space="preserve">KLASA: </w:t>
      </w:r>
      <w:r w:rsidRPr="005A5473">
        <w:rPr>
          <w:rFonts w:ascii="Arial" w:hAnsi="Arial" w:cs="Arial"/>
          <w:szCs w:val="24"/>
        </w:rPr>
        <w:t>302-02/20-20/02</w:t>
      </w:r>
    </w:p>
    <w:p w14:paraId="414738A5" w14:textId="77777777" w:rsidR="00FF6407" w:rsidRPr="005A5473" w:rsidRDefault="00FF6407" w:rsidP="00FF6407">
      <w:pPr>
        <w:pStyle w:val="BodyText"/>
        <w:rPr>
          <w:rFonts w:ascii="Arial" w:hAnsi="Arial" w:cs="Arial"/>
          <w:bCs/>
          <w:szCs w:val="24"/>
        </w:rPr>
      </w:pPr>
      <w:r w:rsidRPr="005A5473">
        <w:rPr>
          <w:rFonts w:ascii="Arial" w:hAnsi="Arial" w:cs="Arial"/>
          <w:bCs/>
          <w:szCs w:val="24"/>
        </w:rPr>
        <w:t>URBROJ: 2105/04-01-20-01</w:t>
      </w:r>
    </w:p>
    <w:p w14:paraId="6454E782" w14:textId="77777777" w:rsidR="00FF6407" w:rsidRPr="005A5473" w:rsidRDefault="00FF6407" w:rsidP="00FF6407">
      <w:pPr>
        <w:pStyle w:val="BodyText"/>
        <w:rPr>
          <w:rFonts w:ascii="Arial" w:hAnsi="Arial" w:cs="Arial"/>
          <w:szCs w:val="24"/>
        </w:rPr>
      </w:pPr>
      <w:r w:rsidRPr="005A5473">
        <w:rPr>
          <w:rFonts w:ascii="Arial" w:hAnsi="Arial" w:cs="Arial"/>
          <w:bCs/>
          <w:szCs w:val="24"/>
        </w:rPr>
        <w:t xml:space="preserve">Brtonigla – </w:t>
      </w:r>
      <w:proofErr w:type="spellStart"/>
      <w:r w:rsidRPr="005A5473">
        <w:rPr>
          <w:rFonts w:ascii="Arial" w:hAnsi="Arial" w:cs="Arial"/>
          <w:bCs/>
          <w:szCs w:val="24"/>
        </w:rPr>
        <w:t>Verteneglio</w:t>
      </w:r>
      <w:proofErr w:type="spellEnd"/>
      <w:r w:rsidRPr="005A5473">
        <w:rPr>
          <w:rFonts w:ascii="Arial" w:hAnsi="Arial" w:cs="Arial"/>
          <w:bCs/>
          <w:szCs w:val="24"/>
        </w:rPr>
        <w:t>, 18.prosinca 2020.</w:t>
      </w:r>
    </w:p>
    <w:p w14:paraId="284250B4" w14:textId="77777777" w:rsidR="00FF6407" w:rsidRPr="005A5473" w:rsidRDefault="00FF6407" w:rsidP="00FF6407">
      <w:pPr>
        <w:pStyle w:val="BodyText"/>
        <w:rPr>
          <w:rFonts w:ascii="Arial" w:hAnsi="Arial" w:cs="Arial"/>
          <w:szCs w:val="24"/>
        </w:rPr>
      </w:pPr>
    </w:p>
    <w:p w14:paraId="131EC124" w14:textId="77777777" w:rsidR="00FF6407" w:rsidRPr="005A5473" w:rsidRDefault="00FF6407" w:rsidP="00FF6407">
      <w:pPr>
        <w:pStyle w:val="BodyText"/>
        <w:rPr>
          <w:rFonts w:ascii="Arial" w:hAnsi="Arial" w:cs="Arial"/>
          <w:szCs w:val="24"/>
        </w:rPr>
      </w:pPr>
    </w:p>
    <w:p w14:paraId="1DE43AF3" w14:textId="77777777" w:rsidR="00FF6407" w:rsidRPr="005A5473" w:rsidRDefault="00FF6407" w:rsidP="00FF6407">
      <w:pPr>
        <w:pStyle w:val="BodyText"/>
        <w:jc w:val="center"/>
        <w:rPr>
          <w:rFonts w:ascii="Arial" w:hAnsi="Arial" w:cs="Arial"/>
          <w:szCs w:val="24"/>
        </w:rPr>
      </w:pPr>
      <w:r w:rsidRPr="005A5473">
        <w:rPr>
          <w:rFonts w:ascii="Arial" w:hAnsi="Arial" w:cs="Arial"/>
          <w:bCs/>
          <w:szCs w:val="24"/>
        </w:rPr>
        <w:t>OPĆINSKO VIJEĆE OPĆINE BRTONIGLA - VERTENEGLIO</w:t>
      </w:r>
    </w:p>
    <w:p w14:paraId="57B650F2" w14:textId="77777777" w:rsidR="00FF6407" w:rsidRPr="005A5473" w:rsidRDefault="00FF6407" w:rsidP="00FF6407">
      <w:pPr>
        <w:pStyle w:val="BodyText"/>
        <w:jc w:val="center"/>
        <w:rPr>
          <w:rFonts w:ascii="Arial" w:hAnsi="Arial" w:cs="Arial"/>
          <w:bCs/>
          <w:szCs w:val="24"/>
        </w:rPr>
      </w:pPr>
      <w:r w:rsidRPr="005A5473">
        <w:rPr>
          <w:rFonts w:ascii="Arial" w:hAnsi="Arial" w:cs="Arial"/>
          <w:bCs/>
          <w:szCs w:val="24"/>
        </w:rPr>
        <w:t>Predsjednik</w:t>
      </w:r>
    </w:p>
    <w:p w14:paraId="084C377F" w14:textId="4576A0D2" w:rsidR="00FF6407" w:rsidRPr="005A5473" w:rsidRDefault="00FF6407" w:rsidP="00FF6407">
      <w:pPr>
        <w:pStyle w:val="BodyText"/>
        <w:jc w:val="center"/>
        <w:rPr>
          <w:rFonts w:ascii="Arial" w:hAnsi="Arial" w:cs="Arial"/>
          <w:szCs w:val="24"/>
        </w:rPr>
      </w:pPr>
      <w:r w:rsidRPr="005A5473">
        <w:rPr>
          <w:rFonts w:ascii="Arial" w:hAnsi="Arial" w:cs="Arial"/>
          <w:bCs/>
          <w:szCs w:val="24"/>
        </w:rPr>
        <w:t>Dr.sc. Igor Palčić</w:t>
      </w:r>
      <w:r w:rsidRPr="005A5473">
        <w:rPr>
          <w:rFonts w:ascii="Arial" w:hAnsi="Arial" w:cs="Arial"/>
          <w:szCs w:val="24"/>
        </w:rPr>
        <w:t xml:space="preserve">  </w:t>
      </w:r>
      <w:r w:rsidR="005A5473" w:rsidRPr="005A5473">
        <w:rPr>
          <w:rFonts w:ascii="Arial" w:hAnsi="Arial" w:cs="Arial"/>
          <w:szCs w:val="24"/>
        </w:rPr>
        <w:t>v.r.</w:t>
      </w:r>
      <w:r w:rsidRPr="005A5473">
        <w:rPr>
          <w:rFonts w:ascii="Arial" w:hAnsi="Arial" w:cs="Arial"/>
          <w:szCs w:val="24"/>
        </w:rPr>
        <w:t xml:space="preserve">                                                                                                                                                               </w:t>
      </w:r>
    </w:p>
    <w:p w14:paraId="6EF9C5F8" w14:textId="77777777" w:rsidR="00FF6407" w:rsidRPr="005A5473" w:rsidRDefault="00FF6407" w:rsidP="00FF6407">
      <w:pPr>
        <w:rPr>
          <w:rFonts w:ascii="Arial" w:hAnsi="Arial" w:cs="Arial"/>
          <w:sz w:val="24"/>
          <w:szCs w:val="24"/>
          <w:lang w:val="hr-HR"/>
        </w:rPr>
      </w:pPr>
    </w:p>
    <w:p w14:paraId="7F2CBC31" w14:textId="77777777" w:rsidR="00FF6407" w:rsidRPr="005A5473" w:rsidRDefault="00FF6407" w:rsidP="00FF6407">
      <w:pPr>
        <w:rPr>
          <w:rFonts w:ascii="Arial" w:hAnsi="Arial" w:cs="Arial"/>
          <w:sz w:val="24"/>
          <w:szCs w:val="24"/>
          <w:lang w:val="hr-HR"/>
        </w:rPr>
      </w:pPr>
    </w:p>
    <w:p w14:paraId="6BC89868" w14:textId="5E1B88D0" w:rsidR="00FF6407" w:rsidRPr="005A5473" w:rsidRDefault="00FF6407" w:rsidP="00FF6407">
      <w:pPr>
        <w:rPr>
          <w:rFonts w:ascii="Arial" w:hAnsi="Arial" w:cs="Arial"/>
          <w:sz w:val="24"/>
          <w:szCs w:val="24"/>
          <w:lang w:val="hr-HR"/>
        </w:rPr>
      </w:pPr>
    </w:p>
    <w:p w14:paraId="615C89B9" w14:textId="361C6935" w:rsidR="00FF6407" w:rsidRPr="005A5473" w:rsidRDefault="00FF6407" w:rsidP="00FF6407">
      <w:pPr>
        <w:rPr>
          <w:rFonts w:ascii="Arial" w:hAnsi="Arial" w:cs="Arial"/>
          <w:sz w:val="24"/>
          <w:szCs w:val="24"/>
          <w:lang w:val="hr-HR"/>
        </w:rPr>
      </w:pPr>
    </w:p>
    <w:p w14:paraId="7AFCD86A" w14:textId="51074342" w:rsidR="00FF6407" w:rsidRPr="005A5473" w:rsidRDefault="00FF6407" w:rsidP="00FF6407">
      <w:pPr>
        <w:rPr>
          <w:rFonts w:ascii="Arial" w:hAnsi="Arial" w:cs="Arial"/>
          <w:sz w:val="24"/>
          <w:szCs w:val="24"/>
          <w:lang w:val="hr-HR"/>
        </w:rPr>
      </w:pPr>
    </w:p>
    <w:p w14:paraId="1EAC126C" w14:textId="4A4B6BBC" w:rsidR="00FF6407" w:rsidRPr="005A5473" w:rsidRDefault="00FF6407" w:rsidP="00FF6407">
      <w:pPr>
        <w:rPr>
          <w:rFonts w:ascii="Arial" w:hAnsi="Arial" w:cs="Arial"/>
          <w:sz w:val="24"/>
          <w:szCs w:val="24"/>
          <w:lang w:val="hr-HR"/>
        </w:rPr>
      </w:pPr>
    </w:p>
    <w:p w14:paraId="4A70F578" w14:textId="6A85E531" w:rsidR="00FF6407" w:rsidRPr="005A5473" w:rsidRDefault="00FF6407" w:rsidP="00FF6407">
      <w:pPr>
        <w:rPr>
          <w:rFonts w:ascii="Arial" w:hAnsi="Arial" w:cs="Arial"/>
          <w:sz w:val="24"/>
          <w:szCs w:val="24"/>
          <w:lang w:val="hr-HR"/>
        </w:rPr>
      </w:pPr>
    </w:p>
    <w:p w14:paraId="2DB67885" w14:textId="7C3A1F7F" w:rsidR="00FF6407" w:rsidRDefault="00FF6407" w:rsidP="00FF6407">
      <w:pPr>
        <w:rPr>
          <w:rFonts w:ascii="Arial" w:hAnsi="Arial" w:cs="Arial"/>
          <w:sz w:val="24"/>
          <w:szCs w:val="24"/>
          <w:lang w:val="hr-HR"/>
        </w:rPr>
      </w:pPr>
    </w:p>
    <w:p w14:paraId="5CD74797" w14:textId="49E260D1" w:rsidR="007731D9" w:rsidRDefault="007731D9" w:rsidP="00FF6407">
      <w:pPr>
        <w:rPr>
          <w:rFonts w:ascii="Arial" w:hAnsi="Arial" w:cs="Arial"/>
          <w:sz w:val="24"/>
          <w:szCs w:val="24"/>
          <w:lang w:val="hr-HR"/>
        </w:rPr>
      </w:pPr>
    </w:p>
    <w:p w14:paraId="0CA92086" w14:textId="4F516C0D" w:rsidR="007731D9" w:rsidRDefault="007731D9" w:rsidP="00FF6407">
      <w:pPr>
        <w:rPr>
          <w:rFonts w:ascii="Arial" w:hAnsi="Arial" w:cs="Arial"/>
          <w:sz w:val="24"/>
          <w:szCs w:val="24"/>
          <w:lang w:val="hr-HR"/>
        </w:rPr>
      </w:pPr>
    </w:p>
    <w:p w14:paraId="01AB117B" w14:textId="1ACA5E99" w:rsidR="007731D9" w:rsidRDefault="007731D9" w:rsidP="00FF6407">
      <w:pPr>
        <w:rPr>
          <w:rFonts w:ascii="Arial" w:hAnsi="Arial" w:cs="Arial"/>
          <w:sz w:val="24"/>
          <w:szCs w:val="24"/>
          <w:lang w:val="hr-HR"/>
        </w:rPr>
      </w:pPr>
    </w:p>
    <w:p w14:paraId="609BCEED" w14:textId="545E458B" w:rsidR="007731D9" w:rsidRDefault="007731D9" w:rsidP="00FF6407">
      <w:pPr>
        <w:rPr>
          <w:rFonts w:ascii="Arial" w:hAnsi="Arial" w:cs="Arial"/>
          <w:sz w:val="24"/>
          <w:szCs w:val="24"/>
          <w:lang w:val="hr-HR"/>
        </w:rPr>
      </w:pPr>
    </w:p>
    <w:p w14:paraId="3F9ED178" w14:textId="4AD6B89E" w:rsidR="007731D9" w:rsidRDefault="007731D9" w:rsidP="00FF6407">
      <w:pPr>
        <w:rPr>
          <w:rFonts w:ascii="Arial" w:hAnsi="Arial" w:cs="Arial"/>
          <w:sz w:val="24"/>
          <w:szCs w:val="24"/>
          <w:lang w:val="hr-HR"/>
        </w:rPr>
      </w:pPr>
    </w:p>
    <w:p w14:paraId="2A755EF0" w14:textId="73C7F959" w:rsidR="007731D9" w:rsidRDefault="007731D9" w:rsidP="00FF6407">
      <w:pPr>
        <w:rPr>
          <w:rFonts w:ascii="Arial" w:hAnsi="Arial" w:cs="Arial"/>
          <w:sz w:val="24"/>
          <w:szCs w:val="24"/>
          <w:lang w:val="hr-HR"/>
        </w:rPr>
      </w:pPr>
    </w:p>
    <w:p w14:paraId="59B5B534" w14:textId="2AF57F0F" w:rsidR="007731D9" w:rsidRDefault="007731D9" w:rsidP="00FF6407">
      <w:pPr>
        <w:rPr>
          <w:rFonts w:ascii="Arial" w:hAnsi="Arial" w:cs="Arial"/>
          <w:sz w:val="24"/>
          <w:szCs w:val="24"/>
          <w:lang w:val="hr-HR"/>
        </w:rPr>
      </w:pPr>
    </w:p>
    <w:p w14:paraId="27181CE5" w14:textId="63194ABE" w:rsidR="007731D9" w:rsidRDefault="007731D9" w:rsidP="00FF6407">
      <w:pPr>
        <w:rPr>
          <w:rFonts w:ascii="Arial" w:hAnsi="Arial" w:cs="Arial"/>
          <w:sz w:val="24"/>
          <w:szCs w:val="24"/>
          <w:lang w:val="hr-HR"/>
        </w:rPr>
      </w:pPr>
    </w:p>
    <w:p w14:paraId="5C5534C9" w14:textId="4BD6F416" w:rsidR="007731D9" w:rsidRDefault="007731D9" w:rsidP="00FF6407">
      <w:pPr>
        <w:rPr>
          <w:rFonts w:ascii="Arial" w:hAnsi="Arial" w:cs="Arial"/>
          <w:sz w:val="24"/>
          <w:szCs w:val="24"/>
          <w:lang w:val="hr-HR"/>
        </w:rPr>
      </w:pPr>
    </w:p>
    <w:p w14:paraId="105ECD82" w14:textId="1FFE9BB7" w:rsidR="007731D9" w:rsidRDefault="007731D9" w:rsidP="00FF6407">
      <w:pPr>
        <w:rPr>
          <w:rFonts w:ascii="Arial" w:hAnsi="Arial" w:cs="Arial"/>
          <w:sz w:val="24"/>
          <w:szCs w:val="24"/>
          <w:lang w:val="hr-HR"/>
        </w:rPr>
      </w:pPr>
    </w:p>
    <w:p w14:paraId="05A88AC2" w14:textId="2DDFEEB3" w:rsidR="007731D9" w:rsidRDefault="007731D9" w:rsidP="00FF6407">
      <w:pPr>
        <w:rPr>
          <w:rFonts w:ascii="Arial" w:hAnsi="Arial" w:cs="Arial"/>
          <w:sz w:val="24"/>
          <w:szCs w:val="24"/>
          <w:lang w:val="hr-HR"/>
        </w:rPr>
      </w:pPr>
    </w:p>
    <w:p w14:paraId="02D501AD" w14:textId="40AE099D" w:rsidR="007731D9" w:rsidRDefault="007731D9" w:rsidP="00FF6407">
      <w:pPr>
        <w:rPr>
          <w:rFonts w:ascii="Arial" w:hAnsi="Arial" w:cs="Arial"/>
          <w:sz w:val="24"/>
          <w:szCs w:val="24"/>
          <w:lang w:val="hr-HR"/>
        </w:rPr>
      </w:pPr>
    </w:p>
    <w:p w14:paraId="6FB3959D" w14:textId="577FA71D" w:rsidR="007731D9" w:rsidRDefault="007731D9" w:rsidP="00FF6407">
      <w:pPr>
        <w:rPr>
          <w:rFonts w:ascii="Arial" w:hAnsi="Arial" w:cs="Arial"/>
          <w:sz w:val="24"/>
          <w:szCs w:val="24"/>
          <w:lang w:val="hr-HR"/>
        </w:rPr>
      </w:pPr>
    </w:p>
    <w:p w14:paraId="573ADFC5" w14:textId="08A7796A" w:rsidR="007731D9" w:rsidRDefault="007731D9" w:rsidP="00FF6407">
      <w:pPr>
        <w:rPr>
          <w:rFonts w:ascii="Arial" w:hAnsi="Arial" w:cs="Arial"/>
          <w:sz w:val="24"/>
          <w:szCs w:val="24"/>
          <w:lang w:val="hr-HR"/>
        </w:rPr>
      </w:pPr>
    </w:p>
    <w:p w14:paraId="1BE979C1" w14:textId="77777777" w:rsidR="007731D9" w:rsidRPr="005A5473" w:rsidRDefault="007731D9" w:rsidP="00FF6407">
      <w:pPr>
        <w:rPr>
          <w:rFonts w:ascii="Arial" w:hAnsi="Arial" w:cs="Arial"/>
          <w:sz w:val="24"/>
          <w:szCs w:val="24"/>
          <w:lang w:val="hr-HR"/>
        </w:rPr>
      </w:pPr>
    </w:p>
    <w:p w14:paraId="7587DBB6" w14:textId="7804C402" w:rsidR="00FF6407" w:rsidRPr="005A5473" w:rsidRDefault="00FF6407" w:rsidP="00FF6407">
      <w:pPr>
        <w:rPr>
          <w:rFonts w:ascii="Arial" w:hAnsi="Arial" w:cs="Arial"/>
          <w:sz w:val="24"/>
          <w:szCs w:val="24"/>
          <w:lang w:val="hr-HR"/>
        </w:rPr>
      </w:pPr>
    </w:p>
    <w:p w14:paraId="69E07A55" w14:textId="63C20796" w:rsidR="00FF6407" w:rsidRPr="005A5473" w:rsidRDefault="00FF6407" w:rsidP="00FF6407">
      <w:pPr>
        <w:rPr>
          <w:rFonts w:ascii="Arial" w:hAnsi="Arial" w:cs="Arial"/>
          <w:sz w:val="24"/>
          <w:szCs w:val="24"/>
          <w:lang w:val="hr-HR"/>
        </w:rPr>
      </w:pPr>
    </w:p>
    <w:p w14:paraId="25A9F73C" w14:textId="047E884D" w:rsidR="00FF6407" w:rsidRPr="005A5473" w:rsidRDefault="00FF6407" w:rsidP="00FF6407">
      <w:pPr>
        <w:rPr>
          <w:rFonts w:ascii="Arial" w:hAnsi="Arial" w:cs="Arial"/>
          <w:sz w:val="24"/>
          <w:szCs w:val="24"/>
          <w:lang w:val="hr-HR"/>
        </w:rPr>
      </w:pPr>
    </w:p>
    <w:p w14:paraId="5CC8E58C" w14:textId="77777777" w:rsidR="00FF6407" w:rsidRPr="005A5473" w:rsidRDefault="00FF6407" w:rsidP="00FF6407">
      <w:pPr>
        <w:rPr>
          <w:rFonts w:ascii="Arial" w:hAnsi="Arial" w:cs="Arial"/>
          <w:b/>
          <w:bCs/>
          <w:sz w:val="24"/>
          <w:szCs w:val="24"/>
          <w:lang w:val="hr-HR"/>
        </w:rPr>
      </w:pPr>
      <w:r w:rsidRPr="005A5473">
        <w:rPr>
          <w:rFonts w:ascii="Arial" w:hAnsi="Arial" w:cs="Arial"/>
          <w:b/>
          <w:bCs/>
          <w:sz w:val="24"/>
          <w:szCs w:val="24"/>
          <w:lang w:val="hr-HR"/>
        </w:rPr>
        <w:t>VLASTITI POGON</w:t>
      </w:r>
    </w:p>
    <w:p w14:paraId="221B106A" w14:textId="77777777" w:rsidR="00FF6407" w:rsidRPr="005A5473" w:rsidRDefault="00FF6407" w:rsidP="00FF6407">
      <w:pPr>
        <w:rPr>
          <w:rFonts w:ascii="Arial" w:hAnsi="Arial" w:cs="Arial"/>
          <w:b/>
          <w:bCs/>
          <w:sz w:val="24"/>
          <w:szCs w:val="24"/>
          <w:lang w:val="hr-HR"/>
        </w:rPr>
      </w:pPr>
      <w:r w:rsidRPr="005A5473">
        <w:rPr>
          <w:rFonts w:ascii="Arial" w:hAnsi="Arial" w:cs="Arial"/>
          <w:b/>
          <w:bCs/>
          <w:sz w:val="24"/>
          <w:szCs w:val="24"/>
          <w:lang w:val="hr-HR"/>
        </w:rPr>
        <w:t>Općine Brtonigla-</w:t>
      </w:r>
      <w:proofErr w:type="spellStart"/>
      <w:r w:rsidRPr="005A5473">
        <w:rPr>
          <w:rFonts w:ascii="Arial" w:hAnsi="Arial" w:cs="Arial"/>
          <w:b/>
          <w:bCs/>
          <w:sz w:val="24"/>
          <w:szCs w:val="24"/>
          <w:lang w:val="hr-HR"/>
        </w:rPr>
        <w:t>Verteneglio</w:t>
      </w:r>
      <w:proofErr w:type="spellEnd"/>
    </w:p>
    <w:p w14:paraId="03518336" w14:textId="77777777" w:rsidR="00FF6407" w:rsidRPr="005A5473" w:rsidRDefault="00FF6407" w:rsidP="00FF6407">
      <w:pPr>
        <w:jc w:val="center"/>
        <w:rPr>
          <w:rFonts w:ascii="Arial" w:hAnsi="Arial" w:cs="Arial"/>
          <w:b/>
          <w:bCs/>
          <w:sz w:val="24"/>
          <w:szCs w:val="24"/>
          <w:lang w:val="hr-HR"/>
        </w:rPr>
      </w:pPr>
    </w:p>
    <w:p w14:paraId="692353C8" w14:textId="77777777" w:rsidR="00FF6407" w:rsidRPr="005A5473" w:rsidRDefault="00FF6407" w:rsidP="00FF6407">
      <w:pPr>
        <w:rPr>
          <w:rFonts w:ascii="Arial" w:hAnsi="Arial" w:cs="Arial"/>
          <w:b/>
          <w:bCs/>
          <w:sz w:val="24"/>
          <w:szCs w:val="24"/>
          <w:lang w:val="hr-HR"/>
        </w:rPr>
      </w:pPr>
    </w:p>
    <w:p w14:paraId="0B51FD19" w14:textId="77777777" w:rsidR="00FF6407" w:rsidRPr="005A5473" w:rsidRDefault="00FF6407" w:rsidP="00FF6407">
      <w:pPr>
        <w:jc w:val="center"/>
        <w:rPr>
          <w:rFonts w:ascii="Arial" w:hAnsi="Arial" w:cs="Arial"/>
          <w:b/>
          <w:bCs/>
          <w:sz w:val="24"/>
          <w:szCs w:val="24"/>
          <w:lang w:val="hr-HR"/>
        </w:rPr>
      </w:pPr>
    </w:p>
    <w:p w14:paraId="72E09109" w14:textId="77777777" w:rsidR="00FF6407" w:rsidRPr="007731D9" w:rsidRDefault="00FF6407" w:rsidP="007731D9">
      <w:pPr>
        <w:jc w:val="center"/>
        <w:rPr>
          <w:rFonts w:ascii="Arial" w:hAnsi="Arial" w:cs="Arial"/>
          <w:b/>
          <w:bCs/>
          <w:sz w:val="32"/>
          <w:szCs w:val="32"/>
          <w:lang w:val="hr-HR"/>
        </w:rPr>
      </w:pPr>
    </w:p>
    <w:p w14:paraId="6FED9747" w14:textId="77777777" w:rsidR="00FF6407" w:rsidRPr="007731D9" w:rsidRDefault="00FF6407" w:rsidP="007731D9">
      <w:pPr>
        <w:pStyle w:val="Heading1"/>
        <w:numPr>
          <w:ilvl w:val="0"/>
          <w:numId w:val="0"/>
        </w:numPr>
        <w:jc w:val="center"/>
        <w:rPr>
          <w:rFonts w:ascii="Arial" w:hAnsi="Arial" w:cs="Arial"/>
          <w:sz w:val="32"/>
          <w:szCs w:val="32"/>
        </w:rPr>
      </w:pPr>
      <w:bookmarkStart w:id="5" w:name="_Toc147815691"/>
      <w:r w:rsidRPr="007731D9">
        <w:rPr>
          <w:rFonts w:ascii="Arial" w:hAnsi="Arial" w:cs="Arial"/>
          <w:sz w:val="32"/>
          <w:szCs w:val="32"/>
        </w:rPr>
        <w:t>PROGRAM  RADA</w:t>
      </w:r>
      <w:bookmarkEnd w:id="5"/>
    </w:p>
    <w:p w14:paraId="08D16779" w14:textId="77777777" w:rsidR="00FF6407" w:rsidRPr="007731D9" w:rsidRDefault="00FF6407" w:rsidP="007731D9">
      <w:pPr>
        <w:jc w:val="center"/>
        <w:rPr>
          <w:rFonts w:ascii="Arial" w:hAnsi="Arial" w:cs="Arial"/>
          <w:b/>
          <w:bCs/>
          <w:sz w:val="32"/>
          <w:szCs w:val="32"/>
          <w:lang w:val="hr-HR"/>
        </w:rPr>
      </w:pPr>
    </w:p>
    <w:p w14:paraId="647B36FD" w14:textId="77777777" w:rsidR="00FF6407" w:rsidRPr="007731D9" w:rsidRDefault="00FF6407" w:rsidP="007731D9">
      <w:pPr>
        <w:jc w:val="center"/>
        <w:rPr>
          <w:rFonts w:ascii="Arial" w:hAnsi="Arial" w:cs="Arial"/>
          <w:b/>
          <w:bCs/>
          <w:sz w:val="32"/>
          <w:szCs w:val="32"/>
          <w:lang w:val="hr-HR"/>
        </w:rPr>
      </w:pPr>
      <w:r w:rsidRPr="007731D9">
        <w:rPr>
          <w:rFonts w:ascii="Arial" w:hAnsi="Arial" w:cs="Arial"/>
          <w:b/>
          <w:bCs/>
          <w:sz w:val="32"/>
          <w:szCs w:val="32"/>
          <w:lang w:val="hr-HR"/>
        </w:rPr>
        <w:t>za 2021. godinu</w:t>
      </w:r>
    </w:p>
    <w:p w14:paraId="65F9844A" w14:textId="77777777" w:rsidR="00FF6407" w:rsidRPr="007731D9" w:rsidRDefault="00FF6407" w:rsidP="007731D9">
      <w:pPr>
        <w:jc w:val="center"/>
        <w:rPr>
          <w:rFonts w:ascii="Arial" w:hAnsi="Arial" w:cs="Arial"/>
          <w:b/>
          <w:bCs/>
          <w:sz w:val="32"/>
          <w:szCs w:val="32"/>
          <w:lang w:val="hr-HR"/>
        </w:rPr>
      </w:pPr>
    </w:p>
    <w:p w14:paraId="3054F8CE" w14:textId="77777777" w:rsidR="00FF6407" w:rsidRPr="005A5473" w:rsidRDefault="00FF6407" w:rsidP="00FF6407">
      <w:pPr>
        <w:rPr>
          <w:rFonts w:ascii="Arial" w:hAnsi="Arial" w:cs="Arial"/>
          <w:b/>
          <w:bCs/>
          <w:sz w:val="24"/>
          <w:szCs w:val="24"/>
          <w:lang w:val="hr-HR"/>
        </w:rPr>
      </w:pPr>
    </w:p>
    <w:p w14:paraId="7D4CAD60" w14:textId="09F0C454" w:rsidR="00FF6407" w:rsidRDefault="00FF6407" w:rsidP="00FF6407">
      <w:pPr>
        <w:rPr>
          <w:rFonts w:ascii="Arial" w:hAnsi="Arial" w:cs="Arial"/>
          <w:b/>
          <w:bCs/>
          <w:sz w:val="24"/>
          <w:szCs w:val="24"/>
          <w:lang w:val="hr-HR"/>
        </w:rPr>
      </w:pPr>
    </w:p>
    <w:p w14:paraId="74A86FC1" w14:textId="7CD42384" w:rsidR="007731D9" w:rsidRDefault="007731D9" w:rsidP="00FF6407">
      <w:pPr>
        <w:rPr>
          <w:rFonts w:ascii="Arial" w:hAnsi="Arial" w:cs="Arial"/>
          <w:b/>
          <w:bCs/>
          <w:sz w:val="24"/>
          <w:szCs w:val="24"/>
          <w:lang w:val="hr-HR"/>
        </w:rPr>
      </w:pPr>
    </w:p>
    <w:p w14:paraId="71636813" w14:textId="77777777" w:rsidR="007731D9" w:rsidRPr="005A5473" w:rsidRDefault="007731D9" w:rsidP="00FF6407">
      <w:pPr>
        <w:rPr>
          <w:rFonts w:ascii="Arial" w:hAnsi="Arial" w:cs="Arial"/>
          <w:sz w:val="24"/>
          <w:szCs w:val="24"/>
          <w:lang w:val="hr-HR"/>
        </w:rPr>
      </w:pPr>
    </w:p>
    <w:p w14:paraId="01A44632" w14:textId="77777777" w:rsidR="00FF6407" w:rsidRPr="005A5473" w:rsidRDefault="00FF6407" w:rsidP="00FF6407">
      <w:pPr>
        <w:rPr>
          <w:rFonts w:ascii="Arial" w:hAnsi="Arial" w:cs="Arial"/>
          <w:sz w:val="24"/>
          <w:szCs w:val="24"/>
          <w:lang w:val="hr-HR"/>
        </w:rPr>
      </w:pPr>
    </w:p>
    <w:p w14:paraId="1625ABA2" w14:textId="77777777" w:rsidR="00FF6407" w:rsidRPr="005A5473" w:rsidRDefault="00FF6407" w:rsidP="00FF6407">
      <w:pPr>
        <w:pStyle w:val="Heading1"/>
        <w:numPr>
          <w:ilvl w:val="0"/>
          <w:numId w:val="48"/>
        </w:numPr>
        <w:jc w:val="both"/>
        <w:rPr>
          <w:rFonts w:ascii="Arial" w:hAnsi="Arial" w:cs="Arial"/>
        </w:rPr>
      </w:pPr>
      <w:bookmarkStart w:id="6" w:name="_Toc108399080"/>
      <w:bookmarkStart w:id="7" w:name="_Toc108399382"/>
      <w:bookmarkStart w:id="8" w:name="_Toc108399403"/>
      <w:bookmarkStart w:id="9" w:name="_Toc108399427"/>
      <w:bookmarkStart w:id="10" w:name="_Toc108399913"/>
      <w:bookmarkStart w:id="11" w:name="_Toc108400612"/>
      <w:bookmarkStart w:id="12" w:name="_Toc108400641"/>
      <w:bookmarkStart w:id="13" w:name="_Toc147815693"/>
      <w:r w:rsidRPr="005A5473">
        <w:rPr>
          <w:rFonts w:ascii="Arial" w:hAnsi="Arial" w:cs="Arial"/>
        </w:rPr>
        <w:t>U</w:t>
      </w:r>
      <w:bookmarkEnd w:id="6"/>
      <w:bookmarkEnd w:id="7"/>
      <w:bookmarkEnd w:id="8"/>
      <w:bookmarkEnd w:id="9"/>
      <w:bookmarkEnd w:id="10"/>
      <w:bookmarkEnd w:id="11"/>
      <w:bookmarkEnd w:id="12"/>
      <w:r w:rsidRPr="005A5473">
        <w:rPr>
          <w:rFonts w:ascii="Arial" w:hAnsi="Arial" w:cs="Arial"/>
        </w:rPr>
        <w:t>vod</w:t>
      </w:r>
      <w:bookmarkEnd w:id="13"/>
    </w:p>
    <w:p w14:paraId="3E36138F" w14:textId="77777777" w:rsidR="00FF6407" w:rsidRPr="005A5473" w:rsidRDefault="00FF6407" w:rsidP="00FF6407">
      <w:pPr>
        <w:pStyle w:val="Heading2"/>
        <w:rPr>
          <w:rFonts w:ascii="Arial" w:hAnsi="Arial" w:cs="Arial"/>
        </w:rPr>
      </w:pPr>
    </w:p>
    <w:p w14:paraId="3B9932A6" w14:textId="77777777" w:rsidR="00FF6407" w:rsidRPr="005A5473" w:rsidRDefault="00FF6407" w:rsidP="00FF6407">
      <w:pPr>
        <w:pStyle w:val="Heading2"/>
        <w:widowControl/>
        <w:numPr>
          <w:ilvl w:val="1"/>
          <w:numId w:val="48"/>
        </w:numPr>
        <w:autoSpaceDE/>
        <w:autoSpaceDN/>
        <w:adjustRightInd/>
        <w:spacing w:before="0" w:after="0"/>
        <w:ind w:left="360" w:hanging="360"/>
        <w:rPr>
          <w:rFonts w:ascii="Arial" w:hAnsi="Arial" w:cs="Arial"/>
          <w:bCs w:val="0"/>
          <w:i/>
          <w:iCs/>
        </w:rPr>
      </w:pPr>
      <w:r w:rsidRPr="005A5473">
        <w:rPr>
          <w:rFonts w:ascii="Arial" w:hAnsi="Arial" w:cs="Arial"/>
          <w:bCs w:val="0"/>
          <w:i/>
          <w:iCs/>
        </w:rPr>
        <w:t>Plan za 2021. godinu</w:t>
      </w:r>
    </w:p>
    <w:p w14:paraId="7F38D66E" w14:textId="77777777" w:rsidR="00FF6407" w:rsidRPr="005A5473" w:rsidRDefault="00FF6407" w:rsidP="00FF6407">
      <w:pPr>
        <w:spacing w:line="360" w:lineRule="auto"/>
        <w:rPr>
          <w:rFonts w:ascii="Arial" w:hAnsi="Arial" w:cs="Arial"/>
          <w:b/>
          <w:sz w:val="24"/>
          <w:szCs w:val="24"/>
          <w:lang w:val="hr-HR"/>
        </w:rPr>
      </w:pPr>
    </w:p>
    <w:p w14:paraId="428728C8" w14:textId="77777777" w:rsidR="00FF6407" w:rsidRPr="005A5473" w:rsidRDefault="00FF6407" w:rsidP="00FF6407">
      <w:pPr>
        <w:spacing w:line="360" w:lineRule="auto"/>
        <w:ind w:firstLine="708"/>
        <w:rPr>
          <w:rFonts w:ascii="Arial" w:hAnsi="Arial" w:cs="Arial"/>
          <w:sz w:val="24"/>
          <w:szCs w:val="24"/>
          <w:lang w:val="hr-HR"/>
        </w:rPr>
      </w:pPr>
      <w:r w:rsidRPr="005A5473">
        <w:rPr>
          <w:rFonts w:ascii="Arial" w:hAnsi="Arial" w:cs="Arial"/>
          <w:sz w:val="24"/>
          <w:szCs w:val="24"/>
          <w:lang w:val="hr-HR"/>
        </w:rPr>
        <w:t>Analiza poslovanja za 2021. godinu ima za cilj prezentirati uspješnost poslovanja Vlastitog pogona. Za obavljanje  komunalnih i gospodarskih djelatnosti na području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56344D02"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ab/>
        <w:t>Analiza poslovanja se sastoji od dva glavna dijela, poslovnog plana i financijskog plana. U poslovnom planu upravitelj  daje svoju uvodnu riječ, predstavlja, djelatnosti, kadrovsku analizi, te prikaz aktivnosti. U financijskom planu predstavljene su analize planiranih troškova, prihoda, te očekivani financijski rezultat.</w:t>
      </w:r>
    </w:p>
    <w:p w14:paraId="2F7B2317" w14:textId="77777777" w:rsidR="00FF6407" w:rsidRPr="005A5473" w:rsidRDefault="00FF6407" w:rsidP="00FF6407">
      <w:pPr>
        <w:spacing w:line="360" w:lineRule="auto"/>
        <w:rPr>
          <w:rFonts w:ascii="Arial" w:hAnsi="Arial" w:cs="Arial"/>
          <w:sz w:val="24"/>
          <w:szCs w:val="24"/>
          <w:lang w:val="hr-HR"/>
        </w:rPr>
      </w:pPr>
    </w:p>
    <w:p w14:paraId="21FDE945" w14:textId="77777777" w:rsidR="00FF6407" w:rsidRPr="005A5473" w:rsidRDefault="00FF6407" w:rsidP="00FF6407">
      <w:pPr>
        <w:pStyle w:val="Heading1"/>
        <w:numPr>
          <w:ilvl w:val="0"/>
          <w:numId w:val="48"/>
        </w:numPr>
        <w:spacing w:line="360" w:lineRule="auto"/>
        <w:jc w:val="both"/>
        <w:rPr>
          <w:rFonts w:ascii="Arial" w:hAnsi="Arial" w:cs="Arial"/>
          <w:bCs w:val="0"/>
        </w:rPr>
      </w:pPr>
      <w:bookmarkStart w:id="14" w:name="_Toc108399082"/>
      <w:bookmarkStart w:id="15" w:name="_Toc108399384"/>
      <w:bookmarkStart w:id="16" w:name="_Toc108399405"/>
      <w:bookmarkStart w:id="17" w:name="_Toc108399429"/>
      <w:bookmarkStart w:id="18" w:name="_Toc108399915"/>
      <w:bookmarkStart w:id="19" w:name="_Toc108400614"/>
      <w:bookmarkStart w:id="20" w:name="_Toc108400643"/>
      <w:bookmarkStart w:id="21" w:name="_Toc147815695"/>
      <w:r w:rsidRPr="005A5473">
        <w:rPr>
          <w:rFonts w:ascii="Arial" w:hAnsi="Arial" w:cs="Arial"/>
          <w:bCs w:val="0"/>
        </w:rPr>
        <w:t>Poslovni plan za 2021. g</w:t>
      </w:r>
      <w:bookmarkEnd w:id="14"/>
      <w:bookmarkEnd w:id="15"/>
      <w:bookmarkEnd w:id="16"/>
      <w:bookmarkEnd w:id="17"/>
      <w:bookmarkEnd w:id="18"/>
      <w:bookmarkEnd w:id="19"/>
      <w:bookmarkEnd w:id="20"/>
      <w:r w:rsidRPr="005A5473">
        <w:rPr>
          <w:rFonts w:ascii="Arial" w:hAnsi="Arial" w:cs="Arial"/>
          <w:bCs w:val="0"/>
        </w:rPr>
        <w:t>odinu</w:t>
      </w:r>
      <w:bookmarkEnd w:id="21"/>
    </w:p>
    <w:p w14:paraId="24EAD396" w14:textId="77777777" w:rsidR="00FF6407" w:rsidRPr="005A5473" w:rsidRDefault="00FF6407" w:rsidP="00FF6407">
      <w:pPr>
        <w:pStyle w:val="Heading2"/>
        <w:rPr>
          <w:rFonts w:ascii="Arial" w:hAnsi="Arial" w:cs="Arial"/>
          <w:b w:val="0"/>
          <w:i/>
        </w:rPr>
      </w:pPr>
    </w:p>
    <w:p w14:paraId="5FC3DAF6" w14:textId="77777777" w:rsidR="00FF6407" w:rsidRPr="005A5473" w:rsidRDefault="00FF6407" w:rsidP="00FF6407">
      <w:pPr>
        <w:pStyle w:val="Heading2"/>
        <w:ind w:left="360"/>
        <w:rPr>
          <w:rFonts w:ascii="Arial" w:hAnsi="Arial" w:cs="Arial"/>
          <w:bCs w:val="0"/>
          <w:iCs/>
        </w:rPr>
      </w:pPr>
      <w:bookmarkStart w:id="22" w:name="_Toc108399083"/>
      <w:bookmarkStart w:id="23" w:name="_Toc108399385"/>
      <w:bookmarkStart w:id="24" w:name="_Toc108399406"/>
      <w:bookmarkStart w:id="25" w:name="_Toc108399430"/>
      <w:bookmarkStart w:id="26" w:name="_Toc108399916"/>
      <w:bookmarkStart w:id="27" w:name="_Toc108400615"/>
      <w:bookmarkStart w:id="28" w:name="_Toc108400644"/>
      <w:bookmarkStart w:id="29" w:name="_Toc147815696"/>
      <w:r w:rsidRPr="005A5473">
        <w:rPr>
          <w:rFonts w:ascii="Arial" w:hAnsi="Arial" w:cs="Arial"/>
          <w:bCs w:val="0"/>
          <w:iCs/>
        </w:rPr>
        <w:t xml:space="preserve">2.1. Upravitelj o </w:t>
      </w:r>
      <w:bookmarkEnd w:id="22"/>
      <w:bookmarkEnd w:id="23"/>
      <w:bookmarkEnd w:id="24"/>
      <w:bookmarkEnd w:id="25"/>
      <w:bookmarkEnd w:id="26"/>
      <w:bookmarkEnd w:id="27"/>
      <w:bookmarkEnd w:id="28"/>
      <w:bookmarkEnd w:id="29"/>
      <w:r w:rsidRPr="005A5473">
        <w:rPr>
          <w:rFonts w:ascii="Arial" w:hAnsi="Arial" w:cs="Arial"/>
          <w:bCs w:val="0"/>
          <w:iCs/>
        </w:rPr>
        <w:t>Vlastitom pogonu</w:t>
      </w:r>
    </w:p>
    <w:p w14:paraId="77B3F56B" w14:textId="77777777" w:rsidR="00FF6407" w:rsidRPr="005A5473" w:rsidRDefault="00FF6407" w:rsidP="00FF6407">
      <w:pPr>
        <w:spacing w:line="360" w:lineRule="auto"/>
        <w:rPr>
          <w:rFonts w:ascii="Arial" w:hAnsi="Arial" w:cs="Arial"/>
          <w:sz w:val="24"/>
          <w:szCs w:val="24"/>
          <w:lang w:val="hr-HR"/>
        </w:rPr>
      </w:pPr>
    </w:p>
    <w:p w14:paraId="4DDAF2D8" w14:textId="77777777" w:rsidR="00FF6407" w:rsidRPr="005A5473" w:rsidRDefault="00FF6407" w:rsidP="00FF6407">
      <w:pPr>
        <w:spacing w:line="360" w:lineRule="auto"/>
        <w:ind w:firstLine="708"/>
        <w:rPr>
          <w:rFonts w:ascii="Arial" w:hAnsi="Arial" w:cs="Arial"/>
          <w:sz w:val="24"/>
          <w:szCs w:val="24"/>
          <w:lang w:val="hr-HR"/>
        </w:rPr>
      </w:pPr>
      <w:r w:rsidRPr="005A5473">
        <w:rPr>
          <w:rFonts w:ascii="Arial" w:hAnsi="Arial" w:cs="Arial"/>
          <w:sz w:val="24"/>
          <w:szCs w:val="24"/>
          <w:lang w:val="hr-HR"/>
        </w:rPr>
        <w:t>Poslovanje Vlastitog pogona trebalo bi se odvijati po planiranom financijskom planu za 2021. godinu. Moguće je povećanje troškova poslovanja do 5 %. Taj porast troškova posljedica je poskupljenja cijena na tržištima dobara i usluga, prije svega energenata, odnosno nafte, pa onda potrošnog materijala, rezervnih dijelova itd. Očekuje se i porast troškova održavanja postojećih strojeva, što ukazuje na zastarjeli vozni park.</w:t>
      </w:r>
    </w:p>
    <w:p w14:paraId="63A334BD" w14:textId="77777777" w:rsidR="00FF6407" w:rsidRPr="005A5473" w:rsidRDefault="00FF6407" w:rsidP="00FF6407">
      <w:pPr>
        <w:spacing w:line="360" w:lineRule="auto"/>
        <w:ind w:firstLine="708"/>
        <w:rPr>
          <w:rFonts w:ascii="Arial" w:hAnsi="Arial" w:cs="Arial"/>
          <w:sz w:val="24"/>
          <w:szCs w:val="24"/>
          <w:lang w:val="hr-HR"/>
        </w:rPr>
      </w:pPr>
    </w:p>
    <w:p w14:paraId="072B2290"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Vlastiti pogon će, sukladno Odluci o komunalnim djelatnostima obavljati sljedeće komunalne djelatnosti:</w:t>
      </w:r>
    </w:p>
    <w:p w14:paraId="1CD99102" w14:textId="77777777" w:rsidR="00FF6407" w:rsidRPr="005A5473" w:rsidRDefault="00FF6407" w:rsidP="00FF6407">
      <w:pPr>
        <w:pStyle w:val="NoSpacing"/>
        <w:numPr>
          <w:ilvl w:val="0"/>
          <w:numId w:val="50"/>
        </w:numPr>
        <w:spacing w:after="27"/>
        <w:jc w:val="both"/>
        <w:rPr>
          <w:rFonts w:ascii="Arial" w:hAnsi="Arial" w:cs="Arial"/>
          <w:sz w:val="24"/>
          <w:szCs w:val="24"/>
          <w:lang w:val="hr-HR"/>
        </w:rPr>
      </w:pPr>
      <w:r w:rsidRPr="005A5473">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619CB106" w14:textId="77777777" w:rsidR="00FF6407" w:rsidRPr="005A5473" w:rsidRDefault="00FF6407" w:rsidP="00FF6407">
      <w:pPr>
        <w:pStyle w:val="Default"/>
        <w:widowControl/>
        <w:numPr>
          <w:ilvl w:val="0"/>
          <w:numId w:val="50"/>
        </w:numPr>
        <w:spacing w:after="27"/>
        <w:rPr>
          <w:rFonts w:ascii="Arial" w:hAnsi="Arial" w:cs="Arial"/>
          <w:color w:val="auto"/>
        </w:rPr>
      </w:pPr>
      <w:r w:rsidRPr="005A5473">
        <w:rPr>
          <w:rFonts w:ascii="Arial" w:hAnsi="Arial" w:cs="Arial"/>
          <w:color w:val="auto"/>
        </w:rPr>
        <w:t>održavanje javnih površina na kojima nije dopušten promet motornih vozila;</w:t>
      </w:r>
    </w:p>
    <w:p w14:paraId="53400EF7" w14:textId="77777777" w:rsidR="00FF6407" w:rsidRPr="005A5473" w:rsidRDefault="00FF6407" w:rsidP="00FF6407">
      <w:pPr>
        <w:pStyle w:val="Default"/>
        <w:widowControl/>
        <w:numPr>
          <w:ilvl w:val="0"/>
          <w:numId w:val="50"/>
        </w:numPr>
        <w:spacing w:after="27"/>
        <w:rPr>
          <w:rFonts w:ascii="Arial" w:hAnsi="Arial" w:cs="Arial"/>
          <w:color w:val="auto"/>
        </w:rPr>
      </w:pPr>
      <w:r w:rsidRPr="005A5473">
        <w:rPr>
          <w:rFonts w:ascii="Arial" w:hAnsi="Arial" w:cs="Arial"/>
          <w:color w:val="auto"/>
        </w:rPr>
        <w:t>održavanje javnih zelenih površina;</w:t>
      </w:r>
    </w:p>
    <w:p w14:paraId="5B8B0720" w14:textId="77777777" w:rsidR="00FF6407" w:rsidRPr="005A5473" w:rsidRDefault="00FF6407" w:rsidP="00FF6407">
      <w:pPr>
        <w:pStyle w:val="Default"/>
        <w:widowControl/>
        <w:numPr>
          <w:ilvl w:val="0"/>
          <w:numId w:val="50"/>
        </w:numPr>
        <w:spacing w:after="27"/>
        <w:rPr>
          <w:rFonts w:ascii="Arial" w:hAnsi="Arial" w:cs="Arial"/>
          <w:color w:val="auto"/>
        </w:rPr>
      </w:pPr>
      <w:r w:rsidRPr="005A5473">
        <w:rPr>
          <w:rFonts w:ascii="Arial" w:hAnsi="Arial" w:cs="Arial"/>
          <w:color w:val="auto"/>
        </w:rPr>
        <w:t xml:space="preserve">održavanje građevina, uređaja i predmeta javne namjene; </w:t>
      </w:r>
    </w:p>
    <w:p w14:paraId="7F9D37F4" w14:textId="77777777" w:rsidR="00FF6407" w:rsidRPr="005A5473" w:rsidRDefault="00FF6407" w:rsidP="00FF6407">
      <w:pPr>
        <w:pStyle w:val="Default"/>
        <w:widowControl/>
        <w:numPr>
          <w:ilvl w:val="0"/>
          <w:numId w:val="50"/>
        </w:numPr>
        <w:spacing w:after="27"/>
        <w:rPr>
          <w:rFonts w:ascii="Arial" w:hAnsi="Arial" w:cs="Arial"/>
          <w:color w:val="auto"/>
        </w:rPr>
      </w:pPr>
      <w:r w:rsidRPr="005A5473">
        <w:rPr>
          <w:rFonts w:ascii="Arial" w:hAnsi="Arial" w:cs="Arial"/>
          <w:color w:val="auto"/>
        </w:rPr>
        <w:t>održavanje groblja;</w:t>
      </w:r>
    </w:p>
    <w:p w14:paraId="4D7889F8" w14:textId="77777777" w:rsidR="00FF6407" w:rsidRPr="005A5473" w:rsidRDefault="00FF6407" w:rsidP="00FF6407">
      <w:pPr>
        <w:pStyle w:val="Default"/>
        <w:widowControl/>
        <w:numPr>
          <w:ilvl w:val="0"/>
          <w:numId w:val="50"/>
        </w:numPr>
        <w:spacing w:after="27"/>
        <w:rPr>
          <w:rFonts w:ascii="Arial" w:hAnsi="Arial" w:cs="Arial"/>
          <w:color w:val="auto"/>
        </w:rPr>
      </w:pPr>
      <w:r w:rsidRPr="005A5473">
        <w:rPr>
          <w:rFonts w:ascii="Arial" w:hAnsi="Arial" w:cs="Arial"/>
          <w:color w:val="auto"/>
        </w:rPr>
        <w:t>održavanje čistoće javnih površina (osim zimskog čišćenja nerazvrstanih cesta);</w:t>
      </w:r>
    </w:p>
    <w:p w14:paraId="2451D287" w14:textId="77777777" w:rsidR="00FF6407" w:rsidRPr="005A5473" w:rsidRDefault="00FF6407" w:rsidP="00FF6407">
      <w:pPr>
        <w:pStyle w:val="NoSpacing"/>
        <w:numPr>
          <w:ilvl w:val="0"/>
          <w:numId w:val="50"/>
        </w:numPr>
        <w:jc w:val="both"/>
        <w:rPr>
          <w:rFonts w:ascii="Arial" w:hAnsi="Arial" w:cs="Arial"/>
          <w:sz w:val="24"/>
          <w:szCs w:val="24"/>
          <w:lang w:val="hr-HR"/>
        </w:rPr>
      </w:pPr>
      <w:r w:rsidRPr="005A5473">
        <w:rPr>
          <w:rFonts w:ascii="Arial" w:hAnsi="Arial" w:cs="Arial"/>
          <w:sz w:val="24"/>
          <w:szCs w:val="24"/>
          <w:lang w:val="hr-HR"/>
        </w:rPr>
        <w:t>prikupljanje, odvoz i odlaganje krupnog otpada s javnih površina.</w:t>
      </w:r>
    </w:p>
    <w:p w14:paraId="720639F1" w14:textId="77777777" w:rsidR="00FF6407" w:rsidRPr="005A5473" w:rsidRDefault="00FF6407" w:rsidP="00FF6407">
      <w:pPr>
        <w:spacing w:line="360" w:lineRule="auto"/>
        <w:rPr>
          <w:rFonts w:ascii="Arial" w:hAnsi="Arial" w:cs="Arial"/>
          <w:sz w:val="24"/>
          <w:szCs w:val="24"/>
          <w:lang w:val="hr-HR"/>
        </w:rPr>
      </w:pPr>
    </w:p>
    <w:p w14:paraId="73E9B587" w14:textId="77777777" w:rsidR="00FF6407" w:rsidRPr="005A5473" w:rsidRDefault="00FF6407" w:rsidP="00FF6407">
      <w:pPr>
        <w:spacing w:line="360" w:lineRule="auto"/>
        <w:rPr>
          <w:rFonts w:ascii="Arial" w:hAnsi="Arial" w:cs="Arial"/>
          <w:sz w:val="24"/>
          <w:szCs w:val="24"/>
          <w:lang w:val="hr-HR"/>
        </w:rPr>
      </w:pPr>
    </w:p>
    <w:p w14:paraId="67E5FA4C" w14:textId="77777777" w:rsidR="00FF6407" w:rsidRPr="005A5473" w:rsidRDefault="00FF6407" w:rsidP="00FF6407">
      <w:pPr>
        <w:pStyle w:val="Heading2"/>
        <w:ind w:left="720"/>
        <w:rPr>
          <w:rFonts w:ascii="Arial" w:hAnsi="Arial" w:cs="Arial"/>
          <w:iCs/>
        </w:rPr>
      </w:pPr>
      <w:bookmarkStart w:id="30" w:name="_Toc108399084"/>
      <w:bookmarkStart w:id="31" w:name="_Toc108399386"/>
      <w:bookmarkStart w:id="32" w:name="_Toc108399407"/>
      <w:bookmarkStart w:id="33" w:name="_Toc108399431"/>
      <w:bookmarkStart w:id="34" w:name="_Toc108399917"/>
      <w:bookmarkStart w:id="35" w:name="_Toc108400616"/>
      <w:bookmarkStart w:id="36" w:name="_Toc108400645"/>
      <w:bookmarkStart w:id="37" w:name="_Toc147815697"/>
      <w:r w:rsidRPr="005A5473">
        <w:rPr>
          <w:rFonts w:ascii="Arial" w:hAnsi="Arial" w:cs="Arial"/>
          <w:iCs/>
        </w:rPr>
        <w:t xml:space="preserve">2.2. Podaci o </w:t>
      </w:r>
      <w:bookmarkEnd w:id="30"/>
      <w:bookmarkEnd w:id="31"/>
      <w:bookmarkEnd w:id="32"/>
      <w:bookmarkEnd w:id="33"/>
      <w:bookmarkEnd w:id="34"/>
      <w:bookmarkEnd w:id="35"/>
      <w:bookmarkEnd w:id="36"/>
      <w:bookmarkEnd w:id="37"/>
      <w:r w:rsidRPr="005A5473">
        <w:rPr>
          <w:rFonts w:ascii="Arial" w:hAnsi="Arial" w:cs="Arial"/>
          <w:iCs/>
        </w:rPr>
        <w:t>Vlastitom pogonu</w:t>
      </w:r>
    </w:p>
    <w:p w14:paraId="7CC011FE" w14:textId="77777777" w:rsidR="00FF6407" w:rsidRPr="005A5473" w:rsidRDefault="00FF6407" w:rsidP="00FF6407">
      <w:pPr>
        <w:pStyle w:val="Heading3"/>
        <w:ind w:left="720"/>
        <w:jc w:val="both"/>
        <w:rPr>
          <w:rFonts w:ascii="Arial" w:hAnsi="Arial" w:cs="Arial"/>
          <w:bCs w:val="0"/>
          <w:i/>
          <w:iCs/>
        </w:rPr>
      </w:pPr>
      <w:bookmarkStart w:id="38" w:name="_Toc108399087"/>
      <w:bookmarkStart w:id="39" w:name="_Toc108399389"/>
      <w:bookmarkStart w:id="40" w:name="_Toc108399410"/>
      <w:bookmarkStart w:id="41" w:name="_Toc108399434"/>
      <w:bookmarkStart w:id="42" w:name="_Toc108399920"/>
      <w:bookmarkStart w:id="43" w:name="_Toc108400619"/>
      <w:bookmarkStart w:id="44" w:name="_Toc108400648"/>
      <w:bookmarkStart w:id="45" w:name="_Toc147815700"/>
    </w:p>
    <w:p w14:paraId="6F7F3C0D" w14:textId="77777777" w:rsidR="00FF6407" w:rsidRPr="005A5473" w:rsidRDefault="00FF6407" w:rsidP="00FF6407">
      <w:pPr>
        <w:pStyle w:val="Heading3"/>
        <w:ind w:left="720"/>
        <w:jc w:val="both"/>
        <w:rPr>
          <w:rFonts w:ascii="Arial" w:hAnsi="Arial" w:cs="Arial"/>
          <w:bCs w:val="0"/>
          <w:i/>
          <w:iCs/>
        </w:rPr>
      </w:pPr>
      <w:r w:rsidRPr="005A5473">
        <w:rPr>
          <w:rFonts w:ascii="Arial" w:hAnsi="Arial" w:cs="Arial"/>
          <w:bCs w:val="0"/>
          <w:i/>
          <w:iCs/>
        </w:rPr>
        <w:t>2.2.1. Vlasnički ud</w:t>
      </w:r>
      <w:bookmarkEnd w:id="38"/>
      <w:bookmarkEnd w:id="39"/>
      <w:bookmarkEnd w:id="40"/>
      <w:bookmarkEnd w:id="41"/>
      <w:bookmarkEnd w:id="42"/>
      <w:bookmarkEnd w:id="43"/>
      <w:bookmarkEnd w:id="44"/>
      <w:bookmarkEnd w:id="45"/>
      <w:r w:rsidRPr="005A5473">
        <w:rPr>
          <w:rFonts w:ascii="Arial" w:hAnsi="Arial" w:cs="Arial"/>
          <w:bCs w:val="0"/>
          <w:i/>
          <w:iCs/>
        </w:rPr>
        <w:t>io pogona</w:t>
      </w:r>
    </w:p>
    <w:p w14:paraId="7F2FA572" w14:textId="77777777" w:rsidR="00FF6407" w:rsidRPr="005A5473" w:rsidRDefault="00FF6407" w:rsidP="00FF6407">
      <w:pPr>
        <w:spacing w:line="360" w:lineRule="auto"/>
        <w:rPr>
          <w:rFonts w:ascii="Arial" w:hAnsi="Arial" w:cs="Arial"/>
          <w:b/>
          <w:i/>
          <w:sz w:val="24"/>
          <w:szCs w:val="24"/>
          <w:lang w:val="hr-HR"/>
        </w:rPr>
      </w:pPr>
    </w:p>
    <w:p w14:paraId="61EB07D0" w14:textId="77777777" w:rsidR="00FF6407" w:rsidRPr="005A5473" w:rsidRDefault="00FF6407" w:rsidP="00FF6407">
      <w:pPr>
        <w:spacing w:line="360" w:lineRule="auto"/>
        <w:ind w:firstLine="720"/>
        <w:rPr>
          <w:rFonts w:ascii="Arial" w:hAnsi="Arial" w:cs="Arial"/>
          <w:sz w:val="24"/>
          <w:szCs w:val="24"/>
          <w:lang w:val="hr-HR"/>
        </w:rPr>
      </w:pPr>
      <w:r w:rsidRPr="005A5473">
        <w:rPr>
          <w:rFonts w:ascii="Arial" w:hAnsi="Arial" w:cs="Arial"/>
          <w:sz w:val="24"/>
          <w:szCs w:val="24"/>
          <w:lang w:val="hr-HR"/>
        </w:rPr>
        <w:t>Vlastiti pogon je 100 %-</w:t>
      </w:r>
      <w:proofErr w:type="spellStart"/>
      <w:r w:rsidRPr="005A5473">
        <w:rPr>
          <w:rFonts w:ascii="Arial" w:hAnsi="Arial" w:cs="Arial"/>
          <w:sz w:val="24"/>
          <w:szCs w:val="24"/>
          <w:lang w:val="hr-HR"/>
        </w:rPr>
        <w:t>tnim</w:t>
      </w:r>
      <w:proofErr w:type="spellEnd"/>
      <w:r w:rsidRPr="005A5473">
        <w:rPr>
          <w:rFonts w:ascii="Arial" w:hAnsi="Arial" w:cs="Arial"/>
          <w:sz w:val="24"/>
          <w:szCs w:val="24"/>
          <w:lang w:val="hr-HR"/>
        </w:rPr>
        <w:t xml:space="preserve"> udjelom u vlasništvu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1097AB14" w14:textId="77777777" w:rsidR="00FF6407" w:rsidRPr="005A5473" w:rsidRDefault="00FF6407" w:rsidP="00FF6407">
      <w:pPr>
        <w:spacing w:line="360" w:lineRule="auto"/>
        <w:ind w:firstLine="720"/>
        <w:rPr>
          <w:rFonts w:ascii="Arial" w:hAnsi="Arial" w:cs="Arial"/>
          <w:sz w:val="24"/>
          <w:szCs w:val="24"/>
          <w:lang w:val="hr-HR"/>
        </w:rPr>
      </w:pPr>
    </w:p>
    <w:p w14:paraId="258AE30D" w14:textId="77777777" w:rsidR="00FF6407" w:rsidRPr="005A5473" w:rsidRDefault="00FF6407" w:rsidP="00FF6407">
      <w:pPr>
        <w:pStyle w:val="Heading3"/>
        <w:ind w:left="360" w:firstLine="360"/>
        <w:jc w:val="both"/>
        <w:rPr>
          <w:rFonts w:ascii="Arial" w:hAnsi="Arial" w:cs="Arial"/>
          <w:bCs w:val="0"/>
          <w:i/>
          <w:iCs/>
        </w:rPr>
      </w:pPr>
      <w:bookmarkStart w:id="46" w:name="_Toc108399088"/>
      <w:bookmarkStart w:id="47" w:name="_Toc108399390"/>
      <w:bookmarkStart w:id="48" w:name="_Toc108399411"/>
      <w:bookmarkStart w:id="49" w:name="_Toc108399435"/>
      <w:bookmarkStart w:id="50" w:name="_Toc108399921"/>
      <w:bookmarkStart w:id="51" w:name="_Toc108400620"/>
      <w:bookmarkStart w:id="52" w:name="_Toc108400649"/>
      <w:bookmarkStart w:id="53" w:name="_Toc147815701"/>
      <w:r w:rsidRPr="005A5473">
        <w:rPr>
          <w:rFonts w:ascii="Arial" w:hAnsi="Arial" w:cs="Arial"/>
          <w:bCs w:val="0"/>
          <w:i/>
          <w:iCs/>
        </w:rPr>
        <w:t xml:space="preserve">2.2.2. Djelatnost </w:t>
      </w:r>
      <w:bookmarkEnd w:id="46"/>
      <w:bookmarkEnd w:id="47"/>
      <w:bookmarkEnd w:id="48"/>
      <w:bookmarkEnd w:id="49"/>
      <w:bookmarkEnd w:id="50"/>
      <w:bookmarkEnd w:id="51"/>
      <w:bookmarkEnd w:id="52"/>
      <w:bookmarkEnd w:id="53"/>
      <w:r w:rsidRPr="005A5473">
        <w:rPr>
          <w:rFonts w:ascii="Arial" w:hAnsi="Arial" w:cs="Arial"/>
          <w:bCs w:val="0"/>
          <w:i/>
          <w:iCs/>
        </w:rPr>
        <w:t>Vlastitog pogona</w:t>
      </w:r>
    </w:p>
    <w:p w14:paraId="5C3539D2" w14:textId="77777777" w:rsidR="00FF6407" w:rsidRPr="005A5473" w:rsidRDefault="00FF6407" w:rsidP="00FF6407">
      <w:pPr>
        <w:spacing w:line="360" w:lineRule="auto"/>
        <w:rPr>
          <w:rFonts w:ascii="Arial" w:hAnsi="Arial" w:cs="Arial"/>
          <w:sz w:val="24"/>
          <w:szCs w:val="24"/>
          <w:lang w:val="hr-HR"/>
        </w:rPr>
      </w:pPr>
    </w:p>
    <w:p w14:paraId="00F80DCD"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Vlastiti pogon djeluje kao samostalna ustrojstvena jedinica radi obavljanja poslova komunalnih djelatnosti utvrđenim Odlukom osnivanju Vlastitog pogona te Odlukom o obavljanju komunalnih djelatnosti.</w:t>
      </w:r>
    </w:p>
    <w:p w14:paraId="47362326"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Vlastiti pogon nema svojstvo pravne osobe.</w:t>
      </w:r>
    </w:p>
    <w:p w14:paraId="02EF530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Radom Vlastitog pogona rukovodi upravitelj.</w:t>
      </w:r>
    </w:p>
    <w:p w14:paraId="325214C2"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Upravitelj pogona organizira i vodi rad Vlastitog pogona te odgovara općinskom načelniku za materijalno i financijsko poslovanje i za zakonitost rada Vlastitog pogona.</w:t>
      </w:r>
    </w:p>
    <w:p w14:paraId="11F313B3"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Općinski načelnik izvršava sve ovlasti i odgovornosti upravitelja u slučaju njegove spriječenosti i odsutnosti.</w:t>
      </w:r>
    </w:p>
    <w:p w14:paraId="35476D81"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Stručne poslove za potrebe Vlastitog pogona (računovodstvene, financijsko materijalne, pravne i dr.) obavlja Jedinstveni upravni odjel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1040BF8A"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w:t>
      </w:r>
    </w:p>
    <w:p w14:paraId="1F00C429" w14:textId="0D9C9B1D" w:rsidR="00FF6407" w:rsidRDefault="00FF6407" w:rsidP="00FF6407">
      <w:pPr>
        <w:spacing w:line="360" w:lineRule="auto"/>
        <w:rPr>
          <w:rFonts w:ascii="Arial" w:hAnsi="Arial" w:cs="Arial"/>
          <w:sz w:val="24"/>
          <w:szCs w:val="24"/>
          <w:lang w:val="hr-HR"/>
        </w:rPr>
      </w:pPr>
    </w:p>
    <w:p w14:paraId="4BF764E7" w14:textId="6CE6C2B0" w:rsidR="007731D9" w:rsidRDefault="007731D9" w:rsidP="00FF6407">
      <w:pPr>
        <w:spacing w:line="360" w:lineRule="auto"/>
        <w:rPr>
          <w:rFonts w:ascii="Arial" w:hAnsi="Arial" w:cs="Arial"/>
          <w:sz w:val="24"/>
          <w:szCs w:val="24"/>
          <w:lang w:val="hr-HR"/>
        </w:rPr>
      </w:pPr>
    </w:p>
    <w:p w14:paraId="6BC7D2CB" w14:textId="77777777" w:rsidR="007731D9" w:rsidRPr="005A5473" w:rsidRDefault="007731D9" w:rsidP="00FF6407">
      <w:pPr>
        <w:spacing w:line="360" w:lineRule="auto"/>
        <w:rPr>
          <w:rFonts w:ascii="Arial" w:hAnsi="Arial" w:cs="Arial"/>
          <w:sz w:val="24"/>
          <w:szCs w:val="24"/>
          <w:lang w:val="hr-HR"/>
        </w:rPr>
      </w:pPr>
    </w:p>
    <w:p w14:paraId="7B72271E" w14:textId="77777777" w:rsidR="00FF6407" w:rsidRPr="005A5473" w:rsidRDefault="00FF6407" w:rsidP="00FF6407">
      <w:pPr>
        <w:pStyle w:val="Heading3"/>
        <w:ind w:left="720"/>
        <w:jc w:val="both"/>
        <w:rPr>
          <w:rFonts w:ascii="Arial" w:hAnsi="Arial" w:cs="Arial"/>
          <w:bCs w:val="0"/>
          <w:i/>
          <w:iCs/>
        </w:rPr>
      </w:pPr>
      <w:bookmarkStart w:id="54" w:name="_Toc78249487"/>
      <w:bookmarkStart w:id="55" w:name="_Toc78251501"/>
      <w:bookmarkStart w:id="56" w:name="_Toc78272492"/>
      <w:bookmarkStart w:id="57" w:name="_Toc78277293"/>
      <w:bookmarkStart w:id="58" w:name="_Toc78333231"/>
      <w:bookmarkStart w:id="59" w:name="_Toc78334155"/>
      <w:bookmarkStart w:id="60" w:name="_Toc78334246"/>
      <w:bookmarkStart w:id="61" w:name="_Toc108399089"/>
      <w:bookmarkStart w:id="62" w:name="_Toc108399391"/>
      <w:bookmarkStart w:id="63" w:name="_Toc108399412"/>
      <w:bookmarkStart w:id="64" w:name="_Toc108399436"/>
      <w:bookmarkStart w:id="65" w:name="_Toc108399922"/>
      <w:bookmarkStart w:id="66" w:name="_Toc108400621"/>
      <w:bookmarkStart w:id="67" w:name="_Toc108400650"/>
      <w:bookmarkStart w:id="68" w:name="_Toc147815702"/>
      <w:r w:rsidRPr="005A5473">
        <w:rPr>
          <w:rFonts w:ascii="Arial" w:hAnsi="Arial" w:cs="Arial"/>
          <w:bCs w:val="0"/>
          <w:i/>
          <w:iCs/>
        </w:rPr>
        <w:t>2.2.3. Kadrovska analiza – broj i kvalifikacijska struktura</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65539C03" w14:textId="77777777" w:rsidR="00FF6407" w:rsidRPr="005A5473" w:rsidRDefault="00FF6407" w:rsidP="00FF6407">
      <w:pPr>
        <w:spacing w:line="360" w:lineRule="auto"/>
        <w:rPr>
          <w:rFonts w:ascii="Arial" w:hAnsi="Arial" w:cs="Arial"/>
          <w:sz w:val="24"/>
          <w:szCs w:val="24"/>
          <w:lang w:val="hr-HR"/>
        </w:rPr>
      </w:pPr>
    </w:p>
    <w:p w14:paraId="53951181"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ab/>
        <w:t>Vlastiti pogon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dan 01.01.2021. zapošljavat će 4 radnika na neodređeno vrijeme i 1 radnika na određeno vrijeme, dok je radno mjesto upravitelja Vlastitog pogona upražnjeno. Ukoliko se za potrebe turističke sezone  ukaže potreba za još jednim radnikom zaposliti će se još jedan  komunalni radnik II.</w:t>
      </w:r>
    </w:p>
    <w:p w14:paraId="18CD69B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Naziv radnih mjesta s opisom poslova, stručni uvjeti za raspored na radna mjesta te potreban broj izvršitelja u Vlastitom pogonu utvrđuje se kako slijedi:</w:t>
      </w:r>
      <w:r w:rsidRPr="005A5473">
        <w:rPr>
          <w:rFonts w:ascii="Arial" w:hAnsi="Arial" w:cs="Arial"/>
          <w:sz w:val="24"/>
          <w:szCs w:val="24"/>
          <w:lang w:val="hr-HR"/>
        </w:rPr>
        <w:br/>
      </w:r>
      <w:r w:rsidRPr="005A5473">
        <w:rPr>
          <w:rFonts w:ascii="Arial" w:hAnsi="Arial" w:cs="Arial"/>
          <w:sz w:val="24"/>
          <w:szCs w:val="24"/>
          <w:lang w:val="hr-HR"/>
        </w:rPr>
        <w:br/>
        <w:t xml:space="preserve">1.    UPRAVITELJ VLASTITOG  POGONA </w:t>
      </w:r>
      <w:r w:rsidRPr="005A5473">
        <w:rPr>
          <w:rFonts w:ascii="Arial" w:hAnsi="Arial" w:cs="Arial"/>
          <w:sz w:val="24"/>
          <w:szCs w:val="24"/>
          <w:lang w:val="hr-HR"/>
        </w:rPr>
        <w:br/>
        <w:t>Poslovi i zadaci:</w:t>
      </w:r>
      <w:r w:rsidRPr="005A5473">
        <w:rPr>
          <w:rFonts w:ascii="Arial" w:hAnsi="Arial" w:cs="Arial"/>
          <w:sz w:val="24"/>
          <w:szCs w:val="24"/>
          <w:lang w:val="hr-HR"/>
        </w:rPr>
        <w:br/>
        <w:t xml:space="preserve">ovlašten je i odgovoran za rad Vlastitog pogona, te vodi procese planiranja, organizacije i  realizacije poslova, na temelju ovlasti načelnika sklapa ugovore s drugim fizičkim ili pravnim </w:t>
      </w:r>
      <w:proofErr w:type="spellStart"/>
      <w:r w:rsidRPr="005A5473">
        <w:rPr>
          <w:rFonts w:ascii="Arial" w:hAnsi="Arial" w:cs="Arial"/>
          <w:sz w:val="24"/>
          <w:szCs w:val="24"/>
          <w:lang w:val="hr-HR"/>
        </w:rPr>
        <w:t>osobama,priprema</w:t>
      </w:r>
      <w:proofErr w:type="spellEnd"/>
      <w:r w:rsidRPr="005A5473">
        <w:rPr>
          <w:rFonts w:ascii="Arial" w:hAnsi="Arial" w:cs="Arial"/>
          <w:sz w:val="24"/>
          <w:szCs w:val="24"/>
          <w:lang w:val="hr-HR"/>
        </w:rPr>
        <w:t xml:space="preserve"> i predlaže višegodišnje i godišnje planove i programe rada u svom djelokrugu, brine o pravovremenom izvršenju plana i programa rada u svom djelokrugu te brine da se on izvršava na što ekonomičniji način, organizira i prati rad unutar svog djelokruga, pruža potporu komunalnom redaru i daje prijedloge za rješavanje zadaća iz područja svojeg rada, predlaže angažiranje vanjskih suradnika potrebnih za obavljanje poslova te izvještava o njihovom radu, uz odobrenje načelnika nabavlja radnu mehanizaciju, strojeve, materijal i usluge potrebne za obavljanje poslova, </w:t>
      </w:r>
    </w:p>
    <w:p w14:paraId="1B5D61E2"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 neposredno kontaktira i obavlja radne dogovore sa službenicima Jedinstvenog upravnog odjela, s ustanovama, partnerima te drugim pravnim i fizičkim osobama vezano uz svoj djelokrug, izrađuje periodičke i godišnje izvještaje iz svog djelokruga,</w:t>
      </w:r>
    </w:p>
    <w:p w14:paraId="6880CAC1"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 prikuplja, obrađuje i pohranjuje materijale, dokumente i druge važne stvari koje su nastale u okviru obavljanja poslova iz svog  djelokruga,  vodi sve potrebne evidencije iz svog djelokruga te priprema analize na temelju tih evidencija, </w:t>
      </w:r>
    </w:p>
    <w:p w14:paraId="2FEF3C0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surađuje sa službenicama Jedinstvenog upravnog odjela u ostvarivanju zasebnih i zajedničkih poslova te organizaciji i realizaciji svih aktivnosti, a za svoj rad odgovoran je načelniku i redovno ga izvještava o svome radu, obavlja i druge poslove koji odgovaraju stručnoj spremi, znanjima i vještinama na temelju naloga načelnika   </w:t>
      </w:r>
    </w:p>
    <w:p w14:paraId="07DEEAA8"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 </w:t>
      </w:r>
    </w:p>
    <w:p w14:paraId="0DDCEA2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Broj izvršitelja: 0 (predviđeno1 radno mjesto)</w:t>
      </w:r>
    </w:p>
    <w:p w14:paraId="6F0F99B4" w14:textId="77777777" w:rsidR="00FF6407" w:rsidRPr="005A5473" w:rsidRDefault="00FF6407" w:rsidP="00FF6407">
      <w:pPr>
        <w:spacing w:line="360" w:lineRule="auto"/>
        <w:rPr>
          <w:rFonts w:ascii="Arial" w:hAnsi="Arial" w:cs="Arial"/>
          <w:sz w:val="24"/>
          <w:szCs w:val="24"/>
          <w:lang w:val="hr-HR"/>
        </w:rPr>
      </w:pPr>
    </w:p>
    <w:p w14:paraId="44888FCB"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2.  VODITELJ POSLOVA VLASTITOG POGONA</w:t>
      </w:r>
      <w:r w:rsidRPr="005A5473">
        <w:rPr>
          <w:rFonts w:ascii="Arial" w:hAnsi="Arial" w:cs="Arial"/>
          <w:sz w:val="24"/>
          <w:szCs w:val="24"/>
          <w:lang w:val="hr-HR"/>
        </w:rPr>
        <w:br/>
        <w:t>Poslovi i zadaci:</w:t>
      </w:r>
    </w:p>
    <w:p w14:paraId="46012CE5"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brine o pravovremenom izvršenju plana i programa rada u svom djelokrugu, </w:t>
      </w:r>
    </w:p>
    <w:p w14:paraId="3624385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vodi sve potrebne evidencije iz svog djelokruga, </w:t>
      </w:r>
    </w:p>
    <w:p w14:paraId="269231B5"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neposredno izvršava pomoćno-tehničke poslove </w:t>
      </w:r>
    </w:p>
    <w:p w14:paraId="5189A6E6"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organizira i vodi pomoćno-tehničke poslove unutar svog djelokruga,</w:t>
      </w:r>
    </w:p>
    <w:p w14:paraId="28D49D9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vrši nadzor nad provedbom rada namještenika te pruža potporu namještenicima u obavljanju poslova, surađuje sa službenicama Jedinstvenog upravnog odjela u ostvarivanju zasebnih i zajedničkih poslova te organizaciji i realizaciji svih aktivnosti, a za svoj rad odgovoran je načelniku i upravitelju, obavlja i druge poslove koji odgovaraju stručnoj spremi, znanjima i vještinama na temelju naloga načelnika</w:t>
      </w:r>
    </w:p>
    <w:p w14:paraId="7FAEBA77"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Broj izvršitelja: 0 (predviđeno 1 radno mjesto)</w:t>
      </w:r>
    </w:p>
    <w:p w14:paraId="6D3456CC"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br/>
        <w:t>3.  KOMUNALNI RADNIK I</w:t>
      </w:r>
      <w:r w:rsidRPr="005A5473">
        <w:rPr>
          <w:rFonts w:ascii="Arial" w:hAnsi="Arial" w:cs="Arial"/>
          <w:sz w:val="24"/>
          <w:szCs w:val="24"/>
          <w:lang w:val="hr-HR"/>
        </w:rPr>
        <w:br/>
        <w:t>Poslovi i zadaci:</w:t>
      </w:r>
      <w:r w:rsidRPr="005A5473">
        <w:rPr>
          <w:rFonts w:ascii="Arial" w:hAnsi="Arial" w:cs="Arial"/>
          <w:sz w:val="24"/>
          <w:szCs w:val="24"/>
          <w:lang w:val="hr-HR"/>
        </w:rPr>
        <w:br/>
        <w:t>surađuje se radnicima Vlastitog pogona u obavljanju dobivenih zadaća</w:t>
      </w:r>
    </w:p>
    <w:p w14:paraId="0BF2BBC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za svoj rad odgovoran je neposredno upravitelju Vlastitog pogona i/ili načelniku i  voditelju poslova Vlastitog pogona</w:t>
      </w:r>
    </w:p>
    <w:p w14:paraId="7A1AC23E"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obavlja i druge poslove koji odgovaraju njegovoj stručnoj spremi, znanjima i vještinama, odnosno obavlja pomoćno-tehničke poslove, na temelju naloga upravitelja </w:t>
      </w:r>
      <w:proofErr w:type="spellStart"/>
      <w:r w:rsidRPr="005A5473">
        <w:rPr>
          <w:rFonts w:ascii="Arial" w:hAnsi="Arial" w:cs="Arial"/>
          <w:sz w:val="24"/>
          <w:szCs w:val="24"/>
          <w:lang w:val="hr-HR"/>
        </w:rPr>
        <w:t>Vlasitog</w:t>
      </w:r>
      <w:proofErr w:type="spellEnd"/>
      <w:r w:rsidRPr="005A5473">
        <w:rPr>
          <w:rFonts w:ascii="Arial" w:hAnsi="Arial" w:cs="Arial"/>
          <w:sz w:val="24"/>
          <w:szCs w:val="24"/>
          <w:lang w:val="hr-HR"/>
        </w:rPr>
        <w:t xml:space="preserve"> pogona, komunalnog redara i načelnika te pod nadzorom upravitelja Vlastitog pogona</w:t>
      </w:r>
    </w:p>
    <w:p w14:paraId="6F9AB583"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Broj izvršitelja: 3</w:t>
      </w:r>
    </w:p>
    <w:p w14:paraId="1D325F7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br/>
        <w:t>4.  KOMUNALNI RADNIK II</w:t>
      </w:r>
      <w:r w:rsidRPr="005A5473">
        <w:rPr>
          <w:rFonts w:ascii="Arial" w:hAnsi="Arial" w:cs="Arial"/>
          <w:sz w:val="24"/>
          <w:szCs w:val="24"/>
          <w:lang w:val="hr-HR"/>
        </w:rPr>
        <w:br/>
        <w:t>Poslovi i zadaci:</w:t>
      </w:r>
      <w:r w:rsidRPr="005A5473">
        <w:rPr>
          <w:rFonts w:ascii="Arial" w:hAnsi="Arial" w:cs="Arial"/>
          <w:sz w:val="24"/>
          <w:szCs w:val="24"/>
          <w:lang w:val="hr-HR"/>
        </w:rPr>
        <w:br/>
        <w:t>Radi na održavanju javnih površina u naseljima, održavanje groblja i mrtvačnica,</w:t>
      </w:r>
    </w:p>
    <w:p w14:paraId="30865D2F"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surađuje se radnicima Vlastitog pogona u obavljanju dobivenih zadaća,</w:t>
      </w:r>
    </w:p>
    <w:p w14:paraId="2DB1A9F2"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za svoj rad odgovoran je neposredno upravitelju Vlastitog pogona i/ili načelniku i  voditelju poslova Vlastitog pogona</w:t>
      </w:r>
    </w:p>
    <w:p w14:paraId="13D16289"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2B95D66D" w14:textId="3A3F3445"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br/>
        <w:t>Broj izvršitelja: 1</w:t>
      </w:r>
    </w:p>
    <w:p w14:paraId="2E4FDA2E" w14:textId="77777777" w:rsidR="00FF6407" w:rsidRPr="005A5473" w:rsidRDefault="00FF6407" w:rsidP="00FF6407">
      <w:pPr>
        <w:pStyle w:val="Heading8"/>
        <w:rPr>
          <w:rFonts w:ascii="Arial" w:hAnsi="Arial" w:cs="Arial"/>
          <w:sz w:val="24"/>
          <w:szCs w:val="24"/>
          <w:lang w:val="hr-HR"/>
        </w:rPr>
      </w:pPr>
      <w:r w:rsidRPr="005A5473">
        <w:rPr>
          <w:rFonts w:ascii="Arial" w:hAnsi="Arial" w:cs="Arial"/>
          <w:sz w:val="24"/>
          <w:szCs w:val="24"/>
          <w:lang w:val="hr-HR"/>
        </w:rPr>
        <w:t>Prikaz broja radnika za 2021. po djelatnostima</w:t>
      </w:r>
    </w:p>
    <w:p w14:paraId="4871F499" w14:textId="77777777" w:rsidR="00FF6407" w:rsidRPr="005A5473" w:rsidRDefault="00FF6407" w:rsidP="00FF6407">
      <w:pPr>
        <w:rPr>
          <w:rFonts w:ascii="Arial" w:hAnsi="Arial" w:cs="Arial"/>
          <w:sz w:val="24"/>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48"/>
        <w:gridCol w:w="1731"/>
        <w:gridCol w:w="1557"/>
      </w:tblGrid>
      <w:tr w:rsidR="00FF6407" w:rsidRPr="005A5473" w14:paraId="132FDABD" w14:textId="77777777" w:rsidTr="00195A44">
        <w:trPr>
          <w:trHeight w:val="645"/>
          <w:jc w:val="center"/>
        </w:trPr>
        <w:tc>
          <w:tcPr>
            <w:tcW w:w="4948" w:type="dxa"/>
            <w:shd w:val="clear" w:color="auto" w:fill="FBD4B4"/>
            <w:tcMar>
              <w:top w:w="0" w:type="dxa"/>
              <w:left w:w="15" w:type="dxa"/>
              <w:bottom w:w="0" w:type="dxa"/>
              <w:right w:w="15" w:type="dxa"/>
            </w:tcMar>
            <w:vAlign w:val="center"/>
          </w:tcPr>
          <w:p w14:paraId="56C15BE9" w14:textId="77777777" w:rsidR="00FF6407" w:rsidRPr="005A5473" w:rsidRDefault="00FF6407" w:rsidP="00195A44">
            <w:pPr>
              <w:spacing w:line="360" w:lineRule="auto"/>
              <w:jc w:val="center"/>
              <w:rPr>
                <w:rFonts w:ascii="Arial" w:hAnsi="Arial" w:cs="Arial"/>
                <w:b/>
                <w:bCs/>
                <w:sz w:val="24"/>
                <w:szCs w:val="24"/>
                <w:lang w:val="hr-HR"/>
              </w:rPr>
            </w:pPr>
            <w:bookmarkStart w:id="69" w:name="OLE_LINK1"/>
            <w:r w:rsidRPr="005A5473">
              <w:rPr>
                <w:rFonts w:ascii="Arial" w:hAnsi="Arial" w:cs="Arial"/>
                <w:b/>
                <w:bCs/>
                <w:sz w:val="24"/>
                <w:szCs w:val="24"/>
                <w:lang w:val="hr-HR"/>
              </w:rPr>
              <w:t>DJELATNOST</w:t>
            </w:r>
          </w:p>
        </w:tc>
        <w:tc>
          <w:tcPr>
            <w:tcW w:w="1731" w:type="dxa"/>
            <w:shd w:val="clear" w:color="auto" w:fill="FBD4B4"/>
            <w:tcMar>
              <w:top w:w="15" w:type="dxa"/>
              <w:left w:w="15" w:type="dxa"/>
              <w:bottom w:w="0" w:type="dxa"/>
              <w:right w:w="15" w:type="dxa"/>
            </w:tcMar>
            <w:vAlign w:val="center"/>
          </w:tcPr>
          <w:p w14:paraId="52EFDAAD" w14:textId="77777777" w:rsidR="00FF6407" w:rsidRPr="005A5473" w:rsidRDefault="00FF6407" w:rsidP="00195A44">
            <w:pPr>
              <w:pStyle w:val="xl39"/>
              <w:spacing w:before="0" w:beforeAutospacing="0" w:after="0" w:afterAutospacing="0" w:line="360" w:lineRule="auto"/>
              <w:textAlignment w:val="auto"/>
              <w:rPr>
                <w:rFonts w:ascii="Arial" w:hAnsi="Arial" w:cs="Arial"/>
                <w:lang w:eastAsia="en-US"/>
              </w:rPr>
            </w:pPr>
            <w:r w:rsidRPr="005A5473">
              <w:rPr>
                <w:rFonts w:ascii="Arial" w:hAnsi="Arial" w:cs="Arial"/>
                <w:lang w:eastAsia="en-US"/>
              </w:rPr>
              <w:t xml:space="preserve">  BROJ DJELATNIKA   </w:t>
            </w:r>
          </w:p>
        </w:tc>
        <w:tc>
          <w:tcPr>
            <w:tcW w:w="1557" w:type="dxa"/>
            <w:shd w:val="clear" w:color="auto" w:fill="FBD4B4"/>
            <w:vAlign w:val="center"/>
          </w:tcPr>
          <w:p w14:paraId="56A5014D"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 xml:space="preserve">  NAZIV RADNOG MJESTA   </w:t>
            </w:r>
          </w:p>
        </w:tc>
      </w:tr>
      <w:tr w:rsidR="00FF6407" w:rsidRPr="005A5473" w14:paraId="69C0A332" w14:textId="77777777" w:rsidTr="00195A44">
        <w:trPr>
          <w:trHeight w:val="315"/>
          <w:jc w:val="center"/>
        </w:trPr>
        <w:tc>
          <w:tcPr>
            <w:tcW w:w="4948" w:type="dxa"/>
            <w:tcMar>
              <w:top w:w="15" w:type="dxa"/>
              <w:left w:w="15" w:type="dxa"/>
              <w:bottom w:w="0" w:type="dxa"/>
              <w:right w:w="15" w:type="dxa"/>
            </w:tcMar>
            <w:vAlign w:val="center"/>
          </w:tcPr>
          <w:p w14:paraId="2DE7507D"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ORGANIZIRA I RUKOVODI RAD VLASTITOG POGONA</w:t>
            </w:r>
          </w:p>
        </w:tc>
        <w:tc>
          <w:tcPr>
            <w:tcW w:w="1731" w:type="dxa"/>
            <w:tcMar>
              <w:top w:w="15" w:type="dxa"/>
              <w:left w:w="15" w:type="dxa"/>
              <w:bottom w:w="0" w:type="dxa"/>
              <w:right w:w="15" w:type="dxa"/>
            </w:tcMar>
          </w:tcPr>
          <w:p w14:paraId="1E079E5C" w14:textId="77777777" w:rsidR="00FF6407" w:rsidRPr="005A5473" w:rsidRDefault="00FF6407" w:rsidP="00195A44">
            <w:pPr>
              <w:pStyle w:val="xl39"/>
              <w:spacing w:before="0" w:beforeAutospacing="0" w:after="0" w:afterAutospacing="0"/>
              <w:textAlignment w:val="auto"/>
              <w:rPr>
                <w:rFonts w:ascii="Arial" w:hAnsi="Arial" w:cs="Arial"/>
                <w:lang w:eastAsia="en-US"/>
              </w:rPr>
            </w:pPr>
            <w:r w:rsidRPr="005A5473">
              <w:rPr>
                <w:rFonts w:ascii="Arial" w:hAnsi="Arial" w:cs="Arial"/>
                <w:lang w:eastAsia="en-US"/>
              </w:rPr>
              <w:t>1</w:t>
            </w:r>
          </w:p>
        </w:tc>
        <w:tc>
          <w:tcPr>
            <w:tcW w:w="1557" w:type="dxa"/>
          </w:tcPr>
          <w:p w14:paraId="2552E5D2"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UPRAVITELJ VLASTITOG POGONA,</w:t>
            </w:r>
          </w:p>
          <w:p w14:paraId="78477E2E"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VODITELJ POSLOVA VLASTITOG POGONA</w:t>
            </w:r>
          </w:p>
        </w:tc>
      </w:tr>
      <w:tr w:rsidR="00FF6407" w:rsidRPr="005A5473" w14:paraId="12ED56BC" w14:textId="77777777" w:rsidTr="00195A44">
        <w:trPr>
          <w:trHeight w:val="315"/>
          <w:jc w:val="center"/>
        </w:trPr>
        <w:tc>
          <w:tcPr>
            <w:tcW w:w="4948" w:type="dxa"/>
            <w:tcMar>
              <w:top w:w="15" w:type="dxa"/>
              <w:left w:w="15" w:type="dxa"/>
              <w:bottom w:w="0" w:type="dxa"/>
              <w:right w:w="15" w:type="dxa"/>
            </w:tcMar>
            <w:vAlign w:val="center"/>
          </w:tcPr>
          <w:p w14:paraId="1E419201"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PRAVOVREMENOM IZVRŠENJU PLANA I PROGRAMA RADA</w:t>
            </w:r>
          </w:p>
        </w:tc>
        <w:tc>
          <w:tcPr>
            <w:tcW w:w="1731" w:type="dxa"/>
            <w:tcMar>
              <w:top w:w="15" w:type="dxa"/>
              <w:left w:w="15" w:type="dxa"/>
              <w:bottom w:w="0" w:type="dxa"/>
              <w:right w:w="15" w:type="dxa"/>
            </w:tcMar>
          </w:tcPr>
          <w:p w14:paraId="548AE5DC" w14:textId="77777777" w:rsidR="00FF6407" w:rsidRPr="005A5473" w:rsidRDefault="00FF6407" w:rsidP="00195A44">
            <w:pPr>
              <w:pStyle w:val="xl39"/>
              <w:spacing w:before="0" w:beforeAutospacing="0" w:after="0" w:afterAutospacing="0"/>
              <w:textAlignment w:val="auto"/>
              <w:rPr>
                <w:rFonts w:ascii="Arial" w:hAnsi="Arial" w:cs="Arial"/>
                <w:lang w:eastAsia="en-US"/>
              </w:rPr>
            </w:pPr>
            <w:r w:rsidRPr="005A5473">
              <w:rPr>
                <w:rFonts w:ascii="Arial" w:hAnsi="Arial" w:cs="Arial"/>
                <w:lang w:eastAsia="en-US"/>
              </w:rPr>
              <w:t>1</w:t>
            </w:r>
          </w:p>
        </w:tc>
        <w:tc>
          <w:tcPr>
            <w:tcW w:w="1557" w:type="dxa"/>
          </w:tcPr>
          <w:p w14:paraId="6FA11D48"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VODITELJ POSLOVA VLASTITOG POGONA</w:t>
            </w:r>
          </w:p>
        </w:tc>
      </w:tr>
      <w:tr w:rsidR="00FF6407" w:rsidRPr="005A5473" w14:paraId="2AA85416" w14:textId="77777777" w:rsidTr="00195A44">
        <w:trPr>
          <w:trHeight w:val="1264"/>
          <w:jc w:val="center"/>
        </w:trPr>
        <w:tc>
          <w:tcPr>
            <w:tcW w:w="4948" w:type="dxa"/>
            <w:tcMar>
              <w:top w:w="15" w:type="dxa"/>
              <w:left w:w="15" w:type="dxa"/>
              <w:bottom w:w="0" w:type="dxa"/>
              <w:right w:w="15" w:type="dxa"/>
            </w:tcMar>
            <w:vAlign w:val="center"/>
          </w:tcPr>
          <w:p w14:paraId="36251C46"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I UREĐENJE JAVNIH POVRŠINA</w:t>
            </w:r>
          </w:p>
        </w:tc>
        <w:tc>
          <w:tcPr>
            <w:tcW w:w="1731" w:type="dxa"/>
            <w:tcMar>
              <w:top w:w="15" w:type="dxa"/>
              <w:left w:w="15" w:type="dxa"/>
              <w:bottom w:w="0" w:type="dxa"/>
              <w:right w:w="15" w:type="dxa"/>
            </w:tcMar>
          </w:tcPr>
          <w:p w14:paraId="48BA8930"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3+1</w:t>
            </w:r>
          </w:p>
          <w:p w14:paraId="372DD586" w14:textId="77777777" w:rsidR="00FF6407" w:rsidRPr="005A5473" w:rsidRDefault="00FF6407" w:rsidP="00195A44">
            <w:pPr>
              <w:jc w:val="center"/>
              <w:rPr>
                <w:rFonts w:ascii="Arial" w:hAnsi="Arial" w:cs="Arial"/>
                <w:b/>
                <w:bCs/>
                <w:sz w:val="24"/>
                <w:szCs w:val="24"/>
                <w:lang w:val="hr-HR"/>
              </w:rPr>
            </w:pPr>
          </w:p>
        </w:tc>
        <w:tc>
          <w:tcPr>
            <w:tcW w:w="1557" w:type="dxa"/>
          </w:tcPr>
          <w:p w14:paraId="74653C69"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6ACB73F7"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w:t>
            </w:r>
          </w:p>
          <w:p w14:paraId="1A2CB342" w14:textId="77777777" w:rsidR="00FF6407" w:rsidRPr="005A5473" w:rsidRDefault="00FF6407" w:rsidP="00195A44">
            <w:pPr>
              <w:jc w:val="center"/>
              <w:rPr>
                <w:rFonts w:ascii="Arial" w:hAnsi="Arial" w:cs="Arial"/>
                <w:b/>
                <w:bCs/>
                <w:sz w:val="24"/>
                <w:szCs w:val="24"/>
                <w:lang w:val="hr-HR"/>
              </w:rPr>
            </w:pPr>
          </w:p>
          <w:p w14:paraId="3FE5AD70"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693B7FF2"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II</w:t>
            </w:r>
          </w:p>
        </w:tc>
      </w:tr>
      <w:tr w:rsidR="00FF6407" w:rsidRPr="005A5473" w14:paraId="2836EDA5" w14:textId="77777777" w:rsidTr="00195A44">
        <w:trPr>
          <w:trHeight w:val="315"/>
          <w:jc w:val="center"/>
        </w:trPr>
        <w:tc>
          <w:tcPr>
            <w:tcW w:w="4948" w:type="dxa"/>
            <w:tcMar>
              <w:top w:w="15" w:type="dxa"/>
              <w:left w:w="15" w:type="dxa"/>
              <w:bottom w:w="0" w:type="dxa"/>
              <w:right w:w="15" w:type="dxa"/>
            </w:tcMar>
            <w:vAlign w:val="center"/>
          </w:tcPr>
          <w:p w14:paraId="16AE9C6C"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METENJE ULICA, TRGOVA I JAVNIH POVRŠINA</w:t>
            </w:r>
          </w:p>
        </w:tc>
        <w:tc>
          <w:tcPr>
            <w:tcW w:w="1731" w:type="dxa"/>
            <w:tcMar>
              <w:top w:w="15" w:type="dxa"/>
              <w:left w:w="15" w:type="dxa"/>
              <w:bottom w:w="0" w:type="dxa"/>
              <w:right w:w="15" w:type="dxa"/>
            </w:tcMar>
          </w:tcPr>
          <w:p w14:paraId="43B39933"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3+1</w:t>
            </w:r>
          </w:p>
        </w:tc>
        <w:tc>
          <w:tcPr>
            <w:tcW w:w="1557" w:type="dxa"/>
          </w:tcPr>
          <w:p w14:paraId="5C091BAF"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6477E077"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w:t>
            </w:r>
          </w:p>
          <w:p w14:paraId="65EB118A" w14:textId="77777777" w:rsidR="00FF6407" w:rsidRPr="005A5473" w:rsidRDefault="00FF6407" w:rsidP="00195A44">
            <w:pPr>
              <w:jc w:val="center"/>
              <w:rPr>
                <w:rFonts w:ascii="Arial" w:hAnsi="Arial" w:cs="Arial"/>
                <w:b/>
                <w:bCs/>
                <w:sz w:val="24"/>
                <w:szCs w:val="24"/>
                <w:lang w:val="hr-HR"/>
              </w:rPr>
            </w:pPr>
          </w:p>
          <w:p w14:paraId="060CD2F2"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35055266"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II</w:t>
            </w:r>
          </w:p>
        </w:tc>
      </w:tr>
      <w:tr w:rsidR="00FF6407" w:rsidRPr="005A5473" w14:paraId="27F9811C" w14:textId="77777777" w:rsidTr="00195A44">
        <w:trPr>
          <w:trHeight w:val="315"/>
          <w:jc w:val="center"/>
        </w:trPr>
        <w:tc>
          <w:tcPr>
            <w:tcW w:w="4948" w:type="dxa"/>
            <w:tcMar>
              <w:top w:w="15" w:type="dxa"/>
              <w:left w:w="15" w:type="dxa"/>
              <w:bottom w:w="0" w:type="dxa"/>
              <w:right w:w="15" w:type="dxa"/>
            </w:tcMar>
            <w:vAlign w:val="center"/>
          </w:tcPr>
          <w:p w14:paraId="5E479D92"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GROBLJA</w:t>
            </w:r>
          </w:p>
        </w:tc>
        <w:tc>
          <w:tcPr>
            <w:tcW w:w="1731" w:type="dxa"/>
            <w:tcMar>
              <w:top w:w="15" w:type="dxa"/>
              <w:left w:w="15" w:type="dxa"/>
              <w:bottom w:w="0" w:type="dxa"/>
              <w:right w:w="15" w:type="dxa"/>
            </w:tcMar>
          </w:tcPr>
          <w:p w14:paraId="7C74C094"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3+1</w:t>
            </w:r>
          </w:p>
        </w:tc>
        <w:tc>
          <w:tcPr>
            <w:tcW w:w="1557" w:type="dxa"/>
          </w:tcPr>
          <w:p w14:paraId="260CE61A"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57E4427E"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w:t>
            </w:r>
          </w:p>
          <w:p w14:paraId="6AD7CDD0" w14:textId="77777777" w:rsidR="00FF6407" w:rsidRPr="005A5473" w:rsidRDefault="00FF6407" w:rsidP="00195A44">
            <w:pPr>
              <w:jc w:val="center"/>
              <w:rPr>
                <w:rFonts w:ascii="Arial" w:hAnsi="Arial" w:cs="Arial"/>
                <w:b/>
                <w:bCs/>
                <w:sz w:val="24"/>
                <w:szCs w:val="24"/>
                <w:lang w:val="hr-HR"/>
              </w:rPr>
            </w:pPr>
          </w:p>
          <w:p w14:paraId="73FF8FEF"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2E41A8E7"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II</w:t>
            </w:r>
          </w:p>
        </w:tc>
      </w:tr>
      <w:tr w:rsidR="00FF6407" w:rsidRPr="005A5473" w14:paraId="34B9F5CB" w14:textId="77777777" w:rsidTr="00195A44">
        <w:trPr>
          <w:trHeight w:val="315"/>
          <w:jc w:val="center"/>
        </w:trPr>
        <w:tc>
          <w:tcPr>
            <w:tcW w:w="4948" w:type="dxa"/>
            <w:tcMar>
              <w:top w:w="15" w:type="dxa"/>
              <w:left w:w="15" w:type="dxa"/>
              <w:bottom w:w="0" w:type="dxa"/>
              <w:right w:w="15" w:type="dxa"/>
            </w:tcMar>
            <w:vAlign w:val="center"/>
          </w:tcPr>
          <w:p w14:paraId="29DAC4D2"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NERAZVRSTANIH CESTA</w:t>
            </w:r>
          </w:p>
        </w:tc>
        <w:tc>
          <w:tcPr>
            <w:tcW w:w="1731" w:type="dxa"/>
            <w:tcMar>
              <w:top w:w="15" w:type="dxa"/>
              <w:left w:w="15" w:type="dxa"/>
              <w:bottom w:w="0" w:type="dxa"/>
              <w:right w:w="15" w:type="dxa"/>
            </w:tcMar>
          </w:tcPr>
          <w:p w14:paraId="48BD883A"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3+1</w:t>
            </w:r>
          </w:p>
        </w:tc>
        <w:tc>
          <w:tcPr>
            <w:tcW w:w="1557" w:type="dxa"/>
          </w:tcPr>
          <w:p w14:paraId="2A1FEE0A"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25FBCEB9"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w:t>
            </w:r>
          </w:p>
          <w:p w14:paraId="483667EC" w14:textId="77777777" w:rsidR="00FF6407" w:rsidRPr="005A5473" w:rsidRDefault="00FF6407" w:rsidP="00195A44">
            <w:pPr>
              <w:jc w:val="center"/>
              <w:rPr>
                <w:rFonts w:ascii="Arial" w:hAnsi="Arial" w:cs="Arial"/>
                <w:b/>
                <w:bCs/>
                <w:sz w:val="24"/>
                <w:szCs w:val="24"/>
                <w:lang w:val="hr-HR"/>
              </w:rPr>
            </w:pPr>
          </w:p>
          <w:p w14:paraId="6A3DA4F8"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59EEAEEF"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II</w:t>
            </w:r>
          </w:p>
        </w:tc>
      </w:tr>
      <w:tr w:rsidR="00FF6407" w:rsidRPr="005A5473" w14:paraId="73EFA253" w14:textId="77777777" w:rsidTr="00195A44">
        <w:trPr>
          <w:trHeight w:val="315"/>
          <w:jc w:val="center"/>
        </w:trPr>
        <w:tc>
          <w:tcPr>
            <w:tcW w:w="4948" w:type="dxa"/>
            <w:tcMar>
              <w:top w:w="15" w:type="dxa"/>
              <w:left w:w="15" w:type="dxa"/>
              <w:bottom w:w="0" w:type="dxa"/>
              <w:right w:w="15" w:type="dxa"/>
            </w:tcMar>
            <w:vAlign w:val="center"/>
          </w:tcPr>
          <w:p w14:paraId="5D1746F5"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OSTALI RADOVI</w:t>
            </w:r>
          </w:p>
        </w:tc>
        <w:tc>
          <w:tcPr>
            <w:tcW w:w="1731" w:type="dxa"/>
            <w:tcMar>
              <w:top w:w="15" w:type="dxa"/>
              <w:left w:w="15" w:type="dxa"/>
              <w:bottom w:w="0" w:type="dxa"/>
              <w:right w:w="15" w:type="dxa"/>
            </w:tcMar>
          </w:tcPr>
          <w:p w14:paraId="610A1984"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3+1</w:t>
            </w:r>
          </w:p>
        </w:tc>
        <w:tc>
          <w:tcPr>
            <w:tcW w:w="1557" w:type="dxa"/>
          </w:tcPr>
          <w:p w14:paraId="5B81C819"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1CE65D8C"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w:t>
            </w:r>
          </w:p>
          <w:p w14:paraId="4C9F7E01" w14:textId="77777777" w:rsidR="00FF6407" w:rsidRPr="005A5473" w:rsidRDefault="00FF6407" w:rsidP="00195A44">
            <w:pPr>
              <w:jc w:val="center"/>
              <w:rPr>
                <w:rFonts w:ascii="Arial" w:hAnsi="Arial" w:cs="Arial"/>
                <w:b/>
                <w:bCs/>
                <w:sz w:val="24"/>
                <w:szCs w:val="24"/>
                <w:lang w:val="hr-HR"/>
              </w:rPr>
            </w:pPr>
          </w:p>
          <w:p w14:paraId="1DB1C468"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KOMUNALNI</w:t>
            </w:r>
          </w:p>
          <w:p w14:paraId="47C88DAB"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RADNIK II</w:t>
            </w:r>
          </w:p>
        </w:tc>
      </w:tr>
      <w:bookmarkEnd w:id="69"/>
    </w:tbl>
    <w:p w14:paraId="4B3335C0" w14:textId="25C509E5" w:rsidR="00FF6407" w:rsidRDefault="00FF6407" w:rsidP="00FF6407">
      <w:pPr>
        <w:pStyle w:val="BodyText"/>
        <w:spacing w:line="360" w:lineRule="auto"/>
        <w:rPr>
          <w:rFonts w:ascii="Arial" w:hAnsi="Arial" w:cs="Arial"/>
          <w:b/>
          <w:bCs/>
          <w:szCs w:val="24"/>
        </w:rPr>
      </w:pPr>
    </w:p>
    <w:p w14:paraId="13194CF8" w14:textId="4CAA711A" w:rsidR="007731D9" w:rsidRDefault="007731D9" w:rsidP="00FF6407">
      <w:pPr>
        <w:pStyle w:val="BodyText"/>
        <w:spacing w:line="360" w:lineRule="auto"/>
        <w:rPr>
          <w:rFonts w:ascii="Arial" w:hAnsi="Arial" w:cs="Arial"/>
          <w:b/>
          <w:bCs/>
          <w:szCs w:val="24"/>
        </w:rPr>
      </w:pPr>
    </w:p>
    <w:p w14:paraId="41C1D653" w14:textId="77777777" w:rsidR="007731D9" w:rsidRPr="005A5473" w:rsidRDefault="007731D9" w:rsidP="00FF6407">
      <w:pPr>
        <w:pStyle w:val="BodyText"/>
        <w:spacing w:line="360" w:lineRule="auto"/>
        <w:rPr>
          <w:rFonts w:ascii="Arial" w:hAnsi="Arial" w:cs="Arial"/>
          <w:b/>
          <w:bCs/>
          <w:szCs w:val="24"/>
        </w:rPr>
      </w:pPr>
    </w:p>
    <w:p w14:paraId="06A1DA4D" w14:textId="77777777" w:rsidR="00FF6407" w:rsidRPr="005A5473" w:rsidRDefault="00FF6407" w:rsidP="00FF6407">
      <w:pPr>
        <w:pStyle w:val="BodyText"/>
        <w:spacing w:line="360" w:lineRule="auto"/>
        <w:ind w:left="567"/>
        <w:rPr>
          <w:rFonts w:ascii="Arial" w:hAnsi="Arial" w:cs="Arial"/>
          <w:szCs w:val="24"/>
        </w:rPr>
      </w:pPr>
      <w:r w:rsidRPr="005A5473">
        <w:rPr>
          <w:rFonts w:ascii="Arial" w:hAnsi="Arial" w:cs="Arial"/>
          <w:szCs w:val="24"/>
        </w:rPr>
        <w:t>1. UPRAVITELJ POGONA:</w:t>
      </w:r>
    </w:p>
    <w:p w14:paraId="0A405D65" w14:textId="77777777" w:rsidR="00FF6407" w:rsidRPr="005A5473" w:rsidRDefault="00FF6407" w:rsidP="00FF6407">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FF6407" w:rsidRPr="005A5473" w14:paraId="0572BFFC" w14:textId="77777777" w:rsidTr="00195A44">
        <w:trPr>
          <w:trHeight w:val="645"/>
          <w:jc w:val="center"/>
        </w:trPr>
        <w:tc>
          <w:tcPr>
            <w:tcW w:w="4910" w:type="dxa"/>
            <w:shd w:val="clear" w:color="auto" w:fill="FBD4B4"/>
            <w:tcMar>
              <w:top w:w="0" w:type="dxa"/>
              <w:left w:w="15" w:type="dxa"/>
              <w:bottom w:w="0" w:type="dxa"/>
              <w:right w:w="15" w:type="dxa"/>
            </w:tcMar>
            <w:vAlign w:val="center"/>
          </w:tcPr>
          <w:p w14:paraId="624B9F9D"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DJELATNOST</w:t>
            </w:r>
          </w:p>
        </w:tc>
        <w:tc>
          <w:tcPr>
            <w:tcW w:w="1374" w:type="dxa"/>
            <w:shd w:val="clear" w:color="auto" w:fill="FBD4B4"/>
            <w:vAlign w:val="center"/>
          </w:tcPr>
          <w:p w14:paraId="0A374585"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 xml:space="preserve">   % RADNOG VREMENA   </w:t>
            </w:r>
          </w:p>
        </w:tc>
      </w:tr>
      <w:tr w:rsidR="00FF6407" w:rsidRPr="005A5473" w14:paraId="32E17541" w14:textId="77777777" w:rsidTr="00195A44">
        <w:trPr>
          <w:trHeight w:val="315"/>
          <w:jc w:val="center"/>
        </w:trPr>
        <w:tc>
          <w:tcPr>
            <w:tcW w:w="4910" w:type="dxa"/>
            <w:tcMar>
              <w:top w:w="15" w:type="dxa"/>
              <w:left w:w="15" w:type="dxa"/>
              <w:bottom w:w="0" w:type="dxa"/>
              <w:right w:w="15" w:type="dxa"/>
            </w:tcMar>
            <w:vAlign w:val="center"/>
          </w:tcPr>
          <w:p w14:paraId="1E3BD0A9"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ORGANIZIRA I RUKOVODI RAD VLASTITOG POGONA</w:t>
            </w:r>
          </w:p>
        </w:tc>
        <w:tc>
          <w:tcPr>
            <w:tcW w:w="1374" w:type="dxa"/>
          </w:tcPr>
          <w:p w14:paraId="77C09A04"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70</w:t>
            </w:r>
          </w:p>
        </w:tc>
      </w:tr>
      <w:tr w:rsidR="00FF6407" w:rsidRPr="005A5473" w14:paraId="2B068941" w14:textId="77777777" w:rsidTr="00195A44">
        <w:trPr>
          <w:trHeight w:val="315"/>
          <w:jc w:val="center"/>
        </w:trPr>
        <w:tc>
          <w:tcPr>
            <w:tcW w:w="4910" w:type="dxa"/>
            <w:tcMar>
              <w:top w:w="15" w:type="dxa"/>
              <w:left w:w="15" w:type="dxa"/>
              <w:bottom w:w="0" w:type="dxa"/>
              <w:right w:w="15" w:type="dxa"/>
            </w:tcMar>
            <w:vAlign w:val="center"/>
          </w:tcPr>
          <w:p w14:paraId="0E5C0460"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ADMINISTRACIJA I RAČUNOVODSTVO</w:t>
            </w:r>
          </w:p>
        </w:tc>
        <w:tc>
          <w:tcPr>
            <w:tcW w:w="1374" w:type="dxa"/>
          </w:tcPr>
          <w:p w14:paraId="7B208E78"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25</w:t>
            </w:r>
          </w:p>
        </w:tc>
      </w:tr>
      <w:tr w:rsidR="00FF6407" w:rsidRPr="005A5473" w14:paraId="00A4275D" w14:textId="77777777" w:rsidTr="00195A44">
        <w:trPr>
          <w:trHeight w:val="315"/>
          <w:jc w:val="center"/>
        </w:trPr>
        <w:tc>
          <w:tcPr>
            <w:tcW w:w="4910" w:type="dxa"/>
            <w:tcMar>
              <w:top w:w="15" w:type="dxa"/>
              <w:left w:w="15" w:type="dxa"/>
              <w:bottom w:w="0" w:type="dxa"/>
              <w:right w:w="15" w:type="dxa"/>
            </w:tcMar>
            <w:vAlign w:val="center"/>
          </w:tcPr>
          <w:p w14:paraId="34CC5F9A"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KOMUNALNI POSLOVI</w:t>
            </w:r>
          </w:p>
        </w:tc>
        <w:tc>
          <w:tcPr>
            <w:tcW w:w="1374" w:type="dxa"/>
          </w:tcPr>
          <w:p w14:paraId="1F7C5A62"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5</w:t>
            </w:r>
          </w:p>
        </w:tc>
      </w:tr>
      <w:tr w:rsidR="00FF6407" w:rsidRPr="005A5473" w14:paraId="7E11C1F7" w14:textId="77777777" w:rsidTr="00195A44">
        <w:trPr>
          <w:trHeight w:val="330"/>
          <w:jc w:val="center"/>
        </w:trPr>
        <w:tc>
          <w:tcPr>
            <w:tcW w:w="4910" w:type="dxa"/>
            <w:shd w:val="clear" w:color="auto" w:fill="FBD4B4"/>
            <w:tcMar>
              <w:top w:w="15" w:type="dxa"/>
              <w:left w:w="15" w:type="dxa"/>
              <w:bottom w:w="0" w:type="dxa"/>
              <w:right w:w="15" w:type="dxa"/>
            </w:tcMar>
            <w:vAlign w:val="center"/>
          </w:tcPr>
          <w:p w14:paraId="3486D262" w14:textId="77777777" w:rsidR="00FF6407" w:rsidRPr="005A5473" w:rsidRDefault="00FF6407" w:rsidP="00195A44">
            <w:pPr>
              <w:pStyle w:val="xl39"/>
              <w:spacing w:before="0" w:beforeAutospacing="0" w:after="0" w:afterAutospacing="0" w:line="360" w:lineRule="auto"/>
              <w:textAlignment w:val="auto"/>
              <w:rPr>
                <w:rFonts w:ascii="Arial" w:hAnsi="Arial" w:cs="Arial"/>
              </w:rPr>
            </w:pPr>
            <w:r w:rsidRPr="005A5473">
              <w:rPr>
                <w:rFonts w:ascii="Arial" w:hAnsi="Arial" w:cs="Arial"/>
              </w:rPr>
              <w:t>SVEUKUPNO:</w:t>
            </w:r>
          </w:p>
        </w:tc>
        <w:tc>
          <w:tcPr>
            <w:tcW w:w="1374" w:type="dxa"/>
            <w:shd w:val="clear" w:color="auto" w:fill="FBD4B4"/>
          </w:tcPr>
          <w:p w14:paraId="3341CAE7"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100%</w:t>
            </w:r>
          </w:p>
        </w:tc>
      </w:tr>
    </w:tbl>
    <w:p w14:paraId="1A00BE27" w14:textId="77777777" w:rsidR="00FF6407" w:rsidRPr="005A5473" w:rsidRDefault="00FF6407" w:rsidP="00FF6407">
      <w:pPr>
        <w:pStyle w:val="BodyText"/>
        <w:spacing w:line="360" w:lineRule="auto"/>
        <w:rPr>
          <w:rFonts w:ascii="Arial" w:hAnsi="Arial" w:cs="Arial"/>
          <w:szCs w:val="24"/>
        </w:rPr>
      </w:pPr>
    </w:p>
    <w:p w14:paraId="298B9F6F" w14:textId="77777777" w:rsidR="00FF6407" w:rsidRPr="005A5473" w:rsidRDefault="00FF6407" w:rsidP="00FF6407">
      <w:pPr>
        <w:pStyle w:val="BodyText"/>
        <w:spacing w:line="360" w:lineRule="auto"/>
        <w:rPr>
          <w:rFonts w:ascii="Arial" w:hAnsi="Arial" w:cs="Arial"/>
          <w:b/>
          <w:bCs/>
          <w:szCs w:val="24"/>
        </w:rPr>
      </w:pPr>
    </w:p>
    <w:p w14:paraId="6C7020D1" w14:textId="77777777" w:rsidR="00FF6407" w:rsidRPr="005A5473" w:rsidRDefault="00FF6407" w:rsidP="00FF6407">
      <w:pPr>
        <w:pStyle w:val="BodyText"/>
        <w:spacing w:line="360" w:lineRule="auto"/>
        <w:ind w:left="426"/>
        <w:rPr>
          <w:rFonts w:ascii="Arial" w:hAnsi="Arial" w:cs="Arial"/>
          <w:szCs w:val="24"/>
        </w:rPr>
      </w:pPr>
      <w:r w:rsidRPr="005A5473">
        <w:rPr>
          <w:rFonts w:ascii="Arial" w:hAnsi="Arial" w:cs="Arial"/>
          <w:szCs w:val="24"/>
        </w:rPr>
        <w:t xml:space="preserve">   2. VODITELJ POSLOVA VLASTITOG POGONA:</w:t>
      </w:r>
    </w:p>
    <w:p w14:paraId="24A7D44F" w14:textId="77777777" w:rsidR="00FF6407" w:rsidRPr="005A5473" w:rsidRDefault="00FF6407" w:rsidP="00FF6407">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FF6407" w:rsidRPr="005A5473" w14:paraId="2D737770" w14:textId="77777777" w:rsidTr="00195A44">
        <w:trPr>
          <w:trHeight w:val="645"/>
          <w:jc w:val="center"/>
        </w:trPr>
        <w:tc>
          <w:tcPr>
            <w:tcW w:w="4910" w:type="dxa"/>
            <w:shd w:val="clear" w:color="auto" w:fill="FBD4B4"/>
            <w:tcMar>
              <w:top w:w="0" w:type="dxa"/>
              <w:left w:w="15" w:type="dxa"/>
              <w:bottom w:w="0" w:type="dxa"/>
              <w:right w:w="15" w:type="dxa"/>
            </w:tcMar>
            <w:vAlign w:val="center"/>
          </w:tcPr>
          <w:p w14:paraId="5588A135"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DJELATNOST</w:t>
            </w:r>
          </w:p>
        </w:tc>
        <w:tc>
          <w:tcPr>
            <w:tcW w:w="1374" w:type="dxa"/>
            <w:shd w:val="clear" w:color="auto" w:fill="FBD4B4"/>
            <w:vAlign w:val="center"/>
          </w:tcPr>
          <w:p w14:paraId="759D452B"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 xml:space="preserve">   % RADNOG VREMENA   </w:t>
            </w:r>
          </w:p>
        </w:tc>
      </w:tr>
      <w:tr w:rsidR="00FF6407" w:rsidRPr="005A5473" w14:paraId="28836CCB" w14:textId="77777777" w:rsidTr="00195A44">
        <w:trPr>
          <w:trHeight w:val="315"/>
          <w:jc w:val="center"/>
        </w:trPr>
        <w:tc>
          <w:tcPr>
            <w:tcW w:w="4910" w:type="dxa"/>
            <w:tcMar>
              <w:top w:w="15" w:type="dxa"/>
              <w:left w:w="15" w:type="dxa"/>
              <w:bottom w:w="0" w:type="dxa"/>
              <w:right w:w="15" w:type="dxa"/>
            </w:tcMar>
            <w:vAlign w:val="center"/>
          </w:tcPr>
          <w:p w14:paraId="41B9BE0F"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PRAVOVREMENO IZVRŠENJE PLANA I PROGRAMA RADA</w:t>
            </w:r>
          </w:p>
        </w:tc>
        <w:tc>
          <w:tcPr>
            <w:tcW w:w="1374" w:type="dxa"/>
          </w:tcPr>
          <w:p w14:paraId="0DBD0C09"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50</w:t>
            </w:r>
          </w:p>
        </w:tc>
      </w:tr>
      <w:tr w:rsidR="00FF6407" w:rsidRPr="005A5473" w14:paraId="46196A48" w14:textId="77777777" w:rsidTr="00195A44">
        <w:trPr>
          <w:trHeight w:val="315"/>
          <w:jc w:val="center"/>
        </w:trPr>
        <w:tc>
          <w:tcPr>
            <w:tcW w:w="4910" w:type="dxa"/>
            <w:tcMar>
              <w:top w:w="15" w:type="dxa"/>
              <w:left w:w="15" w:type="dxa"/>
              <w:bottom w:w="0" w:type="dxa"/>
              <w:right w:w="15" w:type="dxa"/>
            </w:tcMar>
            <w:vAlign w:val="center"/>
          </w:tcPr>
          <w:p w14:paraId="54F17213"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I UREĐENJE JAVNIH POVRŠINA</w:t>
            </w:r>
          </w:p>
        </w:tc>
        <w:tc>
          <w:tcPr>
            <w:tcW w:w="1374" w:type="dxa"/>
          </w:tcPr>
          <w:p w14:paraId="4DB223EF"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30</w:t>
            </w:r>
          </w:p>
        </w:tc>
      </w:tr>
      <w:tr w:rsidR="00FF6407" w:rsidRPr="005A5473" w14:paraId="7B5EFB3C" w14:textId="77777777" w:rsidTr="00195A44">
        <w:trPr>
          <w:trHeight w:val="315"/>
          <w:jc w:val="center"/>
        </w:trPr>
        <w:tc>
          <w:tcPr>
            <w:tcW w:w="4910" w:type="dxa"/>
            <w:tcMar>
              <w:top w:w="15" w:type="dxa"/>
              <w:left w:w="15" w:type="dxa"/>
              <w:bottom w:w="0" w:type="dxa"/>
              <w:right w:w="15" w:type="dxa"/>
            </w:tcMar>
            <w:vAlign w:val="center"/>
          </w:tcPr>
          <w:p w14:paraId="580F198E"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METENJE ULICA, TRGOVA I JAVNIH POVRŠINA</w:t>
            </w:r>
          </w:p>
        </w:tc>
        <w:tc>
          <w:tcPr>
            <w:tcW w:w="1374" w:type="dxa"/>
          </w:tcPr>
          <w:p w14:paraId="56544EC7"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20</w:t>
            </w:r>
          </w:p>
        </w:tc>
      </w:tr>
      <w:tr w:rsidR="00FF6407" w:rsidRPr="005A5473" w14:paraId="2351C35A" w14:textId="77777777" w:rsidTr="00195A44">
        <w:trPr>
          <w:trHeight w:val="330"/>
          <w:jc w:val="center"/>
        </w:trPr>
        <w:tc>
          <w:tcPr>
            <w:tcW w:w="4910" w:type="dxa"/>
            <w:shd w:val="clear" w:color="auto" w:fill="FBD4B4"/>
            <w:tcMar>
              <w:top w:w="15" w:type="dxa"/>
              <w:left w:w="15" w:type="dxa"/>
              <w:bottom w:w="0" w:type="dxa"/>
              <w:right w:w="15" w:type="dxa"/>
            </w:tcMar>
            <w:vAlign w:val="center"/>
          </w:tcPr>
          <w:p w14:paraId="05D92FED" w14:textId="77777777" w:rsidR="00FF6407" w:rsidRPr="005A5473" w:rsidRDefault="00FF6407" w:rsidP="00195A44">
            <w:pPr>
              <w:pStyle w:val="xl39"/>
              <w:spacing w:before="0" w:beforeAutospacing="0" w:after="0" w:afterAutospacing="0" w:line="360" w:lineRule="auto"/>
              <w:textAlignment w:val="auto"/>
              <w:rPr>
                <w:rFonts w:ascii="Arial" w:hAnsi="Arial" w:cs="Arial"/>
              </w:rPr>
            </w:pPr>
            <w:r w:rsidRPr="005A5473">
              <w:rPr>
                <w:rFonts w:ascii="Arial" w:hAnsi="Arial" w:cs="Arial"/>
              </w:rPr>
              <w:t>SVEUKUPNO:</w:t>
            </w:r>
          </w:p>
        </w:tc>
        <w:tc>
          <w:tcPr>
            <w:tcW w:w="1374" w:type="dxa"/>
            <w:shd w:val="clear" w:color="auto" w:fill="FBD4B4"/>
          </w:tcPr>
          <w:p w14:paraId="781045C6"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100%</w:t>
            </w:r>
          </w:p>
        </w:tc>
      </w:tr>
    </w:tbl>
    <w:p w14:paraId="70DC3B3C" w14:textId="44480CDD" w:rsidR="00FF6407" w:rsidRDefault="00FF6407" w:rsidP="00FF6407">
      <w:pPr>
        <w:pStyle w:val="BodyText"/>
        <w:spacing w:line="360" w:lineRule="auto"/>
        <w:rPr>
          <w:rFonts w:ascii="Arial" w:hAnsi="Arial" w:cs="Arial"/>
          <w:szCs w:val="24"/>
        </w:rPr>
      </w:pPr>
    </w:p>
    <w:p w14:paraId="1B22448B" w14:textId="77777777" w:rsidR="007731D9" w:rsidRPr="005A5473" w:rsidRDefault="007731D9" w:rsidP="00FF6407">
      <w:pPr>
        <w:pStyle w:val="BodyText"/>
        <w:spacing w:line="360" w:lineRule="auto"/>
        <w:rPr>
          <w:rFonts w:ascii="Arial" w:hAnsi="Arial" w:cs="Arial"/>
          <w:szCs w:val="24"/>
        </w:rPr>
      </w:pPr>
    </w:p>
    <w:p w14:paraId="4BD951E0" w14:textId="77777777" w:rsidR="00FF6407" w:rsidRPr="005A5473" w:rsidRDefault="00FF6407" w:rsidP="00FF6407">
      <w:pPr>
        <w:pStyle w:val="BodyText"/>
        <w:numPr>
          <w:ilvl w:val="0"/>
          <w:numId w:val="48"/>
        </w:numPr>
        <w:spacing w:line="360" w:lineRule="auto"/>
        <w:rPr>
          <w:rFonts w:ascii="Arial" w:hAnsi="Arial" w:cs="Arial"/>
          <w:szCs w:val="24"/>
        </w:rPr>
      </w:pPr>
      <w:r w:rsidRPr="005A5473">
        <w:rPr>
          <w:rFonts w:ascii="Arial" w:hAnsi="Arial" w:cs="Arial"/>
          <w:szCs w:val="24"/>
        </w:rPr>
        <w:t>KOMUNALNI RADNIK I:</w:t>
      </w:r>
    </w:p>
    <w:p w14:paraId="6B26D98F" w14:textId="77777777" w:rsidR="00FF6407" w:rsidRPr="005A5473" w:rsidRDefault="00FF6407" w:rsidP="00FF6407">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FF6407" w:rsidRPr="005A5473" w14:paraId="4B8D1053" w14:textId="77777777" w:rsidTr="00195A44">
        <w:trPr>
          <w:trHeight w:val="645"/>
          <w:jc w:val="center"/>
        </w:trPr>
        <w:tc>
          <w:tcPr>
            <w:tcW w:w="4910" w:type="dxa"/>
            <w:shd w:val="clear" w:color="auto" w:fill="FBD4B4"/>
            <w:tcMar>
              <w:top w:w="0" w:type="dxa"/>
              <w:left w:w="15" w:type="dxa"/>
              <w:bottom w:w="0" w:type="dxa"/>
              <w:right w:w="15" w:type="dxa"/>
            </w:tcMar>
            <w:vAlign w:val="center"/>
          </w:tcPr>
          <w:p w14:paraId="4C754553"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DJELATNOST</w:t>
            </w:r>
          </w:p>
        </w:tc>
        <w:tc>
          <w:tcPr>
            <w:tcW w:w="1374" w:type="dxa"/>
            <w:shd w:val="clear" w:color="auto" w:fill="FBD4B4"/>
            <w:vAlign w:val="center"/>
          </w:tcPr>
          <w:p w14:paraId="49F15D17"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 xml:space="preserve">   % RADNOG VREMENA   </w:t>
            </w:r>
          </w:p>
        </w:tc>
      </w:tr>
      <w:tr w:rsidR="00FF6407" w:rsidRPr="005A5473" w14:paraId="02535867" w14:textId="77777777" w:rsidTr="00195A44">
        <w:trPr>
          <w:trHeight w:val="315"/>
          <w:jc w:val="center"/>
        </w:trPr>
        <w:tc>
          <w:tcPr>
            <w:tcW w:w="4910" w:type="dxa"/>
            <w:tcMar>
              <w:top w:w="15" w:type="dxa"/>
              <w:left w:w="15" w:type="dxa"/>
              <w:bottom w:w="0" w:type="dxa"/>
              <w:right w:w="15" w:type="dxa"/>
            </w:tcMar>
            <w:vAlign w:val="center"/>
          </w:tcPr>
          <w:p w14:paraId="7DB8193D"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I UREĐENJE JAVNIH POVRŠINA</w:t>
            </w:r>
          </w:p>
        </w:tc>
        <w:tc>
          <w:tcPr>
            <w:tcW w:w="1374" w:type="dxa"/>
          </w:tcPr>
          <w:p w14:paraId="1AAD383E"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20</w:t>
            </w:r>
          </w:p>
        </w:tc>
      </w:tr>
      <w:tr w:rsidR="00FF6407" w:rsidRPr="005A5473" w14:paraId="48880717" w14:textId="77777777" w:rsidTr="00195A44">
        <w:trPr>
          <w:trHeight w:val="315"/>
          <w:jc w:val="center"/>
        </w:trPr>
        <w:tc>
          <w:tcPr>
            <w:tcW w:w="4910" w:type="dxa"/>
            <w:tcMar>
              <w:top w:w="15" w:type="dxa"/>
              <w:left w:w="15" w:type="dxa"/>
              <w:bottom w:w="0" w:type="dxa"/>
              <w:right w:w="15" w:type="dxa"/>
            </w:tcMar>
            <w:vAlign w:val="center"/>
          </w:tcPr>
          <w:p w14:paraId="52730B88"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METENJE ULICA, TRGOVA I JAVNIH POVRŠINA</w:t>
            </w:r>
          </w:p>
        </w:tc>
        <w:tc>
          <w:tcPr>
            <w:tcW w:w="1374" w:type="dxa"/>
          </w:tcPr>
          <w:p w14:paraId="228E4F61"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20</w:t>
            </w:r>
          </w:p>
        </w:tc>
      </w:tr>
      <w:tr w:rsidR="00FF6407" w:rsidRPr="005A5473" w14:paraId="20F2A171" w14:textId="77777777" w:rsidTr="00195A44">
        <w:trPr>
          <w:trHeight w:val="315"/>
          <w:jc w:val="center"/>
        </w:trPr>
        <w:tc>
          <w:tcPr>
            <w:tcW w:w="4910" w:type="dxa"/>
            <w:tcMar>
              <w:top w:w="15" w:type="dxa"/>
              <w:left w:w="15" w:type="dxa"/>
              <w:bottom w:w="0" w:type="dxa"/>
              <w:right w:w="15" w:type="dxa"/>
            </w:tcMar>
            <w:vAlign w:val="center"/>
          </w:tcPr>
          <w:p w14:paraId="2584E8CE"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GROBLJA</w:t>
            </w:r>
          </w:p>
        </w:tc>
        <w:tc>
          <w:tcPr>
            <w:tcW w:w="1374" w:type="dxa"/>
          </w:tcPr>
          <w:p w14:paraId="76E3EC71"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10</w:t>
            </w:r>
          </w:p>
        </w:tc>
      </w:tr>
      <w:tr w:rsidR="00FF6407" w:rsidRPr="005A5473" w14:paraId="133B514F" w14:textId="77777777" w:rsidTr="00195A44">
        <w:trPr>
          <w:trHeight w:val="315"/>
          <w:jc w:val="center"/>
        </w:trPr>
        <w:tc>
          <w:tcPr>
            <w:tcW w:w="4910" w:type="dxa"/>
            <w:tcMar>
              <w:top w:w="15" w:type="dxa"/>
              <w:left w:w="15" w:type="dxa"/>
              <w:bottom w:w="0" w:type="dxa"/>
              <w:right w:w="15" w:type="dxa"/>
            </w:tcMar>
            <w:vAlign w:val="center"/>
          </w:tcPr>
          <w:p w14:paraId="17281F3B"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NERAZVRSTANIH CESTA</w:t>
            </w:r>
          </w:p>
        </w:tc>
        <w:tc>
          <w:tcPr>
            <w:tcW w:w="1374" w:type="dxa"/>
          </w:tcPr>
          <w:p w14:paraId="7942D03B"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40</w:t>
            </w:r>
          </w:p>
        </w:tc>
      </w:tr>
      <w:tr w:rsidR="00FF6407" w:rsidRPr="005A5473" w14:paraId="4617A740" w14:textId="77777777" w:rsidTr="00195A44">
        <w:trPr>
          <w:trHeight w:val="315"/>
          <w:jc w:val="center"/>
        </w:trPr>
        <w:tc>
          <w:tcPr>
            <w:tcW w:w="4910" w:type="dxa"/>
            <w:tcMar>
              <w:top w:w="15" w:type="dxa"/>
              <w:left w:w="15" w:type="dxa"/>
              <w:bottom w:w="0" w:type="dxa"/>
              <w:right w:w="15" w:type="dxa"/>
            </w:tcMar>
            <w:vAlign w:val="center"/>
          </w:tcPr>
          <w:p w14:paraId="65AB1080"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OSTALI RADOVI</w:t>
            </w:r>
          </w:p>
        </w:tc>
        <w:tc>
          <w:tcPr>
            <w:tcW w:w="1374" w:type="dxa"/>
          </w:tcPr>
          <w:p w14:paraId="6EA4DF4E"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10</w:t>
            </w:r>
          </w:p>
        </w:tc>
      </w:tr>
      <w:tr w:rsidR="00FF6407" w:rsidRPr="005A5473" w14:paraId="7D0895EE" w14:textId="77777777" w:rsidTr="00195A44">
        <w:trPr>
          <w:trHeight w:val="330"/>
          <w:jc w:val="center"/>
        </w:trPr>
        <w:tc>
          <w:tcPr>
            <w:tcW w:w="4910" w:type="dxa"/>
            <w:shd w:val="clear" w:color="auto" w:fill="FBD4B4"/>
            <w:tcMar>
              <w:top w:w="15" w:type="dxa"/>
              <w:left w:w="15" w:type="dxa"/>
              <w:bottom w:w="0" w:type="dxa"/>
              <w:right w:w="15" w:type="dxa"/>
            </w:tcMar>
            <w:vAlign w:val="center"/>
          </w:tcPr>
          <w:p w14:paraId="14781C18" w14:textId="77777777" w:rsidR="00FF6407" w:rsidRPr="005A5473" w:rsidRDefault="00FF6407" w:rsidP="00195A44">
            <w:pPr>
              <w:pStyle w:val="xl39"/>
              <w:spacing w:before="0" w:beforeAutospacing="0" w:after="0" w:afterAutospacing="0" w:line="360" w:lineRule="auto"/>
              <w:textAlignment w:val="auto"/>
              <w:rPr>
                <w:rFonts w:ascii="Arial" w:hAnsi="Arial" w:cs="Arial"/>
              </w:rPr>
            </w:pPr>
            <w:r w:rsidRPr="005A5473">
              <w:rPr>
                <w:rFonts w:ascii="Arial" w:hAnsi="Arial" w:cs="Arial"/>
              </w:rPr>
              <w:t>SVEUKUPNO:</w:t>
            </w:r>
          </w:p>
        </w:tc>
        <w:tc>
          <w:tcPr>
            <w:tcW w:w="1374" w:type="dxa"/>
            <w:shd w:val="clear" w:color="auto" w:fill="FBD4B4"/>
          </w:tcPr>
          <w:p w14:paraId="5EDA7007"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 xml:space="preserve">  100 %</w:t>
            </w:r>
          </w:p>
        </w:tc>
      </w:tr>
    </w:tbl>
    <w:p w14:paraId="4D6CC00D" w14:textId="77777777" w:rsidR="00FF6407" w:rsidRPr="005A5473" w:rsidRDefault="00FF6407" w:rsidP="00FF6407">
      <w:pPr>
        <w:pStyle w:val="BodyText"/>
        <w:spacing w:line="360" w:lineRule="auto"/>
        <w:rPr>
          <w:rFonts w:ascii="Arial" w:hAnsi="Arial" w:cs="Arial"/>
          <w:szCs w:val="24"/>
        </w:rPr>
      </w:pPr>
    </w:p>
    <w:p w14:paraId="60107E79" w14:textId="77777777" w:rsidR="00FF6407" w:rsidRPr="005A5473" w:rsidRDefault="00FF6407" w:rsidP="00FF6407">
      <w:pPr>
        <w:pStyle w:val="BodyText"/>
        <w:numPr>
          <w:ilvl w:val="0"/>
          <w:numId w:val="48"/>
        </w:numPr>
        <w:spacing w:line="360" w:lineRule="auto"/>
        <w:rPr>
          <w:rFonts w:ascii="Arial" w:hAnsi="Arial" w:cs="Arial"/>
          <w:szCs w:val="24"/>
        </w:rPr>
      </w:pPr>
      <w:r w:rsidRPr="005A5473">
        <w:rPr>
          <w:rFonts w:ascii="Arial" w:hAnsi="Arial" w:cs="Arial"/>
          <w:szCs w:val="24"/>
        </w:rPr>
        <w:t>KOMUNALNI RADNIK II:</w:t>
      </w:r>
    </w:p>
    <w:p w14:paraId="73D0DA4B" w14:textId="77777777" w:rsidR="00FF6407" w:rsidRPr="005A5473" w:rsidRDefault="00FF6407" w:rsidP="00FF6407">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FF6407" w:rsidRPr="005A5473" w14:paraId="3249B6C3" w14:textId="77777777" w:rsidTr="00195A44">
        <w:trPr>
          <w:trHeight w:val="645"/>
          <w:jc w:val="center"/>
        </w:trPr>
        <w:tc>
          <w:tcPr>
            <w:tcW w:w="4985" w:type="dxa"/>
            <w:shd w:val="clear" w:color="auto" w:fill="FBD4B4"/>
            <w:tcMar>
              <w:top w:w="0" w:type="dxa"/>
              <w:left w:w="15" w:type="dxa"/>
              <w:bottom w:w="0" w:type="dxa"/>
              <w:right w:w="15" w:type="dxa"/>
            </w:tcMar>
            <w:vAlign w:val="center"/>
          </w:tcPr>
          <w:p w14:paraId="2E53767E"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DJELATNOST</w:t>
            </w:r>
          </w:p>
        </w:tc>
        <w:tc>
          <w:tcPr>
            <w:tcW w:w="1374" w:type="dxa"/>
            <w:shd w:val="clear" w:color="auto" w:fill="FBD4B4"/>
            <w:vAlign w:val="center"/>
          </w:tcPr>
          <w:p w14:paraId="52F5945E"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 xml:space="preserve">   % RADNOG VREMENA   </w:t>
            </w:r>
          </w:p>
        </w:tc>
      </w:tr>
      <w:tr w:rsidR="00FF6407" w:rsidRPr="005A5473" w14:paraId="15C9FF0C" w14:textId="77777777" w:rsidTr="00195A44">
        <w:trPr>
          <w:trHeight w:val="315"/>
          <w:jc w:val="center"/>
        </w:trPr>
        <w:tc>
          <w:tcPr>
            <w:tcW w:w="4985" w:type="dxa"/>
            <w:tcMar>
              <w:top w:w="15" w:type="dxa"/>
              <w:left w:w="15" w:type="dxa"/>
              <w:bottom w:w="0" w:type="dxa"/>
              <w:right w:w="15" w:type="dxa"/>
            </w:tcMar>
            <w:vAlign w:val="center"/>
          </w:tcPr>
          <w:p w14:paraId="50F51DCC"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I UREĐENJE JAVNIH POVRŠINA</w:t>
            </w:r>
          </w:p>
        </w:tc>
        <w:tc>
          <w:tcPr>
            <w:tcW w:w="1374" w:type="dxa"/>
          </w:tcPr>
          <w:p w14:paraId="6684F579"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30</w:t>
            </w:r>
          </w:p>
        </w:tc>
      </w:tr>
      <w:tr w:rsidR="00FF6407" w:rsidRPr="005A5473" w14:paraId="5FB3F1AB" w14:textId="77777777" w:rsidTr="00195A44">
        <w:trPr>
          <w:trHeight w:val="315"/>
          <w:jc w:val="center"/>
        </w:trPr>
        <w:tc>
          <w:tcPr>
            <w:tcW w:w="4985" w:type="dxa"/>
            <w:tcMar>
              <w:top w:w="15" w:type="dxa"/>
              <w:left w:w="15" w:type="dxa"/>
              <w:bottom w:w="0" w:type="dxa"/>
              <w:right w:w="15" w:type="dxa"/>
            </w:tcMar>
            <w:vAlign w:val="center"/>
          </w:tcPr>
          <w:p w14:paraId="014A2BE8"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METENJE ULICA, TRGOVA I JAVNIH POVRŠINA</w:t>
            </w:r>
          </w:p>
        </w:tc>
        <w:tc>
          <w:tcPr>
            <w:tcW w:w="1374" w:type="dxa"/>
          </w:tcPr>
          <w:p w14:paraId="15830DC5"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30</w:t>
            </w:r>
          </w:p>
        </w:tc>
      </w:tr>
      <w:tr w:rsidR="00FF6407" w:rsidRPr="005A5473" w14:paraId="5B96EAF4" w14:textId="77777777" w:rsidTr="00195A44">
        <w:trPr>
          <w:trHeight w:val="315"/>
          <w:jc w:val="center"/>
        </w:trPr>
        <w:tc>
          <w:tcPr>
            <w:tcW w:w="4985" w:type="dxa"/>
            <w:tcMar>
              <w:top w:w="15" w:type="dxa"/>
              <w:left w:w="15" w:type="dxa"/>
              <w:bottom w:w="0" w:type="dxa"/>
              <w:right w:w="15" w:type="dxa"/>
            </w:tcMar>
            <w:vAlign w:val="center"/>
          </w:tcPr>
          <w:p w14:paraId="154B0DD2"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GROBLJA</w:t>
            </w:r>
          </w:p>
        </w:tc>
        <w:tc>
          <w:tcPr>
            <w:tcW w:w="1374" w:type="dxa"/>
          </w:tcPr>
          <w:p w14:paraId="7B5DE13D"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10</w:t>
            </w:r>
          </w:p>
        </w:tc>
      </w:tr>
      <w:tr w:rsidR="00FF6407" w:rsidRPr="005A5473" w14:paraId="3045CE43" w14:textId="77777777" w:rsidTr="00195A44">
        <w:trPr>
          <w:trHeight w:val="315"/>
          <w:jc w:val="center"/>
        </w:trPr>
        <w:tc>
          <w:tcPr>
            <w:tcW w:w="4985" w:type="dxa"/>
            <w:tcMar>
              <w:top w:w="15" w:type="dxa"/>
              <w:left w:w="15" w:type="dxa"/>
              <w:bottom w:w="0" w:type="dxa"/>
              <w:right w:w="15" w:type="dxa"/>
            </w:tcMar>
            <w:vAlign w:val="center"/>
          </w:tcPr>
          <w:p w14:paraId="47C06DFA"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ODRŽAVANJE NERAZVRSTANIH CESTA</w:t>
            </w:r>
          </w:p>
        </w:tc>
        <w:tc>
          <w:tcPr>
            <w:tcW w:w="1374" w:type="dxa"/>
          </w:tcPr>
          <w:p w14:paraId="3C47F9C5"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15</w:t>
            </w:r>
          </w:p>
        </w:tc>
      </w:tr>
      <w:tr w:rsidR="00FF6407" w:rsidRPr="005A5473" w14:paraId="38C1F102" w14:textId="77777777" w:rsidTr="00195A44">
        <w:trPr>
          <w:trHeight w:val="315"/>
          <w:jc w:val="center"/>
        </w:trPr>
        <w:tc>
          <w:tcPr>
            <w:tcW w:w="4985" w:type="dxa"/>
            <w:tcMar>
              <w:top w:w="15" w:type="dxa"/>
              <w:left w:w="15" w:type="dxa"/>
              <w:bottom w:w="0" w:type="dxa"/>
              <w:right w:w="15" w:type="dxa"/>
            </w:tcMar>
            <w:vAlign w:val="center"/>
          </w:tcPr>
          <w:p w14:paraId="0106B610" w14:textId="77777777" w:rsidR="00FF6407" w:rsidRPr="005A5473" w:rsidRDefault="00FF6407" w:rsidP="00195A44">
            <w:pPr>
              <w:spacing w:line="360" w:lineRule="auto"/>
              <w:rPr>
                <w:rFonts w:ascii="Arial" w:hAnsi="Arial" w:cs="Arial"/>
                <w:b/>
                <w:bCs/>
                <w:sz w:val="24"/>
                <w:szCs w:val="24"/>
                <w:lang w:val="hr-HR"/>
              </w:rPr>
            </w:pPr>
            <w:r w:rsidRPr="005A5473">
              <w:rPr>
                <w:rFonts w:ascii="Arial" w:hAnsi="Arial" w:cs="Arial"/>
                <w:b/>
                <w:bCs/>
                <w:sz w:val="24"/>
                <w:szCs w:val="24"/>
                <w:lang w:val="hr-HR"/>
              </w:rPr>
              <w:t>OSTALI RADOVI</w:t>
            </w:r>
          </w:p>
        </w:tc>
        <w:tc>
          <w:tcPr>
            <w:tcW w:w="1374" w:type="dxa"/>
          </w:tcPr>
          <w:p w14:paraId="79832F7E"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15</w:t>
            </w:r>
          </w:p>
        </w:tc>
      </w:tr>
      <w:tr w:rsidR="00FF6407" w:rsidRPr="005A5473" w14:paraId="42F76CE7" w14:textId="77777777" w:rsidTr="00195A44">
        <w:trPr>
          <w:trHeight w:val="330"/>
          <w:jc w:val="center"/>
        </w:trPr>
        <w:tc>
          <w:tcPr>
            <w:tcW w:w="4985" w:type="dxa"/>
            <w:shd w:val="clear" w:color="auto" w:fill="FBD4B4"/>
            <w:tcMar>
              <w:top w:w="15" w:type="dxa"/>
              <w:left w:w="15" w:type="dxa"/>
              <w:bottom w:w="0" w:type="dxa"/>
              <w:right w:w="15" w:type="dxa"/>
            </w:tcMar>
            <w:vAlign w:val="center"/>
          </w:tcPr>
          <w:p w14:paraId="03479EE4" w14:textId="77777777" w:rsidR="00FF6407" w:rsidRPr="005A5473" w:rsidRDefault="00FF6407" w:rsidP="00195A44">
            <w:pPr>
              <w:pStyle w:val="xl39"/>
              <w:spacing w:before="0" w:beforeAutospacing="0" w:after="0" w:afterAutospacing="0" w:line="360" w:lineRule="auto"/>
              <w:textAlignment w:val="auto"/>
              <w:rPr>
                <w:rFonts w:ascii="Arial" w:hAnsi="Arial" w:cs="Arial"/>
              </w:rPr>
            </w:pPr>
            <w:r w:rsidRPr="005A5473">
              <w:rPr>
                <w:rFonts w:ascii="Arial" w:hAnsi="Arial" w:cs="Arial"/>
              </w:rPr>
              <w:t>SVEUKUPNO:</w:t>
            </w:r>
          </w:p>
        </w:tc>
        <w:tc>
          <w:tcPr>
            <w:tcW w:w="1374" w:type="dxa"/>
            <w:shd w:val="clear" w:color="auto" w:fill="FBD4B4"/>
          </w:tcPr>
          <w:p w14:paraId="6DA7370A"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 xml:space="preserve">  100 %</w:t>
            </w:r>
          </w:p>
        </w:tc>
      </w:tr>
    </w:tbl>
    <w:p w14:paraId="2919A479" w14:textId="77777777" w:rsidR="00FF6407" w:rsidRPr="005A5473" w:rsidRDefault="00FF6407" w:rsidP="00FF6407">
      <w:pPr>
        <w:pStyle w:val="BodyText"/>
        <w:spacing w:line="360" w:lineRule="auto"/>
        <w:rPr>
          <w:rFonts w:ascii="Arial" w:hAnsi="Arial" w:cs="Arial"/>
          <w:b/>
          <w:bCs/>
          <w:szCs w:val="24"/>
        </w:rPr>
      </w:pPr>
    </w:p>
    <w:p w14:paraId="57C78588" w14:textId="77777777" w:rsidR="00FF6407" w:rsidRPr="005A5473" w:rsidRDefault="00FF6407" w:rsidP="00FF6407">
      <w:pPr>
        <w:spacing w:line="360" w:lineRule="auto"/>
        <w:ind w:firstLine="708"/>
        <w:rPr>
          <w:rFonts w:ascii="Arial" w:hAnsi="Arial" w:cs="Arial"/>
          <w:b/>
          <w:bCs/>
          <w:sz w:val="24"/>
          <w:szCs w:val="24"/>
          <w:lang w:val="hr-HR"/>
        </w:rPr>
      </w:pPr>
      <w:r w:rsidRPr="005A5473">
        <w:rPr>
          <w:rFonts w:ascii="Arial" w:hAnsi="Arial" w:cs="Arial"/>
          <w:b/>
          <w:bCs/>
          <w:sz w:val="24"/>
          <w:szCs w:val="24"/>
          <w:lang w:val="hr-HR"/>
        </w:rPr>
        <w:t>Kvalifikacijska struktura kadrova</w:t>
      </w:r>
    </w:p>
    <w:p w14:paraId="1C5A8880" w14:textId="77777777" w:rsidR="00FF6407" w:rsidRPr="005A5473" w:rsidRDefault="00FF6407" w:rsidP="00FF6407">
      <w:pPr>
        <w:spacing w:line="360" w:lineRule="auto"/>
        <w:rPr>
          <w:rFonts w:ascii="Arial" w:hAnsi="Arial" w:cs="Arial"/>
          <w:b/>
          <w:sz w:val="24"/>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FF6407" w:rsidRPr="005A5473" w14:paraId="78A416AE" w14:textId="77777777" w:rsidTr="00195A44">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58336506"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46B77ECE"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BROJ DJELATNIKA U 2020.G.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088886B2" w14:textId="77777777" w:rsidR="00FF6407" w:rsidRPr="005A5473" w:rsidRDefault="00FF6407" w:rsidP="00195A44">
            <w:pPr>
              <w:spacing w:line="360" w:lineRule="auto"/>
              <w:jc w:val="center"/>
              <w:rPr>
                <w:rFonts w:ascii="Arial" w:hAnsi="Arial" w:cs="Arial"/>
                <w:b/>
                <w:bCs/>
                <w:sz w:val="24"/>
                <w:szCs w:val="24"/>
                <w:lang w:val="hr-HR"/>
              </w:rPr>
            </w:pPr>
            <w:r w:rsidRPr="005A5473">
              <w:rPr>
                <w:rFonts w:ascii="Arial" w:hAnsi="Arial" w:cs="Arial"/>
                <w:b/>
                <w:bCs/>
                <w:sz w:val="24"/>
                <w:szCs w:val="24"/>
                <w:lang w:val="hr-HR"/>
              </w:rPr>
              <w:t>UDIO    %</w:t>
            </w:r>
          </w:p>
        </w:tc>
      </w:tr>
      <w:tr w:rsidR="00FF6407" w:rsidRPr="005A5473" w14:paraId="4A143E27"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A06FE02" w14:textId="77777777" w:rsidR="00FF6407" w:rsidRPr="005A5473" w:rsidRDefault="00FF6407" w:rsidP="00195A44">
            <w:pPr>
              <w:spacing w:line="360" w:lineRule="auto"/>
              <w:rPr>
                <w:rFonts w:ascii="Arial" w:hAnsi="Arial" w:cs="Arial"/>
                <w:bCs/>
                <w:sz w:val="24"/>
                <w:szCs w:val="24"/>
                <w:lang w:val="hr-HR"/>
              </w:rPr>
            </w:pPr>
            <w:r w:rsidRPr="005A5473">
              <w:rPr>
                <w:rFonts w:ascii="Arial" w:hAnsi="Arial" w:cs="Arial"/>
                <w:bCs/>
                <w:sz w:val="24"/>
                <w:szCs w:val="24"/>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94B62AE"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C15596C"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25,00%</w:t>
            </w:r>
          </w:p>
        </w:tc>
      </w:tr>
      <w:tr w:rsidR="00FF6407" w:rsidRPr="005A5473" w14:paraId="59085E04"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05A147AC" w14:textId="77777777" w:rsidR="00FF6407" w:rsidRPr="005A5473" w:rsidRDefault="00FF6407" w:rsidP="00195A44">
            <w:pPr>
              <w:spacing w:line="360" w:lineRule="auto"/>
              <w:rPr>
                <w:rFonts w:ascii="Arial" w:hAnsi="Arial" w:cs="Arial"/>
                <w:bCs/>
                <w:sz w:val="24"/>
                <w:szCs w:val="24"/>
                <w:lang w:val="hr-HR"/>
              </w:rPr>
            </w:pPr>
            <w:r w:rsidRPr="005A5473">
              <w:rPr>
                <w:rFonts w:ascii="Arial" w:hAnsi="Arial" w:cs="Arial"/>
                <w:bCs/>
                <w:sz w:val="24"/>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7473B5F"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2BD7398"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0,00%</w:t>
            </w:r>
          </w:p>
        </w:tc>
      </w:tr>
      <w:tr w:rsidR="00FF6407" w:rsidRPr="005A5473" w14:paraId="2B3E9080"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10BAA74"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796E64E"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30E00B8"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0,00%</w:t>
            </w:r>
          </w:p>
        </w:tc>
      </w:tr>
      <w:tr w:rsidR="00FF6407" w:rsidRPr="005A5473" w14:paraId="41B794F3"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A3A496E"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91FCD03"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408D3F0"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75,00%</w:t>
            </w:r>
          </w:p>
        </w:tc>
      </w:tr>
      <w:tr w:rsidR="00FF6407" w:rsidRPr="005A5473" w14:paraId="434CD9D8"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ADA044C"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8E39F2A"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F5DFA02"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0,00%</w:t>
            </w:r>
          </w:p>
        </w:tc>
      </w:tr>
      <w:tr w:rsidR="00FF6407" w:rsidRPr="005A5473" w14:paraId="5F3786A8"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64E195E"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D302C8D"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C29EB60"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0,00%</w:t>
            </w:r>
          </w:p>
        </w:tc>
      </w:tr>
      <w:tr w:rsidR="00FF6407" w:rsidRPr="005A5473" w14:paraId="7034A969"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035D17E" w14:textId="77777777" w:rsidR="00FF6407" w:rsidRPr="005A5473" w:rsidRDefault="00FF6407" w:rsidP="00195A44">
            <w:pPr>
              <w:spacing w:line="360" w:lineRule="auto"/>
              <w:rPr>
                <w:rFonts w:ascii="Arial" w:hAnsi="Arial" w:cs="Arial"/>
                <w:sz w:val="24"/>
                <w:szCs w:val="24"/>
                <w:lang w:val="hr-HR"/>
              </w:rPr>
            </w:pPr>
            <w:r w:rsidRPr="005A5473">
              <w:rPr>
                <w:rFonts w:ascii="Arial" w:hAnsi="Arial" w:cs="Arial"/>
                <w:sz w:val="24"/>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BB2AF48" w14:textId="77777777" w:rsidR="00FF6407" w:rsidRPr="005A5473" w:rsidRDefault="00FF6407" w:rsidP="00195A44">
            <w:pPr>
              <w:jc w:val="center"/>
              <w:rPr>
                <w:rFonts w:ascii="Arial" w:hAnsi="Arial" w:cs="Arial"/>
                <w:sz w:val="24"/>
                <w:szCs w:val="24"/>
                <w:lang w:val="hr-HR"/>
              </w:rPr>
            </w:pPr>
            <w:r w:rsidRPr="005A5473">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0FB3532" w14:textId="77777777" w:rsidR="00FF6407" w:rsidRPr="005A5473" w:rsidRDefault="00FF6407" w:rsidP="00195A44">
            <w:pPr>
              <w:jc w:val="right"/>
              <w:rPr>
                <w:rFonts w:ascii="Arial" w:hAnsi="Arial" w:cs="Arial"/>
                <w:sz w:val="24"/>
                <w:szCs w:val="24"/>
                <w:lang w:val="hr-HR"/>
              </w:rPr>
            </w:pPr>
            <w:r w:rsidRPr="005A5473">
              <w:rPr>
                <w:rFonts w:ascii="Arial" w:hAnsi="Arial" w:cs="Arial"/>
                <w:sz w:val="24"/>
                <w:szCs w:val="24"/>
                <w:lang w:val="hr-HR"/>
              </w:rPr>
              <w:t>0,00%</w:t>
            </w:r>
          </w:p>
        </w:tc>
      </w:tr>
      <w:tr w:rsidR="00FF6407" w:rsidRPr="005A5473" w14:paraId="3DEBE79F" w14:textId="77777777" w:rsidTr="00195A44">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F5410DD" w14:textId="77777777" w:rsidR="00FF6407" w:rsidRPr="005A5473" w:rsidRDefault="00FF6407" w:rsidP="00195A44">
            <w:pPr>
              <w:spacing w:line="360" w:lineRule="auto"/>
              <w:rPr>
                <w:rFonts w:ascii="Arial" w:hAnsi="Arial" w:cs="Arial"/>
                <w:sz w:val="24"/>
                <w:szCs w:val="24"/>
                <w:lang w:val="hr-HR"/>
              </w:rPr>
            </w:pP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717C188" w14:textId="77777777" w:rsidR="00FF6407" w:rsidRPr="005A5473" w:rsidRDefault="00FF6407" w:rsidP="00195A44">
            <w:pPr>
              <w:jc w:val="center"/>
              <w:rPr>
                <w:rFonts w:ascii="Arial" w:hAnsi="Arial" w:cs="Arial"/>
                <w:sz w:val="24"/>
                <w:szCs w:val="24"/>
                <w:lang w:val="hr-HR"/>
              </w:rPr>
            </w:pP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56850AD" w14:textId="77777777" w:rsidR="00FF6407" w:rsidRPr="005A5473" w:rsidRDefault="00FF6407" w:rsidP="00195A44">
            <w:pPr>
              <w:jc w:val="right"/>
              <w:rPr>
                <w:rFonts w:ascii="Arial" w:hAnsi="Arial" w:cs="Arial"/>
                <w:sz w:val="24"/>
                <w:szCs w:val="24"/>
                <w:lang w:val="hr-HR"/>
              </w:rPr>
            </w:pPr>
          </w:p>
        </w:tc>
      </w:tr>
      <w:tr w:rsidR="00FF6407" w:rsidRPr="005A5473" w14:paraId="1C89D5FC" w14:textId="77777777" w:rsidTr="00195A44">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1E219276" w14:textId="77777777" w:rsidR="00FF6407" w:rsidRPr="005A5473" w:rsidRDefault="00FF6407" w:rsidP="00195A44">
            <w:pPr>
              <w:pStyle w:val="xl39"/>
              <w:spacing w:before="0" w:beforeAutospacing="0" w:after="0" w:afterAutospacing="0" w:line="360" w:lineRule="auto"/>
              <w:textAlignment w:val="auto"/>
              <w:rPr>
                <w:rFonts w:ascii="Arial" w:hAnsi="Arial" w:cs="Arial"/>
              </w:rPr>
            </w:pPr>
            <w:r w:rsidRPr="005A5473">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08FC683A" w14:textId="77777777" w:rsidR="00FF6407" w:rsidRPr="005A5473" w:rsidRDefault="00FF6407" w:rsidP="00195A44">
            <w:pPr>
              <w:jc w:val="center"/>
              <w:rPr>
                <w:rFonts w:ascii="Arial" w:hAnsi="Arial" w:cs="Arial"/>
                <w:b/>
                <w:bCs/>
                <w:sz w:val="24"/>
                <w:szCs w:val="24"/>
                <w:lang w:val="hr-HR"/>
              </w:rPr>
            </w:pPr>
            <w:r w:rsidRPr="005A5473">
              <w:rPr>
                <w:rFonts w:ascii="Arial" w:hAnsi="Arial" w:cs="Arial"/>
                <w:b/>
                <w:bCs/>
                <w:sz w:val="24"/>
                <w:szCs w:val="24"/>
                <w:lang w:val="hr-HR"/>
              </w:rPr>
              <w:t>4</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563724C1" w14:textId="77777777" w:rsidR="00FF6407" w:rsidRPr="005A5473" w:rsidRDefault="00FF6407" w:rsidP="00195A44">
            <w:pPr>
              <w:jc w:val="right"/>
              <w:rPr>
                <w:rFonts w:ascii="Arial" w:hAnsi="Arial" w:cs="Arial"/>
                <w:b/>
                <w:bCs/>
                <w:sz w:val="24"/>
                <w:szCs w:val="24"/>
                <w:lang w:val="hr-HR"/>
              </w:rPr>
            </w:pPr>
            <w:r w:rsidRPr="005A5473">
              <w:rPr>
                <w:rFonts w:ascii="Arial" w:hAnsi="Arial" w:cs="Arial"/>
                <w:b/>
                <w:bCs/>
                <w:sz w:val="24"/>
                <w:szCs w:val="24"/>
                <w:lang w:val="hr-HR"/>
              </w:rPr>
              <w:t>100%</w:t>
            </w:r>
          </w:p>
        </w:tc>
      </w:tr>
    </w:tbl>
    <w:p w14:paraId="1071E540" w14:textId="77777777" w:rsidR="00FF6407" w:rsidRPr="005A5473" w:rsidRDefault="00FF6407" w:rsidP="00FF6407">
      <w:pPr>
        <w:rPr>
          <w:rFonts w:ascii="Arial" w:hAnsi="Arial" w:cs="Arial"/>
          <w:sz w:val="24"/>
          <w:szCs w:val="24"/>
          <w:lang w:val="hr-HR"/>
        </w:rPr>
      </w:pPr>
    </w:p>
    <w:p w14:paraId="7C74829E" w14:textId="77777777" w:rsidR="00FF6407" w:rsidRPr="005A5473" w:rsidRDefault="00FF6407" w:rsidP="00FF6407">
      <w:pPr>
        <w:pStyle w:val="NoSpacing"/>
        <w:ind w:firstLine="708"/>
        <w:rPr>
          <w:rFonts w:ascii="Arial" w:hAnsi="Arial" w:cs="Arial"/>
          <w:b/>
          <w:sz w:val="24"/>
          <w:szCs w:val="24"/>
          <w:lang w:val="hr-HR"/>
        </w:rPr>
      </w:pPr>
      <w:r w:rsidRPr="005A5473">
        <w:rPr>
          <w:rFonts w:ascii="Arial" w:hAnsi="Arial" w:cs="Arial"/>
          <w:b/>
          <w:sz w:val="24"/>
          <w:szCs w:val="24"/>
          <w:lang w:val="hr-HR"/>
        </w:rPr>
        <w:t>2.2.4 Sredstva za rad i obavljanje  komunalnih djelatnosti koje obavlja vlastiti pogon, osiguravaju se iz:</w:t>
      </w:r>
    </w:p>
    <w:p w14:paraId="1CC3D459" w14:textId="77777777" w:rsidR="00FF6407" w:rsidRPr="005A5473" w:rsidRDefault="00FF6407" w:rsidP="00FF6407">
      <w:pPr>
        <w:rPr>
          <w:rFonts w:ascii="Arial" w:hAnsi="Arial" w:cs="Arial"/>
          <w:b/>
          <w:bCs/>
          <w:sz w:val="24"/>
          <w:szCs w:val="24"/>
          <w:lang w:val="hr-HR"/>
        </w:rPr>
      </w:pPr>
    </w:p>
    <w:p w14:paraId="1FB61202" w14:textId="77777777" w:rsidR="00FF6407" w:rsidRPr="005A5473" w:rsidRDefault="00FF6407" w:rsidP="00FF6407">
      <w:pPr>
        <w:pStyle w:val="NoSpacing"/>
        <w:numPr>
          <w:ilvl w:val="0"/>
          <w:numId w:val="49"/>
        </w:numPr>
        <w:rPr>
          <w:rFonts w:ascii="Arial" w:hAnsi="Arial" w:cs="Arial"/>
          <w:sz w:val="24"/>
          <w:szCs w:val="24"/>
        </w:rPr>
      </w:pPr>
      <w:proofErr w:type="spellStart"/>
      <w:r w:rsidRPr="005A5473">
        <w:rPr>
          <w:rFonts w:ascii="Arial" w:hAnsi="Arial" w:cs="Arial"/>
          <w:sz w:val="24"/>
          <w:szCs w:val="24"/>
        </w:rPr>
        <w:t>Komunalne</w:t>
      </w:r>
      <w:proofErr w:type="spellEnd"/>
      <w:r w:rsidRPr="005A5473">
        <w:rPr>
          <w:rFonts w:ascii="Arial" w:hAnsi="Arial" w:cs="Arial"/>
          <w:sz w:val="24"/>
          <w:szCs w:val="24"/>
        </w:rPr>
        <w:t xml:space="preserve"> </w:t>
      </w:r>
      <w:proofErr w:type="spellStart"/>
      <w:r w:rsidRPr="005A5473">
        <w:rPr>
          <w:rFonts w:ascii="Arial" w:hAnsi="Arial" w:cs="Arial"/>
          <w:sz w:val="24"/>
          <w:szCs w:val="24"/>
        </w:rPr>
        <w:t>naknade</w:t>
      </w:r>
      <w:proofErr w:type="spellEnd"/>
      <w:r w:rsidRPr="005A5473">
        <w:rPr>
          <w:rFonts w:ascii="Arial" w:hAnsi="Arial" w:cs="Arial"/>
          <w:sz w:val="24"/>
          <w:szCs w:val="24"/>
        </w:rPr>
        <w:t>,</w:t>
      </w:r>
    </w:p>
    <w:p w14:paraId="26DD88A1" w14:textId="77777777" w:rsidR="00FF6407" w:rsidRPr="005A5473" w:rsidRDefault="00FF6407" w:rsidP="00FF6407">
      <w:pPr>
        <w:pStyle w:val="NoSpacing"/>
        <w:numPr>
          <w:ilvl w:val="0"/>
          <w:numId w:val="49"/>
        </w:numPr>
        <w:rPr>
          <w:rFonts w:ascii="Arial" w:hAnsi="Arial" w:cs="Arial"/>
          <w:sz w:val="24"/>
          <w:szCs w:val="24"/>
        </w:rPr>
      </w:pPr>
      <w:proofErr w:type="spellStart"/>
      <w:r w:rsidRPr="005A5473">
        <w:rPr>
          <w:rFonts w:ascii="Arial" w:hAnsi="Arial" w:cs="Arial"/>
          <w:sz w:val="24"/>
          <w:szCs w:val="24"/>
        </w:rPr>
        <w:t>Proračuna</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w:t>
      </w:r>
    </w:p>
    <w:p w14:paraId="1BCF6148" w14:textId="77777777" w:rsidR="00FF6407" w:rsidRPr="005A5473" w:rsidRDefault="00FF6407" w:rsidP="00FF6407">
      <w:pPr>
        <w:numPr>
          <w:ilvl w:val="0"/>
          <w:numId w:val="49"/>
        </w:numPr>
        <w:jc w:val="both"/>
        <w:rPr>
          <w:rFonts w:ascii="Arial" w:hAnsi="Arial" w:cs="Arial"/>
          <w:sz w:val="24"/>
          <w:szCs w:val="24"/>
          <w:lang w:val="hr-HR"/>
        </w:rPr>
      </w:pPr>
      <w:r w:rsidRPr="005A5473">
        <w:rPr>
          <w:rFonts w:ascii="Arial" w:hAnsi="Arial" w:cs="Arial"/>
          <w:sz w:val="24"/>
          <w:szCs w:val="24"/>
          <w:lang w:val="hr-HR"/>
        </w:rPr>
        <w:t>Donacija i drugih zakonom dopuštenih izvora</w:t>
      </w:r>
    </w:p>
    <w:p w14:paraId="7DD3C3FF" w14:textId="77777777" w:rsidR="00FF6407" w:rsidRPr="005A5473" w:rsidRDefault="00FF6407" w:rsidP="00FF6407">
      <w:pPr>
        <w:rPr>
          <w:rFonts w:ascii="Arial" w:hAnsi="Arial" w:cs="Arial"/>
          <w:sz w:val="24"/>
          <w:szCs w:val="24"/>
          <w:lang w:val="hr-HR"/>
        </w:rPr>
      </w:pPr>
    </w:p>
    <w:p w14:paraId="4012FA5C" w14:textId="77777777" w:rsidR="00FF6407" w:rsidRPr="005A5473" w:rsidRDefault="00FF6407" w:rsidP="00FF6407">
      <w:pPr>
        <w:rPr>
          <w:rFonts w:ascii="Arial" w:hAnsi="Arial" w:cs="Arial"/>
          <w:b/>
          <w:bCs/>
          <w:sz w:val="24"/>
          <w:szCs w:val="24"/>
          <w:lang w:val="hr-HR"/>
        </w:rPr>
      </w:pPr>
    </w:p>
    <w:p w14:paraId="331B647A" w14:textId="77777777" w:rsidR="00FF6407" w:rsidRPr="005A5473" w:rsidRDefault="00FF6407" w:rsidP="00FF6407">
      <w:pPr>
        <w:pStyle w:val="Heading2"/>
        <w:ind w:firstLine="720"/>
        <w:rPr>
          <w:rFonts w:ascii="Arial" w:hAnsi="Arial" w:cs="Arial"/>
          <w:bCs w:val="0"/>
        </w:rPr>
      </w:pPr>
      <w:bookmarkStart w:id="70" w:name="_Toc78249489"/>
      <w:bookmarkStart w:id="71" w:name="_Toc78251503"/>
      <w:bookmarkStart w:id="72" w:name="_Toc78272494"/>
      <w:bookmarkStart w:id="73" w:name="_Toc78277295"/>
      <w:bookmarkStart w:id="74" w:name="_Toc78333233"/>
      <w:bookmarkStart w:id="75" w:name="_Toc108399091"/>
      <w:bookmarkStart w:id="76" w:name="_Toc108399393"/>
      <w:bookmarkStart w:id="77" w:name="_Toc108399414"/>
      <w:bookmarkStart w:id="78" w:name="_Toc108399438"/>
      <w:bookmarkStart w:id="79" w:name="_Toc108399924"/>
      <w:bookmarkStart w:id="80" w:name="_Toc108400623"/>
      <w:bookmarkStart w:id="81" w:name="_Toc108400652"/>
      <w:bookmarkStart w:id="82" w:name="_Toc147815704"/>
      <w:r w:rsidRPr="005A5473">
        <w:rPr>
          <w:rFonts w:ascii="Arial" w:hAnsi="Arial" w:cs="Arial"/>
          <w:bCs w:val="0"/>
        </w:rPr>
        <w:t>2.4. Aktivnosti održavanja javnih površina</w:t>
      </w:r>
      <w:bookmarkEnd w:id="82"/>
      <w:r w:rsidRPr="005A5473">
        <w:rPr>
          <w:rFonts w:ascii="Arial" w:hAnsi="Arial" w:cs="Arial"/>
          <w:bCs w:val="0"/>
        </w:rPr>
        <w:t xml:space="preserve"> u 2021. godini.</w:t>
      </w:r>
    </w:p>
    <w:p w14:paraId="3CEA79FB" w14:textId="77777777" w:rsidR="00FF6407" w:rsidRPr="005A5473" w:rsidRDefault="00FF6407" w:rsidP="00FF6407">
      <w:pPr>
        <w:rPr>
          <w:rFonts w:ascii="Arial" w:hAnsi="Arial" w:cs="Arial"/>
          <w:sz w:val="24"/>
          <w:szCs w:val="24"/>
          <w:lang w:val="hr-HR"/>
        </w:rPr>
      </w:pPr>
    </w:p>
    <w:p w14:paraId="0A566DF9" w14:textId="77777777" w:rsidR="00FF6407" w:rsidRPr="005A5473" w:rsidRDefault="00FF6407" w:rsidP="00FF6407">
      <w:pPr>
        <w:rPr>
          <w:rFonts w:ascii="Arial" w:hAnsi="Arial" w:cs="Arial"/>
          <w:sz w:val="24"/>
          <w:szCs w:val="24"/>
          <w:lang w:val="hr-HR"/>
        </w:rPr>
      </w:pPr>
    </w:p>
    <w:p w14:paraId="30C5B07E" w14:textId="77777777" w:rsidR="00FF6407" w:rsidRPr="005A5473" w:rsidRDefault="00FF6407" w:rsidP="00FF6407">
      <w:pPr>
        <w:ind w:firstLine="720"/>
        <w:rPr>
          <w:rFonts w:ascii="Arial" w:hAnsi="Arial" w:cs="Arial"/>
          <w:sz w:val="24"/>
          <w:szCs w:val="24"/>
          <w:lang w:val="hr-HR"/>
        </w:rPr>
      </w:pPr>
      <w:r w:rsidRPr="005A5473">
        <w:rPr>
          <w:rFonts w:ascii="Arial" w:hAnsi="Arial" w:cs="Arial"/>
          <w:sz w:val="24"/>
          <w:szCs w:val="24"/>
          <w:lang w:val="hr-HR"/>
        </w:rPr>
        <w:t>Programom redovnog i interventnog održavanja javnih površina, nerazvrstanih cesta, groblja i nogometnih igrališta u 2021. godini određuju se radovi na održavanju istih na području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sukladno Ugovoru o održavanju i to:</w:t>
      </w:r>
    </w:p>
    <w:p w14:paraId="2B108CBE" w14:textId="77777777" w:rsidR="00FF6407" w:rsidRPr="005A5473" w:rsidRDefault="00FF6407" w:rsidP="00FF6407">
      <w:pPr>
        <w:rPr>
          <w:rFonts w:ascii="Arial" w:hAnsi="Arial" w:cs="Arial"/>
          <w:sz w:val="24"/>
          <w:szCs w:val="24"/>
          <w:lang w:val="hr-HR"/>
        </w:rPr>
      </w:pPr>
    </w:p>
    <w:p w14:paraId="34F42CFE" w14:textId="77777777" w:rsidR="00FF6407" w:rsidRPr="005A5473" w:rsidRDefault="00FF6407" w:rsidP="00FF6407">
      <w:pPr>
        <w:rPr>
          <w:rFonts w:ascii="Arial" w:hAnsi="Arial" w:cs="Arial"/>
          <w:sz w:val="24"/>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FF6407" w:rsidRPr="005A5473" w14:paraId="33292A21" w14:textId="77777777" w:rsidTr="00195A44">
        <w:trPr>
          <w:trHeight w:val="255"/>
        </w:trPr>
        <w:tc>
          <w:tcPr>
            <w:tcW w:w="5670" w:type="dxa"/>
            <w:noWrap/>
            <w:tcMar>
              <w:top w:w="15" w:type="dxa"/>
              <w:left w:w="15" w:type="dxa"/>
              <w:bottom w:w="0" w:type="dxa"/>
              <w:right w:w="15" w:type="dxa"/>
            </w:tcMar>
            <w:vAlign w:val="bottom"/>
          </w:tcPr>
          <w:p w14:paraId="166EC931"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Održavanje komunalne infrastrukture:</w:t>
            </w:r>
          </w:p>
        </w:tc>
      </w:tr>
      <w:tr w:rsidR="00FF6407" w:rsidRPr="005A5473" w14:paraId="76F473E5" w14:textId="77777777" w:rsidTr="00195A44">
        <w:trPr>
          <w:trHeight w:val="255"/>
        </w:trPr>
        <w:tc>
          <w:tcPr>
            <w:tcW w:w="5670" w:type="dxa"/>
            <w:noWrap/>
            <w:tcMar>
              <w:top w:w="15" w:type="dxa"/>
              <w:left w:w="15" w:type="dxa"/>
              <w:bottom w:w="0" w:type="dxa"/>
              <w:right w:w="15" w:type="dxa"/>
            </w:tcMar>
            <w:vAlign w:val="bottom"/>
          </w:tcPr>
          <w:p w14:paraId="4D41F8D9"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1. Održavanje čistoće javnih površina</w:t>
            </w:r>
          </w:p>
        </w:tc>
      </w:tr>
      <w:tr w:rsidR="00FF6407" w:rsidRPr="005A5473" w14:paraId="2D89680B" w14:textId="77777777" w:rsidTr="00195A44">
        <w:trPr>
          <w:trHeight w:val="255"/>
        </w:trPr>
        <w:tc>
          <w:tcPr>
            <w:tcW w:w="5670" w:type="dxa"/>
            <w:noWrap/>
            <w:tcMar>
              <w:top w:w="15" w:type="dxa"/>
              <w:left w:w="15" w:type="dxa"/>
              <w:bottom w:w="0" w:type="dxa"/>
              <w:right w:w="15" w:type="dxa"/>
            </w:tcMar>
            <w:vAlign w:val="bottom"/>
          </w:tcPr>
          <w:p w14:paraId="1B0F1AF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2. Održavanje javnih površina</w:t>
            </w:r>
          </w:p>
        </w:tc>
      </w:tr>
      <w:tr w:rsidR="00FF6407" w:rsidRPr="005A5473" w14:paraId="6640C6E7" w14:textId="77777777" w:rsidTr="00195A44">
        <w:trPr>
          <w:trHeight w:val="255"/>
        </w:trPr>
        <w:tc>
          <w:tcPr>
            <w:tcW w:w="5670" w:type="dxa"/>
            <w:noWrap/>
            <w:tcMar>
              <w:top w:w="15" w:type="dxa"/>
              <w:left w:w="15" w:type="dxa"/>
              <w:bottom w:w="0" w:type="dxa"/>
              <w:right w:w="15" w:type="dxa"/>
            </w:tcMar>
            <w:vAlign w:val="bottom"/>
          </w:tcPr>
          <w:p w14:paraId="0B69355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3. Održavanje nerazvrstanih cesta (redovno   </w:t>
            </w:r>
          </w:p>
          <w:p w14:paraId="5E2FAE5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održavanje)</w:t>
            </w:r>
          </w:p>
        </w:tc>
      </w:tr>
      <w:tr w:rsidR="00FF6407" w:rsidRPr="005A5473" w14:paraId="5DBF4244" w14:textId="77777777" w:rsidTr="00195A44">
        <w:trPr>
          <w:trHeight w:val="255"/>
        </w:trPr>
        <w:tc>
          <w:tcPr>
            <w:tcW w:w="5670" w:type="dxa"/>
            <w:noWrap/>
            <w:tcMar>
              <w:top w:w="15" w:type="dxa"/>
              <w:left w:w="15" w:type="dxa"/>
              <w:bottom w:w="0" w:type="dxa"/>
              <w:right w:w="15" w:type="dxa"/>
            </w:tcMar>
            <w:vAlign w:val="bottom"/>
          </w:tcPr>
          <w:p w14:paraId="5E1B70B2"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4. Održavanje groblja</w:t>
            </w:r>
          </w:p>
        </w:tc>
      </w:tr>
      <w:tr w:rsidR="00FF6407" w:rsidRPr="005A5473" w14:paraId="6CA185FE" w14:textId="77777777" w:rsidTr="00195A44">
        <w:trPr>
          <w:trHeight w:val="255"/>
        </w:trPr>
        <w:tc>
          <w:tcPr>
            <w:tcW w:w="5670" w:type="dxa"/>
            <w:noWrap/>
            <w:tcMar>
              <w:top w:w="15" w:type="dxa"/>
              <w:left w:w="15" w:type="dxa"/>
              <w:bottom w:w="0" w:type="dxa"/>
              <w:right w:w="15" w:type="dxa"/>
            </w:tcMar>
            <w:vAlign w:val="bottom"/>
          </w:tcPr>
          <w:p w14:paraId="0D5E103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5. Održavanje nogometnih igrališta</w:t>
            </w:r>
          </w:p>
        </w:tc>
      </w:tr>
      <w:tr w:rsidR="00FF6407" w:rsidRPr="005A5473" w14:paraId="51A1CA05" w14:textId="77777777" w:rsidTr="00195A44">
        <w:trPr>
          <w:trHeight w:val="255"/>
        </w:trPr>
        <w:tc>
          <w:tcPr>
            <w:tcW w:w="5670" w:type="dxa"/>
            <w:noWrap/>
            <w:tcMar>
              <w:top w:w="15" w:type="dxa"/>
              <w:left w:w="15" w:type="dxa"/>
              <w:bottom w:w="0" w:type="dxa"/>
              <w:right w:w="15" w:type="dxa"/>
            </w:tcMar>
            <w:vAlign w:val="bottom"/>
          </w:tcPr>
          <w:p w14:paraId="0B9E43F5"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6. Zalijevanje hortikulture</w:t>
            </w:r>
          </w:p>
        </w:tc>
      </w:tr>
      <w:tr w:rsidR="00FF6407" w:rsidRPr="005A5473" w14:paraId="36CD6CFC" w14:textId="77777777" w:rsidTr="00195A44">
        <w:trPr>
          <w:trHeight w:val="255"/>
        </w:trPr>
        <w:tc>
          <w:tcPr>
            <w:tcW w:w="5670" w:type="dxa"/>
            <w:noWrap/>
            <w:tcMar>
              <w:top w:w="15" w:type="dxa"/>
              <w:left w:w="15" w:type="dxa"/>
              <w:bottom w:w="0" w:type="dxa"/>
              <w:right w:w="15" w:type="dxa"/>
            </w:tcMar>
            <w:vAlign w:val="bottom"/>
          </w:tcPr>
          <w:p w14:paraId="46D00E9D"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7. Zimska služba</w:t>
            </w:r>
          </w:p>
        </w:tc>
      </w:tr>
    </w:tbl>
    <w:p w14:paraId="01DAD21F" w14:textId="77777777" w:rsidR="00FF6407" w:rsidRPr="005A5473" w:rsidRDefault="00FF6407" w:rsidP="00FF6407">
      <w:pPr>
        <w:rPr>
          <w:rFonts w:ascii="Arial" w:hAnsi="Arial" w:cs="Arial"/>
          <w:sz w:val="24"/>
          <w:szCs w:val="24"/>
          <w:lang w:val="hr-HR"/>
        </w:rPr>
      </w:pPr>
    </w:p>
    <w:p w14:paraId="42BBA92E" w14:textId="77777777" w:rsidR="00FF6407" w:rsidRPr="005A5473" w:rsidRDefault="00FF6407" w:rsidP="00FF6407">
      <w:pPr>
        <w:pStyle w:val="Heading1"/>
        <w:numPr>
          <w:ilvl w:val="0"/>
          <w:numId w:val="48"/>
        </w:numPr>
        <w:jc w:val="both"/>
        <w:rPr>
          <w:rFonts w:ascii="Arial" w:hAnsi="Arial" w:cs="Arial"/>
          <w:bCs w:val="0"/>
        </w:rPr>
      </w:pPr>
      <w:bookmarkStart w:id="83" w:name="_Toc147815711"/>
      <w:r w:rsidRPr="005A5473">
        <w:rPr>
          <w:rFonts w:ascii="Arial" w:hAnsi="Arial" w:cs="Arial"/>
          <w:bCs w:val="0"/>
        </w:rPr>
        <w:t>Financijski plan za 2021. godi</w:t>
      </w:r>
      <w:bookmarkEnd w:id="70"/>
      <w:bookmarkEnd w:id="71"/>
      <w:bookmarkEnd w:id="72"/>
      <w:bookmarkEnd w:id="73"/>
      <w:bookmarkEnd w:id="74"/>
      <w:r w:rsidRPr="005A5473">
        <w:rPr>
          <w:rFonts w:ascii="Arial" w:hAnsi="Arial" w:cs="Arial"/>
          <w:bCs w:val="0"/>
        </w:rPr>
        <w:t>nu</w:t>
      </w:r>
      <w:bookmarkEnd w:id="75"/>
      <w:bookmarkEnd w:id="76"/>
      <w:bookmarkEnd w:id="77"/>
      <w:bookmarkEnd w:id="78"/>
      <w:bookmarkEnd w:id="79"/>
      <w:bookmarkEnd w:id="80"/>
      <w:bookmarkEnd w:id="81"/>
      <w:bookmarkEnd w:id="83"/>
    </w:p>
    <w:p w14:paraId="34563337" w14:textId="77777777" w:rsidR="00FF6407" w:rsidRPr="005A5473" w:rsidRDefault="00FF6407" w:rsidP="00FF6407">
      <w:pPr>
        <w:spacing w:line="360" w:lineRule="auto"/>
        <w:ind w:firstLine="708"/>
        <w:rPr>
          <w:rFonts w:ascii="Arial" w:hAnsi="Arial" w:cs="Arial"/>
          <w:i/>
          <w:iCs/>
          <w:sz w:val="24"/>
          <w:szCs w:val="24"/>
          <w:lang w:val="hr-HR"/>
        </w:rPr>
      </w:pPr>
    </w:p>
    <w:p w14:paraId="69F785DE" w14:textId="77777777" w:rsidR="00FF6407" w:rsidRPr="005A5473" w:rsidRDefault="00FF6407" w:rsidP="00FF6407">
      <w:pPr>
        <w:spacing w:line="360" w:lineRule="auto"/>
        <w:ind w:firstLine="720"/>
        <w:rPr>
          <w:rFonts w:ascii="Arial" w:hAnsi="Arial" w:cs="Arial"/>
          <w:b/>
          <w:bCs/>
          <w:i/>
          <w:iCs/>
          <w:sz w:val="24"/>
          <w:szCs w:val="24"/>
          <w:lang w:val="hr-HR"/>
        </w:rPr>
      </w:pPr>
      <w:r w:rsidRPr="005A5473">
        <w:rPr>
          <w:rFonts w:ascii="Arial" w:hAnsi="Arial" w:cs="Arial"/>
          <w:b/>
          <w:bCs/>
          <w:sz w:val="24"/>
          <w:szCs w:val="24"/>
          <w:lang w:val="hr-HR"/>
        </w:rPr>
        <w:t>3.1. Održavanje komunalne infrastrukture</w:t>
      </w:r>
    </w:p>
    <w:p w14:paraId="57D77B06" w14:textId="77777777" w:rsidR="00FF6407" w:rsidRPr="005A5473" w:rsidRDefault="00FF6407" w:rsidP="00FF6407">
      <w:pPr>
        <w:rPr>
          <w:rFonts w:ascii="Arial" w:hAnsi="Arial" w:cs="Arial"/>
          <w:sz w:val="24"/>
          <w:szCs w:val="24"/>
          <w:lang w:val="hr-HR"/>
        </w:rPr>
      </w:pPr>
    </w:p>
    <w:tbl>
      <w:tblPr>
        <w:tblW w:w="6521" w:type="dxa"/>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833"/>
        <w:gridCol w:w="10"/>
      </w:tblGrid>
      <w:tr w:rsidR="00FF6407" w:rsidRPr="005A5473" w14:paraId="186B5045" w14:textId="77777777" w:rsidTr="00195A44">
        <w:trPr>
          <w:trHeight w:val="255"/>
        </w:trPr>
        <w:tc>
          <w:tcPr>
            <w:tcW w:w="4678" w:type="dxa"/>
            <w:shd w:val="clear" w:color="auto" w:fill="FBD4B4"/>
            <w:noWrap/>
            <w:tcMar>
              <w:top w:w="15" w:type="dxa"/>
              <w:left w:w="15" w:type="dxa"/>
              <w:bottom w:w="0" w:type="dxa"/>
              <w:right w:w="15" w:type="dxa"/>
            </w:tcMar>
            <w:vAlign w:val="bottom"/>
          </w:tcPr>
          <w:p w14:paraId="00978C2C"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Održavanje komunalne infrastrukture:</w:t>
            </w:r>
          </w:p>
        </w:tc>
        <w:tc>
          <w:tcPr>
            <w:tcW w:w="1843" w:type="dxa"/>
            <w:gridSpan w:val="2"/>
            <w:shd w:val="clear" w:color="auto" w:fill="FBD4B4"/>
            <w:noWrap/>
            <w:tcMar>
              <w:top w:w="15" w:type="dxa"/>
              <w:left w:w="15" w:type="dxa"/>
              <w:bottom w:w="0" w:type="dxa"/>
              <w:right w:w="15" w:type="dxa"/>
            </w:tcMar>
            <w:vAlign w:val="bottom"/>
          </w:tcPr>
          <w:p w14:paraId="50E9122E"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plan za 2021. </w:t>
            </w:r>
          </w:p>
        </w:tc>
      </w:tr>
      <w:tr w:rsidR="00FF6407" w:rsidRPr="005A5473" w14:paraId="44F45C83" w14:textId="77777777" w:rsidTr="00195A44">
        <w:trPr>
          <w:trHeight w:val="255"/>
        </w:trPr>
        <w:tc>
          <w:tcPr>
            <w:tcW w:w="4678" w:type="dxa"/>
            <w:shd w:val="clear" w:color="auto" w:fill="FBD4B4"/>
            <w:noWrap/>
            <w:tcMar>
              <w:top w:w="15" w:type="dxa"/>
              <w:left w:w="15" w:type="dxa"/>
              <w:bottom w:w="0" w:type="dxa"/>
              <w:right w:w="15" w:type="dxa"/>
            </w:tcMar>
            <w:vAlign w:val="bottom"/>
          </w:tcPr>
          <w:p w14:paraId="67F33909"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čistoće javnih površina</w:t>
            </w:r>
          </w:p>
        </w:tc>
        <w:tc>
          <w:tcPr>
            <w:tcW w:w="1843" w:type="dxa"/>
            <w:gridSpan w:val="2"/>
            <w:shd w:val="clear" w:color="auto" w:fill="FBD4B4"/>
            <w:noWrap/>
            <w:tcMar>
              <w:top w:w="15" w:type="dxa"/>
              <w:left w:w="15" w:type="dxa"/>
              <w:bottom w:w="0" w:type="dxa"/>
              <w:right w:w="15" w:type="dxa"/>
            </w:tcMar>
            <w:vAlign w:val="bottom"/>
          </w:tcPr>
          <w:p w14:paraId="78E0038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195.296,28 </w:t>
            </w:r>
          </w:p>
        </w:tc>
      </w:tr>
      <w:tr w:rsidR="00FF6407" w:rsidRPr="005A5473" w14:paraId="10F7FAC3" w14:textId="77777777" w:rsidTr="00195A44">
        <w:trPr>
          <w:trHeight w:val="255"/>
        </w:trPr>
        <w:tc>
          <w:tcPr>
            <w:tcW w:w="4678" w:type="dxa"/>
            <w:shd w:val="clear" w:color="auto" w:fill="FBD4B4"/>
            <w:noWrap/>
            <w:tcMar>
              <w:top w:w="15" w:type="dxa"/>
              <w:left w:w="15" w:type="dxa"/>
              <w:bottom w:w="0" w:type="dxa"/>
              <w:right w:w="15" w:type="dxa"/>
            </w:tcMar>
            <w:vAlign w:val="bottom"/>
          </w:tcPr>
          <w:p w14:paraId="6D8DDAD7"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javnih površina</w:t>
            </w:r>
          </w:p>
        </w:tc>
        <w:tc>
          <w:tcPr>
            <w:tcW w:w="1843" w:type="dxa"/>
            <w:gridSpan w:val="2"/>
            <w:shd w:val="clear" w:color="auto" w:fill="FBD4B4"/>
            <w:noWrap/>
            <w:tcMar>
              <w:top w:w="15" w:type="dxa"/>
              <w:left w:w="15" w:type="dxa"/>
              <w:bottom w:w="0" w:type="dxa"/>
              <w:right w:w="15" w:type="dxa"/>
            </w:tcMar>
            <w:vAlign w:val="bottom"/>
          </w:tcPr>
          <w:p w14:paraId="76114E5B"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162.135,82 </w:t>
            </w:r>
          </w:p>
        </w:tc>
      </w:tr>
      <w:tr w:rsidR="00FF6407" w:rsidRPr="005A5473" w14:paraId="2C371FDB" w14:textId="77777777" w:rsidTr="00195A44">
        <w:trPr>
          <w:trHeight w:val="255"/>
        </w:trPr>
        <w:tc>
          <w:tcPr>
            <w:tcW w:w="4678" w:type="dxa"/>
            <w:shd w:val="clear" w:color="auto" w:fill="FBD4B4"/>
            <w:noWrap/>
            <w:tcMar>
              <w:top w:w="15" w:type="dxa"/>
              <w:left w:w="15" w:type="dxa"/>
              <w:bottom w:w="0" w:type="dxa"/>
              <w:right w:w="15" w:type="dxa"/>
            </w:tcMar>
            <w:vAlign w:val="bottom"/>
          </w:tcPr>
          <w:p w14:paraId="145BCE8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nerazvrstanih cesta</w:t>
            </w:r>
          </w:p>
        </w:tc>
        <w:tc>
          <w:tcPr>
            <w:tcW w:w="1843" w:type="dxa"/>
            <w:gridSpan w:val="2"/>
            <w:shd w:val="clear" w:color="auto" w:fill="FBD4B4"/>
            <w:noWrap/>
            <w:tcMar>
              <w:top w:w="15" w:type="dxa"/>
              <w:left w:w="15" w:type="dxa"/>
              <w:bottom w:w="0" w:type="dxa"/>
              <w:right w:w="15" w:type="dxa"/>
            </w:tcMar>
            <w:vAlign w:val="bottom"/>
          </w:tcPr>
          <w:p w14:paraId="210DDF2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148.422,00</w:t>
            </w:r>
          </w:p>
        </w:tc>
      </w:tr>
      <w:tr w:rsidR="00FF6407" w:rsidRPr="005A5473" w14:paraId="186515C9" w14:textId="77777777" w:rsidTr="00195A44">
        <w:trPr>
          <w:trHeight w:val="255"/>
        </w:trPr>
        <w:tc>
          <w:tcPr>
            <w:tcW w:w="4678" w:type="dxa"/>
            <w:shd w:val="clear" w:color="auto" w:fill="FBD4B4"/>
            <w:noWrap/>
            <w:tcMar>
              <w:top w:w="15" w:type="dxa"/>
              <w:left w:w="15" w:type="dxa"/>
              <w:bottom w:w="0" w:type="dxa"/>
              <w:right w:w="15" w:type="dxa"/>
            </w:tcMar>
            <w:vAlign w:val="bottom"/>
          </w:tcPr>
          <w:p w14:paraId="59CDE6F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groblja</w:t>
            </w:r>
          </w:p>
        </w:tc>
        <w:tc>
          <w:tcPr>
            <w:tcW w:w="1843" w:type="dxa"/>
            <w:gridSpan w:val="2"/>
            <w:shd w:val="clear" w:color="auto" w:fill="FBD4B4"/>
            <w:noWrap/>
            <w:tcMar>
              <w:top w:w="15" w:type="dxa"/>
              <w:left w:w="15" w:type="dxa"/>
              <w:bottom w:w="0" w:type="dxa"/>
              <w:right w:w="15" w:type="dxa"/>
            </w:tcMar>
            <w:vAlign w:val="bottom"/>
          </w:tcPr>
          <w:p w14:paraId="4B22FD8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36.000,00</w:t>
            </w:r>
          </w:p>
        </w:tc>
      </w:tr>
      <w:tr w:rsidR="00FF6407" w:rsidRPr="005A5473" w14:paraId="2BDCB1B3" w14:textId="77777777" w:rsidTr="00195A44">
        <w:trPr>
          <w:trHeight w:val="255"/>
        </w:trPr>
        <w:tc>
          <w:tcPr>
            <w:tcW w:w="4678" w:type="dxa"/>
            <w:shd w:val="clear" w:color="auto" w:fill="FBD4B4"/>
            <w:noWrap/>
            <w:tcMar>
              <w:top w:w="15" w:type="dxa"/>
              <w:left w:w="15" w:type="dxa"/>
              <w:bottom w:w="0" w:type="dxa"/>
              <w:right w:w="15" w:type="dxa"/>
            </w:tcMar>
            <w:vAlign w:val="bottom"/>
          </w:tcPr>
          <w:p w14:paraId="79018F84"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nogometnih igrališta</w:t>
            </w:r>
          </w:p>
        </w:tc>
        <w:tc>
          <w:tcPr>
            <w:tcW w:w="1843" w:type="dxa"/>
            <w:gridSpan w:val="2"/>
            <w:shd w:val="clear" w:color="auto" w:fill="FBD4B4"/>
            <w:noWrap/>
            <w:tcMar>
              <w:top w:w="15" w:type="dxa"/>
              <w:left w:w="15" w:type="dxa"/>
              <w:bottom w:w="0" w:type="dxa"/>
              <w:right w:w="15" w:type="dxa"/>
            </w:tcMar>
            <w:vAlign w:val="bottom"/>
          </w:tcPr>
          <w:p w14:paraId="4BEBB07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29.627,40 </w:t>
            </w:r>
          </w:p>
        </w:tc>
      </w:tr>
      <w:tr w:rsidR="00FF6407" w:rsidRPr="005A5473" w14:paraId="793CE496" w14:textId="77777777" w:rsidTr="00195A44">
        <w:trPr>
          <w:trHeight w:val="255"/>
        </w:trPr>
        <w:tc>
          <w:tcPr>
            <w:tcW w:w="4678" w:type="dxa"/>
            <w:shd w:val="clear" w:color="auto" w:fill="FBD4B4"/>
            <w:noWrap/>
            <w:tcMar>
              <w:top w:w="15" w:type="dxa"/>
              <w:left w:w="15" w:type="dxa"/>
              <w:bottom w:w="0" w:type="dxa"/>
              <w:right w:w="15" w:type="dxa"/>
            </w:tcMar>
            <w:vAlign w:val="bottom"/>
          </w:tcPr>
          <w:p w14:paraId="4C99E0EA"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Zalijevanje hortikulture</w:t>
            </w:r>
          </w:p>
        </w:tc>
        <w:tc>
          <w:tcPr>
            <w:tcW w:w="1843" w:type="dxa"/>
            <w:gridSpan w:val="2"/>
            <w:shd w:val="clear" w:color="auto" w:fill="FBD4B4"/>
            <w:noWrap/>
            <w:tcMar>
              <w:top w:w="15" w:type="dxa"/>
              <w:left w:w="15" w:type="dxa"/>
              <w:bottom w:w="0" w:type="dxa"/>
              <w:right w:w="15" w:type="dxa"/>
            </w:tcMar>
            <w:vAlign w:val="bottom"/>
          </w:tcPr>
          <w:p w14:paraId="4656566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1.518,50 </w:t>
            </w:r>
          </w:p>
        </w:tc>
      </w:tr>
      <w:tr w:rsidR="00FF6407" w:rsidRPr="005A5473" w14:paraId="6149278D" w14:textId="77777777" w:rsidTr="00195A44">
        <w:trPr>
          <w:trHeight w:val="255"/>
        </w:trPr>
        <w:tc>
          <w:tcPr>
            <w:tcW w:w="4678" w:type="dxa"/>
            <w:shd w:val="clear" w:color="auto" w:fill="FBD4B4"/>
            <w:noWrap/>
            <w:tcMar>
              <w:top w:w="15" w:type="dxa"/>
              <w:left w:w="15" w:type="dxa"/>
              <w:bottom w:w="0" w:type="dxa"/>
              <w:right w:w="15" w:type="dxa"/>
            </w:tcMar>
            <w:vAlign w:val="bottom"/>
          </w:tcPr>
          <w:p w14:paraId="301A396B" w14:textId="77777777" w:rsidR="00FF6407" w:rsidRPr="005A5473" w:rsidRDefault="00FF6407" w:rsidP="00195A44">
            <w:pPr>
              <w:rPr>
                <w:rFonts w:ascii="Arial" w:hAnsi="Arial" w:cs="Arial"/>
                <w:b/>
                <w:bCs/>
                <w:sz w:val="24"/>
                <w:szCs w:val="24"/>
                <w:lang w:val="hr-HR"/>
              </w:rPr>
            </w:pPr>
            <w:r w:rsidRPr="005A5473">
              <w:rPr>
                <w:rFonts w:ascii="Arial" w:hAnsi="Arial" w:cs="Arial"/>
                <w:sz w:val="24"/>
                <w:szCs w:val="24"/>
                <w:lang w:val="hr-HR"/>
              </w:rPr>
              <w:t>Zimska služba</w:t>
            </w:r>
          </w:p>
        </w:tc>
        <w:tc>
          <w:tcPr>
            <w:tcW w:w="1843" w:type="dxa"/>
            <w:gridSpan w:val="2"/>
            <w:shd w:val="clear" w:color="auto" w:fill="FBD4B4"/>
            <w:noWrap/>
            <w:tcMar>
              <w:top w:w="15" w:type="dxa"/>
              <w:left w:w="15" w:type="dxa"/>
              <w:bottom w:w="0" w:type="dxa"/>
              <w:right w:w="15" w:type="dxa"/>
            </w:tcMar>
            <w:vAlign w:val="bottom"/>
          </w:tcPr>
          <w:p w14:paraId="79197923"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5.000,00</w:t>
            </w:r>
          </w:p>
        </w:tc>
      </w:tr>
      <w:tr w:rsidR="00FF6407" w:rsidRPr="005A5473" w14:paraId="7838F983" w14:textId="77777777" w:rsidTr="00195A44">
        <w:trPr>
          <w:trHeight w:val="255"/>
        </w:trPr>
        <w:tc>
          <w:tcPr>
            <w:tcW w:w="4678" w:type="dxa"/>
            <w:shd w:val="clear" w:color="auto" w:fill="FBD4B4"/>
            <w:noWrap/>
            <w:tcMar>
              <w:top w:w="15" w:type="dxa"/>
              <w:left w:w="15" w:type="dxa"/>
              <w:bottom w:w="0" w:type="dxa"/>
              <w:right w:w="15" w:type="dxa"/>
            </w:tcMar>
            <w:vAlign w:val="bottom"/>
          </w:tcPr>
          <w:p w14:paraId="4E7F4588"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Kupnja radne mehanizacije</w:t>
            </w:r>
          </w:p>
        </w:tc>
        <w:tc>
          <w:tcPr>
            <w:tcW w:w="1843" w:type="dxa"/>
            <w:gridSpan w:val="2"/>
            <w:shd w:val="clear" w:color="auto" w:fill="FBD4B4"/>
            <w:noWrap/>
            <w:tcMar>
              <w:top w:w="15" w:type="dxa"/>
              <w:left w:w="15" w:type="dxa"/>
              <w:bottom w:w="0" w:type="dxa"/>
              <w:right w:w="15" w:type="dxa"/>
            </w:tcMar>
            <w:vAlign w:val="bottom"/>
          </w:tcPr>
          <w:p w14:paraId="039B4F2C"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350.000,00</w:t>
            </w:r>
          </w:p>
        </w:tc>
      </w:tr>
      <w:tr w:rsidR="00FF6407" w:rsidRPr="005A5473" w14:paraId="1FABB686" w14:textId="77777777" w:rsidTr="00195A44">
        <w:tblPrEx>
          <w:tblCellMar>
            <w:left w:w="108" w:type="dxa"/>
            <w:right w:w="108" w:type="dxa"/>
          </w:tblCellMar>
        </w:tblPrEx>
        <w:trPr>
          <w:gridAfter w:val="1"/>
          <w:wAfter w:w="10" w:type="dxa"/>
          <w:trHeight w:val="355"/>
        </w:trPr>
        <w:tc>
          <w:tcPr>
            <w:tcW w:w="4678" w:type="dxa"/>
            <w:shd w:val="clear" w:color="auto" w:fill="FBD4B4"/>
          </w:tcPr>
          <w:p w14:paraId="3CC90F13" w14:textId="77777777" w:rsidR="00FF6407" w:rsidRPr="005A5473" w:rsidRDefault="00FF6407" w:rsidP="00195A44">
            <w:pPr>
              <w:spacing w:line="360" w:lineRule="auto"/>
              <w:rPr>
                <w:rFonts w:ascii="Arial" w:hAnsi="Arial" w:cs="Arial"/>
                <w:b/>
                <w:bCs/>
                <w:i/>
                <w:iCs/>
                <w:sz w:val="24"/>
                <w:szCs w:val="24"/>
                <w:lang w:val="hr-HR"/>
              </w:rPr>
            </w:pPr>
            <w:r w:rsidRPr="005A5473">
              <w:rPr>
                <w:rFonts w:ascii="Arial" w:hAnsi="Arial" w:cs="Arial"/>
                <w:b/>
                <w:bCs/>
                <w:sz w:val="24"/>
                <w:szCs w:val="24"/>
                <w:lang w:val="hr-HR"/>
              </w:rPr>
              <w:t>SVEUKUPNO:</w:t>
            </w:r>
          </w:p>
        </w:tc>
        <w:tc>
          <w:tcPr>
            <w:tcW w:w="1833" w:type="dxa"/>
            <w:shd w:val="clear" w:color="auto" w:fill="FBD4B4"/>
          </w:tcPr>
          <w:p w14:paraId="085428BE"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928.000,00 kn</w:t>
            </w:r>
          </w:p>
        </w:tc>
      </w:tr>
    </w:tbl>
    <w:p w14:paraId="198600AF" w14:textId="77777777" w:rsidR="00FF6407" w:rsidRPr="005A5473" w:rsidRDefault="00FF6407" w:rsidP="00FF6407">
      <w:pPr>
        <w:spacing w:line="360" w:lineRule="auto"/>
        <w:rPr>
          <w:rFonts w:ascii="Arial" w:hAnsi="Arial" w:cs="Arial"/>
          <w:b/>
          <w:bCs/>
          <w:i/>
          <w:iCs/>
          <w:sz w:val="24"/>
          <w:szCs w:val="24"/>
          <w:lang w:val="hr-HR"/>
        </w:rPr>
      </w:pPr>
    </w:p>
    <w:p w14:paraId="44D4F06C" w14:textId="77777777" w:rsidR="00FF6407" w:rsidRPr="005A5473" w:rsidRDefault="00FF6407" w:rsidP="00FF6407">
      <w:pPr>
        <w:spacing w:line="360" w:lineRule="auto"/>
        <w:rPr>
          <w:rFonts w:ascii="Arial" w:hAnsi="Arial" w:cs="Arial"/>
          <w:b/>
          <w:bCs/>
          <w:i/>
          <w:iCs/>
          <w:sz w:val="24"/>
          <w:szCs w:val="24"/>
          <w:lang w:val="hr-HR"/>
        </w:rPr>
      </w:pPr>
    </w:p>
    <w:p w14:paraId="38183793" w14:textId="77777777" w:rsidR="00FF6407" w:rsidRPr="005A5473" w:rsidRDefault="00FF6407" w:rsidP="00FF6407">
      <w:pPr>
        <w:spacing w:line="360" w:lineRule="auto"/>
        <w:ind w:firstLine="720"/>
        <w:rPr>
          <w:rFonts w:ascii="Arial" w:hAnsi="Arial" w:cs="Arial"/>
          <w:b/>
          <w:bCs/>
          <w:sz w:val="24"/>
          <w:szCs w:val="24"/>
          <w:lang w:val="hr-HR"/>
        </w:rPr>
      </w:pPr>
      <w:r w:rsidRPr="005A5473">
        <w:rPr>
          <w:rFonts w:ascii="Arial" w:hAnsi="Arial" w:cs="Arial"/>
          <w:b/>
          <w:bCs/>
          <w:sz w:val="24"/>
          <w:szCs w:val="24"/>
          <w:lang w:val="hr-HR"/>
        </w:rPr>
        <w:t>3.2. Prihodi poslovanja:</w:t>
      </w: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FF6407" w:rsidRPr="005A5473" w14:paraId="07EFECEB" w14:textId="77777777" w:rsidTr="00195A44">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418E22A"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9A91DFB" w14:textId="77777777" w:rsidR="00FF6407" w:rsidRPr="005A5473" w:rsidRDefault="00FF6407" w:rsidP="00195A44">
            <w:pPr>
              <w:jc w:val="center"/>
              <w:rPr>
                <w:rFonts w:ascii="Arial" w:eastAsia="Arial Unicode MS" w:hAnsi="Arial" w:cs="Arial"/>
                <w:b/>
                <w:bCs/>
                <w:sz w:val="24"/>
                <w:szCs w:val="24"/>
                <w:lang w:val="hr-HR"/>
              </w:rPr>
            </w:pPr>
            <w:r w:rsidRPr="005A5473">
              <w:rPr>
                <w:rFonts w:ascii="Arial" w:hAnsi="Arial" w:cs="Arial"/>
                <w:b/>
                <w:bCs/>
                <w:sz w:val="24"/>
                <w:szCs w:val="24"/>
                <w:lang w:val="hr-HR"/>
              </w:rPr>
              <w:t xml:space="preserve"> PLAN 2021</w:t>
            </w:r>
          </w:p>
        </w:tc>
      </w:tr>
      <w:tr w:rsidR="00FF6407" w:rsidRPr="005A5473" w14:paraId="01D00804" w14:textId="77777777" w:rsidTr="00195A44">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A60B8D5"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KOMUNALNE NAKNADA POZICIJA -13</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0B9F8578" w14:textId="77777777" w:rsidR="00FF6407" w:rsidRPr="005A5473" w:rsidRDefault="00FF6407" w:rsidP="00195A44">
            <w:pPr>
              <w:rPr>
                <w:rFonts w:ascii="Arial" w:eastAsia="Arial Unicode MS" w:hAnsi="Arial" w:cs="Arial"/>
                <w:b/>
                <w:sz w:val="24"/>
                <w:szCs w:val="24"/>
                <w:lang w:val="hr-HR"/>
              </w:rPr>
            </w:pPr>
            <w:r w:rsidRPr="005A5473">
              <w:rPr>
                <w:rFonts w:ascii="Arial" w:hAnsi="Arial" w:cs="Arial"/>
                <w:b/>
                <w:sz w:val="24"/>
                <w:szCs w:val="24"/>
                <w:lang w:val="hr-HR"/>
              </w:rPr>
              <w:t xml:space="preserve">   898.000,00 </w:t>
            </w:r>
          </w:p>
        </w:tc>
      </w:tr>
      <w:tr w:rsidR="00FF6407" w:rsidRPr="005A5473" w14:paraId="23BA9873" w14:textId="77777777" w:rsidTr="00195A44">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4D03681"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GROBNA NAKNADA POZICIJA -50</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62C7BD6B" w14:textId="77777777" w:rsidR="00FF6407" w:rsidRPr="005A5473" w:rsidRDefault="00FF6407" w:rsidP="00195A44">
            <w:pPr>
              <w:rPr>
                <w:rFonts w:ascii="Arial" w:eastAsia="Arial Unicode MS" w:hAnsi="Arial" w:cs="Arial"/>
                <w:b/>
                <w:sz w:val="24"/>
                <w:szCs w:val="24"/>
                <w:lang w:val="hr-HR"/>
              </w:rPr>
            </w:pPr>
            <w:r w:rsidRPr="005A5473">
              <w:rPr>
                <w:rFonts w:ascii="Arial" w:hAnsi="Arial" w:cs="Arial"/>
                <w:b/>
                <w:sz w:val="24"/>
                <w:szCs w:val="24"/>
                <w:lang w:val="hr-HR"/>
              </w:rPr>
              <w:t xml:space="preserve">     30.000,00 </w:t>
            </w:r>
          </w:p>
        </w:tc>
      </w:tr>
      <w:tr w:rsidR="00FF6407" w:rsidRPr="005A5473" w14:paraId="25A768A1" w14:textId="77777777" w:rsidTr="00195A44">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487740CE"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21FDEE30"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928.000,00 kn</w:t>
            </w:r>
          </w:p>
        </w:tc>
      </w:tr>
    </w:tbl>
    <w:p w14:paraId="2F456298" w14:textId="77777777" w:rsidR="00FF6407" w:rsidRPr="005A5473" w:rsidRDefault="00FF6407" w:rsidP="00FF6407">
      <w:pPr>
        <w:spacing w:line="360" w:lineRule="auto"/>
        <w:rPr>
          <w:rFonts w:ascii="Arial" w:hAnsi="Arial" w:cs="Arial"/>
          <w:b/>
          <w:bCs/>
          <w:sz w:val="24"/>
          <w:szCs w:val="24"/>
          <w:lang w:val="hr-HR"/>
        </w:rPr>
      </w:pPr>
    </w:p>
    <w:p w14:paraId="13E42748" w14:textId="77777777" w:rsidR="00FF6407" w:rsidRPr="005A5473" w:rsidRDefault="00FF6407" w:rsidP="00FF6407">
      <w:pPr>
        <w:spacing w:line="360" w:lineRule="auto"/>
        <w:ind w:firstLine="720"/>
        <w:rPr>
          <w:rFonts w:ascii="Arial" w:hAnsi="Arial" w:cs="Arial"/>
          <w:b/>
          <w:bCs/>
          <w:sz w:val="24"/>
          <w:szCs w:val="24"/>
          <w:lang w:val="hr-HR"/>
        </w:rPr>
      </w:pPr>
      <w:r w:rsidRPr="005A5473">
        <w:rPr>
          <w:rFonts w:ascii="Arial" w:hAnsi="Arial" w:cs="Arial"/>
          <w:b/>
          <w:bCs/>
          <w:sz w:val="24"/>
          <w:szCs w:val="24"/>
          <w:lang w:val="hr-HR"/>
        </w:rPr>
        <w:t>3.3. Rashodi poslovanja:</w:t>
      </w:r>
    </w:p>
    <w:tbl>
      <w:tblPr>
        <w:tblW w:w="6361" w:type="dxa"/>
        <w:tblInd w:w="1291" w:type="dxa"/>
        <w:tblCellMar>
          <w:left w:w="0" w:type="dxa"/>
          <w:right w:w="0" w:type="dxa"/>
        </w:tblCellMar>
        <w:tblLook w:val="0000" w:firstRow="0" w:lastRow="0" w:firstColumn="0" w:lastColumn="0" w:noHBand="0" w:noVBand="0"/>
      </w:tblPr>
      <w:tblGrid>
        <w:gridCol w:w="5393"/>
        <w:gridCol w:w="1498"/>
      </w:tblGrid>
      <w:tr w:rsidR="00FF6407" w:rsidRPr="005A5473" w14:paraId="0270655E" w14:textId="77777777" w:rsidTr="00195A44">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2C3A244"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634CB85" w14:textId="77777777" w:rsidR="00FF6407" w:rsidRPr="005A5473" w:rsidRDefault="00FF6407" w:rsidP="00195A44">
            <w:pPr>
              <w:jc w:val="center"/>
              <w:rPr>
                <w:rFonts w:ascii="Arial" w:eastAsia="Arial Unicode MS" w:hAnsi="Arial" w:cs="Arial"/>
                <w:b/>
                <w:bCs/>
                <w:sz w:val="24"/>
                <w:szCs w:val="24"/>
                <w:lang w:val="hr-HR"/>
              </w:rPr>
            </w:pPr>
            <w:r w:rsidRPr="005A5473">
              <w:rPr>
                <w:rFonts w:ascii="Arial" w:hAnsi="Arial" w:cs="Arial"/>
                <w:b/>
                <w:bCs/>
                <w:sz w:val="24"/>
                <w:szCs w:val="24"/>
                <w:lang w:val="hr-HR"/>
              </w:rPr>
              <w:t>PLAN 2021</w:t>
            </w:r>
          </w:p>
        </w:tc>
      </w:tr>
      <w:tr w:rsidR="00FF6407" w:rsidRPr="005A5473" w14:paraId="427DEAF0"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CED7588"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CC2A698"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w:t>
            </w:r>
          </w:p>
        </w:tc>
      </w:tr>
      <w:tr w:rsidR="00FF6407" w:rsidRPr="005A5473" w14:paraId="0D5E63E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AACB3B" w14:textId="77777777" w:rsidR="00FF6407" w:rsidRPr="005A5473" w:rsidRDefault="00FF6407" w:rsidP="00195A44">
            <w:pPr>
              <w:rPr>
                <w:rFonts w:ascii="Arial" w:eastAsia="Arial Unicode MS" w:hAnsi="Arial" w:cs="Arial"/>
                <w:b/>
                <w:sz w:val="24"/>
                <w:szCs w:val="24"/>
                <w:lang w:val="hr-HR"/>
              </w:rPr>
            </w:pPr>
            <w:r w:rsidRPr="005A5473">
              <w:rPr>
                <w:rFonts w:ascii="Arial" w:hAnsi="Arial" w:cs="Arial"/>
                <w:b/>
                <w:sz w:val="24"/>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A4392A9" w14:textId="77777777" w:rsidR="00FF6407" w:rsidRPr="005A5473" w:rsidRDefault="00FF6407" w:rsidP="00195A44">
            <w:pPr>
              <w:jc w:val="center"/>
              <w:rPr>
                <w:rFonts w:ascii="Arial" w:eastAsia="Arial Unicode MS" w:hAnsi="Arial" w:cs="Arial"/>
                <w:sz w:val="24"/>
                <w:szCs w:val="24"/>
                <w:lang w:val="hr-HR"/>
              </w:rPr>
            </w:pPr>
            <w:r w:rsidRPr="005A5473">
              <w:rPr>
                <w:rFonts w:ascii="Arial" w:hAnsi="Arial" w:cs="Arial"/>
                <w:sz w:val="24"/>
                <w:szCs w:val="24"/>
                <w:lang w:val="hr-HR"/>
              </w:rPr>
              <w:t xml:space="preserve">   </w:t>
            </w:r>
          </w:p>
        </w:tc>
      </w:tr>
      <w:tr w:rsidR="00FF6407" w:rsidRPr="005A5473" w14:paraId="269052AA"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92AFD76"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14A9DB1"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w:t>
            </w:r>
          </w:p>
        </w:tc>
      </w:tr>
      <w:tr w:rsidR="00FF6407" w:rsidRPr="005A5473" w14:paraId="661AA89F"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9C0028D"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62EA272"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280.000,00 </w:t>
            </w:r>
          </w:p>
        </w:tc>
      </w:tr>
      <w:tr w:rsidR="00FF6407" w:rsidRPr="005A5473" w14:paraId="522FF180" w14:textId="77777777" w:rsidTr="00195A44">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7C3BC9C"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Božićnica/Regres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276A91" w14:textId="77777777" w:rsidR="00FF6407" w:rsidRPr="005A5473" w:rsidRDefault="00FF6407" w:rsidP="00195A44">
            <w:pPr>
              <w:rPr>
                <w:rFonts w:ascii="Arial" w:eastAsia="Arial Unicode MS" w:hAnsi="Arial" w:cs="Arial"/>
                <w:sz w:val="24"/>
                <w:szCs w:val="24"/>
                <w:lang w:val="hr-HR"/>
              </w:rPr>
            </w:pPr>
            <w:r w:rsidRPr="005A5473">
              <w:rPr>
                <w:rFonts w:ascii="Arial" w:eastAsia="Arial Unicode MS" w:hAnsi="Arial" w:cs="Arial"/>
                <w:sz w:val="24"/>
                <w:szCs w:val="24"/>
                <w:lang w:val="hr-HR"/>
              </w:rPr>
              <w:t xml:space="preserve">      10.000,00</w:t>
            </w:r>
          </w:p>
        </w:tc>
      </w:tr>
      <w:tr w:rsidR="00FF6407" w:rsidRPr="005A5473" w14:paraId="643E0803" w14:textId="77777777" w:rsidTr="00195A44">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4509784"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2D15886"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105.400,00</w:t>
            </w:r>
          </w:p>
        </w:tc>
      </w:tr>
      <w:tr w:rsidR="00FF6407" w:rsidRPr="005A5473" w14:paraId="01E6829F"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AC63455"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0D2612A"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395.400,00 </w:t>
            </w:r>
          </w:p>
        </w:tc>
      </w:tr>
      <w:tr w:rsidR="00FF6407" w:rsidRPr="005A5473" w14:paraId="7A4BBD16"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32DB2A1"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B2A8C0E"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w:t>
            </w:r>
          </w:p>
        </w:tc>
      </w:tr>
      <w:tr w:rsidR="00FF6407" w:rsidRPr="005A5473" w14:paraId="2A67A77B"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6A1DC90"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A975368"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w:t>
            </w:r>
          </w:p>
        </w:tc>
      </w:tr>
      <w:tr w:rsidR="00FF6407" w:rsidRPr="005A5473" w14:paraId="16FEE25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590E655" w14:textId="77777777" w:rsidR="00FF6407" w:rsidRPr="005A5473" w:rsidRDefault="00FF6407" w:rsidP="00195A44">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2E1441E" w14:textId="77777777" w:rsidR="00FF6407" w:rsidRPr="005A5473" w:rsidRDefault="00FF6407" w:rsidP="00195A44">
            <w:pPr>
              <w:rPr>
                <w:rFonts w:ascii="Arial" w:eastAsia="Arial Unicode MS" w:hAnsi="Arial" w:cs="Arial"/>
                <w:sz w:val="24"/>
                <w:szCs w:val="24"/>
                <w:lang w:val="hr-HR"/>
              </w:rPr>
            </w:pPr>
          </w:p>
        </w:tc>
      </w:tr>
      <w:tr w:rsidR="00FF6407" w:rsidRPr="005A5473" w14:paraId="1F9C48D3"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B3D8988"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2D20F29"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20.000,00 </w:t>
            </w:r>
          </w:p>
        </w:tc>
      </w:tr>
      <w:tr w:rsidR="00FF6407" w:rsidRPr="005A5473" w14:paraId="32474590"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9A29195"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CB7CD2E"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2.100,00 </w:t>
            </w:r>
          </w:p>
        </w:tc>
      </w:tr>
      <w:tr w:rsidR="00FF6407" w:rsidRPr="005A5473" w14:paraId="1F79E334"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734475DC"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46A5CE1"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22.100,00 </w:t>
            </w:r>
          </w:p>
        </w:tc>
      </w:tr>
      <w:tr w:rsidR="00FF6407" w:rsidRPr="005A5473" w14:paraId="29B8881E"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20E15F6" w14:textId="77777777" w:rsidR="00FF6407" w:rsidRPr="005A5473" w:rsidRDefault="00FF6407" w:rsidP="00195A44">
            <w:pPr>
              <w:rPr>
                <w:rFonts w:ascii="Arial" w:eastAsia="Arial Unicode MS" w:hAnsi="Arial" w:cs="Arial"/>
                <w:b/>
                <w:bCs/>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16D5091" w14:textId="77777777" w:rsidR="00FF6407" w:rsidRPr="005A5473" w:rsidRDefault="00FF6407" w:rsidP="00195A44">
            <w:pPr>
              <w:rPr>
                <w:rFonts w:ascii="Arial" w:eastAsia="Arial Unicode MS" w:hAnsi="Arial" w:cs="Arial"/>
                <w:sz w:val="24"/>
                <w:szCs w:val="24"/>
                <w:lang w:val="hr-HR"/>
              </w:rPr>
            </w:pPr>
          </w:p>
        </w:tc>
      </w:tr>
      <w:tr w:rsidR="00FF6407" w:rsidRPr="005A5473" w14:paraId="4E20D554"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74ABEA4"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98067F3"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w:t>
            </w:r>
          </w:p>
        </w:tc>
      </w:tr>
      <w:tr w:rsidR="00FF6407" w:rsidRPr="005A5473" w14:paraId="23A8487D"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A4E1B0" w14:textId="77777777" w:rsidR="00FF6407" w:rsidRPr="005A5473" w:rsidRDefault="00FF6407" w:rsidP="00195A44">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C73058A" w14:textId="77777777" w:rsidR="00FF6407" w:rsidRPr="005A5473" w:rsidRDefault="00FF6407" w:rsidP="00195A44">
            <w:pPr>
              <w:rPr>
                <w:rFonts w:ascii="Arial" w:eastAsia="Arial Unicode MS" w:hAnsi="Arial" w:cs="Arial"/>
                <w:sz w:val="24"/>
                <w:szCs w:val="24"/>
                <w:lang w:val="hr-HR"/>
              </w:rPr>
            </w:pPr>
          </w:p>
        </w:tc>
      </w:tr>
      <w:tr w:rsidR="00FF6407" w:rsidRPr="005A5473" w14:paraId="399F93DB"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9F1B696"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8F63D6F"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10.500,00 </w:t>
            </w:r>
          </w:p>
        </w:tc>
      </w:tr>
      <w:tr w:rsidR="00FF6407" w:rsidRPr="005A5473" w14:paraId="4F15E69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9F80BCE"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BE9B01B"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50.000,00 </w:t>
            </w:r>
          </w:p>
        </w:tc>
      </w:tr>
      <w:tr w:rsidR="00FF6407" w:rsidRPr="005A5473" w14:paraId="27FB4F8F"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63BB5D4"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0BBB3560"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60.500,00 </w:t>
            </w:r>
          </w:p>
        </w:tc>
      </w:tr>
      <w:tr w:rsidR="00FF6407" w:rsidRPr="005A5473" w14:paraId="5A81AB58"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6F27F6D1" w14:textId="77777777" w:rsidR="00FF6407" w:rsidRPr="005A5473" w:rsidRDefault="00FF6407" w:rsidP="00195A44">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B348FE8" w14:textId="77777777" w:rsidR="00FF6407" w:rsidRPr="005A5473" w:rsidRDefault="00FF6407" w:rsidP="00195A44">
            <w:pPr>
              <w:rPr>
                <w:rFonts w:ascii="Arial" w:eastAsia="Arial Unicode MS" w:hAnsi="Arial" w:cs="Arial"/>
                <w:b/>
                <w:bCs/>
                <w:sz w:val="24"/>
                <w:szCs w:val="24"/>
                <w:lang w:val="hr-HR"/>
              </w:rPr>
            </w:pPr>
          </w:p>
        </w:tc>
      </w:tr>
      <w:tr w:rsidR="00FF6407" w:rsidRPr="005A5473" w14:paraId="553E5A10"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B9736BF"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31C06D1" w14:textId="77777777" w:rsidR="00FF6407" w:rsidRPr="005A5473" w:rsidRDefault="00FF6407" w:rsidP="00195A44">
            <w:pPr>
              <w:rPr>
                <w:rFonts w:ascii="Arial" w:eastAsia="Arial Unicode MS" w:hAnsi="Arial" w:cs="Arial"/>
                <w:b/>
                <w:sz w:val="24"/>
                <w:szCs w:val="24"/>
                <w:lang w:val="hr-HR"/>
              </w:rPr>
            </w:pPr>
            <w:r w:rsidRPr="005A5473">
              <w:rPr>
                <w:rFonts w:ascii="Arial" w:hAnsi="Arial" w:cs="Arial"/>
                <w:sz w:val="24"/>
                <w:szCs w:val="24"/>
                <w:lang w:val="hr-HR"/>
              </w:rPr>
              <w:t xml:space="preserve">    </w:t>
            </w:r>
          </w:p>
        </w:tc>
      </w:tr>
      <w:tr w:rsidR="00FF6407" w:rsidRPr="005A5473" w14:paraId="70435D3D"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412055B"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2646354" w14:textId="77777777" w:rsidR="00FF6407" w:rsidRPr="005A5473" w:rsidRDefault="00FF6407" w:rsidP="00195A44">
            <w:pPr>
              <w:rPr>
                <w:rFonts w:ascii="Arial" w:eastAsia="Arial Unicode MS" w:hAnsi="Arial" w:cs="Arial"/>
                <w:sz w:val="24"/>
                <w:szCs w:val="24"/>
                <w:lang w:val="hr-HR"/>
              </w:rPr>
            </w:pPr>
          </w:p>
        </w:tc>
      </w:tr>
      <w:tr w:rsidR="00FF6407" w:rsidRPr="005A5473" w14:paraId="6702ECDF"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35CD130"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Izdaci za održavanje i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AD20B28"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350.000,00 </w:t>
            </w:r>
          </w:p>
        </w:tc>
      </w:tr>
      <w:tr w:rsidR="00FF6407" w:rsidRPr="005A5473" w14:paraId="17E56695"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462437"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BE83FD2" w14:textId="77777777" w:rsidR="00FF6407" w:rsidRPr="005A5473" w:rsidRDefault="00FF6407" w:rsidP="00195A44">
            <w:pPr>
              <w:rPr>
                <w:rFonts w:ascii="Arial" w:eastAsia="Arial Unicode MS" w:hAnsi="Arial" w:cs="Arial"/>
                <w:sz w:val="24"/>
                <w:szCs w:val="24"/>
                <w:lang w:val="hr-HR"/>
              </w:rPr>
            </w:pPr>
            <w:r w:rsidRPr="005A5473">
              <w:rPr>
                <w:rFonts w:ascii="Arial" w:hAnsi="Arial" w:cs="Arial"/>
                <w:sz w:val="24"/>
                <w:szCs w:val="24"/>
                <w:lang w:val="hr-HR"/>
              </w:rPr>
              <w:t xml:space="preserve">     50.000,00 </w:t>
            </w:r>
          </w:p>
        </w:tc>
      </w:tr>
      <w:tr w:rsidR="00FF6407" w:rsidRPr="005A5473" w14:paraId="24613CF7" w14:textId="77777777" w:rsidTr="00195A44">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9D2F61"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72F807E" w14:textId="77777777" w:rsidR="00FF6407" w:rsidRPr="005A5473" w:rsidRDefault="00FF6407" w:rsidP="00195A44">
            <w:pPr>
              <w:rPr>
                <w:rFonts w:ascii="Arial" w:hAnsi="Arial" w:cs="Arial"/>
                <w:sz w:val="24"/>
                <w:szCs w:val="24"/>
                <w:lang w:val="hr-HR"/>
              </w:rPr>
            </w:pPr>
            <w:r w:rsidRPr="005A5473">
              <w:rPr>
                <w:rFonts w:ascii="Arial" w:hAnsi="Arial" w:cs="Arial"/>
                <w:sz w:val="24"/>
                <w:szCs w:val="24"/>
                <w:lang w:val="hr-HR"/>
              </w:rPr>
              <w:t xml:space="preserve">     50.000,00</w:t>
            </w:r>
          </w:p>
        </w:tc>
      </w:tr>
      <w:tr w:rsidR="00FF6407" w:rsidRPr="005A5473" w14:paraId="3C6AB151" w14:textId="77777777" w:rsidTr="00195A44">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16C8561"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B45B62C" w14:textId="77777777" w:rsidR="00FF6407" w:rsidRPr="005A5473" w:rsidRDefault="00FF6407" w:rsidP="00195A44">
            <w:pPr>
              <w:rPr>
                <w:rFonts w:ascii="Arial" w:hAnsi="Arial" w:cs="Arial"/>
                <w:b/>
                <w:bCs/>
                <w:sz w:val="24"/>
                <w:szCs w:val="24"/>
                <w:lang w:val="hr-HR"/>
              </w:rPr>
            </w:pPr>
            <w:r w:rsidRPr="005A5473">
              <w:rPr>
                <w:rFonts w:ascii="Arial" w:hAnsi="Arial" w:cs="Arial"/>
                <w:b/>
                <w:bCs/>
                <w:sz w:val="24"/>
                <w:szCs w:val="24"/>
                <w:lang w:val="hr-HR"/>
              </w:rPr>
              <w:t xml:space="preserve">    450.000,00</w:t>
            </w:r>
          </w:p>
        </w:tc>
      </w:tr>
      <w:tr w:rsidR="00FF6407" w:rsidRPr="005A5473" w14:paraId="5254C123" w14:textId="77777777" w:rsidTr="00195A44">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642149AA" w14:textId="77777777" w:rsidR="00FF6407" w:rsidRPr="005A5473" w:rsidRDefault="00FF6407" w:rsidP="00195A44">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C13E568" w14:textId="77777777" w:rsidR="00FF6407" w:rsidRPr="005A5473" w:rsidRDefault="00FF6407" w:rsidP="00195A44">
            <w:pPr>
              <w:rPr>
                <w:rFonts w:ascii="Arial" w:eastAsia="Arial Unicode MS" w:hAnsi="Arial" w:cs="Arial"/>
                <w:b/>
                <w:bCs/>
                <w:sz w:val="24"/>
                <w:szCs w:val="24"/>
                <w:lang w:val="hr-HR"/>
              </w:rPr>
            </w:pPr>
          </w:p>
        </w:tc>
      </w:tr>
      <w:tr w:rsidR="00FF6407" w:rsidRPr="005A5473" w14:paraId="6C03F898" w14:textId="77777777" w:rsidTr="00195A44">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18824D62"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59DF7122"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928.000,00</w:t>
            </w:r>
          </w:p>
        </w:tc>
      </w:tr>
    </w:tbl>
    <w:p w14:paraId="6F64D7DA" w14:textId="77777777" w:rsidR="00FF6407" w:rsidRPr="005A5473" w:rsidRDefault="00FF6407" w:rsidP="00FF6407">
      <w:pPr>
        <w:spacing w:line="360" w:lineRule="auto"/>
        <w:rPr>
          <w:rFonts w:ascii="Arial" w:hAnsi="Arial" w:cs="Arial"/>
          <w:b/>
          <w:bCs/>
          <w:sz w:val="24"/>
          <w:szCs w:val="24"/>
          <w:lang w:val="hr-HR"/>
        </w:rPr>
      </w:pPr>
    </w:p>
    <w:tbl>
      <w:tblPr>
        <w:tblW w:w="6379" w:type="dxa"/>
        <w:tblInd w:w="1291" w:type="dxa"/>
        <w:tblCellMar>
          <w:left w:w="0" w:type="dxa"/>
          <w:right w:w="0" w:type="dxa"/>
        </w:tblCellMar>
        <w:tblLook w:val="0000" w:firstRow="0" w:lastRow="0" w:firstColumn="0" w:lastColumn="0" w:noHBand="0" w:noVBand="0"/>
      </w:tblPr>
      <w:tblGrid>
        <w:gridCol w:w="4678"/>
        <w:gridCol w:w="1701"/>
      </w:tblGrid>
      <w:tr w:rsidR="00FF6407" w:rsidRPr="005A5473" w14:paraId="172A07E3" w14:textId="77777777" w:rsidTr="00195A44">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AB9B11F"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RASHODI POSLOVANJA </w:t>
            </w:r>
          </w:p>
        </w:tc>
        <w:tc>
          <w:tcPr>
            <w:tcW w:w="1701"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10CCAD89" w14:textId="77777777" w:rsidR="00FF6407" w:rsidRPr="005A5473" w:rsidRDefault="00FF6407" w:rsidP="00195A44">
            <w:pPr>
              <w:rPr>
                <w:rFonts w:ascii="Arial" w:eastAsia="Arial Unicode MS" w:hAnsi="Arial" w:cs="Arial"/>
                <w:b/>
                <w:bCs/>
                <w:sz w:val="24"/>
                <w:szCs w:val="24"/>
                <w:lang w:val="hr-HR"/>
              </w:rPr>
            </w:pPr>
            <w:r w:rsidRPr="005A5473">
              <w:rPr>
                <w:rFonts w:ascii="Arial" w:hAnsi="Arial" w:cs="Arial"/>
                <w:b/>
                <w:bCs/>
                <w:sz w:val="24"/>
                <w:szCs w:val="24"/>
                <w:lang w:val="hr-HR"/>
              </w:rPr>
              <w:t xml:space="preserve"> 928.000,00 kn</w:t>
            </w:r>
          </w:p>
        </w:tc>
      </w:tr>
    </w:tbl>
    <w:p w14:paraId="596FB561" w14:textId="77777777" w:rsidR="00FF6407" w:rsidRPr="005A5473" w:rsidRDefault="00FF6407" w:rsidP="007731D9">
      <w:pPr>
        <w:spacing w:line="360" w:lineRule="auto"/>
        <w:rPr>
          <w:rFonts w:ascii="Arial" w:hAnsi="Arial" w:cs="Arial"/>
          <w:sz w:val="24"/>
          <w:szCs w:val="24"/>
          <w:lang w:val="hr-HR"/>
        </w:rPr>
      </w:pPr>
    </w:p>
    <w:p w14:paraId="2D8E2760" w14:textId="77777777" w:rsidR="00FF6407" w:rsidRPr="005A5473" w:rsidRDefault="00FF6407" w:rsidP="00FF6407">
      <w:pPr>
        <w:spacing w:line="360" w:lineRule="auto"/>
        <w:ind w:firstLine="495"/>
        <w:rPr>
          <w:rFonts w:ascii="Arial" w:hAnsi="Arial" w:cs="Arial"/>
          <w:sz w:val="24"/>
          <w:szCs w:val="24"/>
          <w:lang w:val="hr-HR"/>
        </w:rPr>
      </w:pPr>
      <w:r w:rsidRPr="005A5473">
        <w:rPr>
          <w:rFonts w:ascii="Arial" w:hAnsi="Arial" w:cs="Arial"/>
          <w:sz w:val="24"/>
          <w:szCs w:val="24"/>
          <w:lang w:val="hr-HR"/>
        </w:rPr>
        <w:t>Vlastiti pogon bi trebao opravdati svoju ulogu i izvršiti očekivane poslove i zadatke kroz program svojeg rada.</w:t>
      </w:r>
    </w:p>
    <w:p w14:paraId="41895F3F" w14:textId="77777777" w:rsidR="00FF6407" w:rsidRPr="005A5473" w:rsidRDefault="00FF6407" w:rsidP="00FF6407">
      <w:pPr>
        <w:spacing w:line="360" w:lineRule="auto"/>
        <w:rPr>
          <w:rFonts w:ascii="Arial" w:hAnsi="Arial" w:cs="Arial"/>
          <w:sz w:val="24"/>
          <w:szCs w:val="24"/>
          <w:lang w:val="hr-HR"/>
        </w:rPr>
      </w:pPr>
    </w:p>
    <w:p w14:paraId="4E17D7C4"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KLASA:363-02/20-02/11</w:t>
      </w:r>
    </w:p>
    <w:p w14:paraId="03BD58EB"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URBROJ: 2105/04-02/01-20-04</w:t>
      </w:r>
    </w:p>
    <w:p w14:paraId="1208D344" w14:textId="77777777" w:rsidR="00FF6407" w:rsidRPr="005A5473" w:rsidRDefault="00FF6407" w:rsidP="00FF6407">
      <w:pPr>
        <w:spacing w:line="360" w:lineRule="auto"/>
        <w:rPr>
          <w:rFonts w:ascii="Arial" w:hAnsi="Arial" w:cs="Arial"/>
          <w:sz w:val="24"/>
          <w:szCs w:val="24"/>
          <w:lang w:val="hr-HR"/>
        </w:rPr>
      </w:pPr>
      <w:r w:rsidRPr="005A5473">
        <w:rPr>
          <w:rFonts w:ascii="Arial" w:hAnsi="Arial" w:cs="Arial"/>
          <w:sz w:val="24"/>
          <w:szCs w:val="24"/>
          <w:lang w:val="hr-HR"/>
        </w:rPr>
        <w:t xml:space="preserve">Brtonigla- </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prosinca 2020.</w:t>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p>
    <w:p w14:paraId="779D8B67" w14:textId="67183560" w:rsidR="00FF6407" w:rsidRPr="005A5473" w:rsidRDefault="00FF6407" w:rsidP="00FF6407">
      <w:pPr>
        <w:spacing w:line="360" w:lineRule="auto"/>
        <w:rPr>
          <w:rFonts w:ascii="Arial" w:hAnsi="Arial" w:cs="Arial"/>
          <w:sz w:val="24"/>
          <w:szCs w:val="24"/>
          <w:lang w:val="hr-HR"/>
        </w:rPr>
      </w:pPr>
      <w:r w:rsidRPr="005A5473">
        <w:rPr>
          <w:rFonts w:ascii="Arial" w:hAnsi="Arial" w:cs="Arial"/>
          <w:noProof/>
          <w:sz w:val="24"/>
          <w:szCs w:val="24"/>
          <w:lang w:val="hr-HR"/>
        </w:rPr>
        <mc:AlternateContent>
          <mc:Choice Requires="wps">
            <w:drawing>
              <wp:anchor distT="0" distB="0" distL="114300" distR="114300" simplePos="0" relativeHeight="251665408" behindDoc="0" locked="0" layoutInCell="1" allowOverlap="1" wp14:anchorId="7512B79C" wp14:editId="1630BEE6">
                <wp:simplePos x="0" y="0"/>
                <wp:positionH relativeFrom="column">
                  <wp:posOffset>3314700</wp:posOffset>
                </wp:positionH>
                <wp:positionV relativeFrom="paragraph">
                  <wp:posOffset>61595</wp:posOffset>
                </wp:positionV>
                <wp:extent cx="2171700" cy="685800"/>
                <wp:effectExtent l="3810" t="0" r="0" b="254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AE384" w14:textId="77777777" w:rsidR="00A758CD" w:rsidRDefault="00A758CD" w:rsidP="00FF6407">
                            <w:pPr>
                              <w:ind w:left="720"/>
                            </w:pPr>
                            <w:r w:rsidRPr="00EF5B75">
                              <w:t xml:space="preserve">    </w:t>
                            </w:r>
                          </w:p>
                          <w:p w14:paraId="249724EF" w14:textId="77777777" w:rsidR="00A758CD" w:rsidRPr="00E67654" w:rsidRDefault="00A758CD" w:rsidP="00FF6407">
                            <w:pPr>
                              <w:ind w:left="720"/>
                              <w:rPr>
                                <w:rFonts w:ascii="Arial" w:hAnsi="Arial" w:cs="Arial"/>
                              </w:rPr>
                            </w:pPr>
                            <w:r w:rsidRPr="00E67654">
                              <w:rPr>
                                <w:rFonts w:ascii="Arial" w:hAnsi="Arial" w:cs="Arial"/>
                              </w:rPr>
                              <w:t xml:space="preserve"> </w:t>
                            </w:r>
                            <w:proofErr w:type="spellStart"/>
                            <w:r w:rsidRPr="00E67654">
                              <w:rPr>
                                <w:rFonts w:ascii="Arial" w:hAnsi="Arial" w:cs="Arial"/>
                              </w:rPr>
                              <w:t>Općinski</w:t>
                            </w:r>
                            <w:proofErr w:type="spellEnd"/>
                            <w:r w:rsidRPr="00E67654">
                              <w:rPr>
                                <w:rFonts w:ascii="Arial" w:hAnsi="Arial" w:cs="Arial"/>
                              </w:rPr>
                              <w:t xml:space="preserve"> </w:t>
                            </w:r>
                            <w:proofErr w:type="spellStart"/>
                            <w:r w:rsidRPr="00E67654">
                              <w:rPr>
                                <w:rFonts w:ascii="Arial" w:hAnsi="Arial" w:cs="Arial"/>
                              </w:rPr>
                              <w:t>načelnik</w:t>
                            </w:r>
                            <w:proofErr w:type="spellEnd"/>
                          </w:p>
                          <w:p w14:paraId="5570A077" w14:textId="30F1C09A" w:rsidR="00A758CD" w:rsidRPr="005A5473" w:rsidRDefault="00A758CD" w:rsidP="00FF6407">
                            <w:pPr>
                              <w:ind w:left="720"/>
                              <w:rPr>
                                <w:rFonts w:ascii="Arial" w:hAnsi="Arial" w:cs="Arial"/>
                                <w:lang w:val="it-IT"/>
                              </w:rPr>
                            </w:pPr>
                            <w:r w:rsidRPr="005A5473">
                              <w:rPr>
                                <w:rFonts w:ascii="Arial" w:hAnsi="Arial" w:cs="Arial"/>
                                <w:lang w:val="it-IT"/>
                              </w:rPr>
                              <w:t xml:space="preserve">Paolo Klarić </w:t>
                            </w:r>
                            <w:proofErr w:type="spellStart"/>
                            <w:r w:rsidRPr="005A5473">
                              <w:rPr>
                                <w:rFonts w:ascii="Arial" w:hAnsi="Arial" w:cs="Arial"/>
                                <w:lang w:val="it-IT"/>
                              </w:rPr>
                              <w:t>dipl.oec</w:t>
                            </w:r>
                            <w:proofErr w:type="spellEnd"/>
                            <w:r w:rsidRPr="005A5473">
                              <w:rPr>
                                <w:rFonts w:ascii="Arial" w:hAnsi="Arial" w:cs="Arial"/>
                                <w:lang w:val="it-IT"/>
                              </w:rPr>
                              <w:t>.</w:t>
                            </w:r>
                            <w:r>
                              <w:rPr>
                                <w:rFonts w:ascii="Arial" w:hAnsi="Arial" w:cs="Arial"/>
                                <w:sz w:val="22"/>
                                <w:szCs w:val="22"/>
                                <w:lang w:val="it-IT"/>
                              </w:rPr>
                              <w:t xml:space="preserve"> 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2B79C" id="Text Box 17" o:spid="_x0000_s1027" type="#_x0000_t202" style="position:absolute;margin-left:261pt;margin-top:4.85pt;width:171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" stroked="f">
                <v:textbox>
                  <w:txbxContent>
                    <w:p w14:paraId="6A1AE384" w14:textId="77777777" w:rsidR="00A758CD" w:rsidRDefault="00A758CD" w:rsidP="00FF6407">
                      <w:pPr>
                        <w:ind w:left="720"/>
                      </w:pPr>
                      <w:r w:rsidRPr="00EF5B75">
                        <w:t xml:space="preserve">    </w:t>
                      </w:r>
                    </w:p>
                    <w:p w14:paraId="249724EF" w14:textId="77777777" w:rsidR="00A758CD" w:rsidRPr="00E67654" w:rsidRDefault="00A758CD" w:rsidP="00FF6407">
                      <w:pPr>
                        <w:ind w:left="720"/>
                        <w:rPr>
                          <w:rFonts w:ascii="Arial" w:hAnsi="Arial" w:cs="Arial"/>
                        </w:rPr>
                      </w:pPr>
                      <w:r w:rsidRPr="00E67654">
                        <w:rPr>
                          <w:rFonts w:ascii="Arial" w:hAnsi="Arial" w:cs="Arial"/>
                        </w:rPr>
                        <w:t xml:space="preserve"> </w:t>
                      </w:r>
                      <w:proofErr w:type="spellStart"/>
                      <w:r w:rsidRPr="00E67654">
                        <w:rPr>
                          <w:rFonts w:ascii="Arial" w:hAnsi="Arial" w:cs="Arial"/>
                        </w:rPr>
                        <w:t>Općinski</w:t>
                      </w:r>
                      <w:proofErr w:type="spellEnd"/>
                      <w:r w:rsidRPr="00E67654">
                        <w:rPr>
                          <w:rFonts w:ascii="Arial" w:hAnsi="Arial" w:cs="Arial"/>
                        </w:rPr>
                        <w:t xml:space="preserve"> </w:t>
                      </w:r>
                      <w:proofErr w:type="spellStart"/>
                      <w:r w:rsidRPr="00E67654">
                        <w:rPr>
                          <w:rFonts w:ascii="Arial" w:hAnsi="Arial" w:cs="Arial"/>
                        </w:rPr>
                        <w:t>načelnik</w:t>
                      </w:r>
                      <w:proofErr w:type="spellEnd"/>
                    </w:p>
                    <w:p w14:paraId="5570A077" w14:textId="30F1C09A" w:rsidR="00A758CD" w:rsidRPr="005A5473" w:rsidRDefault="00A758CD" w:rsidP="00FF6407">
                      <w:pPr>
                        <w:ind w:left="720"/>
                        <w:rPr>
                          <w:rFonts w:ascii="Arial" w:hAnsi="Arial" w:cs="Arial"/>
                          <w:lang w:val="it-IT"/>
                        </w:rPr>
                      </w:pPr>
                      <w:r w:rsidRPr="005A5473">
                        <w:rPr>
                          <w:rFonts w:ascii="Arial" w:hAnsi="Arial" w:cs="Arial"/>
                          <w:lang w:val="it-IT"/>
                        </w:rPr>
                        <w:t xml:space="preserve">Paolo Klarić </w:t>
                      </w:r>
                      <w:proofErr w:type="spellStart"/>
                      <w:r w:rsidRPr="005A5473">
                        <w:rPr>
                          <w:rFonts w:ascii="Arial" w:hAnsi="Arial" w:cs="Arial"/>
                          <w:lang w:val="it-IT"/>
                        </w:rPr>
                        <w:t>dipl.oec</w:t>
                      </w:r>
                      <w:proofErr w:type="spellEnd"/>
                      <w:r w:rsidRPr="005A5473">
                        <w:rPr>
                          <w:rFonts w:ascii="Arial" w:hAnsi="Arial" w:cs="Arial"/>
                          <w:lang w:val="it-IT"/>
                        </w:rPr>
                        <w:t>.</w:t>
                      </w:r>
                      <w:r>
                        <w:rPr>
                          <w:rFonts w:ascii="Arial" w:hAnsi="Arial" w:cs="Arial"/>
                          <w:sz w:val="22"/>
                          <w:szCs w:val="22"/>
                          <w:lang w:val="it-IT"/>
                        </w:rPr>
                        <w:t xml:space="preserve"> v.r.</w:t>
                      </w:r>
                    </w:p>
                  </w:txbxContent>
                </v:textbox>
              </v:shape>
            </w:pict>
          </mc:Fallback>
        </mc:AlternateContent>
      </w:r>
    </w:p>
    <w:p w14:paraId="71F9D4FE" w14:textId="77777777" w:rsidR="00FF6407" w:rsidRPr="005A5473" w:rsidRDefault="00FF6407" w:rsidP="00FF6407">
      <w:pPr>
        <w:spacing w:line="360" w:lineRule="auto"/>
        <w:rPr>
          <w:rFonts w:ascii="Arial" w:hAnsi="Arial" w:cs="Arial"/>
          <w:sz w:val="24"/>
          <w:szCs w:val="24"/>
          <w:lang w:val="hr-HR"/>
        </w:rPr>
      </w:pPr>
    </w:p>
    <w:p w14:paraId="186D07BE" w14:textId="77777777" w:rsidR="00FF6407" w:rsidRPr="005A5473" w:rsidRDefault="00FF6407" w:rsidP="00FF6407">
      <w:pPr>
        <w:spacing w:line="360" w:lineRule="auto"/>
        <w:rPr>
          <w:rFonts w:ascii="Arial" w:hAnsi="Arial" w:cs="Arial"/>
          <w:b/>
          <w:bCs/>
          <w:i/>
          <w:iCs/>
          <w:sz w:val="24"/>
          <w:szCs w:val="24"/>
          <w:lang w:val="hr-HR"/>
        </w:rPr>
      </w:pPr>
    </w:p>
    <w:p w14:paraId="29CEB40E" w14:textId="77777777" w:rsidR="00FF6407" w:rsidRPr="005A5473" w:rsidRDefault="00FF6407" w:rsidP="00FF6407">
      <w:pPr>
        <w:spacing w:line="360" w:lineRule="auto"/>
        <w:rPr>
          <w:rFonts w:ascii="Arial" w:hAnsi="Arial" w:cs="Arial"/>
          <w:b/>
          <w:bCs/>
          <w:i/>
          <w:iCs/>
          <w:sz w:val="24"/>
          <w:szCs w:val="24"/>
          <w:lang w:val="hr-HR"/>
        </w:rPr>
      </w:pPr>
    </w:p>
    <w:p w14:paraId="468E30BE" w14:textId="77777777" w:rsidR="007731D9" w:rsidRDefault="007731D9" w:rsidP="00FF6407">
      <w:pPr>
        <w:ind w:firstLine="720"/>
        <w:rPr>
          <w:rFonts w:ascii="Arial" w:hAnsi="Arial" w:cs="Arial"/>
          <w:b/>
          <w:bCs/>
          <w:i/>
          <w:iCs/>
          <w:sz w:val="24"/>
          <w:szCs w:val="24"/>
          <w:lang w:val="hr-HR"/>
        </w:rPr>
      </w:pPr>
    </w:p>
    <w:p w14:paraId="1FF8C74D" w14:textId="0CAC3C33" w:rsidR="00FF6407" w:rsidRPr="005A5473" w:rsidRDefault="00FF6407" w:rsidP="00FF6407">
      <w:pPr>
        <w:ind w:firstLine="720"/>
        <w:rPr>
          <w:rFonts w:ascii="Arial" w:hAnsi="Arial" w:cs="Arial"/>
          <w:sz w:val="24"/>
          <w:szCs w:val="24"/>
          <w:lang w:val="hr-HR"/>
        </w:rPr>
      </w:pPr>
      <w:r w:rsidRPr="005A5473">
        <w:rPr>
          <w:rFonts w:ascii="Arial" w:hAnsi="Arial" w:cs="Arial"/>
          <w:sz w:val="24"/>
          <w:szCs w:val="24"/>
          <w:lang w:val="hr-HR"/>
        </w:rPr>
        <w:t>Na temelju članka 35. Zakona o lokalnoj i područnoj (regionalnoj) samoupravi (NN 33/01, 60/01, 129/05, 109/07, 125/08, 36/09, 36/09, 150/11, 144/12, 19/13, 137/15, 123/17, 98/19), čl. 38. i 54. Statuta Općine Brtonigla (Službene novine Općine Brtonigla broj 03/18), Općinsko vijeće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na svojoj 26. sjednici održanoj dana 18. prosinca 2020. godine, donosi sljedeću</w:t>
      </w:r>
    </w:p>
    <w:p w14:paraId="260292B7" w14:textId="77777777" w:rsidR="00FF6407" w:rsidRPr="005A5473" w:rsidRDefault="00FF6407" w:rsidP="00FF6407">
      <w:pPr>
        <w:rPr>
          <w:rFonts w:ascii="Arial" w:hAnsi="Arial" w:cs="Arial"/>
          <w:sz w:val="24"/>
          <w:szCs w:val="24"/>
          <w:lang w:val="hr-HR"/>
        </w:rPr>
      </w:pPr>
    </w:p>
    <w:p w14:paraId="4BC343BB" w14:textId="77777777" w:rsidR="00FF6407" w:rsidRPr="005A5473" w:rsidRDefault="00FF6407" w:rsidP="00FF6407">
      <w:pPr>
        <w:rPr>
          <w:rFonts w:ascii="Arial" w:hAnsi="Arial" w:cs="Arial"/>
          <w:sz w:val="24"/>
          <w:szCs w:val="24"/>
          <w:lang w:val="hr-HR"/>
        </w:rPr>
      </w:pPr>
    </w:p>
    <w:p w14:paraId="1D0A4131"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ODLUKU</w:t>
      </w:r>
    </w:p>
    <w:p w14:paraId="2D73A9A0" w14:textId="77777777" w:rsidR="00FF6407" w:rsidRPr="005A5473" w:rsidRDefault="00FF6407" w:rsidP="00FF6407">
      <w:pPr>
        <w:rPr>
          <w:rFonts w:ascii="Arial" w:hAnsi="Arial" w:cs="Arial"/>
          <w:sz w:val="24"/>
          <w:szCs w:val="24"/>
          <w:lang w:val="hr-HR"/>
        </w:rPr>
      </w:pPr>
    </w:p>
    <w:p w14:paraId="493F3B23" w14:textId="77777777" w:rsidR="00FF6407" w:rsidRPr="005A5473" w:rsidRDefault="00FF6407" w:rsidP="00FF6407">
      <w:pPr>
        <w:rPr>
          <w:rFonts w:ascii="Arial" w:hAnsi="Arial" w:cs="Arial"/>
          <w:sz w:val="24"/>
          <w:szCs w:val="24"/>
          <w:lang w:val="hr-HR"/>
        </w:rPr>
      </w:pPr>
    </w:p>
    <w:p w14:paraId="19CC89A8"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w:t>
      </w:r>
    </w:p>
    <w:p w14:paraId="56C9A0A3"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Općinsko vijeće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prihvaća Program rada za 2021. godinu Vlastitog pogona Općine-</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Brtonigla, KLASA:363-02/20-02/11, URBROJ: 2105/04-02/01-20-04  od 18. prosinca 2020.godine.</w:t>
      </w:r>
      <w:r w:rsidRPr="005A5473">
        <w:rPr>
          <w:rFonts w:ascii="Arial" w:hAnsi="Arial" w:cs="Arial"/>
          <w:sz w:val="24"/>
          <w:szCs w:val="24"/>
          <w:lang w:val="hr-HR"/>
        </w:rPr>
        <w:tab/>
      </w:r>
    </w:p>
    <w:p w14:paraId="1024664F" w14:textId="77777777" w:rsidR="00FF6407" w:rsidRPr="005A5473" w:rsidRDefault="00FF6407" w:rsidP="00FF6407">
      <w:pPr>
        <w:rPr>
          <w:rFonts w:ascii="Arial" w:hAnsi="Arial" w:cs="Arial"/>
          <w:sz w:val="24"/>
          <w:szCs w:val="24"/>
          <w:lang w:val="hr-HR"/>
        </w:rPr>
      </w:pPr>
    </w:p>
    <w:p w14:paraId="5F75970D" w14:textId="77777777" w:rsidR="00FF6407" w:rsidRPr="005A5473" w:rsidRDefault="00FF6407" w:rsidP="00FF6407">
      <w:pPr>
        <w:rPr>
          <w:rFonts w:ascii="Arial" w:hAnsi="Arial" w:cs="Arial"/>
          <w:sz w:val="24"/>
          <w:szCs w:val="24"/>
          <w:lang w:val="hr-HR"/>
        </w:rPr>
      </w:pPr>
    </w:p>
    <w:p w14:paraId="3D30A9F6"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II.</w:t>
      </w:r>
    </w:p>
    <w:p w14:paraId="0EF50CD9"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Program rada  iz točke I. sastavni je dio ove Odluke.</w:t>
      </w:r>
    </w:p>
    <w:p w14:paraId="69FAA96F" w14:textId="77777777" w:rsidR="00FF6407" w:rsidRPr="005A5473" w:rsidRDefault="00FF6407" w:rsidP="00FF6407">
      <w:pPr>
        <w:rPr>
          <w:rFonts w:ascii="Arial" w:hAnsi="Arial" w:cs="Arial"/>
          <w:sz w:val="24"/>
          <w:szCs w:val="24"/>
          <w:lang w:val="hr-HR"/>
        </w:rPr>
      </w:pPr>
    </w:p>
    <w:p w14:paraId="504307E7" w14:textId="77777777" w:rsidR="00FF6407" w:rsidRPr="005A5473" w:rsidRDefault="00FF6407" w:rsidP="00FF6407">
      <w:pPr>
        <w:jc w:val="center"/>
        <w:rPr>
          <w:rFonts w:ascii="Arial" w:hAnsi="Arial" w:cs="Arial"/>
          <w:b/>
          <w:sz w:val="24"/>
          <w:szCs w:val="24"/>
          <w:lang w:val="hr-HR"/>
        </w:rPr>
      </w:pPr>
    </w:p>
    <w:p w14:paraId="3692F712"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III.</w:t>
      </w:r>
    </w:p>
    <w:p w14:paraId="3F1D3253"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ab/>
        <w:t>Ova Odluka stupa na snagu osmog dana od dana  donošenja, a ista će se objaviti  u Službenim novinama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p>
    <w:p w14:paraId="5E206A40" w14:textId="77777777" w:rsidR="00FF6407" w:rsidRPr="005A5473" w:rsidRDefault="00FF6407" w:rsidP="00FF6407">
      <w:pPr>
        <w:rPr>
          <w:rFonts w:ascii="Arial" w:hAnsi="Arial" w:cs="Arial"/>
          <w:sz w:val="24"/>
          <w:szCs w:val="24"/>
          <w:lang w:val="hr-HR"/>
        </w:rPr>
      </w:pPr>
    </w:p>
    <w:p w14:paraId="1C98F9C3" w14:textId="77777777" w:rsidR="00FF6407" w:rsidRPr="005A5473" w:rsidRDefault="00FF6407" w:rsidP="00FF6407">
      <w:pPr>
        <w:rPr>
          <w:rFonts w:ascii="Arial" w:hAnsi="Arial" w:cs="Arial"/>
          <w:sz w:val="24"/>
          <w:szCs w:val="24"/>
          <w:lang w:val="hr-HR"/>
        </w:rPr>
      </w:pPr>
    </w:p>
    <w:p w14:paraId="33B25F85" w14:textId="77777777" w:rsidR="00FF6407" w:rsidRPr="005A5473" w:rsidRDefault="00FF6407" w:rsidP="00FF6407">
      <w:pPr>
        <w:rPr>
          <w:rFonts w:ascii="Arial" w:hAnsi="Arial" w:cs="Arial"/>
          <w:sz w:val="24"/>
          <w:szCs w:val="24"/>
          <w:lang w:val="hr-HR"/>
        </w:rPr>
      </w:pPr>
    </w:p>
    <w:p w14:paraId="5D073533" w14:textId="77777777" w:rsidR="00FF6407" w:rsidRPr="005A5473" w:rsidRDefault="00FF6407" w:rsidP="00FF6407">
      <w:pPr>
        <w:rPr>
          <w:rFonts w:ascii="Arial" w:hAnsi="Arial" w:cs="Arial"/>
          <w:sz w:val="24"/>
          <w:szCs w:val="24"/>
          <w:lang w:val="hr-HR"/>
        </w:rPr>
      </w:pPr>
    </w:p>
    <w:p w14:paraId="7890D518"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KLASA: 363-02/20-02/11</w:t>
      </w:r>
    </w:p>
    <w:p w14:paraId="674BE550"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URBROJ:2105/04-01-20-05</w:t>
      </w:r>
    </w:p>
    <w:p w14:paraId="65A927F8" w14:textId="77777777" w:rsidR="00FF6407" w:rsidRPr="005A5473" w:rsidRDefault="00FF6407" w:rsidP="00FF6407">
      <w:pPr>
        <w:rPr>
          <w:rFonts w:ascii="Arial" w:hAnsi="Arial" w:cs="Arial"/>
          <w:sz w:val="24"/>
          <w:szCs w:val="24"/>
          <w:lang w:val="hr-HR"/>
        </w:rPr>
      </w:pPr>
      <w:r w:rsidRPr="005A5473">
        <w:rPr>
          <w:rFonts w:ascii="Arial" w:hAnsi="Arial" w:cs="Arial"/>
          <w:sz w:val="24"/>
          <w:szCs w:val="24"/>
          <w:lang w:val="hr-HR"/>
        </w:rPr>
        <w:t>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18. prosinca.2020. godine</w:t>
      </w:r>
    </w:p>
    <w:p w14:paraId="256F433E"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w:t>
      </w:r>
    </w:p>
    <w:p w14:paraId="38735573" w14:textId="77777777" w:rsidR="00FF6407" w:rsidRPr="005A5473" w:rsidRDefault="00FF6407" w:rsidP="00FF6407">
      <w:pPr>
        <w:jc w:val="right"/>
        <w:rPr>
          <w:rFonts w:ascii="Arial" w:hAnsi="Arial" w:cs="Arial"/>
          <w:sz w:val="24"/>
          <w:szCs w:val="24"/>
          <w:lang w:val="hr-HR"/>
        </w:rPr>
      </w:pPr>
    </w:p>
    <w:p w14:paraId="3BA1F1E5" w14:textId="77777777" w:rsidR="00FF6407" w:rsidRPr="005A5473" w:rsidRDefault="00FF6407" w:rsidP="00FF6407">
      <w:pPr>
        <w:jc w:val="right"/>
        <w:rPr>
          <w:rFonts w:ascii="Arial" w:hAnsi="Arial" w:cs="Arial"/>
          <w:sz w:val="24"/>
          <w:szCs w:val="24"/>
          <w:lang w:val="hr-HR"/>
        </w:rPr>
      </w:pPr>
    </w:p>
    <w:p w14:paraId="4EC9C538" w14:textId="77777777" w:rsidR="00FF6407" w:rsidRPr="005A5473" w:rsidRDefault="00FF6407" w:rsidP="00FF6407">
      <w:pPr>
        <w:jc w:val="right"/>
        <w:rPr>
          <w:rFonts w:ascii="Arial" w:hAnsi="Arial" w:cs="Arial"/>
          <w:sz w:val="24"/>
          <w:szCs w:val="24"/>
          <w:lang w:val="hr-HR"/>
        </w:rPr>
      </w:pPr>
    </w:p>
    <w:p w14:paraId="2D9FC5D1" w14:textId="77777777" w:rsidR="00FF6407" w:rsidRPr="005A5473" w:rsidRDefault="00FF6407" w:rsidP="00FF6407">
      <w:pPr>
        <w:jc w:val="right"/>
        <w:rPr>
          <w:rFonts w:ascii="Arial" w:hAnsi="Arial" w:cs="Arial"/>
          <w:sz w:val="24"/>
          <w:szCs w:val="24"/>
          <w:lang w:val="hr-HR"/>
        </w:rPr>
      </w:pPr>
    </w:p>
    <w:p w14:paraId="6574BFE9" w14:textId="77777777" w:rsidR="00FF6407" w:rsidRPr="005A5473" w:rsidRDefault="00FF6407" w:rsidP="00FF6407">
      <w:pPr>
        <w:jc w:val="right"/>
        <w:rPr>
          <w:rFonts w:ascii="Arial" w:hAnsi="Arial" w:cs="Arial"/>
          <w:sz w:val="24"/>
          <w:szCs w:val="24"/>
          <w:lang w:val="hr-HR"/>
        </w:rPr>
      </w:pPr>
    </w:p>
    <w:p w14:paraId="4AF33771" w14:textId="77777777" w:rsidR="00FF6407" w:rsidRPr="005A5473" w:rsidRDefault="00FF6407" w:rsidP="00FF6407">
      <w:pPr>
        <w:jc w:val="right"/>
        <w:rPr>
          <w:rFonts w:ascii="Arial" w:hAnsi="Arial" w:cs="Arial"/>
          <w:sz w:val="24"/>
          <w:szCs w:val="24"/>
          <w:lang w:val="hr-HR"/>
        </w:rPr>
      </w:pPr>
    </w:p>
    <w:p w14:paraId="6FA2D62B"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OPĆINSKO VIJEĆE OPĆINE BRTONIGLA-VERTENEGLIO</w:t>
      </w:r>
    </w:p>
    <w:p w14:paraId="54FF33F2" w14:textId="77777777"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Predsjednik Općinskog vijeća</w:t>
      </w:r>
    </w:p>
    <w:p w14:paraId="5D789C5C" w14:textId="4F2DF3E0" w:rsidR="00FF6407" w:rsidRPr="005A5473" w:rsidRDefault="00FF6407" w:rsidP="00FF6407">
      <w:pPr>
        <w:jc w:val="right"/>
        <w:rPr>
          <w:rFonts w:ascii="Arial" w:hAnsi="Arial" w:cs="Arial"/>
          <w:sz w:val="24"/>
          <w:szCs w:val="24"/>
          <w:lang w:val="hr-HR"/>
        </w:rPr>
      </w:pP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r>
      <w:r w:rsidRPr="005A5473">
        <w:rPr>
          <w:rFonts w:ascii="Arial" w:hAnsi="Arial" w:cs="Arial"/>
          <w:sz w:val="24"/>
          <w:szCs w:val="24"/>
          <w:lang w:val="hr-HR"/>
        </w:rPr>
        <w:tab/>
        <w:t xml:space="preserve">           dr.sc Igor Palčić </w:t>
      </w:r>
      <w:r w:rsidR="005A5473" w:rsidRPr="005A5473">
        <w:rPr>
          <w:rFonts w:ascii="Arial" w:hAnsi="Arial" w:cs="Arial"/>
          <w:sz w:val="24"/>
          <w:szCs w:val="24"/>
          <w:lang w:val="hr-HR"/>
        </w:rPr>
        <w:t>v.r.</w:t>
      </w:r>
      <w:r w:rsidRPr="005A5473">
        <w:rPr>
          <w:rFonts w:ascii="Arial" w:hAnsi="Arial" w:cs="Arial"/>
          <w:sz w:val="24"/>
          <w:szCs w:val="24"/>
          <w:lang w:val="hr-HR"/>
        </w:rPr>
        <w:t xml:space="preserve"> </w:t>
      </w:r>
    </w:p>
    <w:p w14:paraId="77136044" w14:textId="77777777" w:rsidR="00FF6407" w:rsidRPr="005A5473" w:rsidRDefault="00FF6407" w:rsidP="00FF6407">
      <w:pPr>
        <w:jc w:val="right"/>
        <w:rPr>
          <w:rFonts w:ascii="Arial" w:hAnsi="Arial" w:cs="Arial"/>
          <w:sz w:val="24"/>
          <w:szCs w:val="24"/>
          <w:lang w:val="hr-HR"/>
        </w:rPr>
      </w:pPr>
    </w:p>
    <w:p w14:paraId="431177AD" w14:textId="102908CF" w:rsidR="00FF6407" w:rsidRPr="005A5473" w:rsidRDefault="00FF6407" w:rsidP="00FF6407">
      <w:pPr>
        <w:rPr>
          <w:rFonts w:ascii="Arial" w:hAnsi="Arial" w:cs="Arial"/>
          <w:sz w:val="24"/>
          <w:szCs w:val="24"/>
          <w:lang w:val="hr-HR"/>
        </w:rPr>
      </w:pPr>
    </w:p>
    <w:p w14:paraId="1143A254" w14:textId="6AB71BAC" w:rsidR="00FF6407" w:rsidRPr="005A5473" w:rsidRDefault="00FF6407" w:rsidP="00FF6407">
      <w:pPr>
        <w:rPr>
          <w:rFonts w:ascii="Arial" w:hAnsi="Arial" w:cs="Arial"/>
          <w:sz w:val="24"/>
          <w:szCs w:val="24"/>
          <w:lang w:val="hr-HR"/>
        </w:rPr>
      </w:pPr>
    </w:p>
    <w:p w14:paraId="0DAD874E" w14:textId="552C6B70" w:rsidR="00FF6407" w:rsidRPr="005A5473" w:rsidRDefault="00FF6407" w:rsidP="00FF6407">
      <w:pPr>
        <w:rPr>
          <w:rFonts w:ascii="Arial" w:hAnsi="Arial" w:cs="Arial"/>
          <w:sz w:val="24"/>
          <w:szCs w:val="24"/>
          <w:lang w:val="hr-HR"/>
        </w:rPr>
      </w:pPr>
    </w:p>
    <w:p w14:paraId="2422990E" w14:textId="5E56811B" w:rsidR="00FF6407" w:rsidRPr="005A5473" w:rsidRDefault="00FF6407" w:rsidP="00FF6407">
      <w:pPr>
        <w:rPr>
          <w:rFonts w:ascii="Arial" w:hAnsi="Arial" w:cs="Arial"/>
          <w:sz w:val="24"/>
          <w:szCs w:val="24"/>
          <w:lang w:val="hr-HR"/>
        </w:rPr>
      </w:pPr>
    </w:p>
    <w:p w14:paraId="37A3CC8A" w14:textId="21EA9AE8" w:rsidR="00FF6407" w:rsidRPr="005A5473" w:rsidRDefault="00FF6407" w:rsidP="00FF6407">
      <w:pPr>
        <w:pStyle w:val="ListParagraph"/>
        <w:numPr>
          <w:ilvl w:val="0"/>
          <w:numId w:val="36"/>
        </w:numPr>
        <w:jc w:val="center"/>
        <w:rPr>
          <w:rFonts w:ascii="Arial" w:hAnsi="Arial" w:cs="Arial"/>
          <w:sz w:val="24"/>
          <w:szCs w:val="24"/>
          <w:lang w:val="hr-HR"/>
        </w:rPr>
      </w:pPr>
    </w:p>
    <w:p w14:paraId="404588C7" w14:textId="71DF21AA" w:rsidR="00FF6407" w:rsidRPr="005A5473" w:rsidRDefault="00FF6407" w:rsidP="00FF6407">
      <w:pPr>
        <w:rPr>
          <w:rFonts w:ascii="Arial" w:hAnsi="Arial" w:cs="Arial"/>
          <w:sz w:val="24"/>
          <w:szCs w:val="24"/>
          <w:lang w:val="hr-HR"/>
        </w:rPr>
      </w:pPr>
    </w:p>
    <w:p w14:paraId="181B673A" w14:textId="6E53E845" w:rsidR="00FF6407" w:rsidRPr="005A5473" w:rsidRDefault="00FF6407" w:rsidP="00FF6407">
      <w:pPr>
        <w:rPr>
          <w:rFonts w:ascii="Arial" w:hAnsi="Arial" w:cs="Arial"/>
          <w:sz w:val="24"/>
          <w:szCs w:val="24"/>
          <w:lang w:val="hr-HR"/>
        </w:rPr>
      </w:pPr>
    </w:p>
    <w:p w14:paraId="240294DB" w14:textId="12155DB8" w:rsidR="00FF6407" w:rsidRPr="005A5473" w:rsidRDefault="00FF6407" w:rsidP="00FF6407">
      <w:pPr>
        <w:rPr>
          <w:rFonts w:ascii="Arial" w:hAnsi="Arial" w:cs="Arial"/>
          <w:sz w:val="24"/>
          <w:szCs w:val="24"/>
          <w:lang w:val="hr-HR"/>
        </w:rPr>
      </w:pPr>
    </w:p>
    <w:p w14:paraId="58B90C3F" w14:textId="4E17B3C3" w:rsidR="00FF6407" w:rsidRPr="005A5473" w:rsidRDefault="00FF6407" w:rsidP="00FF6407">
      <w:pPr>
        <w:rPr>
          <w:rFonts w:ascii="Arial" w:hAnsi="Arial" w:cs="Arial"/>
          <w:sz w:val="24"/>
          <w:szCs w:val="24"/>
          <w:lang w:val="hr-HR"/>
        </w:rPr>
      </w:pPr>
    </w:p>
    <w:p w14:paraId="7E5828BC" w14:textId="171FBFE4" w:rsidR="00FF6407" w:rsidRPr="005A5473" w:rsidRDefault="00FF6407" w:rsidP="00FF6407">
      <w:pPr>
        <w:rPr>
          <w:rFonts w:ascii="Arial" w:hAnsi="Arial" w:cs="Arial"/>
          <w:sz w:val="24"/>
          <w:szCs w:val="24"/>
          <w:lang w:val="hr-HR"/>
        </w:rPr>
      </w:pPr>
    </w:p>
    <w:p w14:paraId="38115097" w14:textId="0B4D84A1" w:rsidR="00FF6407" w:rsidRPr="005A5473" w:rsidRDefault="00FF6407" w:rsidP="00FF6407">
      <w:pPr>
        <w:rPr>
          <w:rFonts w:ascii="Arial" w:hAnsi="Arial" w:cs="Arial"/>
          <w:sz w:val="24"/>
          <w:szCs w:val="24"/>
          <w:lang w:val="hr-HR"/>
        </w:rPr>
      </w:pPr>
    </w:p>
    <w:p w14:paraId="17E92961"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rPr>
        <w:t xml:space="preserve">Na </w:t>
      </w:r>
      <w:proofErr w:type="spellStart"/>
      <w:r w:rsidRPr="005A5473">
        <w:rPr>
          <w:rFonts w:ascii="Arial" w:hAnsi="Arial" w:cs="Arial"/>
          <w:sz w:val="24"/>
          <w:szCs w:val="24"/>
        </w:rPr>
        <w:t>temelju</w:t>
      </w:r>
      <w:proofErr w:type="spellEnd"/>
      <w:r w:rsidRPr="005A5473">
        <w:rPr>
          <w:rFonts w:ascii="Arial" w:hAnsi="Arial" w:cs="Arial"/>
          <w:sz w:val="24"/>
          <w:szCs w:val="24"/>
        </w:rPr>
        <w:t xml:space="preserve"> </w:t>
      </w:r>
      <w:proofErr w:type="spellStart"/>
      <w:r w:rsidRPr="005A5473">
        <w:rPr>
          <w:rFonts w:ascii="Arial" w:eastAsia="TimesNewRoman" w:hAnsi="Arial" w:cs="Arial"/>
          <w:sz w:val="24"/>
          <w:szCs w:val="24"/>
        </w:rPr>
        <w:t>č</w:t>
      </w:r>
      <w:r w:rsidRPr="005A5473">
        <w:rPr>
          <w:rFonts w:ascii="Arial" w:hAnsi="Arial" w:cs="Arial"/>
          <w:sz w:val="24"/>
          <w:szCs w:val="24"/>
        </w:rPr>
        <w:t>lanka</w:t>
      </w:r>
      <w:proofErr w:type="spellEnd"/>
      <w:r w:rsidRPr="005A5473">
        <w:rPr>
          <w:rFonts w:ascii="Arial" w:hAnsi="Arial" w:cs="Arial"/>
          <w:sz w:val="24"/>
          <w:szCs w:val="24"/>
        </w:rPr>
        <w:t xml:space="preserve"> 14. </w:t>
      </w:r>
      <w:proofErr w:type="spellStart"/>
      <w:r w:rsidRPr="005A5473">
        <w:rPr>
          <w:rFonts w:ascii="Arial" w:hAnsi="Arial" w:cs="Arial"/>
          <w:sz w:val="24"/>
          <w:szCs w:val="24"/>
        </w:rPr>
        <w:t>Zakona</w:t>
      </w:r>
      <w:proofErr w:type="spellEnd"/>
      <w:r w:rsidRPr="005A5473">
        <w:rPr>
          <w:rFonts w:ascii="Arial" w:hAnsi="Arial" w:cs="Arial"/>
          <w:sz w:val="24"/>
          <w:szCs w:val="24"/>
        </w:rPr>
        <w:t xml:space="preserve"> o </w:t>
      </w:r>
      <w:proofErr w:type="spellStart"/>
      <w:r w:rsidRPr="005A5473">
        <w:rPr>
          <w:rFonts w:ascii="Arial" w:hAnsi="Arial" w:cs="Arial"/>
          <w:sz w:val="24"/>
          <w:szCs w:val="24"/>
        </w:rPr>
        <w:t>prora</w:t>
      </w:r>
      <w:r w:rsidRPr="005A5473">
        <w:rPr>
          <w:rFonts w:ascii="Arial" w:eastAsia="TimesNewRoman" w:hAnsi="Arial" w:cs="Arial"/>
          <w:sz w:val="24"/>
          <w:szCs w:val="24"/>
        </w:rPr>
        <w:t>č</w:t>
      </w:r>
      <w:r w:rsidRPr="005A5473">
        <w:rPr>
          <w:rFonts w:ascii="Arial" w:hAnsi="Arial" w:cs="Arial"/>
          <w:sz w:val="24"/>
          <w:szCs w:val="24"/>
        </w:rPr>
        <w:t>unu</w:t>
      </w:r>
      <w:proofErr w:type="spellEnd"/>
      <w:r w:rsidRPr="005A5473">
        <w:rPr>
          <w:rFonts w:ascii="Arial" w:hAnsi="Arial" w:cs="Arial"/>
          <w:sz w:val="24"/>
          <w:szCs w:val="24"/>
        </w:rPr>
        <w:t xml:space="preserve"> (“</w:t>
      </w:r>
      <w:proofErr w:type="spellStart"/>
      <w:r w:rsidRPr="005A5473">
        <w:rPr>
          <w:rFonts w:ascii="Arial" w:hAnsi="Arial" w:cs="Arial"/>
          <w:sz w:val="24"/>
          <w:szCs w:val="24"/>
        </w:rPr>
        <w:t>Narodne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w:t>
      </w:r>
      <w:proofErr w:type="spellStart"/>
      <w:r w:rsidRPr="005A5473">
        <w:rPr>
          <w:rFonts w:ascii="Arial" w:hAnsi="Arial" w:cs="Arial"/>
          <w:sz w:val="24"/>
          <w:szCs w:val="24"/>
        </w:rPr>
        <w:t>broj</w:t>
      </w:r>
      <w:proofErr w:type="spellEnd"/>
      <w:r w:rsidRPr="005A5473">
        <w:rPr>
          <w:rFonts w:ascii="Arial" w:hAnsi="Arial" w:cs="Arial"/>
          <w:sz w:val="24"/>
          <w:szCs w:val="24"/>
        </w:rPr>
        <w:t xml:space="preserve"> 87/08, 136/12 </w:t>
      </w:r>
      <w:proofErr w:type="spellStart"/>
      <w:r w:rsidRPr="005A5473">
        <w:rPr>
          <w:rFonts w:ascii="Arial" w:hAnsi="Arial" w:cs="Arial"/>
          <w:sz w:val="24"/>
          <w:szCs w:val="24"/>
        </w:rPr>
        <w:t>i</w:t>
      </w:r>
      <w:proofErr w:type="spellEnd"/>
      <w:r w:rsidRPr="005A5473">
        <w:rPr>
          <w:rFonts w:ascii="Arial" w:hAnsi="Arial" w:cs="Arial"/>
          <w:sz w:val="24"/>
          <w:szCs w:val="24"/>
        </w:rPr>
        <w:t xml:space="preserve"> 15/15)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eastAsia="TimesNewRoman" w:hAnsi="Arial" w:cs="Arial"/>
          <w:sz w:val="24"/>
          <w:szCs w:val="24"/>
        </w:rPr>
        <w:t>č</w:t>
      </w:r>
      <w:r w:rsidRPr="005A5473">
        <w:rPr>
          <w:rFonts w:ascii="Arial" w:hAnsi="Arial" w:cs="Arial"/>
          <w:sz w:val="24"/>
          <w:szCs w:val="24"/>
        </w:rPr>
        <w:t>lanka</w:t>
      </w:r>
      <w:proofErr w:type="spellEnd"/>
      <w:r w:rsidRPr="005A5473">
        <w:rPr>
          <w:rFonts w:ascii="Arial" w:hAnsi="Arial" w:cs="Arial"/>
          <w:sz w:val="24"/>
          <w:szCs w:val="24"/>
        </w:rPr>
        <w:t xml:space="preserve"> </w:t>
      </w:r>
      <w:proofErr w:type="gramStart"/>
      <w:r w:rsidRPr="005A5473">
        <w:rPr>
          <w:rFonts w:ascii="Arial" w:hAnsi="Arial" w:cs="Arial"/>
          <w:sz w:val="24"/>
          <w:szCs w:val="24"/>
        </w:rPr>
        <w:t>38.Statuta</w:t>
      </w:r>
      <w:proofErr w:type="gramEnd"/>
      <w:r w:rsidRPr="005A5473">
        <w:rPr>
          <w:rFonts w:ascii="Arial" w:hAnsi="Arial" w:cs="Arial"/>
          <w:sz w:val="24"/>
          <w:szCs w:val="24"/>
        </w:rPr>
        <w:t xml:space="preserve"> </w:t>
      </w:r>
      <w:proofErr w:type="spellStart"/>
      <w:r w:rsidRPr="005A5473">
        <w:rPr>
          <w:rFonts w:ascii="Arial" w:hAnsi="Arial" w:cs="Arial"/>
          <w:sz w:val="24"/>
          <w:szCs w:val="24"/>
        </w:rPr>
        <w:t>Op</w:t>
      </w:r>
      <w:r w:rsidRPr="005A5473">
        <w:rPr>
          <w:rFonts w:ascii="Arial" w:eastAsia="TimesNewRoman" w:hAnsi="Arial" w:cs="Arial"/>
          <w:sz w:val="24"/>
          <w:szCs w:val="24"/>
        </w:rPr>
        <w:t>ć</w:t>
      </w:r>
      <w:r w:rsidRPr="005A5473">
        <w:rPr>
          <w:rFonts w:ascii="Arial" w:hAnsi="Arial" w:cs="Arial"/>
          <w:sz w:val="24"/>
          <w:szCs w:val="24"/>
        </w:rPr>
        <w:t>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Službene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broj</w:t>
      </w:r>
      <w:proofErr w:type="spellEnd"/>
      <w:r w:rsidRPr="005A5473">
        <w:rPr>
          <w:rFonts w:ascii="Arial" w:hAnsi="Arial" w:cs="Arial"/>
          <w:sz w:val="24"/>
          <w:szCs w:val="24"/>
        </w:rPr>
        <w:t xml:space="preserve">: 03/18), </w:t>
      </w:r>
      <w:proofErr w:type="spellStart"/>
      <w:r w:rsidRPr="005A5473">
        <w:rPr>
          <w:rFonts w:ascii="Arial" w:hAnsi="Arial" w:cs="Arial"/>
          <w:sz w:val="24"/>
          <w:szCs w:val="24"/>
        </w:rPr>
        <w:t>Op</w:t>
      </w:r>
      <w:r w:rsidRPr="005A5473">
        <w:rPr>
          <w:rFonts w:ascii="Arial" w:eastAsia="TimesNewRoman" w:hAnsi="Arial" w:cs="Arial"/>
          <w:sz w:val="24"/>
          <w:szCs w:val="24"/>
        </w:rPr>
        <w:t>ć</w:t>
      </w:r>
      <w:r w:rsidRPr="005A5473">
        <w:rPr>
          <w:rFonts w:ascii="Arial" w:hAnsi="Arial" w:cs="Arial"/>
          <w:sz w:val="24"/>
          <w:szCs w:val="24"/>
        </w:rPr>
        <w:t>insko</w:t>
      </w:r>
      <w:proofErr w:type="spellEnd"/>
      <w:r w:rsidRPr="005A5473">
        <w:rPr>
          <w:rFonts w:ascii="Arial" w:hAnsi="Arial" w:cs="Arial"/>
          <w:sz w:val="24"/>
          <w:szCs w:val="24"/>
        </w:rPr>
        <w:t xml:space="preserve"> </w:t>
      </w:r>
      <w:proofErr w:type="spellStart"/>
      <w:r w:rsidRPr="005A5473">
        <w:rPr>
          <w:rFonts w:ascii="Arial" w:hAnsi="Arial" w:cs="Arial"/>
          <w:sz w:val="24"/>
          <w:szCs w:val="24"/>
        </w:rPr>
        <w:t>vije</w:t>
      </w:r>
      <w:r w:rsidRPr="005A5473">
        <w:rPr>
          <w:rFonts w:ascii="Arial" w:eastAsia="TimesNewRoman" w:hAnsi="Arial" w:cs="Arial"/>
          <w:sz w:val="24"/>
          <w:szCs w:val="24"/>
        </w:rPr>
        <w:t>ć</w:t>
      </w:r>
      <w:r w:rsidRPr="005A5473">
        <w:rPr>
          <w:rFonts w:ascii="Arial" w:hAnsi="Arial" w:cs="Arial"/>
          <w:sz w:val="24"/>
          <w:szCs w:val="24"/>
        </w:rPr>
        <w:t>e</w:t>
      </w:r>
      <w:proofErr w:type="spellEnd"/>
      <w:r w:rsidRPr="005A5473">
        <w:rPr>
          <w:rFonts w:ascii="Arial" w:hAnsi="Arial" w:cs="Arial"/>
          <w:sz w:val="24"/>
          <w:szCs w:val="24"/>
        </w:rPr>
        <w:t xml:space="preserve"> </w:t>
      </w:r>
      <w:proofErr w:type="spellStart"/>
      <w:r w:rsidRPr="005A5473">
        <w:rPr>
          <w:rFonts w:ascii="Arial" w:hAnsi="Arial" w:cs="Arial"/>
          <w:sz w:val="24"/>
          <w:szCs w:val="24"/>
        </w:rPr>
        <w:t>Op</w:t>
      </w:r>
      <w:r w:rsidRPr="005A5473">
        <w:rPr>
          <w:rFonts w:ascii="Arial" w:eastAsia="TimesNewRoman" w:hAnsi="Arial" w:cs="Arial"/>
          <w:sz w:val="24"/>
          <w:szCs w:val="24"/>
        </w:rPr>
        <w:t>ć</w:t>
      </w:r>
      <w:r w:rsidRPr="005A5473">
        <w:rPr>
          <w:rFonts w:ascii="Arial" w:hAnsi="Arial" w:cs="Arial"/>
          <w:sz w:val="24"/>
          <w:szCs w:val="24"/>
        </w:rPr>
        <w:t>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26. </w:t>
      </w:r>
      <w:proofErr w:type="spellStart"/>
      <w:r w:rsidRPr="005A5473">
        <w:rPr>
          <w:rFonts w:ascii="Arial" w:hAnsi="Arial" w:cs="Arial"/>
          <w:sz w:val="24"/>
          <w:szCs w:val="24"/>
        </w:rPr>
        <w:t>sjednici</w:t>
      </w:r>
      <w:proofErr w:type="spellEnd"/>
      <w:r w:rsidRPr="005A5473">
        <w:rPr>
          <w:rFonts w:ascii="Arial" w:hAnsi="Arial" w:cs="Arial"/>
          <w:sz w:val="24"/>
          <w:szCs w:val="24"/>
        </w:rPr>
        <w:t xml:space="preserve"> </w:t>
      </w:r>
      <w:proofErr w:type="spellStart"/>
      <w:r w:rsidRPr="005A5473">
        <w:rPr>
          <w:rFonts w:ascii="Arial" w:hAnsi="Arial" w:cs="Arial"/>
          <w:sz w:val="24"/>
          <w:szCs w:val="24"/>
        </w:rPr>
        <w:t>održanoj</w:t>
      </w:r>
      <w:proofErr w:type="spellEnd"/>
      <w:r w:rsidRPr="005A5473">
        <w:rPr>
          <w:rFonts w:ascii="Arial" w:hAnsi="Arial" w:cs="Arial"/>
          <w:sz w:val="24"/>
          <w:szCs w:val="24"/>
        </w:rPr>
        <w:t xml:space="preserve"> </w:t>
      </w:r>
      <w:proofErr w:type="gramStart"/>
      <w:r w:rsidRPr="005A5473">
        <w:rPr>
          <w:rFonts w:ascii="Arial" w:hAnsi="Arial" w:cs="Arial"/>
          <w:sz w:val="24"/>
          <w:szCs w:val="24"/>
        </w:rPr>
        <w:t>dana  18</w:t>
      </w:r>
      <w:proofErr w:type="gramEnd"/>
      <w:r w:rsidRPr="005A5473">
        <w:rPr>
          <w:rFonts w:ascii="Arial" w:hAnsi="Arial" w:cs="Arial"/>
          <w:sz w:val="24"/>
          <w:szCs w:val="24"/>
        </w:rPr>
        <w:t xml:space="preserve">.prosinca  2020.   </w:t>
      </w:r>
      <w:r w:rsidRPr="005A5473">
        <w:rPr>
          <w:rFonts w:ascii="Arial" w:hAnsi="Arial" w:cs="Arial"/>
          <w:sz w:val="24"/>
          <w:szCs w:val="24"/>
          <w:lang w:val="it-IT"/>
        </w:rPr>
        <w:t xml:space="preserve">godine </w:t>
      </w:r>
      <w:proofErr w:type="spellStart"/>
      <w:r w:rsidRPr="005A5473">
        <w:rPr>
          <w:rFonts w:ascii="Arial" w:hAnsi="Arial" w:cs="Arial"/>
          <w:sz w:val="24"/>
          <w:szCs w:val="24"/>
          <w:lang w:val="it-IT"/>
        </w:rPr>
        <w:t>donijelo</w:t>
      </w:r>
      <w:proofErr w:type="spellEnd"/>
      <w:r w:rsidRPr="005A5473">
        <w:rPr>
          <w:rFonts w:ascii="Arial" w:hAnsi="Arial" w:cs="Arial"/>
          <w:sz w:val="24"/>
          <w:szCs w:val="24"/>
          <w:lang w:val="it-IT"/>
        </w:rPr>
        <w:t xml:space="preserve"> je</w:t>
      </w:r>
    </w:p>
    <w:p w14:paraId="66E531BF" w14:textId="77777777" w:rsidR="00FF6407" w:rsidRPr="005A5473" w:rsidRDefault="00FF6407" w:rsidP="00FF6407">
      <w:pPr>
        <w:autoSpaceDE w:val="0"/>
        <w:autoSpaceDN w:val="0"/>
        <w:adjustRightInd w:val="0"/>
        <w:jc w:val="both"/>
        <w:rPr>
          <w:rFonts w:ascii="Arial" w:hAnsi="Arial" w:cs="Arial"/>
          <w:sz w:val="24"/>
          <w:szCs w:val="24"/>
          <w:lang w:val="it-IT"/>
        </w:rPr>
      </w:pPr>
    </w:p>
    <w:p w14:paraId="01B25F7B" w14:textId="77777777" w:rsidR="00FF6407" w:rsidRPr="005A5473" w:rsidRDefault="00FF6407" w:rsidP="00FF6407">
      <w:pPr>
        <w:autoSpaceDE w:val="0"/>
        <w:autoSpaceDN w:val="0"/>
        <w:adjustRightInd w:val="0"/>
        <w:jc w:val="center"/>
        <w:rPr>
          <w:rFonts w:ascii="Arial" w:hAnsi="Arial" w:cs="Arial"/>
          <w:b/>
          <w:bCs/>
          <w:iCs/>
          <w:sz w:val="24"/>
          <w:szCs w:val="24"/>
          <w:lang w:val="it-IT"/>
        </w:rPr>
      </w:pPr>
      <w:r w:rsidRPr="005A5473">
        <w:rPr>
          <w:rFonts w:ascii="Arial" w:hAnsi="Arial" w:cs="Arial"/>
          <w:b/>
          <w:bCs/>
          <w:iCs/>
          <w:sz w:val="24"/>
          <w:szCs w:val="24"/>
          <w:lang w:val="it-IT"/>
        </w:rPr>
        <w:t>ODLUKU</w:t>
      </w:r>
    </w:p>
    <w:p w14:paraId="3305A529" w14:textId="77777777" w:rsidR="00FF6407" w:rsidRPr="005A5473" w:rsidRDefault="00FF6407" w:rsidP="00FF6407">
      <w:pPr>
        <w:autoSpaceDE w:val="0"/>
        <w:autoSpaceDN w:val="0"/>
        <w:adjustRightInd w:val="0"/>
        <w:jc w:val="center"/>
        <w:rPr>
          <w:rFonts w:ascii="Arial" w:hAnsi="Arial" w:cs="Arial"/>
          <w:b/>
          <w:bCs/>
          <w:iCs/>
          <w:sz w:val="24"/>
          <w:szCs w:val="24"/>
          <w:lang w:val="it-IT"/>
        </w:rPr>
      </w:pPr>
      <w:r w:rsidRPr="005A5473">
        <w:rPr>
          <w:rFonts w:ascii="Arial" w:hAnsi="Arial" w:cs="Arial"/>
          <w:b/>
          <w:bCs/>
          <w:iCs/>
          <w:sz w:val="24"/>
          <w:szCs w:val="24"/>
          <w:lang w:val="it-IT"/>
        </w:rPr>
        <w:t xml:space="preserve">o </w:t>
      </w:r>
      <w:proofErr w:type="spellStart"/>
      <w:r w:rsidRPr="005A5473">
        <w:rPr>
          <w:rFonts w:ascii="Arial" w:hAnsi="Arial" w:cs="Arial"/>
          <w:b/>
          <w:bCs/>
          <w:iCs/>
          <w:sz w:val="24"/>
          <w:szCs w:val="24"/>
          <w:lang w:val="it-IT"/>
        </w:rPr>
        <w:t>izvršavanju</w:t>
      </w:r>
      <w:proofErr w:type="spellEnd"/>
      <w:r w:rsidRPr="005A5473">
        <w:rPr>
          <w:rFonts w:ascii="Arial" w:hAnsi="Arial" w:cs="Arial"/>
          <w:b/>
          <w:bCs/>
          <w:iCs/>
          <w:sz w:val="24"/>
          <w:szCs w:val="24"/>
          <w:lang w:val="it-IT"/>
        </w:rPr>
        <w:t xml:space="preserve"> </w:t>
      </w:r>
      <w:proofErr w:type="spellStart"/>
      <w:r w:rsidRPr="005A5473">
        <w:rPr>
          <w:rFonts w:ascii="Arial" w:hAnsi="Arial" w:cs="Arial"/>
          <w:b/>
          <w:bCs/>
          <w:iCs/>
          <w:sz w:val="24"/>
          <w:szCs w:val="24"/>
          <w:lang w:val="it-IT"/>
        </w:rPr>
        <w:t>Proračuna</w:t>
      </w:r>
      <w:proofErr w:type="spellEnd"/>
      <w:r w:rsidRPr="005A5473">
        <w:rPr>
          <w:rFonts w:ascii="Arial" w:hAnsi="Arial" w:cs="Arial"/>
          <w:b/>
          <w:bCs/>
          <w:iCs/>
          <w:sz w:val="24"/>
          <w:szCs w:val="24"/>
          <w:lang w:val="it-IT"/>
        </w:rPr>
        <w:t xml:space="preserve"> </w:t>
      </w:r>
      <w:proofErr w:type="spellStart"/>
      <w:r w:rsidRPr="005A5473">
        <w:rPr>
          <w:rFonts w:ascii="Arial" w:hAnsi="Arial" w:cs="Arial"/>
          <w:b/>
          <w:bCs/>
          <w:iCs/>
          <w:sz w:val="24"/>
          <w:szCs w:val="24"/>
          <w:lang w:val="it-IT"/>
        </w:rPr>
        <w:t>Općine</w:t>
      </w:r>
      <w:proofErr w:type="spellEnd"/>
      <w:r w:rsidRPr="005A5473">
        <w:rPr>
          <w:rFonts w:ascii="Arial" w:hAnsi="Arial" w:cs="Arial"/>
          <w:b/>
          <w:bCs/>
          <w:iCs/>
          <w:sz w:val="24"/>
          <w:szCs w:val="24"/>
          <w:lang w:val="it-IT"/>
        </w:rPr>
        <w:t xml:space="preserve"> Brtonigla-Verteneglio za 2021. </w:t>
      </w:r>
      <w:proofErr w:type="spellStart"/>
      <w:r w:rsidRPr="005A5473">
        <w:rPr>
          <w:rFonts w:ascii="Arial" w:hAnsi="Arial" w:cs="Arial"/>
          <w:b/>
          <w:bCs/>
          <w:iCs/>
          <w:sz w:val="24"/>
          <w:szCs w:val="24"/>
          <w:lang w:val="it-IT"/>
        </w:rPr>
        <w:t>godinu</w:t>
      </w:r>
      <w:proofErr w:type="spellEnd"/>
    </w:p>
    <w:p w14:paraId="7A9DE791" w14:textId="77777777" w:rsidR="00FF6407" w:rsidRPr="005A5473" w:rsidRDefault="00FF6407" w:rsidP="00FF6407">
      <w:pPr>
        <w:autoSpaceDE w:val="0"/>
        <w:autoSpaceDN w:val="0"/>
        <w:adjustRightInd w:val="0"/>
        <w:jc w:val="both"/>
        <w:rPr>
          <w:rFonts w:ascii="Arial" w:hAnsi="Arial" w:cs="Arial"/>
          <w:b/>
          <w:bCs/>
          <w:iCs/>
          <w:sz w:val="24"/>
          <w:szCs w:val="24"/>
          <w:lang w:val="it-IT"/>
        </w:rPr>
      </w:pPr>
    </w:p>
    <w:p w14:paraId="16C99612" w14:textId="77777777" w:rsidR="00FF6407" w:rsidRPr="005A5473" w:rsidRDefault="00FF6407" w:rsidP="00FF6407">
      <w:pPr>
        <w:autoSpaceDE w:val="0"/>
        <w:autoSpaceDN w:val="0"/>
        <w:adjustRightInd w:val="0"/>
        <w:jc w:val="both"/>
        <w:rPr>
          <w:rFonts w:ascii="Arial" w:hAnsi="Arial" w:cs="Arial"/>
          <w:b/>
          <w:sz w:val="24"/>
          <w:szCs w:val="24"/>
          <w:lang w:val="it-IT"/>
        </w:rPr>
      </w:pPr>
    </w:p>
    <w:p w14:paraId="4E8EF5B3" w14:textId="77777777" w:rsidR="00FF6407" w:rsidRPr="005A5473" w:rsidRDefault="00FF6407" w:rsidP="00FF6407">
      <w:pPr>
        <w:autoSpaceDE w:val="0"/>
        <w:autoSpaceDN w:val="0"/>
        <w:adjustRightInd w:val="0"/>
        <w:jc w:val="both"/>
        <w:rPr>
          <w:rFonts w:ascii="Arial" w:hAnsi="Arial" w:cs="Arial"/>
          <w:b/>
          <w:sz w:val="24"/>
          <w:szCs w:val="24"/>
          <w:lang w:val="it-IT"/>
        </w:rPr>
      </w:pPr>
      <w:r w:rsidRPr="005A5473">
        <w:rPr>
          <w:rFonts w:ascii="Arial" w:hAnsi="Arial" w:cs="Arial"/>
          <w:b/>
          <w:sz w:val="24"/>
          <w:szCs w:val="24"/>
          <w:lang w:val="it-IT"/>
        </w:rPr>
        <w:t>I. OP</w:t>
      </w:r>
      <w:r w:rsidRPr="005A5473">
        <w:rPr>
          <w:rFonts w:ascii="Arial" w:eastAsia="TimesNewRoman" w:hAnsi="Arial" w:cs="Arial"/>
          <w:b/>
          <w:sz w:val="24"/>
          <w:szCs w:val="24"/>
          <w:lang w:val="it-IT"/>
        </w:rPr>
        <w:t>Ć</w:t>
      </w:r>
      <w:r w:rsidRPr="005A5473">
        <w:rPr>
          <w:rFonts w:ascii="Arial" w:hAnsi="Arial" w:cs="Arial"/>
          <w:b/>
          <w:sz w:val="24"/>
          <w:szCs w:val="24"/>
          <w:lang w:val="it-IT"/>
        </w:rPr>
        <w:t>E ODREDBE</w:t>
      </w:r>
    </w:p>
    <w:p w14:paraId="5D74A09A"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1.</w:t>
      </w:r>
    </w:p>
    <w:p w14:paraId="5E422636" w14:textId="77777777" w:rsidR="00FF6407" w:rsidRPr="005A5473" w:rsidRDefault="00FF6407" w:rsidP="00FF6407">
      <w:pPr>
        <w:autoSpaceDE w:val="0"/>
        <w:autoSpaceDN w:val="0"/>
        <w:adjustRightInd w:val="0"/>
        <w:jc w:val="both"/>
        <w:rPr>
          <w:rFonts w:ascii="Arial" w:hAnsi="Arial" w:cs="Arial"/>
          <w:sz w:val="24"/>
          <w:szCs w:val="24"/>
          <w:lang w:val="it-IT"/>
        </w:rPr>
      </w:pPr>
    </w:p>
    <w:p w14:paraId="2AC0BF88"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w:t>
      </w:r>
      <w:r w:rsidRPr="005A5473">
        <w:rPr>
          <w:rFonts w:ascii="Arial" w:eastAsia="TimesNewRoman" w:hAnsi="Arial" w:cs="Arial"/>
          <w:sz w:val="24"/>
          <w:szCs w:val="24"/>
          <w:lang w:val="it-IT"/>
        </w:rPr>
        <w:t>đ</w:t>
      </w:r>
      <w:r w:rsidRPr="005A5473">
        <w:rPr>
          <w:rFonts w:ascii="Arial" w:hAnsi="Arial" w:cs="Arial"/>
          <w:sz w:val="24"/>
          <w:szCs w:val="24"/>
          <w:lang w:val="it-IT"/>
        </w:rPr>
        <w:t>uje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struktura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una</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Brtonigla-Verteneglio za 2021.godinu (u </w:t>
      </w:r>
      <w:proofErr w:type="spellStart"/>
      <w:r w:rsidRPr="005A5473">
        <w:rPr>
          <w:rFonts w:ascii="Arial" w:hAnsi="Arial" w:cs="Arial"/>
          <w:sz w:val="24"/>
          <w:szCs w:val="24"/>
          <w:lang w:val="it-IT"/>
        </w:rPr>
        <w:t>daljnjem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tekstu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njegovo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izvršavanje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opseg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zaduživanja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jamstava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Brtonigla-Verteneglio (u </w:t>
      </w:r>
      <w:proofErr w:type="spellStart"/>
      <w:r w:rsidRPr="005A5473">
        <w:rPr>
          <w:rFonts w:ascii="Arial" w:hAnsi="Arial" w:cs="Arial"/>
          <w:sz w:val="24"/>
          <w:szCs w:val="24"/>
          <w:lang w:val="it-IT"/>
        </w:rPr>
        <w:t>daljnjem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tekstu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upravljanje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dugom</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financijskom</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nefinancijskom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imovinom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ovlasti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r w:rsidRPr="005A5473">
        <w:rPr>
          <w:rFonts w:ascii="Arial" w:eastAsia="TimesNewRoman" w:hAnsi="Arial" w:cs="Arial"/>
          <w:sz w:val="24"/>
          <w:szCs w:val="24"/>
          <w:lang w:val="it-IT"/>
        </w:rPr>
        <w:t>č</w:t>
      </w:r>
      <w:r w:rsidRPr="005A5473">
        <w:rPr>
          <w:rFonts w:ascii="Arial" w:hAnsi="Arial" w:cs="Arial"/>
          <w:sz w:val="24"/>
          <w:szCs w:val="24"/>
          <w:lang w:val="it-IT"/>
        </w:rPr>
        <w:t>elnika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izvršavanju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druga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pitanja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izvršavanju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una</w:t>
      </w:r>
      <w:proofErr w:type="spellEnd"/>
      <w:r w:rsidRPr="005A5473">
        <w:rPr>
          <w:rFonts w:ascii="Arial" w:hAnsi="Arial" w:cs="Arial"/>
          <w:sz w:val="24"/>
          <w:szCs w:val="24"/>
          <w:lang w:val="it-IT"/>
        </w:rPr>
        <w:t>.</w:t>
      </w:r>
    </w:p>
    <w:p w14:paraId="3F809D0C" w14:textId="77777777" w:rsidR="00FF6407" w:rsidRPr="005A5473" w:rsidRDefault="00FF6407" w:rsidP="00FF6407">
      <w:pPr>
        <w:autoSpaceDE w:val="0"/>
        <w:autoSpaceDN w:val="0"/>
        <w:adjustRightInd w:val="0"/>
        <w:jc w:val="both"/>
        <w:rPr>
          <w:rFonts w:ascii="Arial" w:hAnsi="Arial" w:cs="Arial"/>
          <w:sz w:val="24"/>
          <w:szCs w:val="24"/>
          <w:lang w:val="it-IT"/>
        </w:rPr>
      </w:pPr>
    </w:p>
    <w:p w14:paraId="4415AAA1" w14:textId="77777777" w:rsidR="00FF6407" w:rsidRPr="005A5473" w:rsidRDefault="00FF6407" w:rsidP="00FF6407">
      <w:pPr>
        <w:autoSpaceDE w:val="0"/>
        <w:autoSpaceDN w:val="0"/>
        <w:adjustRightInd w:val="0"/>
        <w:jc w:val="both"/>
        <w:rPr>
          <w:rFonts w:ascii="Arial" w:hAnsi="Arial" w:cs="Arial"/>
          <w:sz w:val="24"/>
          <w:szCs w:val="24"/>
          <w:lang w:val="it-IT"/>
        </w:rPr>
      </w:pPr>
    </w:p>
    <w:p w14:paraId="0E3FB117" w14:textId="77777777" w:rsidR="00FF6407" w:rsidRPr="005A5473" w:rsidRDefault="00FF6407" w:rsidP="00FF6407">
      <w:pPr>
        <w:autoSpaceDE w:val="0"/>
        <w:autoSpaceDN w:val="0"/>
        <w:adjustRightInd w:val="0"/>
        <w:jc w:val="both"/>
        <w:rPr>
          <w:rFonts w:ascii="Arial" w:hAnsi="Arial" w:cs="Arial"/>
          <w:b/>
          <w:sz w:val="24"/>
          <w:szCs w:val="24"/>
          <w:lang w:val="it-IT"/>
        </w:rPr>
      </w:pPr>
      <w:r w:rsidRPr="005A5473">
        <w:rPr>
          <w:rFonts w:ascii="Arial" w:hAnsi="Arial" w:cs="Arial"/>
          <w:sz w:val="24"/>
          <w:szCs w:val="24"/>
          <w:lang w:val="it-IT"/>
        </w:rPr>
        <w:t xml:space="preserve"> </w:t>
      </w:r>
      <w:r w:rsidRPr="005A5473">
        <w:rPr>
          <w:rFonts w:ascii="Arial" w:hAnsi="Arial" w:cs="Arial"/>
          <w:b/>
          <w:sz w:val="24"/>
          <w:szCs w:val="24"/>
          <w:lang w:val="it-IT"/>
        </w:rPr>
        <w:t xml:space="preserve">II. </w:t>
      </w:r>
      <w:proofErr w:type="gramStart"/>
      <w:r w:rsidRPr="005A5473">
        <w:rPr>
          <w:rFonts w:ascii="Arial" w:hAnsi="Arial" w:cs="Arial"/>
          <w:b/>
          <w:sz w:val="24"/>
          <w:szCs w:val="24"/>
          <w:lang w:val="it-IT"/>
        </w:rPr>
        <w:t>STRUKTURA  PRORA</w:t>
      </w:r>
      <w:r w:rsidRPr="005A5473">
        <w:rPr>
          <w:rFonts w:ascii="Arial" w:eastAsia="TimesNewRoman" w:hAnsi="Arial" w:cs="Arial"/>
          <w:b/>
          <w:sz w:val="24"/>
          <w:szCs w:val="24"/>
          <w:lang w:val="it-IT"/>
        </w:rPr>
        <w:t>Č</w:t>
      </w:r>
      <w:r w:rsidRPr="005A5473">
        <w:rPr>
          <w:rFonts w:ascii="Arial" w:hAnsi="Arial" w:cs="Arial"/>
          <w:b/>
          <w:sz w:val="24"/>
          <w:szCs w:val="24"/>
          <w:lang w:val="it-IT"/>
        </w:rPr>
        <w:t>UNA</w:t>
      </w:r>
      <w:proofErr w:type="gramEnd"/>
    </w:p>
    <w:p w14:paraId="3C798796"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2.</w:t>
      </w:r>
    </w:p>
    <w:p w14:paraId="1D53633B"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 xml:space="preserve">Proračun se sastoji od Općeg i Posebnog dijela, te Plana razvojnih programa. </w:t>
      </w:r>
    </w:p>
    <w:p w14:paraId="23128AD4"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Opći dio Proračuna sadrži: Račun prihoda i rashoda i Račun financiranja.</w:t>
      </w:r>
    </w:p>
    <w:p w14:paraId="1964A9EE"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Posebni dio prora</w:t>
      </w:r>
      <w:r w:rsidRPr="005A5473">
        <w:rPr>
          <w:rFonts w:ascii="Arial" w:eastAsia="TimesNewRoman" w:hAnsi="Arial" w:cs="Arial"/>
          <w:sz w:val="24"/>
          <w:szCs w:val="24"/>
          <w:lang w:val="hr-HR"/>
        </w:rPr>
        <w:t>č</w:t>
      </w:r>
      <w:r w:rsidRPr="005A5473">
        <w:rPr>
          <w:rFonts w:ascii="Arial" w:hAnsi="Arial" w:cs="Arial"/>
          <w:sz w:val="24"/>
          <w:szCs w:val="24"/>
          <w:lang w:val="hr-HR"/>
        </w:rPr>
        <w:t>una sastoji se od plana rashoda i izdataka prora</w:t>
      </w:r>
      <w:r w:rsidRPr="005A5473">
        <w:rPr>
          <w:rFonts w:ascii="Arial" w:eastAsia="TimesNewRoman" w:hAnsi="Arial" w:cs="Arial"/>
          <w:sz w:val="24"/>
          <w:szCs w:val="24"/>
          <w:lang w:val="hr-HR"/>
        </w:rPr>
        <w:t>č</w:t>
      </w:r>
      <w:r w:rsidRPr="005A5473">
        <w:rPr>
          <w:rFonts w:ascii="Arial" w:hAnsi="Arial" w:cs="Arial"/>
          <w:sz w:val="24"/>
          <w:szCs w:val="24"/>
          <w:lang w:val="hr-HR"/>
        </w:rPr>
        <w:t>unskih korisnika iskazanih po vrstama, raspore</w:t>
      </w:r>
      <w:r w:rsidRPr="005A5473">
        <w:rPr>
          <w:rFonts w:ascii="Arial" w:eastAsia="TimesNewRoman" w:hAnsi="Arial" w:cs="Arial"/>
          <w:sz w:val="24"/>
          <w:szCs w:val="24"/>
          <w:lang w:val="hr-HR"/>
        </w:rPr>
        <w:t>đ</w:t>
      </w:r>
      <w:r w:rsidRPr="005A5473">
        <w:rPr>
          <w:rFonts w:ascii="Arial" w:hAnsi="Arial" w:cs="Arial"/>
          <w:sz w:val="24"/>
          <w:szCs w:val="24"/>
          <w:lang w:val="hr-HR"/>
        </w:rPr>
        <w:t>enih u programe koji se sastoje od aktivnosti i projekata, uz oznaku financiranja.</w:t>
      </w:r>
    </w:p>
    <w:p w14:paraId="45D7CACE"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Plana razvojnih programa sadrži ciljeve i prioritete razvoja povezane s programskom i organizacijskom klasifikacijom proračuna.</w:t>
      </w:r>
    </w:p>
    <w:p w14:paraId="028C1549"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U Ra</w:t>
      </w:r>
      <w:r w:rsidRPr="005A5473">
        <w:rPr>
          <w:rFonts w:ascii="Arial" w:eastAsia="TimesNewRoman" w:hAnsi="Arial" w:cs="Arial"/>
          <w:sz w:val="24"/>
          <w:szCs w:val="24"/>
          <w:lang w:val="hr-HR"/>
        </w:rPr>
        <w:t>č</w:t>
      </w:r>
      <w:r w:rsidRPr="005A5473">
        <w:rPr>
          <w:rFonts w:ascii="Arial" w:hAnsi="Arial" w:cs="Arial"/>
          <w:sz w:val="24"/>
          <w:szCs w:val="24"/>
          <w:lang w:val="hr-HR"/>
        </w:rPr>
        <w:t xml:space="preserve">unu prihoda i rashoda iskazani su prihodi poslovanja i prihodi od prodaje nefinancijske </w:t>
      </w:r>
      <w:proofErr w:type="spellStart"/>
      <w:r w:rsidRPr="005A5473">
        <w:rPr>
          <w:rFonts w:ascii="Arial" w:hAnsi="Arial" w:cs="Arial"/>
          <w:sz w:val="24"/>
          <w:szCs w:val="24"/>
          <w:lang w:val="hr-HR"/>
        </w:rPr>
        <w:t>imovine,te</w:t>
      </w:r>
      <w:proofErr w:type="spellEnd"/>
      <w:r w:rsidRPr="005A5473">
        <w:rPr>
          <w:rFonts w:ascii="Arial" w:hAnsi="Arial" w:cs="Arial"/>
          <w:sz w:val="24"/>
          <w:szCs w:val="24"/>
          <w:lang w:val="hr-HR"/>
        </w:rPr>
        <w:t xml:space="preserve"> rashodi poslovanja i rashodi za nabavu nefinancijske imovine.</w:t>
      </w:r>
    </w:p>
    <w:p w14:paraId="531939D5"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Prihodi poslovanja su: prihodi od poreza, pomoći, prihodi od imovine, prihodi od pristojbi i naknada, prihodi po posebnim propisima, kazne, upravne mjere i ostali prihodi.</w:t>
      </w:r>
    </w:p>
    <w:p w14:paraId="09CC6F96"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 xml:space="preserve">Prihodi od prodaje nefinancijske imovine su: prihodi od prodaje </w:t>
      </w:r>
      <w:proofErr w:type="spellStart"/>
      <w:r w:rsidRPr="005A5473">
        <w:rPr>
          <w:rFonts w:ascii="Arial" w:hAnsi="Arial" w:cs="Arial"/>
          <w:sz w:val="24"/>
          <w:szCs w:val="24"/>
          <w:lang w:val="hr-HR"/>
        </w:rPr>
        <w:t>neproizvedene</w:t>
      </w:r>
      <w:proofErr w:type="spellEnd"/>
      <w:r w:rsidRPr="005A5473">
        <w:rPr>
          <w:rFonts w:ascii="Arial" w:hAnsi="Arial" w:cs="Arial"/>
          <w:sz w:val="24"/>
          <w:szCs w:val="24"/>
          <w:lang w:val="hr-HR"/>
        </w:rPr>
        <w:t xml:space="preserve"> imovine i prihodi od prodaje proizvedene dugotrajne imovine.</w:t>
      </w:r>
    </w:p>
    <w:p w14:paraId="02E17163"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Rashodi poslovanja su: rashodi za zaposlene, materijalni rashodi, financijski rashodi, subvencije, pomoći, naknade građanima i kućanstvima, te ostali rashodi u skladu sa zakonom, odlukama i drugim propisima.</w:t>
      </w:r>
    </w:p>
    <w:p w14:paraId="1DC796AB"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 xml:space="preserve">Rashodi za nabavu nefinancijske imovine su: rashodi za nabavu </w:t>
      </w:r>
      <w:proofErr w:type="spellStart"/>
      <w:r w:rsidRPr="005A5473">
        <w:rPr>
          <w:rFonts w:ascii="Arial" w:hAnsi="Arial" w:cs="Arial"/>
          <w:sz w:val="24"/>
          <w:szCs w:val="24"/>
          <w:lang w:val="hr-HR"/>
        </w:rPr>
        <w:t>neproizvedene</w:t>
      </w:r>
      <w:proofErr w:type="spellEnd"/>
      <w:r w:rsidRPr="005A5473">
        <w:rPr>
          <w:rFonts w:ascii="Arial" w:hAnsi="Arial" w:cs="Arial"/>
          <w:sz w:val="24"/>
          <w:szCs w:val="24"/>
          <w:lang w:val="hr-HR"/>
        </w:rPr>
        <w:t xml:space="preserve"> dugotrajne imovine, rashodi za nabavu dugotrajne imovine i rashodi za dodatna ulaganja na nefinancijskoj imovini.</w:t>
      </w:r>
    </w:p>
    <w:p w14:paraId="0CEBDE57" w14:textId="79B8A6C0" w:rsidR="00FF6407"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U Ra</w:t>
      </w:r>
      <w:r w:rsidRPr="005A5473">
        <w:rPr>
          <w:rFonts w:ascii="Arial" w:eastAsia="TimesNewRoman" w:hAnsi="Arial" w:cs="Arial"/>
          <w:sz w:val="24"/>
          <w:szCs w:val="24"/>
          <w:lang w:val="hr-HR"/>
        </w:rPr>
        <w:t>č</w:t>
      </w:r>
      <w:r w:rsidRPr="005A5473">
        <w:rPr>
          <w:rFonts w:ascii="Arial" w:hAnsi="Arial" w:cs="Arial"/>
          <w:sz w:val="24"/>
          <w:szCs w:val="24"/>
          <w:lang w:val="hr-HR"/>
        </w:rPr>
        <w:t>unu financiranja /zaduživanja iskazuju se primici od financijske imovine i zaduživanja te svi izdaci za financijsku imovinu i otplatu kredita.</w:t>
      </w:r>
    </w:p>
    <w:p w14:paraId="3BE20E2F" w14:textId="6A46F36B" w:rsidR="00A758CD" w:rsidRDefault="00A758CD" w:rsidP="00FF6407">
      <w:pPr>
        <w:autoSpaceDE w:val="0"/>
        <w:autoSpaceDN w:val="0"/>
        <w:adjustRightInd w:val="0"/>
        <w:jc w:val="both"/>
        <w:rPr>
          <w:rFonts w:ascii="Arial" w:hAnsi="Arial" w:cs="Arial"/>
          <w:sz w:val="24"/>
          <w:szCs w:val="24"/>
          <w:lang w:val="hr-HR"/>
        </w:rPr>
      </w:pPr>
    </w:p>
    <w:p w14:paraId="3EF5419D" w14:textId="77777777" w:rsidR="00A758CD" w:rsidRPr="005A5473" w:rsidRDefault="00A758CD" w:rsidP="00FF6407">
      <w:pPr>
        <w:autoSpaceDE w:val="0"/>
        <w:autoSpaceDN w:val="0"/>
        <w:adjustRightInd w:val="0"/>
        <w:jc w:val="both"/>
        <w:rPr>
          <w:rFonts w:ascii="Arial" w:hAnsi="Arial" w:cs="Arial"/>
          <w:sz w:val="24"/>
          <w:szCs w:val="24"/>
          <w:lang w:val="hr-HR"/>
        </w:rPr>
      </w:pPr>
    </w:p>
    <w:p w14:paraId="4FBD6D45" w14:textId="77777777" w:rsidR="00FF6407" w:rsidRPr="005A5473" w:rsidRDefault="00FF6407" w:rsidP="00FF6407">
      <w:pPr>
        <w:pStyle w:val="NormalWeb"/>
        <w:spacing w:before="0" w:after="0"/>
        <w:jc w:val="center"/>
        <w:rPr>
          <w:rFonts w:ascii="Arial" w:hAnsi="Arial" w:cs="Arial"/>
          <w:b/>
        </w:rPr>
      </w:pPr>
      <w:r w:rsidRPr="005A5473">
        <w:rPr>
          <w:rFonts w:ascii="Arial" w:hAnsi="Arial" w:cs="Arial"/>
          <w:b/>
        </w:rPr>
        <w:t>Članak 3.</w:t>
      </w:r>
    </w:p>
    <w:p w14:paraId="3115DCB7"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Sredstva za rashode i izdatke korisnika Proračuna osiguravaju se proračunskim korisnicima, i to: tijelima općinske uprave, vlastitom pogonu, ustanovi kojoj je Općina osnivač (dječji vrtić), te ostalim korisnicima koji su u njegovu Posebnom dijelu određeni za nositelje sredstava.</w:t>
      </w:r>
    </w:p>
    <w:p w14:paraId="2EC11A7E" w14:textId="77777777" w:rsidR="00FF6407" w:rsidRPr="005A5473" w:rsidRDefault="00FF6407" w:rsidP="00FF6407">
      <w:pPr>
        <w:autoSpaceDE w:val="0"/>
        <w:autoSpaceDN w:val="0"/>
        <w:adjustRightInd w:val="0"/>
        <w:jc w:val="both"/>
        <w:rPr>
          <w:rFonts w:ascii="Arial" w:hAnsi="Arial" w:cs="Arial"/>
          <w:b/>
          <w:sz w:val="24"/>
          <w:szCs w:val="24"/>
          <w:lang w:val="hr-HR"/>
        </w:rPr>
      </w:pPr>
    </w:p>
    <w:p w14:paraId="41222E96" w14:textId="77777777" w:rsidR="00FF6407" w:rsidRPr="005A5473" w:rsidRDefault="00FF6407" w:rsidP="00FF6407">
      <w:pPr>
        <w:autoSpaceDE w:val="0"/>
        <w:autoSpaceDN w:val="0"/>
        <w:adjustRightInd w:val="0"/>
        <w:jc w:val="both"/>
        <w:rPr>
          <w:rFonts w:ascii="Arial" w:hAnsi="Arial" w:cs="Arial"/>
          <w:b/>
          <w:sz w:val="24"/>
          <w:szCs w:val="24"/>
          <w:lang w:val="hr-HR"/>
        </w:rPr>
      </w:pPr>
      <w:r w:rsidRPr="005A5473">
        <w:rPr>
          <w:rFonts w:ascii="Arial" w:hAnsi="Arial" w:cs="Arial"/>
          <w:b/>
          <w:sz w:val="24"/>
          <w:szCs w:val="24"/>
          <w:lang w:val="hr-HR"/>
        </w:rPr>
        <w:t>III. IZVRŠAVANJE PRORA</w:t>
      </w:r>
      <w:r w:rsidRPr="005A5473">
        <w:rPr>
          <w:rFonts w:ascii="Arial" w:eastAsia="TimesNewRoman" w:hAnsi="Arial" w:cs="Arial"/>
          <w:b/>
          <w:sz w:val="24"/>
          <w:szCs w:val="24"/>
          <w:lang w:val="hr-HR"/>
        </w:rPr>
        <w:t>Č</w:t>
      </w:r>
      <w:r w:rsidRPr="005A5473">
        <w:rPr>
          <w:rFonts w:ascii="Arial" w:hAnsi="Arial" w:cs="Arial"/>
          <w:b/>
          <w:sz w:val="24"/>
          <w:szCs w:val="24"/>
          <w:lang w:val="hr-HR"/>
        </w:rPr>
        <w:t>UNA</w:t>
      </w:r>
    </w:p>
    <w:p w14:paraId="57621006"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eastAsia="TimesNewRoman" w:hAnsi="Arial" w:cs="Arial"/>
          <w:b/>
          <w:sz w:val="24"/>
          <w:szCs w:val="24"/>
          <w:lang w:val="hr-HR"/>
        </w:rPr>
        <w:t>Č</w:t>
      </w:r>
      <w:r w:rsidRPr="005A5473">
        <w:rPr>
          <w:rFonts w:ascii="Arial" w:hAnsi="Arial" w:cs="Arial"/>
          <w:b/>
          <w:sz w:val="24"/>
          <w:szCs w:val="24"/>
          <w:lang w:val="hr-HR"/>
        </w:rPr>
        <w:t>lanak 4.</w:t>
      </w:r>
    </w:p>
    <w:p w14:paraId="680DA6B8"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U Proračunu se planiraju svi prihodi koje sukladno pozitivnim propisima ostvaruje Općina.</w:t>
      </w:r>
    </w:p>
    <w:p w14:paraId="6EC1DA4D"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Stvarna naplata prihoda nije ograničena procjenom u Proračunu.</w:t>
      </w:r>
    </w:p>
    <w:p w14:paraId="1DE0A6AC"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Proračunska sredstva koristiti će se samo za namjene koje su određene u Proračunu. Proračunski korisnici mogu preuzeti obveze na teret Proračuna samo do visine i za namjene utvrđene u Posebnom dijelu Proračuna.</w:t>
      </w:r>
    </w:p>
    <w:p w14:paraId="4E66E123"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Rashodi i izdaci Proračuna koji se financiraju iz namjenskih prihoda i primitaka izvršavat će se do iznosa naplaćenih prihoda i primitaka za te namjene.</w:t>
      </w:r>
    </w:p>
    <w:p w14:paraId="5BD7CE96"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Iznimno, Načelnik može odlučiti da se pojedini rashodi i izdaci pokrivaju na teret ostalih proračunskih prihoda, a najviše do visine planiranih iznosa.</w:t>
      </w:r>
    </w:p>
    <w:p w14:paraId="011D264A"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Namjenski prihodi i primici koji ne budu iskorišteni u ovoj proračunskoj godini prenose se u narednu proračunsku godinu.</w:t>
      </w:r>
    </w:p>
    <w:p w14:paraId="56529789"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Sredstva za pokroviteljstva, te za aktivnosti i projekte koja se izvršavaju kao subvencije, donacije i pomoći pojedinom korisniku, raspoređuje Načelnik ako krajnji korisnik nije utvrđen u Posebnom dijelu Proračuna, programa javnih potreba ili drugom aktu.</w:t>
      </w:r>
    </w:p>
    <w:p w14:paraId="398C3485"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Rashodi se priznaju na temelju nastanka poslovnog događaja u razdoblju na koje se odnose, neovisno o plaćanju.</w:t>
      </w:r>
    </w:p>
    <w:p w14:paraId="52C797C6" w14:textId="77777777" w:rsidR="00FF6407" w:rsidRPr="005A5473" w:rsidRDefault="00FF6407" w:rsidP="00FF6407">
      <w:pPr>
        <w:pStyle w:val="NoSpacing"/>
        <w:jc w:val="center"/>
        <w:rPr>
          <w:rFonts w:ascii="Arial" w:hAnsi="Arial" w:cs="Arial"/>
          <w:b/>
          <w:sz w:val="24"/>
          <w:szCs w:val="24"/>
          <w:lang w:val="hr-HR"/>
        </w:rPr>
      </w:pPr>
    </w:p>
    <w:p w14:paraId="4E166F61" w14:textId="77777777" w:rsidR="00FF6407" w:rsidRPr="005A5473" w:rsidRDefault="00FF6407" w:rsidP="00FF6407">
      <w:pPr>
        <w:pStyle w:val="NoSpacing"/>
        <w:jc w:val="center"/>
        <w:rPr>
          <w:rFonts w:ascii="Arial" w:hAnsi="Arial" w:cs="Arial"/>
          <w:b/>
          <w:sz w:val="24"/>
          <w:szCs w:val="24"/>
          <w:lang w:val="hr-HR"/>
        </w:rPr>
      </w:pPr>
      <w:r w:rsidRPr="005A5473">
        <w:rPr>
          <w:rFonts w:ascii="Arial" w:hAnsi="Arial" w:cs="Arial"/>
          <w:b/>
          <w:sz w:val="24"/>
          <w:szCs w:val="24"/>
          <w:lang w:val="hr-HR"/>
        </w:rPr>
        <w:t>Članak 5.</w:t>
      </w:r>
    </w:p>
    <w:p w14:paraId="4DBBBE05"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Jedinstveni upravni odjel, obvezan je, u roku od osam dana od dana donošenja Proračuna, izvijestiti krajnje korisnike o odobrenim sredstvima u Proračunu.</w:t>
      </w:r>
    </w:p>
    <w:p w14:paraId="3675A13B"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Proračunski korisnici, za koje su sredstva planirana u posebnim glavama , obvezni su dostaviti Jedinstvenom upravnom odjelu financijske planove usuglašene s odobrenim sredstvima u Proračunu i izrađene po mjesecima do 15. siječnja 2021. godine.</w:t>
      </w:r>
    </w:p>
    <w:p w14:paraId="59B71EFC"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Proračun se izvršava na temelju mjesečnih financijskih planova iz stavka 2. ovog članka sukladno raspoloživim sredstvima.</w:t>
      </w:r>
    </w:p>
    <w:p w14:paraId="612C9F7B" w14:textId="77777777" w:rsidR="00FF6407" w:rsidRPr="005A5473" w:rsidRDefault="00FF6407" w:rsidP="00FF6407">
      <w:pPr>
        <w:autoSpaceDE w:val="0"/>
        <w:autoSpaceDN w:val="0"/>
        <w:adjustRightInd w:val="0"/>
        <w:jc w:val="both"/>
        <w:rPr>
          <w:rFonts w:ascii="Arial" w:hAnsi="Arial" w:cs="Arial"/>
          <w:b/>
          <w:bCs/>
          <w:sz w:val="24"/>
          <w:szCs w:val="24"/>
          <w:lang w:val="it-IT"/>
        </w:rPr>
      </w:pPr>
      <w:proofErr w:type="spellStart"/>
      <w:r w:rsidRPr="005A5473">
        <w:rPr>
          <w:rFonts w:ascii="Arial" w:hAnsi="Arial" w:cs="Arial"/>
          <w:b/>
          <w:bCs/>
          <w:sz w:val="24"/>
          <w:szCs w:val="24"/>
          <w:lang w:val="it-IT"/>
        </w:rPr>
        <w:t>Isplata</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sredstava</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iz</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proračuna</w:t>
      </w:r>
      <w:proofErr w:type="spellEnd"/>
    </w:p>
    <w:p w14:paraId="07EF2E25"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6.</w:t>
      </w:r>
    </w:p>
    <w:p w14:paraId="7DC9E999" w14:textId="77777777" w:rsidR="00FF6407" w:rsidRPr="005A5473" w:rsidRDefault="00FF6407" w:rsidP="00FF6407">
      <w:pPr>
        <w:autoSpaceDE w:val="0"/>
        <w:autoSpaceDN w:val="0"/>
        <w:adjustRightInd w:val="0"/>
        <w:jc w:val="both"/>
        <w:rPr>
          <w:rFonts w:ascii="Arial" w:hAnsi="Arial" w:cs="Arial"/>
          <w:sz w:val="24"/>
          <w:szCs w:val="24"/>
          <w:lang w:val="it-IT"/>
        </w:rPr>
      </w:pPr>
    </w:p>
    <w:p w14:paraId="4613A092"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Isplata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sredstava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obavlja</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temeljem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vjerodostojne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knjigovodstvene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dokumentacije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kojom</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dokazuje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obveza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plaćanja</w:t>
      </w:r>
      <w:proofErr w:type="spellEnd"/>
      <w:r w:rsidRPr="005A5473">
        <w:rPr>
          <w:rFonts w:ascii="Arial" w:hAnsi="Arial" w:cs="Arial"/>
          <w:sz w:val="24"/>
          <w:szCs w:val="24"/>
          <w:lang w:val="it-IT"/>
        </w:rPr>
        <w:t>.</w:t>
      </w:r>
    </w:p>
    <w:p w14:paraId="7A03E2F8" w14:textId="61E2F388" w:rsidR="00FF6407"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Odobrenje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plaćanje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nalog</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isplatu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izdaje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w:t>
      </w:r>
    </w:p>
    <w:p w14:paraId="5AA59DE4" w14:textId="77777777" w:rsidR="00A758CD" w:rsidRPr="005A5473" w:rsidRDefault="00A758CD" w:rsidP="00FF6407">
      <w:pPr>
        <w:autoSpaceDE w:val="0"/>
        <w:autoSpaceDN w:val="0"/>
        <w:adjustRightInd w:val="0"/>
        <w:jc w:val="both"/>
        <w:rPr>
          <w:rFonts w:ascii="Arial" w:hAnsi="Arial" w:cs="Arial"/>
          <w:sz w:val="24"/>
          <w:szCs w:val="24"/>
          <w:lang w:val="it-IT"/>
        </w:rPr>
      </w:pPr>
    </w:p>
    <w:p w14:paraId="02272D72" w14:textId="77777777" w:rsidR="00FF6407" w:rsidRPr="005A5473" w:rsidRDefault="00FF6407" w:rsidP="00FF6407">
      <w:pPr>
        <w:autoSpaceDE w:val="0"/>
        <w:autoSpaceDN w:val="0"/>
        <w:adjustRightInd w:val="0"/>
        <w:jc w:val="center"/>
        <w:rPr>
          <w:rFonts w:ascii="Arial" w:eastAsia="TimesNewRoman" w:hAnsi="Arial" w:cs="Arial"/>
          <w:b/>
          <w:sz w:val="24"/>
          <w:szCs w:val="24"/>
          <w:lang w:val="it-IT"/>
        </w:rPr>
      </w:pPr>
    </w:p>
    <w:p w14:paraId="340730E0" w14:textId="77777777" w:rsidR="00FF6407" w:rsidRPr="005A5473" w:rsidRDefault="00FF6407" w:rsidP="00FF6407">
      <w:pPr>
        <w:autoSpaceDE w:val="0"/>
        <w:autoSpaceDN w:val="0"/>
        <w:adjustRightInd w:val="0"/>
        <w:rPr>
          <w:rFonts w:ascii="Arial" w:eastAsia="TimesNewRoman" w:hAnsi="Arial" w:cs="Arial"/>
          <w:b/>
          <w:sz w:val="24"/>
          <w:szCs w:val="24"/>
          <w:lang w:val="it-IT"/>
        </w:rPr>
      </w:pPr>
      <w:proofErr w:type="spellStart"/>
      <w:r w:rsidRPr="005A5473">
        <w:rPr>
          <w:rFonts w:ascii="Arial" w:eastAsia="TimesNewRoman" w:hAnsi="Arial" w:cs="Arial"/>
          <w:b/>
          <w:sz w:val="24"/>
          <w:szCs w:val="24"/>
          <w:lang w:val="it-IT"/>
        </w:rPr>
        <w:t>Proračunski</w:t>
      </w:r>
      <w:proofErr w:type="spellEnd"/>
      <w:r w:rsidRPr="005A5473">
        <w:rPr>
          <w:rFonts w:ascii="Arial" w:eastAsia="TimesNewRoman" w:hAnsi="Arial" w:cs="Arial"/>
          <w:b/>
          <w:sz w:val="24"/>
          <w:szCs w:val="24"/>
          <w:lang w:val="it-IT"/>
        </w:rPr>
        <w:t xml:space="preserve"> </w:t>
      </w:r>
      <w:proofErr w:type="spellStart"/>
      <w:r w:rsidRPr="005A5473">
        <w:rPr>
          <w:rFonts w:ascii="Arial" w:eastAsia="TimesNewRoman" w:hAnsi="Arial" w:cs="Arial"/>
          <w:b/>
          <w:sz w:val="24"/>
          <w:szCs w:val="24"/>
          <w:lang w:val="it-IT"/>
        </w:rPr>
        <w:t>korisnici</w:t>
      </w:r>
      <w:proofErr w:type="spellEnd"/>
      <w:r w:rsidRPr="005A5473">
        <w:rPr>
          <w:rFonts w:ascii="Arial" w:eastAsia="TimesNewRoman" w:hAnsi="Arial" w:cs="Arial"/>
          <w:b/>
          <w:sz w:val="24"/>
          <w:szCs w:val="24"/>
          <w:lang w:val="it-IT"/>
        </w:rPr>
        <w:t xml:space="preserve"> </w:t>
      </w:r>
    </w:p>
    <w:p w14:paraId="12EADFA4" w14:textId="77777777" w:rsidR="00FF6407" w:rsidRPr="005A5473" w:rsidRDefault="00FF6407" w:rsidP="00FF6407">
      <w:pPr>
        <w:autoSpaceDE w:val="0"/>
        <w:autoSpaceDN w:val="0"/>
        <w:adjustRightInd w:val="0"/>
        <w:rPr>
          <w:rFonts w:ascii="Arial" w:eastAsia="TimesNewRoman" w:hAnsi="Arial" w:cs="Arial"/>
          <w:b/>
          <w:sz w:val="24"/>
          <w:szCs w:val="24"/>
          <w:lang w:val="it-IT"/>
        </w:rPr>
      </w:pPr>
    </w:p>
    <w:p w14:paraId="57924E06"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7.</w:t>
      </w:r>
    </w:p>
    <w:p w14:paraId="22C825E8" w14:textId="77777777" w:rsidR="00FF6407" w:rsidRPr="005A5473" w:rsidRDefault="00FF6407" w:rsidP="00FF6407">
      <w:pPr>
        <w:pStyle w:val="NormalWeb"/>
        <w:jc w:val="both"/>
        <w:rPr>
          <w:rFonts w:ascii="Arial" w:hAnsi="Arial" w:cs="Arial"/>
        </w:rPr>
      </w:pPr>
      <w:r w:rsidRPr="005A5473">
        <w:rPr>
          <w:rFonts w:ascii="Arial" w:hAnsi="Arial" w:cs="Arial"/>
        </w:rPr>
        <w:t xml:space="preserve">Proračunski korisnici su obvezni izraditi svoje financijske planove na način kako propisuje Zakon o proračunu. </w:t>
      </w:r>
    </w:p>
    <w:p w14:paraId="7362F411" w14:textId="77777777" w:rsidR="00FF6407" w:rsidRPr="005A5473" w:rsidRDefault="00FF6407" w:rsidP="00FF6407">
      <w:pPr>
        <w:pStyle w:val="NormalWeb"/>
        <w:jc w:val="both"/>
        <w:rPr>
          <w:rFonts w:ascii="Arial" w:hAnsi="Arial" w:cs="Arial"/>
        </w:rPr>
      </w:pPr>
      <w:r w:rsidRPr="005A5473">
        <w:rPr>
          <w:rFonts w:ascii="Arial" w:hAnsi="Arial" w:cs="Arial"/>
        </w:rPr>
        <w:t>Upravljačka tijela proračunskih korisnika i trgovačkih društava u vlasništvu Općine ne mogu donositi izmjene i dopune financijskog plana bez prethodne suglasnosti jedinice lokalne samouprave, bez obzira da li su promjene u financijskom planu vezane uz vlastite i namjenske prihode i primitke korisnika ili opće prihode i primitke, odnosno prihode i primitke iz nadležnog proračuna.</w:t>
      </w:r>
    </w:p>
    <w:p w14:paraId="363A389F" w14:textId="77777777" w:rsidR="00FF6407" w:rsidRPr="005A5473" w:rsidRDefault="00FF6407" w:rsidP="00FF6407">
      <w:pPr>
        <w:pStyle w:val="NormalWeb"/>
        <w:jc w:val="center"/>
        <w:rPr>
          <w:rFonts w:ascii="Arial" w:hAnsi="Arial" w:cs="Arial"/>
          <w:b/>
          <w:bCs/>
        </w:rPr>
      </w:pPr>
      <w:r w:rsidRPr="005A5473">
        <w:rPr>
          <w:rFonts w:ascii="Arial" w:hAnsi="Arial" w:cs="Arial"/>
          <w:b/>
          <w:bCs/>
        </w:rPr>
        <w:t>Članak  8.</w:t>
      </w:r>
    </w:p>
    <w:p w14:paraId="729AFCC2" w14:textId="77777777" w:rsidR="00FF6407" w:rsidRPr="005A5473" w:rsidRDefault="00FF6407" w:rsidP="00FF6407">
      <w:pPr>
        <w:pStyle w:val="NormalWeb"/>
        <w:jc w:val="both"/>
        <w:rPr>
          <w:rFonts w:ascii="Arial" w:hAnsi="Arial" w:cs="Arial"/>
        </w:rPr>
      </w:pPr>
      <w:r w:rsidRPr="005A5473">
        <w:rPr>
          <w:rFonts w:ascii="Arial" w:hAnsi="Arial" w:cs="Arial"/>
        </w:rPr>
        <w:t>Proračunskim korisnicima, kojima se u Proračunu osiguravaju sredstva za plaće zaposlenih, isplaćivat će se sredstva za ostala materijalna prava zaposlenih prema njihovim općim aktima do visine utvrđene tim aktima, kolektivnim ugovorom i osiguranim sredstvima.</w:t>
      </w:r>
    </w:p>
    <w:p w14:paraId="3EDF85E1" w14:textId="77777777" w:rsidR="00FF6407" w:rsidRPr="005A5473" w:rsidRDefault="00FF6407" w:rsidP="00FF6407">
      <w:pPr>
        <w:pStyle w:val="NormalWeb"/>
        <w:jc w:val="both"/>
        <w:rPr>
          <w:rFonts w:ascii="Arial" w:hAnsi="Arial" w:cs="Arial"/>
        </w:rPr>
      </w:pPr>
      <w:r w:rsidRPr="005A5473">
        <w:rPr>
          <w:rFonts w:ascii="Arial" w:hAnsi="Arial" w:cs="Arial"/>
        </w:rPr>
        <w:t>Rashodi i izdaci Proračuna koji se financiraju iz namjenskih prihoda i primitaka, izvršavat će se do iznosa naplaćenih prihoda i primitaka za određene namjene, odnosno najviše do iznosa planiranog u posebnom dijelu Proračuna.</w:t>
      </w:r>
    </w:p>
    <w:p w14:paraId="201FD5B1"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hAnsi="Arial" w:cs="Arial"/>
          <w:b/>
          <w:sz w:val="24"/>
          <w:szCs w:val="24"/>
          <w:lang w:val="hr-HR"/>
        </w:rPr>
        <w:t>Članak 9.</w:t>
      </w:r>
    </w:p>
    <w:p w14:paraId="0055AFB0" w14:textId="77777777" w:rsidR="00FF6407" w:rsidRPr="005A5473" w:rsidRDefault="00FF6407" w:rsidP="00FF6407">
      <w:pPr>
        <w:autoSpaceDE w:val="0"/>
        <w:autoSpaceDN w:val="0"/>
        <w:adjustRightInd w:val="0"/>
        <w:jc w:val="both"/>
        <w:rPr>
          <w:rFonts w:ascii="Arial" w:hAnsi="Arial" w:cs="Arial"/>
          <w:sz w:val="24"/>
          <w:szCs w:val="24"/>
          <w:lang w:val="hr-HR"/>
        </w:rPr>
      </w:pPr>
    </w:p>
    <w:p w14:paraId="724191E1"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Prihodi koje proračunski korisnici ostvare iz pomoći, donacija, po posebnim propisima i iz drugih izvora, namjenski su prihodi  proračunskih korisnika.</w:t>
      </w:r>
    </w:p>
    <w:p w14:paraId="5886659D"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Prihodi iz stavka 1. ovog članka planiraju se u financijskim planovima proračunskih korisnika i uplaćuju na njihov račun, a mogu se koristiti isključivo za namjene utvrđene financijskim planovima.</w:t>
      </w:r>
    </w:p>
    <w:p w14:paraId="36F53072" w14:textId="77777777" w:rsidR="00FF6407" w:rsidRPr="005A5473" w:rsidRDefault="00FF6407" w:rsidP="00FF6407">
      <w:pPr>
        <w:pStyle w:val="NormalWeb"/>
        <w:spacing w:before="0" w:after="0"/>
        <w:jc w:val="both"/>
        <w:rPr>
          <w:rFonts w:ascii="Arial" w:hAnsi="Arial" w:cs="Arial"/>
          <w:b/>
        </w:rPr>
      </w:pPr>
      <w:r w:rsidRPr="005A5473">
        <w:rPr>
          <w:rFonts w:ascii="Arial" w:hAnsi="Arial" w:cs="Arial"/>
        </w:rPr>
        <w:t>Proračunski korisnici mogu preuzimati obveze i plaćati ih po stavkama rashoda za čije su financiranje planirani namjenski prihodi iz stavka 1. ovog članka isključivo do iznosa naplaćenih namjenskih prihoda</w:t>
      </w:r>
      <w:r w:rsidRPr="005A5473">
        <w:rPr>
          <w:rFonts w:ascii="Arial" w:hAnsi="Arial" w:cs="Arial"/>
          <w:b/>
        </w:rPr>
        <w:t>.</w:t>
      </w:r>
    </w:p>
    <w:p w14:paraId="5C2D67C7" w14:textId="1EA72CD7" w:rsidR="00FF6407" w:rsidRPr="00A758CD" w:rsidRDefault="00FF6407" w:rsidP="00A758CD">
      <w:pPr>
        <w:jc w:val="both"/>
        <w:rPr>
          <w:rFonts w:ascii="Arial" w:hAnsi="Arial" w:cs="Arial"/>
          <w:b/>
          <w:sz w:val="24"/>
          <w:szCs w:val="24"/>
          <w:lang w:val="hr-HR"/>
        </w:rPr>
      </w:pPr>
      <w:r w:rsidRPr="005A5473">
        <w:rPr>
          <w:rFonts w:ascii="Arial" w:hAnsi="Arial" w:cs="Arial"/>
          <w:b/>
          <w:sz w:val="24"/>
          <w:szCs w:val="24"/>
          <w:lang w:val="hr-HR"/>
        </w:rPr>
        <w:t>Proračunski korisnici 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izuzeti su od obveze uplate namjenskih prihoda i primitaka te vlastitih prihoda u Proračun, ali su dužni tromjesečno izvještavati Jedinstveni upravni odjel Općine Brtonigla-</w:t>
      </w:r>
      <w:proofErr w:type="spellStart"/>
      <w:r w:rsidRPr="005A5473">
        <w:rPr>
          <w:rFonts w:ascii="Arial" w:hAnsi="Arial" w:cs="Arial"/>
          <w:b/>
          <w:sz w:val="24"/>
          <w:szCs w:val="24"/>
          <w:lang w:val="hr-HR"/>
        </w:rPr>
        <w:t>Verteneglio</w:t>
      </w:r>
      <w:proofErr w:type="spellEnd"/>
      <w:r w:rsidRPr="005A5473">
        <w:rPr>
          <w:rFonts w:ascii="Arial" w:hAnsi="Arial" w:cs="Arial"/>
          <w:b/>
          <w:sz w:val="24"/>
          <w:szCs w:val="24"/>
          <w:lang w:val="hr-HR"/>
        </w:rPr>
        <w:t xml:space="preserve"> o ostvarenim i utrošenim sredstvima iz stavka 1. ovog članka, sukladno Uputama o načinu praćenja, ostvarivanja i trošenja vlastitih i namjenskih prihoda i primitaka proračunskih korisnika uključenih u proračun Općine Brtonigle.</w:t>
      </w:r>
    </w:p>
    <w:p w14:paraId="54F324FE" w14:textId="77777777" w:rsidR="00FF6407" w:rsidRPr="005A5473" w:rsidRDefault="00FF6407" w:rsidP="00FF6407">
      <w:pPr>
        <w:pStyle w:val="NormalWeb"/>
        <w:jc w:val="center"/>
        <w:rPr>
          <w:rFonts w:ascii="Arial" w:hAnsi="Arial" w:cs="Arial"/>
          <w:b/>
        </w:rPr>
      </w:pPr>
      <w:r w:rsidRPr="005A5473">
        <w:rPr>
          <w:rFonts w:ascii="Arial" w:hAnsi="Arial" w:cs="Arial"/>
          <w:b/>
        </w:rPr>
        <w:t>Članak 10.</w:t>
      </w:r>
    </w:p>
    <w:p w14:paraId="0EDF0D1A" w14:textId="77777777" w:rsidR="00FF6407" w:rsidRPr="005A5473" w:rsidRDefault="00FF6407" w:rsidP="00FF6407">
      <w:pPr>
        <w:pStyle w:val="NormalWeb"/>
        <w:jc w:val="both"/>
        <w:rPr>
          <w:rFonts w:ascii="Arial" w:hAnsi="Arial" w:cs="Arial"/>
        </w:rPr>
      </w:pPr>
      <w:r w:rsidRPr="005A5473">
        <w:rPr>
          <w:rFonts w:ascii="Arial" w:hAnsi="Arial" w:cs="Arial"/>
        </w:rPr>
        <w:t>Osnovica za obračun plaća službenika i namještenika Općine Brtonigla-</w:t>
      </w:r>
      <w:proofErr w:type="spellStart"/>
      <w:r w:rsidRPr="005A5473">
        <w:rPr>
          <w:rFonts w:ascii="Arial" w:hAnsi="Arial" w:cs="Arial"/>
        </w:rPr>
        <w:t>Verteneglio</w:t>
      </w:r>
      <w:proofErr w:type="spellEnd"/>
      <w:r w:rsidRPr="005A5473">
        <w:rPr>
          <w:rFonts w:ascii="Arial" w:hAnsi="Arial" w:cs="Arial"/>
        </w:rPr>
        <w:t xml:space="preserve"> utvrđuje se Odlukom o osnovici za obračun plaća službenika Jedinstvenog upravnog odjela Općine Brtonigla-</w:t>
      </w:r>
      <w:proofErr w:type="spellStart"/>
      <w:r w:rsidRPr="005A5473">
        <w:rPr>
          <w:rFonts w:ascii="Arial" w:hAnsi="Arial" w:cs="Arial"/>
        </w:rPr>
        <w:t>Verteneglio</w:t>
      </w:r>
      <w:proofErr w:type="spellEnd"/>
      <w:r w:rsidRPr="005A5473">
        <w:rPr>
          <w:rFonts w:ascii="Arial" w:hAnsi="Arial" w:cs="Arial"/>
        </w:rPr>
        <w:t xml:space="preserve"> (Službene novine Općine Brtonigla-</w:t>
      </w:r>
      <w:proofErr w:type="spellStart"/>
      <w:r w:rsidRPr="005A5473">
        <w:rPr>
          <w:rFonts w:ascii="Arial" w:hAnsi="Arial" w:cs="Arial"/>
        </w:rPr>
        <w:t>Verteneglio</w:t>
      </w:r>
      <w:proofErr w:type="spellEnd"/>
      <w:r w:rsidRPr="005A5473">
        <w:rPr>
          <w:rFonts w:ascii="Arial" w:hAnsi="Arial" w:cs="Arial"/>
        </w:rPr>
        <w:t xml:space="preserve"> broj 15/10, 19/16), u suglasnosti s zakonskim propisima.</w:t>
      </w:r>
    </w:p>
    <w:p w14:paraId="1E065658" w14:textId="77777777" w:rsidR="00FF6407" w:rsidRPr="005A5473" w:rsidRDefault="00FF6407" w:rsidP="00FF6407">
      <w:pPr>
        <w:pStyle w:val="NormalWeb"/>
        <w:jc w:val="both"/>
        <w:rPr>
          <w:rFonts w:ascii="Arial" w:hAnsi="Arial" w:cs="Arial"/>
        </w:rPr>
      </w:pPr>
      <w:r w:rsidRPr="005A5473">
        <w:rPr>
          <w:rFonts w:ascii="Arial" w:hAnsi="Arial" w:cs="Arial"/>
        </w:rPr>
        <w:t>Koeficijente za obračun plaća službenika i namještenika Općine utvrđuje Općinsko vijeće općim aktom, na prijedlog Načelnika.</w:t>
      </w:r>
    </w:p>
    <w:p w14:paraId="742B34C6" w14:textId="77777777" w:rsidR="00FF6407" w:rsidRPr="005A5473" w:rsidRDefault="00FF6407" w:rsidP="00FF6407">
      <w:pPr>
        <w:pStyle w:val="NormalWeb"/>
        <w:jc w:val="center"/>
        <w:rPr>
          <w:rFonts w:ascii="Arial" w:hAnsi="Arial" w:cs="Arial"/>
          <w:b/>
          <w:bCs/>
        </w:rPr>
      </w:pPr>
      <w:r w:rsidRPr="005A5473">
        <w:rPr>
          <w:rFonts w:ascii="Arial" w:hAnsi="Arial" w:cs="Arial"/>
          <w:b/>
          <w:bCs/>
        </w:rPr>
        <w:t>Članak 11.</w:t>
      </w:r>
    </w:p>
    <w:p w14:paraId="389482B8" w14:textId="77777777" w:rsidR="00FF6407" w:rsidRPr="005A5473" w:rsidRDefault="00FF6407" w:rsidP="00FF6407">
      <w:pPr>
        <w:pStyle w:val="NormalWeb"/>
        <w:jc w:val="both"/>
        <w:rPr>
          <w:rFonts w:ascii="Arial" w:hAnsi="Arial" w:cs="Arial"/>
        </w:rPr>
      </w:pPr>
      <w:r w:rsidRPr="005A5473">
        <w:rPr>
          <w:rFonts w:ascii="Arial" w:hAnsi="Arial" w:cs="Arial"/>
        </w:rPr>
        <w:t>Aktivnosti i projekti koji se financiraju iz sredstava pomoći Europske unije planiraju se u Proračunu.</w:t>
      </w:r>
    </w:p>
    <w:p w14:paraId="3467B12C" w14:textId="77777777" w:rsidR="00FF6407" w:rsidRPr="005A5473" w:rsidRDefault="00FF6407" w:rsidP="00FF6407">
      <w:pPr>
        <w:pStyle w:val="NormalWeb"/>
        <w:jc w:val="center"/>
        <w:rPr>
          <w:rFonts w:ascii="Arial" w:hAnsi="Arial" w:cs="Arial"/>
          <w:b/>
          <w:bCs/>
        </w:rPr>
      </w:pPr>
      <w:r w:rsidRPr="005A5473">
        <w:rPr>
          <w:rFonts w:ascii="Arial" w:hAnsi="Arial" w:cs="Arial"/>
          <w:b/>
          <w:bCs/>
        </w:rPr>
        <w:t>Članak 12.</w:t>
      </w:r>
    </w:p>
    <w:p w14:paraId="0904C725" w14:textId="77777777" w:rsidR="00FF6407" w:rsidRPr="005A5473" w:rsidRDefault="00FF6407" w:rsidP="00FF6407">
      <w:pPr>
        <w:pStyle w:val="NormalWeb"/>
        <w:jc w:val="both"/>
        <w:rPr>
          <w:rFonts w:ascii="Arial" w:hAnsi="Arial" w:cs="Arial"/>
          <w:color w:val="FF0000"/>
        </w:rPr>
      </w:pPr>
      <w:r w:rsidRPr="005A5473">
        <w:rPr>
          <w:rFonts w:ascii="Arial" w:hAnsi="Arial" w:cs="Arial"/>
        </w:rPr>
        <w:t>Sredstva za rad političkih stranaka zastupljenih u Općinskom vijeću, sredstva za rad Savjeta mladih, naknade troškova za rad članova Općinskog  vijeća, članova radnih tijela Općinskog vijeća i Općinskog načelnika, isplaćivat će se temeljem odluka Općinskog vijeća, po nalogu Načelnika.</w:t>
      </w:r>
    </w:p>
    <w:p w14:paraId="175887F9" w14:textId="77777777" w:rsidR="00FF6407" w:rsidRPr="005A5473" w:rsidRDefault="00FF6407" w:rsidP="00FF6407">
      <w:pPr>
        <w:pStyle w:val="NormalWeb"/>
        <w:jc w:val="center"/>
        <w:rPr>
          <w:rFonts w:ascii="Arial" w:hAnsi="Arial" w:cs="Arial"/>
          <w:b/>
        </w:rPr>
      </w:pPr>
      <w:r w:rsidRPr="005A5473">
        <w:rPr>
          <w:rFonts w:ascii="Arial" w:hAnsi="Arial" w:cs="Arial"/>
          <w:b/>
        </w:rPr>
        <w:t>Članak 13.</w:t>
      </w:r>
    </w:p>
    <w:p w14:paraId="3A651168" w14:textId="77777777" w:rsidR="00FF6407" w:rsidRPr="005A5473" w:rsidRDefault="00FF6407" w:rsidP="00FF6407">
      <w:pPr>
        <w:jc w:val="both"/>
        <w:rPr>
          <w:rFonts w:ascii="Arial" w:hAnsi="Arial" w:cs="Arial"/>
          <w:color w:val="000000"/>
          <w:sz w:val="24"/>
          <w:szCs w:val="24"/>
          <w:lang w:val="hr-HR"/>
        </w:rPr>
      </w:pPr>
      <w:r w:rsidRPr="005A5473">
        <w:rPr>
          <w:rFonts w:ascii="Arial" w:hAnsi="Arial" w:cs="Arial"/>
          <w:color w:val="000000"/>
          <w:sz w:val="24"/>
          <w:szCs w:val="24"/>
          <w:lang w:val="hr-HR"/>
        </w:rPr>
        <w:t>Proračunski korisnici i trgovačka društva u vlasništvu Općine, dužni su postupak nabave robe i usluga obavljati sukladno odredbama Zakona o javnoj nabavi, drugim propisima koji reguliraju postupak nabave roba, usluga i ustupanja radova, te njihovim općim aktima.</w:t>
      </w:r>
    </w:p>
    <w:p w14:paraId="5259943A" w14:textId="77777777" w:rsidR="00FF6407" w:rsidRPr="005A5473" w:rsidRDefault="00FF6407" w:rsidP="00FF6407">
      <w:pPr>
        <w:pStyle w:val="NoSpacing"/>
        <w:jc w:val="both"/>
        <w:rPr>
          <w:rFonts w:ascii="Arial" w:hAnsi="Arial" w:cs="Arial"/>
          <w:sz w:val="24"/>
          <w:szCs w:val="24"/>
          <w:lang w:val="hr-HR"/>
        </w:rPr>
      </w:pPr>
    </w:p>
    <w:p w14:paraId="51985FEB" w14:textId="77777777" w:rsidR="00FF6407" w:rsidRPr="005A5473" w:rsidRDefault="00FF6407" w:rsidP="00FF6407">
      <w:pPr>
        <w:pStyle w:val="NoSpacing"/>
        <w:jc w:val="center"/>
        <w:rPr>
          <w:rFonts w:ascii="Arial" w:hAnsi="Arial" w:cs="Arial"/>
          <w:b/>
          <w:bCs/>
          <w:sz w:val="24"/>
          <w:szCs w:val="24"/>
          <w:lang w:val="hr-HR"/>
        </w:rPr>
      </w:pPr>
      <w:r w:rsidRPr="005A5473">
        <w:rPr>
          <w:rFonts w:ascii="Arial" w:hAnsi="Arial" w:cs="Arial"/>
          <w:b/>
          <w:bCs/>
          <w:sz w:val="24"/>
          <w:szCs w:val="24"/>
          <w:lang w:val="hr-HR"/>
        </w:rPr>
        <w:t>Članak 14.</w:t>
      </w:r>
    </w:p>
    <w:p w14:paraId="5DA494F5" w14:textId="77777777" w:rsidR="00FF6407" w:rsidRPr="005A5473" w:rsidRDefault="00FF6407" w:rsidP="00FF6407">
      <w:pPr>
        <w:pStyle w:val="NoSpacing"/>
        <w:jc w:val="both"/>
        <w:rPr>
          <w:rFonts w:ascii="Arial" w:hAnsi="Arial" w:cs="Arial"/>
          <w:sz w:val="24"/>
          <w:szCs w:val="24"/>
          <w:lang w:val="hr-HR"/>
        </w:rPr>
      </w:pPr>
    </w:p>
    <w:p w14:paraId="0DF36C00"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Instrumente osiguranja plaćanja, kojima se na teret Proračuna stvaraju obveze, izdaje i  potpisuje Načelnik.</w:t>
      </w:r>
    </w:p>
    <w:p w14:paraId="4E82EC2E" w14:textId="77777777" w:rsidR="00FF6407" w:rsidRPr="005A5473" w:rsidRDefault="00FF6407" w:rsidP="00FF6407">
      <w:pPr>
        <w:pStyle w:val="NoSpacing"/>
        <w:jc w:val="both"/>
        <w:rPr>
          <w:rFonts w:ascii="Arial" w:hAnsi="Arial" w:cs="Arial"/>
          <w:sz w:val="24"/>
          <w:szCs w:val="24"/>
          <w:lang w:val="hr-HR"/>
        </w:rPr>
      </w:pPr>
      <w:r w:rsidRPr="005A5473">
        <w:rPr>
          <w:rFonts w:ascii="Arial" w:hAnsi="Arial" w:cs="Arial"/>
          <w:sz w:val="24"/>
          <w:szCs w:val="24"/>
          <w:lang w:val="hr-HR"/>
        </w:rPr>
        <w:t>Instrumenti osiguranja plaćanja primljeni od pravnih osoba kao sredstvo osiguranja naplate potraživanja ili izvođenja radova i usluga, dostavljaju se Jedinstvenom upravnom odjelu. Evidenciju izdanih i primljenih instrumenata osiguranja plaćanja vodi Jedinstveni upravni odjel.</w:t>
      </w:r>
    </w:p>
    <w:p w14:paraId="0FAB72B0" w14:textId="77777777" w:rsidR="00FF6407" w:rsidRPr="005A5473" w:rsidRDefault="00FF6407" w:rsidP="00FF6407">
      <w:pPr>
        <w:pStyle w:val="NoSpacing"/>
        <w:jc w:val="center"/>
        <w:rPr>
          <w:rFonts w:ascii="Arial" w:hAnsi="Arial" w:cs="Arial"/>
          <w:b/>
          <w:sz w:val="24"/>
          <w:szCs w:val="24"/>
          <w:lang w:val="hr-HR"/>
        </w:rPr>
      </w:pPr>
    </w:p>
    <w:p w14:paraId="3F5B7279" w14:textId="77777777" w:rsidR="00FF6407" w:rsidRPr="005A5473" w:rsidRDefault="00FF6407" w:rsidP="00FF6407">
      <w:pPr>
        <w:jc w:val="center"/>
        <w:rPr>
          <w:rFonts w:ascii="Arial" w:hAnsi="Arial" w:cs="Arial"/>
          <w:b/>
          <w:sz w:val="24"/>
          <w:szCs w:val="24"/>
          <w:lang w:val="hr-HR"/>
        </w:rPr>
      </w:pPr>
      <w:r w:rsidRPr="005A5473">
        <w:rPr>
          <w:rFonts w:ascii="Arial" w:hAnsi="Arial" w:cs="Arial"/>
          <w:b/>
          <w:sz w:val="24"/>
          <w:szCs w:val="24"/>
          <w:lang w:val="hr-HR"/>
        </w:rPr>
        <w:t>Članak 15.</w:t>
      </w:r>
    </w:p>
    <w:p w14:paraId="32437010" w14:textId="77777777" w:rsidR="00FF6407" w:rsidRPr="005A5473" w:rsidRDefault="00FF6407" w:rsidP="00FF6407">
      <w:pPr>
        <w:jc w:val="both"/>
        <w:rPr>
          <w:rFonts w:ascii="Arial" w:hAnsi="Arial" w:cs="Arial"/>
          <w:sz w:val="24"/>
          <w:szCs w:val="24"/>
          <w:lang w:val="hr-HR"/>
        </w:rPr>
      </w:pPr>
      <w:r w:rsidRPr="005A5473">
        <w:rPr>
          <w:rFonts w:ascii="Arial" w:hAnsi="Arial" w:cs="Arial"/>
          <w:sz w:val="24"/>
          <w:szCs w:val="24"/>
          <w:lang w:val="hr-HR"/>
        </w:rPr>
        <w:t>Načelnik može odobriti preraspodjelu sredstava unutar pojedinih razdjela i između pojedinih razdjela. Povećanje pojedine stavke ne može biti veće od 5% sredstava utvrđenih na stavci koja se umanjuje.</w:t>
      </w:r>
    </w:p>
    <w:p w14:paraId="602EE310" w14:textId="77777777" w:rsidR="00FF6407" w:rsidRPr="005A5473" w:rsidRDefault="00FF6407" w:rsidP="00FF6407">
      <w:pPr>
        <w:jc w:val="both"/>
        <w:rPr>
          <w:rFonts w:ascii="Arial" w:hAnsi="Arial" w:cs="Arial"/>
          <w:sz w:val="24"/>
          <w:szCs w:val="24"/>
          <w:lang w:val="hr-HR"/>
        </w:rPr>
      </w:pPr>
      <w:r w:rsidRPr="005A5473">
        <w:rPr>
          <w:rFonts w:ascii="Arial" w:hAnsi="Arial" w:cs="Arial"/>
          <w:sz w:val="24"/>
          <w:szCs w:val="24"/>
          <w:lang w:val="hr-HR"/>
        </w:rPr>
        <w:t>O izvršenim preraspodjelama iz stavka 1. ovog članka Načelnik izvještava Općinsko vijeće prilikom polugodišnjeg i godišnjeg Izvještaja o izvršenju Proračuna.</w:t>
      </w:r>
    </w:p>
    <w:p w14:paraId="01C9C112" w14:textId="77777777" w:rsidR="00FF6407" w:rsidRPr="005A5473" w:rsidRDefault="00FF6407" w:rsidP="00FF6407">
      <w:pPr>
        <w:pStyle w:val="BodyText2"/>
        <w:jc w:val="center"/>
        <w:rPr>
          <w:rFonts w:ascii="Arial" w:hAnsi="Arial" w:cs="Arial"/>
          <w:b/>
          <w:bCs/>
          <w:sz w:val="24"/>
          <w:szCs w:val="24"/>
          <w:lang w:val="hr-HR"/>
        </w:rPr>
      </w:pPr>
    </w:p>
    <w:p w14:paraId="3400845D" w14:textId="77777777" w:rsidR="00FF6407" w:rsidRPr="005A5473" w:rsidRDefault="00FF6407" w:rsidP="00FF6407">
      <w:pPr>
        <w:pStyle w:val="BodyText2"/>
        <w:jc w:val="center"/>
        <w:rPr>
          <w:rFonts w:ascii="Arial" w:hAnsi="Arial" w:cs="Arial"/>
          <w:b/>
          <w:bCs/>
          <w:sz w:val="24"/>
          <w:szCs w:val="24"/>
          <w:lang w:val="hr-HR"/>
        </w:rPr>
      </w:pPr>
      <w:r w:rsidRPr="005A5473">
        <w:rPr>
          <w:rFonts w:ascii="Arial" w:hAnsi="Arial" w:cs="Arial"/>
          <w:b/>
          <w:bCs/>
          <w:sz w:val="24"/>
          <w:szCs w:val="24"/>
          <w:lang w:val="hr-HR"/>
        </w:rPr>
        <w:t>Članak 16.</w:t>
      </w:r>
    </w:p>
    <w:p w14:paraId="12E2BFCD" w14:textId="77777777" w:rsidR="00FF6407" w:rsidRPr="005A5473" w:rsidRDefault="00FF6407" w:rsidP="00FF6407">
      <w:pPr>
        <w:pStyle w:val="BodyText2"/>
        <w:jc w:val="both"/>
        <w:rPr>
          <w:rFonts w:ascii="Arial" w:hAnsi="Arial" w:cs="Arial"/>
          <w:sz w:val="24"/>
          <w:szCs w:val="24"/>
          <w:lang w:val="hr-HR"/>
        </w:rPr>
      </w:pPr>
      <w:r w:rsidRPr="005A5473">
        <w:rPr>
          <w:rFonts w:ascii="Arial" w:hAnsi="Arial" w:cs="Arial"/>
          <w:sz w:val="24"/>
          <w:szCs w:val="24"/>
          <w:lang w:val="hr-HR"/>
        </w:rPr>
        <w:t>Čelnik jedinice lokalne samouprave i čelnik proračunskog korisnika odgovoran je za:</w:t>
      </w:r>
    </w:p>
    <w:p w14:paraId="1FE4E80D" w14:textId="77777777" w:rsidR="00FF6407" w:rsidRPr="005A5473" w:rsidRDefault="00FF6407" w:rsidP="00FF6407">
      <w:pPr>
        <w:pStyle w:val="BodyText2"/>
        <w:numPr>
          <w:ilvl w:val="0"/>
          <w:numId w:val="51"/>
        </w:numPr>
        <w:spacing w:after="0" w:line="240" w:lineRule="auto"/>
        <w:jc w:val="both"/>
        <w:rPr>
          <w:rFonts w:ascii="Arial" w:hAnsi="Arial" w:cs="Arial"/>
          <w:sz w:val="24"/>
          <w:szCs w:val="24"/>
        </w:rPr>
      </w:pPr>
      <w:proofErr w:type="spellStart"/>
      <w:r w:rsidRPr="005A5473">
        <w:rPr>
          <w:rFonts w:ascii="Arial" w:hAnsi="Arial" w:cs="Arial"/>
          <w:sz w:val="24"/>
          <w:szCs w:val="24"/>
        </w:rPr>
        <w:t>planiranje</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izvršavanje</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proračuna</w:t>
      </w:r>
      <w:proofErr w:type="spellEnd"/>
      <w:r w:rsidRPr="005A5473">
        <w:rPr>
          <w:rFonts w:ascii="Arial" w:hAnsi="Arial" w:cs="Arial"/>
          <w:sz w:val="24"/>
          <w:szCs w:val="24"/>
        </w:rPr>
        <w:t>,</w:t>
      </w:r>
    </w:p>
    <w:p w14:paraId="2BA706A0" w14:textId="77777777" w:rsidR="00FF6407" w:rsidRPr="005A5473" w:rsidRDefault="00FF6407" w:rsidP="00FF6407">
      <w:pPr>
        <w:pStyle w:val="BodyText2"/>
        <w:numPr>
          <w:ilvl w:val="0"/>
          <w:numId w:val="51"/>
        </w:numPr>
        <w:spacing w:after="0" w:line="240" w:lineRule="auto"/>
        <w:jc w:val="both"/>
        <w:rPr>
          <w:rFonts w:ascii="Arial" w:hAnsi="Arial" w:cs="Arial"/>
          <w:sz w:val="24"/>
          <w:szCs w:val="24"/>
        </w:rPr>
      </w:pPr>
      <w:proofErr w:type="spellStart"/>
      <w:r w:rsidRPr="005A5473">
        <w:rPr>
          <w:rFonts w:ascii="Arial" w:hAnsi="Arial" w:cs="Arial"/>
          <w:sz w:val="24"/>
          <w:szCs w:val="24"/>
        </w:rPr>
        <w:t>prikupljanje</w:t>
      </w:r>
      <w:proofErr w:type="spellEnd"/>
      <w:r w:rsidRPr="005A5473">
        <w:rPr>
          <w:rFonts w:ascii="Arial" w:hAnsi="Arial" w:cs="Arial"/>
          <w:sz w:val="24"/>
          <w:szCs w:val="24"/>
        </w:rPr>
        <w:t xml:space="preserve"> </w:t>
      </w:r>
      <w:proofErr w:type="spellStart"/>
      <w:r w:rsidRPr="005A5473">
        <w:rPr>
          <w:rFonts w:ascii="Arial" w:hAnsi="Arial" w:cs="Arial"/>
          <w:sz w:val="24"/>
          <w:szCs w:val="24"/>
        </w:rPr>
        <w:t>prihoda</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primitaka</w:t>
      </w:r>
      <w:proofErr w:type="spellEnd"/>
      <w:r w:rsidRPr="005A5473">
        <w:rPr>
          <w:rFonts w:ascii="Arial" w:hAnsi="Arial" w:cs="Arial"/>
          <w:sz w:val="24"/>
          <w:szCs w:val="24"/>
        </w:rPr>
        <w:t xml:space="preserve"> </w:t>
      </w:r>
      <w:proofErr w:type="spellStart"/>
      <w:r w:rsidRPr="005A5473">
        <w:rPr>
          <w:rFonts w:ascii="Arial" w:hAnsi="Arial" w:cs="Arial"/>
          <w:sz w:val="24"/>
          <w:szCs w:val="24"/>
        </w:rPr>
        <w:t>iz</w:t>
      </w:r>
      <w:proofErr w:type="spellEnd"/>
      <w:r w:rsidRPr="005A5473">
        <w:rPr>
          <w:rFonts w:ascii="Arial" w:hAnsi="Arial" w:cs="Arial"/>
          <w:sz w:val="24"/>
          <w:szCs w:val="24"/>
        </w:rPr>
        <w:t xml:space="preserve"> </w:t>
      </w:r>
      <w:proofErr w:type="spellStart"/>
      <w:r w:rsidRPr="005A5473">
        <w:rPr>
          <w:rFonts w:ascii="Arial" w:hAnsi="Arial" w:cs="Arial"/>
          <w:sz w:val="24"/>
          <w:szCs w:val="24"/>
        </w:rPr>
        <w:t>svoje</w:t>
      </w:r>
      <w:proofErr w:type="spellEnd"/>
      <w:r w:rsidRPr="005A5473">
        <w:rPr>
          <w:rFonts w:ascii="Arial" w:hAnsi="Arial" w:cs="Arial"/>
          <w:sz w:val="24"/>
          <w:szCs w:val="24"/>
        </w:rPr>
        <w:t xml:space="preserve"> </w:t>
      </w:r>
      <w:proofErr w:type="spellStart"/>
      <w:r w:rsidRPr="005A5473">
        <w:rPr>
          <w:rFonts w:ascii="Arial" w:hAnsi="Arial" w:cs="Arial"/>
          <w:sz w:val="24"/>
          <w:szCs w:val="24"/>
        </w:rPr>
        <w:t>nadležnosti</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njihovo</w:t>
      </w:r>
      <w:proofErr w:type="spellEnd"/>
      <w:r w:rsidRPr="005A5473">
        <w:rPr>
          <w:rFonts w:ascii="Arial" w:hAnsi="Arial" w:cs="Arial"/>
          <w:sz w:val="24"/>
          <w:szCs w:val="24"/>
        </w:rPr>
        <w:t xml:space="preserve"> </w:t>
      </w:r>
      <w:proofErr w:type="spellStart"/>
      <w:r w:rsidRPr="005A5473">
        <w:rPr>
          <w:rFonts w:ascii="Arial" w:hAnsi="Arial" w:cs="Arial"/>
          <w:sz w:val="24"/>
          <w:szCs w:val="24"/>
        </w:rPr>
        <w:t>uplaćivanje</w:t>
      </w:r>
      <w:proofErr w:type="spellEnd"/>
      <w:r w:rsidRPr="005A5473">
        <w:rPr>
          <w:rFonts w:ascii="Arial" w:hAnsi="Arial" w:cs="Arial"/>
          <w:sz w:val="24"/>
          <w:szCs w:val="24"/>
        </w:rPr>
        <w:t xml:space="preserve"> u </w:t>
      </w:r>
      <w:proofErr w:type="spellStart"/>
      <w:r w:rsidRPr="005A5473">
        <w:rPr>
          <w:rFonts w:ascii="Arial" w:hAnsi="Arial" w:cs="Arial"/>
          <w:sz w:val="24"/>
          <w:szCs w:val="24"/>
        </w:rPr>
        <w:t>proračun</w:t>
      </w:r>
      <w:proofErr w:type="spellEnd"/>
      <w:r w:rsidRPr="005A5473">
        <w:rPr>
          <w:rFonts w:ascii="Arial" w:hAnsi="Arial" w:cs="Arial"/>
          <w:sz w:val="24"/>
          <w:szCs w:val="24"/>
        </w:rPr>
        <w:t>,</w:t>
      </w:r>
    </w:p>
    <w:p w14:paraId="41B6020A" w14:textId="77777777" w:rsidR="00FF6407" w:rsidRPr="005A5473" w:rsidRDefault="00FF6407" w:rsidP="00FF6407">
      <w:pPr>
        <w:pStyle w:val="BodyText2"/>
        <w:numPr>
          <w:ilvl w:val="0"/>
          <w:numId w:val="51"/>
        </w:numPr>
        <w:spacing w:after="0" w:line="240" w:lineRule="auto"/>
        <w:jc w:val="both"/>
        <w:rPr>
          <w:rFonts w:ascii="Arial" w:hAnsi="Arial" w:cs="Arial"/>
          <w:sz w:val="24"/>
          <w:szCs w:val="24"/>
        </w:rPr>
      </w:pPr>
      <w:proofErr w:type="spellStart"/>
      <w:r w:rsidRPr="005A5473">
        <w:rPr>
          <w:rFonts w:ascii="Arial" w:hAnsi="Arial" w:cs="Arial"/>
          <w:sz w:val="24"/>
          <w:szCs w:val="24"/>
        </w:rPr>
        <w:t>preuzimanje</w:t>
      </w:r>
      <w:proofErr w:type="spellEnd"/>
      <w:r w:rsidRPr="005A5473">
        <w:rPr>
          <w:rFonts w:ascii="Arial" w:hAnsi="Arial" w:cs="Arial"/>
          <w:sz w:val="24"/>
          <w:szCs w:val="24"/>
        </w:rPr>
        <w:t xml:space="preserve"> </w:t>
      </w:r>
      <w:proofErr w:type="spellStart"/>
      <w:r w:rsidRPr="005A5473">
        <w:rPr>
          <w:rFonts w:ascii="Arial" w:hAnsi="Arial" w:cs="Arial"/>
          <w:sz w:val="24"/>
          <w:szCs w:val="24"/>
        </w:rPr>
        <w:t>obveza</w:t>
      </w:r>
      <w:proofErr w:type="spellEnd"/>
      <w:r w:rsidRPr="005A5473">
        <w:rPr>
          <w:rFonts w:ascii="Arial" w:hAnsi="Arial" w:cs="Arial"/>
          <w:sz w:val="24"/>
          <w:szCs w:val="24"/>
        </w:rPr>
        <w:t xml:space="preserve">, </w:t>
      </w:r>
      <w:proofErr w:type="spellStart"/>
      <w:r w:rsidRPr="005A5473">
        <w:rPr>
          <w:rFonts w:ascii="Arial" w:hAnsi="Arial" w:cs="Arial"/>
          <w:sz w:val="24"/>
          <w:szCs w:val="24"/>
        </w:rPr>
        <w:t>verifikaciju</w:t>
      </w:r>
      <w:proofErr w:type="spellEnd"/>
      <w:r w:rsidRPr="005A5473">
        <w:rPr>
          <w:rFonts w:ascii="Arial" w:hAnsi="Arial" w:cs="Arial"/>
          <w:sz w:val="24"/>
          <w:szCs w:val="24"/>
        </w:rPr>
        <w:t xml:space="preserve"> </w:t>
      </w:r>
      <w:proofErr w:type="spellStart"/>
      <w:r w:rsidRPr="005A5473">
        <w:rPr>
          <w:rFonts w:ascii="Arial" w:hAnsi="Arial" w:cs="Arial"/>
          <w:sz w:val="24"/>
          <w:szCs w:val="24"/>
        </w:rPr>
        <w:t>obveza</w:t>
      </w:r>
      <w:proofErr w:type="spellEnd"/>
      <w:r w:rsidRPr="005A5473">
        <w:rPr>
          <w:rFonts w:ascii="Arial" w:hAnsi="Arial" w:cs="Arial"/>
          <w:sz w:val="24"/>
          <w:szCs w:val="24"/>
        </w:rPr>
        <w:t xml:space="preserve">, </w:t>
      </w:r>
      <w:proofErr w:type="spellStart"/>
      <w:r w:rsidRPr="005A5473">
        <w:rPr>
          <w:rFonts w:ascii="Arial" w:hAnsi="Arial" w:cs="Arial"/>
          <w:sz w:val="24"/>
          <w:szCs w:val="24"/>
        </w:rPr>
        <w:t>izdavanje</w:t>
      </w:r>
      <w:proofErr w:type="spellEnd"/>
      <w:r w:rsidRPr="005A5473">
        <w:rPr>
          <w:rFonts w:ascii="Arial" w:hAnsi="Arial" w:cs="Arial"/>
          <w:sz w:val="24"/>
          <w:szCs w:val="24"/>
        </w:rPr>
        <w:t xml:space="preserve"> </w:t>
      </w:r>
      <w:proofErr w:type="spellStart"/>
      <w:r w:rsidRPr="005A5473">
        <w:rPr>
          <w:rFonts w:ascii="Arial" w:hAnsi="Arial" w:cs="Arial"/>
          <w:sz w:val="24"/>
          <w:szCs w:val="24"/>
        </w:rPr>
        <w:t>naloga</w:t>
      </w:r>
      <w:proofErr w:type="spellEnd"/>
      <w:r w:rsidRPr="005A5473">
        <w:rPr>
          <w:rFonts w:ascii="Arial" w:hAnsi="Arial" w:cs="Arial"/>
          <w:sz w:val="24"/>
          <w:szCs w:val="24"/>
        </w:rPr>
        <w:t xml:space="preserve"> za </w:t>
      </w:r>
      <w:proofErr w:type="spellStart"/>
      <w:r w:rsidRPr="005A5473">
        <w:rPr>
          <w:rFonts w:ascii="Arial" w:hAnsi="Arial" w:cs="Arial"/>
          <w:sz w:val="24"/>
          <w:szCs w:val="24"/>
        </w:rPr>
        <w:t>plaćanje</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teret</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proračunskih</w:t>
      </w:r>
      <w:proofErr w:type="spellEnd"/>
      <w:r w:rsidRPr="005A5473">
        <w:rPr>
          <w:rFonts w:ascii="Arial" w:hAnsi="Arial" w:cs="Arial"/>
          <w:sz w:val="24"/>
          <w:szCs w:val="24"/>
        </w:rPr>
        <w:t xml:space="preserve"> </w:t>
      </w:r>
      <w:proofErr w:type="spellStart"/>
      <w:r w:rsidRPr="005A5473">
        <w:rPr>
          <w:rFonts w:ascii="Arial" w:hAnsi="Arial" w:cs="Arial"/>
          <w:sz w:val="24"/>
          <w:szCs w:val="24"/>
        </w:rPr>
        <w:t>sredstava</w:t>
      </w:r>
      <w:proofErr w:type="spellEnd"/>
      <w:r w:rsidRPr="005A5473">
        <w:rPr>
          <w:rFonts w:ascii="Arial" w:hAnsi="Arial" w:cs="Arial"/>
          <w:sz w:val="24"/>
          <w:szCs w:val="24"/>
        </w:rPr>
        <w:t xml:space="preserve"> </w:t>
      </w:r>
      <w:proofErr w:type="spellStart"/>
      <w:r w:rsidRPr="005A5473">
        <w:rPr>
          <w:rFonts w:ascii="Arial" w:hAnsi="Arial" w:cs="Arial"/>
          <w:sz w:val="24"/>
          <w:szCs w:val="24"/>
        </w:rPr>
        <w:t>tijela</w:t>
      </w:r>
      <w:proofErr w:type="spellEnd"/>
      <w:r w:rsidRPr="005A5473">
        <w:rPr>
          <w:rFonts w:ascii="Arial" w:hAnsi="Arial" w:cs="Arial"/>
          <w:sz w:val="24"/>
          <w:szCs w:val="24"/>
        </w:rPr>
        <w:t xml:space="preserve"> </w:t>
      </w:r>
      <w:proofErr w:type="spellStart"/>
      <w:r w:rsidRPr="005A5473">
        <w:rPr>
          <w:rFonts w:ascii="Arial" w:hAnsi="Arial" w:cs="Arial"/>
          <w:sz w:val="24"/>
          <w:szCs w:val="24"/>
        </w:rPr>
        <w:t>koje</w:t>
      </w:r>
      <w:proofErr w:type="spellEnd"/>
      <w:r w:rsidRPr="005A5473">
        <w:rPr>
          <w:rFonts w:ascii="Arial" w:hAnsi="Arial" w:cs="Arial"/>
          <w:sz w:val="24"/>
          <w:szCs w:val="24"/>
        </w:rPr>
        <w:t xml:space="preserve"> </w:t>
      </w:r>
      <w:proofErr w:type="spellStart"/>
      <w:r w:rsidRPr="005A5473">
        <w:rPr>
          <w:rFonts w:ascii="Arial" w:hAnsi="Arial" w:cs="Arial"/>
          <w:sz w:val="24"/>
          <w:szCs w:val="24"/>
        </w:rPr>
        <w:t>vodi</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utvrđivanje</w:t>
      </w:r>
      <w:proofErr w:type="spellEnd"/>
      <w:r w:rsidRPr="005A5473">
        <w:rPr>
          <w:rFonts w:ascii="Arial" w:hAnsi="Arial" w:cs="Arial"/>
          <w:sz w:val="24"/>
          <w:szCs w:val="24"/>
        </w:rPr>
        <w:t xml:space="preserve"> </w:t>
      </w:r>
      <w:proofErr w:type="spellStart"/>
      <w:r w:rsidRPr="005A5473">
        <w:rPr>
          <w:rFonts w:ascii="Arial" w:hAnsi="Arial" w:cs="Arial"/>
          <w:sz w:val="24"/>
          <w:szCs w:val="24"/>
        </w:rPr>
        <w:t>prava</w:t>
      </w:r>
      <w:proofErr w:type="spellEnd"/>
      <w:r w:rsidRPr="005A5473">
        <w:rPr>
          <w:rFonts w:ascii="Arial" w:hAnsi="Arial" w:cs="Arial"/>
          <w:sz w:val="24"/>
          <w:szCs w:val="24"/>
        </w:rPr>
        <w:t xml:space="preserve"> </w:t>
      </w:r>
      <w:proofErr w:type="spellStart"/>
      <w:r w:rsidRPr="005A5473">
        <w:rPr>
          <w:rFonts w:ascii="Arial" w:hAnsi="Arial" w:cs="Arial"/>
          <w:sz w:val="24"/>
          <w:szCs w:val="24"/>
        </w:rPr>
        <w:t>naplate</w:t>
      </w:r>
      <w:proofErr w:type="spellEnd"/>
      <w:r w:rsidRPr="005A5473">
        <w:rPr>
          <w:rFonts w:ascii="Arial" w:hAnsi="Arial" w:cs="Arial"/>
          <w:sz w:val="24"/>
          <w:szCs w:val="24"/>
        </w:rPr>
        <w:t xml:space="preserve"> </w:t>
      </w:r>
      <w:proofErr w:type="spellStart"/>
      <w:r w:rsidRPr="005A5473">
        <w:rPr>
          <w:rFonts w:ascii="Arial" w:hAnsi="Arial" w:cs="Arial"/>
          <w:sz w:val="24"/>
          <w:szCs w:val="24"/>
        </w:rPr>
        <w:t>te</w:t>
      </w:r>
      <w:proofErr w:type="spellEnd"/>
      <w:r w:rsidRPr="005A5473">
        <w:rPr>
          <w:rFonts w:ascii="Arial" w:hAnsi="Arial" w:cs="Arial"/>
          <w:sz w:val="24"/>
          <w:szCs w:val="24"/>
        </w:rPr>
        <w:t xml:space="preserve"> za </w:t>
      </w:r>
      <w:proofErr w:type="spellStart"/>
      <w:r w:rsidRPr="005A5473">
        <w:rPr>
          <w:rFonts w:ascii="Arial" w:hAnsi="Arial" w:cs="Arial"/>
          <w:sz w:val="24"/>
          <w:szCs w:val="24"/>
        </w:rPr>
        <w:t>izdavanje</w:t>
      </w:r>
      <w:proofErr w:type="spellEnd"/>
      <w:r w:rsidRPr="005A5473">
        <w:rPr>
          <w:rFonts w:ascii="Arial" w:hAnsi="Arial" w:cs="Arial"/>
          <w:sz w:val="24"/>
          <w:szCs w:val="24"/>
        </w:rPr>
        <w:t xml:space="preserve"> </w:t>
      </w:r>
      <w:proofErr w:type="spellStart"/>
      <w:r w:rsidRPr="005A5473">
        <w:rPr>
          <w:rFonts w:ascii="Arial" w:hAnsi="Arial" w:cs="Arial"/>
          <w:sz w:val="24"/>
          <w:szCs w:val="24"/>
        </w:rPr>
        <w:t>naloga</w:t>
      </w:r>
      <w:proofErr w:type="spellEnd"/>
      <w:r w:rsidRPr="005A5473">
        <w:rPr>
          <w:rFonts w:ascii="Arial" w:hAnsi="Arial" w:cs="Arial"/>
          <w:sz w:val="24"/>
          <w:szCs w:val="24"/>
        </w:rPr>
        <w:t xml:space="preserve"> za </w:t>
      </w:r>
      <w:proofErr w:type="spellStart"/>
      <w:r w:rsidRPr="005A5473">
        <w:rPr>
          <w:rFonts w:ascii="Arial" w:hAnsi="Arial" w:cs="Arial"/>
          <w:sz w:val="24"/>
          <w:szCs w:val="24"/>
        </w:rPr>
        <w:t>naplatu</w:t>
      </w:r>
      <w:proofErr w:type="spellEnd"/>
      <w:r w:rsidRPr="005A5473">
        <w:rPr>
          <w:rFonts w:ascii="Arial" w:hAnsi="Arial" w:cs="Arial"/>
          <w:sz w:val="24"/>
          <w:szCs w:val="24"/>
        </w:rPr>
        <w:t xml:space="preserve"> u </w:t>
      </w:r>
      <w:proofErr w:type="spellStart"/>
      <w:r w:rsidRPr="005A5473">
        <w:rPr>
          <w:rFonts w:ascii="Arial" w:hAnsi="Arial" w:cs="Arial"/>
          <w:sz w:val="24"/>
          <w:szCs w:val="24"/>
        </w:rPr>
        <w:t>korist</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proračunskih</w:t>
      </w:r>
      <w:proofErr w:type="spellEnd"/>
      <w:r w:rsidRPr="005A5473">
        <w:rPr>
          <w:rFonts w:ascii="Arial" w:hAnsi="Arial" w:cs="Arial"/>
          <w:sz w:val="24"/>
          <w:szCs w:val="24"/>
        </w:rPr>
        <w:t xml:space="preserve"> </w:t>
      </w:r>
      <w:proofErr w:type="spellStart"/>
      <w:r w:rsidRPr="005A5473">
        <w:rPr>
          <w:rFonts w:ascii="Arial" w:hAnsi="Arial" w:cs="Arial"/>
          <w:sz w:val="24"/>
          <w:szCs w:val="24"/>
        </w:rPr>
        <w:t>sredstava</w:t>
      </w:r>
      <w:proofErr w:type="spellEnd"/>
      <w:r w:rsidRPr="005A5473">
        <w:rPr>
          <w:rFonts w:ascii="Arial" w:hAnsi="Arial" w:cs="Arial"/>
          <w:sz w:val="24"/>
          <w:szCs w:val="24"/>
        </w:rPr>
        <w:t>,</w:t>
      </w:r>
    </w:p>
    <w:p w14:paraId="7E791245" w14:textId="77777777" w:rsidR="00FF6407" w:rsidRPr="005A5473" w:rsidRDefault="00FF6407" w:rsidP="00FF6407">
      <w:pPr>
        <w:pStyle w:val="BodyText2"/>
        <w:numPr>
          <w:ilvl w:val="0"/>
          <w:numId w:val="51"/>
        </w:numPr>
        <w:spacing w:after="0" w:line="240" w:lineRule="auto"/>
        <w:jc w:val="both"/>
        <w:rPr>
          <w:rFonts w:ascii="Arial" w:hAnsi="Arial" w:cs="Arial"/>
          <w:sz w:val="24"/>
          <w:szCs w:val="24"/>
        </w:rPr>
      </w:pPr>
      <w:proofErr w:type="spellStart"/>
      <w:r w:rsidRPr="005A5473">
        <w:rPr>
          <w:rFonts w:ascii="Arial" w:hAnsi="Arial" w:cs="Arial"/>
          <w:sz w:val="24"/>
          <w:szCs w:val="24"/>
        </w:rPr>
        <w:t>zakonitost</w:t>
      </w:r>
      <w:proofErr w:type="spellEnd"/>
      <w:r w:rsidRPr="005A5473">
        <w:rPr>
          <w:rFonts w:ascii="Arial" w:hAnsi="Arial" w:cs="Arial"/>
          <w:sz w:val="24"/>
          <w:szCs w:val="24"/>
        </w:rPr>
        <w:t xml:space="preserve">, </w:t>
      </w:r>
      <w:proofErr w:type="spellStart"/>
      <w:r w:rsidRPr="005A5473">
        <w:rPr>
          <w:rFonts w:ascii="Arial" w:hAnsi="Arial" w:cs="Arial"/>
          <w:sz w:val="24"/>
          <w:szCs w:val="24"/>
        </w:rPr>
        <w:t>svrhovitost</w:t>
      </w:r>
      <w:proofErr w:type="spellEnd"/>
      <w:r w:rsidRPr="005A5473">
        <w:rPr>
          <w:rFonts w:ascii="Arial" w:hAnsi="Arial" w:cs="Arial"/>
          <w:sz w:val="24"/>
          <w:szCs w:val="24"/>
        </w:rPr>
        <w:t xml:space="preserve">, </w:t>
      </w:r>
      <w:proofErr w:type="spellStart"/>
      <w:r w:rsidRPr="005A5473">
        <w:rPr>
          <w:rFonts w:ascii="Arial" w:hAnsi="Arial" w:cs="Arial"/>
          <w:sz w:val="24"/>
          <w:szCs w:val="24"/>
        </w:rPr>
        <w:t>učinkovitost</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za </w:t>
      </w:r>
      <w:proofErr w:type="spellStart"/>
      <w:r w:rsidRPr="005A5473">
        <w:rPr>
          <w:rFonts w:ascii="Arial" w:hAnsi="Arial" w:cs="Arial"/>
          <w:sz w:val="24"/>
          <w:szCs w:val="24"/>
        </w:rPr>
        <w:t>ekonomično</w:t>
      </w:r>
      <w:proofErr w:type="spellEnd"/>
      <w:r w:rsidRPr="005A5473">
        <w:rPr>
          <w:rFonts w:ascii="Arial" w:hAnsi="Arial" w:cs="Arial"/>
          <w:sz w:val="24"/>
          <w:szCs w:val="24"/>
        </w:rPr>
        <w:t xml:space="preserve"> </w:t>
      </w:r>
      <w:proofErr w:type="spellStart"/>
      <w:r w:rsidRPr="005A5473">
        <w:rPr>
          <w:rFonts w:ascii="Arial" w:hAnsi="Arial" w:cs="Arial"/>
          <w:sz w:val="24"/>
          <w:szCs w:val="24"/>
        </w:rPr>
        <w:t>raspolaganje</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proračunskim</w:t>
      </w:r>
      <w:proofErr w:type="spellEnd"/>
      <w:r w:rsidRPr="005A5473">
        <w:rPr>
          <w:rFonts w:ascii="Arial" w:hAnsi="Arial" w:cs="Arial"/>
          <w:sz w:val="24"/>
          <w:szCs w:val="24"/>
        </w:rPr>
        <w:t xml:space="preserve"> </w:t>
      </w:r>
      <w:proofErr w:type="spellStart"/>
      <w:r w:rsidRPr="005A5473">
        <w:rPr>
          <w:rFonts w:ascii="Arial" w:hAnsi="Arial" w:cs="Arial"/>
          <w:sz w:val="24"/>
          <w:szCs w:val="24"/>
        </w:rPr>
        <w:t>sredstvima</w:t>
      </w:r>
      <w:proofErr w:type="spellEnd"/>
      <w:r w:rsidRPr="005A5473">
        <w:rPr>
          <w:rFonts w:ascii="Arial" w:hAnsi="Arial" w:cs="Arial"/>
          <w:sz w:val="24"/>
          <w:szCs w:val="24"/>
        </w:rPr>
        <w:t xml:space="preserve">. </w:t>
      </w:r>
    </w:p>
    <w:p w14:paraId="05BEDCB4" w14:textId="77777777" w:rsidR="00FF6407" w:rsidRPr="005A5473" w:rsidRDefault="00FF6407" w:rsidP="00FF6407">
      <w:pPr>
        <w:pStyle w:val="NormalWeb"/>
        <w:rPr>
          <w:rFonts w:ascii="Arial" w:hAnsi="Arial" w:cs="Arial"/>
          <w:b/>
        </w:rPr>
      </w:pPr>
      <w:r w:rsidRPr="005A5473">
        <w:rPr>
          <w:rFonts w:ascii="Arial" w:hAnsi="Arial" w:cs="Arial"/>
          <w:b/>
        </w:rPr>
        <w:t>IV. PRORAČUNSKA ZALIHA</w:t>
      </w:r>
    </w:p>
    <w:p w14:paraId="06258DC8" w14:textId="77777777" w:rsidR="00FF6407" w:rsidRPr="005A5473" w:rsidRDefault="00FF6407" w:rsidP="00FF6407">
      <w:pPr>
        <w:pStyle w:val="NormalWeb"/>
        <w:jc w:val="center"/>
        <w:rPr>
          <w:rFonts w:ascii="Arial" w:hAnsi="Arial" w:cs="Arial"/>
          <w:b/>
        </w:rPr>
      </w:pPr>
      <w:r w:rsidRPr="005A5473">
        <w:rPr>
          <w:rFonts w:ascii="Arial" w:hAnsi="Arial" w:cs="Arial"/>
          <w:b/>
        </w:rPr>
        <w:t>Članak 17.</w:t>
      </w:r>
    </w:p>
    <w:p w14:paraId="69BCE175" w14:textId="77777777" w:rsidR="00FF6407" w:rsidRPr="005A5473" w:rsidRDefault="00FF6407" w:rsidP="00FF6407">
      <w:pPr>
        <w:jc w:val="both"/>
        <w:rPr>
          <w:rFonts w:ascii="Arial" w:hAnsi="Arial" w:cs="Arial"/>
          <w:sz w:val="24"/>
          <w:szCs w:val="24"/>
        </w:rPr>
      </w:pPr>
      <w:proofErr w:type="spellStart"/>
      <w:r w:rsidRPr="005A5473">
        <w:rPr>
          <w:rFonts w:ascii="Arial" w:hAnsi="Arial" w:cs="Arial"/>
          <w:sz w:val="24"/>
          <w:szCs w:val="24"/>
        </w:rPr>
        <w:t>Hitni</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nepredviđeni</w:t>
      </w:r>
      <w:proofErr w:type="spellEnd"/>
      <w:r w:rsidRPr="005A5473">
        <w:rPr>
          <w:rFonts w:ascii="Arial" w:hAnsi="Arial" w:cs="Arial"/>
          <w:sz w:val="24"/>
          <w:szCs w:val="24"/>
        </w:rPr>
        <w:t xml:space="preserve"> </w:t>
      </w:r>
      <w:proofErr w:type="spellStart"/>
      <w:r w:rsidRPr="005A5473">
        <w:rPr>
          <w:rFonts w:ascii="Arial" w:hAnsi="Arial" w:cs="Arial"/>
          <w:sz w:val="24"/>
          <w:szCs w:val="24"/>
        </w:rPr>
        <w:t>izdaci</w:t>
      </w:r>
      <w:proofErr w:type="spellEnd"/>
      <w:r w:rsidRPr="005A5473">
        <w:rPr>
          <w:rFonts w:ascii="Arial" w:hAnsi="Arial" w:cs="Arial"/>
          <w:sz w:val="24"/>
          <w:szCs w:val="24"/>
        </w:rPr>
        <w:t xml:space="preserve">, </w:t>
      </w:r>
      <w:proofErr w:type="spellStart"/>
      <w:r w:rsidRPr="005A5473">
        <w:rPr>
          <w:rFonts w:ascii="Arial" w:hAnsi="Arial" w:cs="Arial"/>
          <w:sz w:val="24"/>
          <w:szCs w:val="24"/>
        </w:rPr>
        <w:t>te</w:t>
      </w:r>
      <w:proofErr w:type="spellEnd"/>
      <w:r w:rsidRPr="005A5473">
        <w:rPr>
          <w:rFonts w:ascii="Arial" w:hAnsi="Arial" w:cs="Arial"/>
          <w:sz w:val="24"/>
          <w:szCs w:val="24"/>
        </w:rPr>
        <w:t xml:space="preserve"> </w:t>
      </w:r>
      <w:proofErr w:type="spellStart"/>
      <w:r w:rsidRPr="005A5473">
        <w:rPr>
          <w:rFonts w:ascii="Arial" w:hAnsi="Arial" w:cs="Arial"/>
          <w:sz w:val="24"/>
          <w:szCs w:val="24"/>
        </w:rPr>
        <w:t>izdaci</w:t>
      </w:r>
      <w:proofErr w:type="spellEnd"/>
      <w:r w:rsidRPr="005A5473">
        <w:rPr>
          <w:rFonts w:ascii="Arial" w:hAnsi="Arial" w:cs="Arial"/>
          <w:sz w:val="24"/>
          <w:szCs w:val="24"/>
        </w:rPr>
        <w:t xml:space="preserve"> za </w:t>
      </w:r>
      <w:proofErr w:type="spellStart"/>
      <w:r w:rsidRPr="005A5473">
        <w:rPr>
          <w:rFonts w:ascii="Arial" w:hAnsi="Arial" w:cs="Arial"/>
          <w:sz w:val="24"/>
          <w:szCs w:val="24"/>
        </w:rPr>
        <w:t>neplanirane</w:t>
      </w:r>
      <w:proofErr w:type="spellEnd"/>
      <w:r w:rsidRPr="005A5473">
        <w:rPr>
          <w:rFonts w:ascii="Arial" w:hAnsi="Arial" w:cs="Arial"/>
          <w:sz w:val="24"/>
          <w:szCs w:val="24"/>
        </w:rPr>
        <w:t xml:space="preserve"> </w:t>
      </w:r>
      <w:proofErr w:type="spellStart"/>
      <w:r w:rsidRPr="005A5473">
        <w:rPr>
          <w:rFonts w:ascii="Arial" w:hAnsi="Arial" w:cs="Arial"/>
          <w:sz w:val="24"/>
          <w:szCs w:val="24"/>
        </w:rPr>
        <w:t>ili</w:t>
      </w:r>
      <w:proofErr w:type="spellEnd"/>
      <w:r w:rsidRPr="005A5473">
        <w:rPr>
          <w:rFonts w:ascii="Arial" w:hAnsi="Arial" w:cs="Arial"/>
          <w:sz w:val="24"/>
          <w:szCs w:val="24"/>
        </w:rPr>
        <w:t xml:space="preserve"> </w:t>
      </w:r>
      <w:proofErr w:type="spellStart"/>
      <w:r w:rsidRPr="005A5473">
        <w:rPr>
          <w:rFonts w:ascii="Arial" w:hAnsi="Arial" w:cs="Arial"/>
          <w:sz w:val="24"/>
          <w:szCs w:val="24"/>
        </w:rPr>
        <w:t>nedovoljno</w:t>
      </w:r>
      <w:proofErr w:type="spellEnd"/>
      <w:r w:rsidRPr="005A5473">
        <w:rPr>
          <w:rFonts w:ascii="Arial" w:hAnsi="Arial" w:cs="Arial"/>
          <w:sz w:val="24"/>
          <w:szCs w:val="24"/>
        </w:rPr>
        <w:t xml:space="preserve"> </w:t>
      </w:r>
      <w:proofErr w:type="spellStart"/>
      <w:r w:rsidRPr="005A5473">
        <w:rPr>
          <w:rFonts w:ascii="Arial" w:hAnsi="Arial" w:cs="Arial"/>
          <w:sz w:val="24"/>
          <w:szCs w:val="24"/>
        </w:rPr>
        <w:t>planirane</w:t>
      </w:r>
      <w:proofErr w:type="spellEnd"/>
      <w:r w:rsidRPr="005A5473">
        <w:rPr>
          <w:rFonts w:ascii="Arial" w:hAnsi="Arial" w:cs="Arial"/>
          <w:sz w:val="24"/>
          <w:szCs w:val="24"/>
        </w:rPr>
        <w:t xml:space="preserve"> </w:t>
      </w:r>
      <w:proofErr w:type="spellStart"/>
      <w:r w:rsidRPr="005A5473">
        <w:rPr>
          <w:rFonts w:ascii="Arial" w:hAnsi="Arial" w:cs="Arial"/>
          <w:sz w:val="24"/>
          <w:szCs w:val="24"/>
        </w:rPr>
        <w:t>izdatke</w:t>
      </w:r>
      <w:proofErr w:type="spellEnd"/>
      <w:r w:rsidRPr="005A5473">
        <w:rPr>
          <w:rFonts w:ascii="Arial" w:hAnsi="Arial" w:cs="Arial"/>
          <w:sz w:val="24"/>
          <w:szCs w:val="24"/>
        </w:rPr>
        <w:t xml:space="preserve">, koji se </w:t>
      </w:r>
      <w:proofErr w:type="spellStart"/>
      <w:r w:rsidRPr="005A5473">
        <w:rPr>
          <w:rFonts w:ascii="Arial" w:hAnsi="Arial" w:cs="Arial"/>
          <w:sz w:val="24"/>
          <w:szCs w:val="24"/>
        </w:rPr>
        <w:t>pojave</w:t>
      </w:r>
      <w:proofErr w:type="spellEnd"/>
      <w:r w:rsidRPr="005A5473">
        <w:rPr>
          <w:rFonts w:ascii="Arial" w:hAnsi="Arial" w:cs="Arial"/>
          <w:sz w:val="24"/>
          <w:szCs w:val="24"/>
        </w:rPr>
        <w:t xml:space="preserve"> </w:t>
      </w:r>
      <w:proofErr w:type="spellStart"/>
      <w:r w:rsidRPr="005A5473">
        <w:rPr>
          <w:rFonts w:ascii="Arial" w:hAnsi="Arial" w:cs="Arial"/>
          <w:sz w:val="24"/>
          <w:szCs w:val="24"/>
        </w:rPr>
        <w:t>tijekom</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proračunske</w:t>
      </w:r>
      <w:proofErr w:type="spellEnd"/>
      <w:r w:rsidRPr="005A5473">
        <w:rPr>
          <w:rFonts w:ascii="Arial" w:hAnsi="Arial" w:cs="Arial"/>
          <w:sz w:val="24"/>
          <w:szCs w:val="24"/>
        </w:rPr>
        <w:t xml:space="preserve"> </w:t>
      </w:r>
      <w:proofErr w:type="spellStart"/>
      <w:r w:rsidRPr="005A5473">
        <w:rPr>
          <w:rFonts w:ascii="Arial" w:hAnsi="Arial" w:cs="Arial"/>
          <w:sz w:val="24"/>
          <w:szCs w:val="24"/>
        </w:rPr>
        <w:t>godine</w:t>
      </w:r>
      <w:proofErr w:type="spellEnd"/>
      <w:r w:rsidRPr="005A5473">
        <w:rPr>
          <w:rFonts w:ascii="Arial" w:hAnsi="Arial" w:cs="Arial"/>
          <w:sz w:val="24"/>
          <w:szCs w:val="24"/>
        </w:rPr>
        <w:t xml:space="preserve">, </w:t>
      </w:r>
      <w:proofErr w:type="spellStart"/>
      <w:r w:rsidRPr="005A5473">
        <w:rPr>
          <w:rFonts w:ascii="Arial" w:hAnsi="Arial" w:cs="Arial"/>
          <w:sz w:val="24"/>
          <w:szCs w:val="24"/>
        </w:rPr>
        <w:t>podmiruju</w:t>
      </w:r>
      <w:proofErr w:type="spellEnd"/>
      <w:r w:rsidRPr="005A5473">
        <w:rPr>
          <w:rFonts w:ascii="Arial" w:hAnsi="Arial" w:cs="Arial"/>
          <w:sz w:val="24"/>
          <w:szCs w:val="24"/>
        </w:rPr>
        <w:t xml:space="preserve"> se </w:t>
      </w:r>
      <w:proofErr w:type="spellStart"/>
      <w:r w:rsidRPr="005A5473">
        <w:rPr>
          <w:rFonts w:ascii="Arial" w:hAnsi="Arial" w:cs="Arial"/>
          <w:sz w:val="24"/>
          <w:szCs w:val="24"/>
        </w:rPr>
        <w:t>iz</w:t>
      </w:r>
      <w:proofErr w:type="spellEnd"/>
      <w:r w:rsidRPr="005A5473">
        <w:rPr>
          <w:rFonts w:ascii="Arial" w:hAnsi="Arial" w:cs="Arial"/>
          <w:sz w:val="24"/>
          <w:szCs w:val="24"/>
        </w:rPr>
        <w:t xml:space="preserve"> </w:t>
      </w:r>
      <w:proofErr w:type="spellStart"/>
      <w:r w:rsidRPr="005A5473">
        <w:rPr>
          <w:rFonts w:ascii="Arial" w:hAnsi="Arial" w:cs="Arial"/>
          <w:sz w:val="24"/>
          <w:szCs w:val="24"/>
        </w:rPr>
        <w:t>nepredviđenih</w:t>
      </w:r>
      <w:proofErr w:type="spellEnd"/>
      <w:r w:rsidRPr="005A5473">
        <w:rPr>
          <w:rFonts w:ascii="Arial" w:hAnsi="Arial" w:cs="Arial"/>
          <w:sz w:val="24"/>
          <w:szCs w:val="24"/>
        </w:rPr>
        <w:t xml:space="preserve"> </w:t>
      </w:r>
      <w:proofErr w:type="spellStart"/>
      <w:r w:rsidRPr="005A5473">
        <w:rPr>
          <w:rFonts w:ascii="Arial" w:hAnsi="Arial" w:cs="Arial"/>
          <w:sz w:val="24"/>
          <w:szCs w:val="24"/>
        </w:rPr>
        <w:t>rashoda</w:t>
      </w:r>
      <w:proofErr w:type="spellEnd"/>
      <w:r w:rsidRPr="005A5473">
        <w:rPr>
          <w:rFonts w:ascii="Arial" w:hAnsi="Arial" w:cs="Arial"/>
          <w:sz w:val="24"/>
          <w:szCs w:val="24"/>
        </w:rPr>
        <w:t xml:space="preserve"> do </w:t>
      </w:r>
      <w:proofErr w:type="spellStart"/>
      <w:r w:rsidRPr="005A5473">
        <w:rPr>
          <w:rFonts w:ascii="Arial" w:hAnsi="Arial" w:cs="Arial"/>
          <w:sz w:val="24"/>
          <w:szCs w:val="24"/>
        </w:rPr>
        <w:t>visine</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proračunske</w:t>
      </w:r>
      <w:proofErr w:type="spellEnd"/>
      <w:r w:rsidRPr="005A5473">
        <w:rPr>
          <w:rFonts w:ascii="Arial" w:hAnsi="Arial" w:cs="Arial"/>
          <w:sz w:val="24"/>
          <w:szCs w:val="24"/>
        </w:rPr>
        <w:t xml:space="preserve"> </w:t>
      </w:r>
      <w:proofErr w:type="spellStart"/>
      <w:r w:rsidRPr="005A5473">
        <w:rPr>
          <w:rFonts w:ascii="Arial" w:hAnsi="Arial" w:cs="Arial"/>
          <w:sz w:val="24"/>
          <w:szCs w:val="24"/>
        </w:rPr>
        <w:t>zalihe</w:t>
      </w:r>
      <w:proofErr w:type="spellEnd"/>
      <w:r w:rsidRPr="005A5473">
        <w:rPr>
          <w:rFonts w:ascii="Arial" w:hAnsi="Arial" w:cs="Arial"/>
          <w:sz w:val="24"/>
          <w:szCs w:val="24"/>
        </w:rPr>
        <w:t xml:space="preserve"> </w:t>
      </w:r>
      <w:proofErr w:type="spellStart"/>
      <w:r w:rsidRPr="005A5473">
        <w:rPr>
          <w:rFonts w:ascii="Arial" w:hAnsi="Arial" w:cs="Arial"/>
          <w:sz w:val="24"/>
          <w:szCs w:val="24"/>
        </w:rPr>
        <w:t>utvrđene</w:t>
      </w:r>
      <w:proofErr w:type="spellEnd"/>
      <w:r w:rsidRPr="005A5473">
        <w:rPr>
          <w:rFonts w:ascii="Arial" w:hAnsi="Arial" w:cs="Arial"/>
          <w:sz w:val="24"/>
          <w:szCs w:val="24"/>
        </w:rPr>
        <w:t xml:space="preserve"> </w:t>
      </w:r>
      <w:proofErr w:type="spellStart"/>
      <w:r w:rsidRPr="005A5473">
        <w:rPr>
          <w:rFonts w:ascii="Arial" w:hAnsi="Arial" w:cs="Arial"/>
          <w:sz w:val="24"/>
          <w:szCs w:val="24"/>
        </w:rPr>
        <w:t>godišnjim</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proračunom</w:t>
      </w:r>
      <w:proofErr w:type="spellEnd"/>
      <w:r w:rsidRPr="005A5473">
        <w:rPr>
          <w:rFonts w:ascii="Arial" w:hAnsi="Arial" w:cs="Arial"/>
          <w:sz w:val="24"/>
          <w:szCs w:val="24"/>
        </w:rPr>
        <w:t>.</w:t>
      </w:r>
    </w:p>
    <w:p w14:paraId="0E22415D" w14:textId="77777777" w:rsidR="00FF6407" w:rsidRPr="005A5473" w:rsidRDefault="00FF6407" w:rsidP="00FF6407">
      <w:pPr>
        <w:jc w:val="both"/>
        <w:rPr>
          <w:rFonts w:ascii="Arial" w:hAnsi="Arial" w:cs="Arial"/>
          <w:sz w:val="24"/>
          <w:szCs w:val="24"/>
        </w:rPr>
      </w:pPr>
      <w:r w:rsidRPr="005A5473">
        <w:rPr>
          <w:rFonts w:ascii="Arial" w:hAnsi="Arial" w:cs="Arial"/>
          <w:sz w:val="24"/>
          <w:szCs w:val="24"/>
        </w:rPr>
        <w:t xml:space="preserve">O </w:t>
      </w:r>
      <w:proofErr w:type="spellStart"/>
      <w:r w:rsidRPr="005A5473">
        <w:rPr>
          <w:rFonts w:ascii="Arial" w:hAnsi="Arial" w:cs="Arial"/>
          <w:sz w:val="24"/>
          <w:szCs w:val="24"/>
        </w:rPr>
        <w:t>korištenju</w:t>
      </w:r>
      <w:proofErr w:type="spellEnd"/>
      <w:r w:rsidRPr="005A5473">
        <w:rPr>
          <w:rFonts w:ascii="Arial" w:hAnsi="Arial" w:cs="Arial"/>
          <w:sz w:val="24"/>
          <w:szCs w:val="24"/>
        </w:rPr>
        <w:t xml:space="preserve"> </w:t>
      </w:r>
      <w:proofErr w:type="spellStart"/>
      <w:r w:rsidRPr="005A5473">
        <w:rPr>
          <w:rFonts w:ascii="Arial" w:hAnsi="Arial" w:cs="Arial"/>
          <w:sz w:val="24"/>
          <w:szCs w:val="24"/>
        </w:rPr>
        <w:t>sredstava</w:t>
      </w:r>
      <w:proofErr w:type="spellEnd"/>
      <w:r w:rsidRPr="005A5473">
        <w:rPr>
          <w:rFonts w:ascii="Arial" w:hAnsi="Arial" w:cs="Arial"/>
          <w:sz w:val="24"/>
          <w:szCs w:val="24"/>
        </w:rPr>
        <w:t xml:space="preserve"> </w:t>
      </w:r>
      <w:proofErr w:type="spellStart"/>
      <w:r w:rsidRPr="005A5473">
        <w:rPr>
          <w:rFonts w:ascii="Arial" w:hAnsi="Arial" w:cs="Arial"/>
          <w:sz w:val="24"/>
          <w:szCs w:val="24"/>
        </w:rPr>
        <w:t>proračunske</w:t>
      </w:r>
      <w:proofErr w:type="spellEnd"/>
      <w:r w:rsidRPr="005A5473">
        <w:rPr>
          <w:rFonts w:ascii="Arial" w:hAnsi="Arial" w:cs="Arial"/>
          <w:sz w:val="24"/>
          <w:szCs w:val="24"/>
        </w:rPr>
        <w:t xml:space="preserve"> </w:t>
      </w:r>
      <w:proofErr w:type="spellStart"/>
      <w:r w:rsidRPr="005A5473">
        <w:rPr>
          <w:rFonts w:ascii="Arial" w:hAnsi="Arial" w:cs="Arial"/>
          <w:sz w:val="24"/>
          <w:szCs w:val="24"/>
        </w:rPr>
        <w:t>zalihe</w:t>
      </w:r>
      <w:proofErr w:type="spellEnd"/>
      <w:r w:rsidRPr="005A5473">
        <w:rPr>
          <w:rFonts w:ascii="Arial" w:hAnsi="Arial" w:cs="Arial"/>
          <w:sz w:val="24"/>
          <w:szCs w:val="24"/>
        </w:rPr>
        <w:t xml:space="preserve"> </w:t>
      </w:r>
      <w:proofErr w:type="spellStart"/>
      <w:r w:rsidRPr="005A5473">
        <w:rPr>
          <w:rFonts w:ascii="Arial" w:hAnsi="Arial" w:cs="Arial"/>
          <w:sz w:val="24"/>
          <w:szCs w:val="24"/>
        </w:rPr>
        <w:t>Načelnik</w:t>
      </w:r>
      <w:proofErr w:type="spellEnd"/>
      <w:r w:rsidRPr="005A5473">
        <w:rPr>
          <w:rFonts w:ascii="Arial" w:hAnsi="Arial" w:cs="Arial"/>
          <w:sz w:val="24"/>
          <w:szCs w:val="24"/>
        </w:rPr>
        <w:t xml:space="preserve"> </w:t>
      </w:r>
      <w:proofErr w:type="spellStart"/>
      <w:r w:rsidRPr="005A5473">
        <w:rPr>
          <w:rFonts w:ascii="Arial" w:hAnsi="Arial" w:cs="Arial"/>
          <w:sz w:val="24"/>
          <w:szCs w:val="24"/>
        </w:rPr>
        <w:t>izvješćuje</w:t>
      </w:r>
      <w:proofErr w:type="spellEnd"/>
      <w:r w:rsidRPr="005A5473">
        <w:rPr>
          <w:rFonts w:ascii="Arial" w:hAnsi="Arial" w:cs="Arial"/>
          <w:sz w:val="24"/>
          <w:szCs w:val="24"/>
        </w:rPr>
        <w:t xml:space="preserve"> </w:t>
      </w:r>
      <w:proofErr w:type="spellStart"/>
      <w:proofErr w:type="gramStart"/>
      <w:r w:rsidRPr="005A5473">
        <w:rPr>
          <w:rFonts w:ascii="Arial" w:hAnsi="Arial" w:cs="Arial"/>
          <w:sz w:val="24"/>
          <w:szCs w:val="24"/>
        </w:rPr>
        <w:t>Općinsko</w:t>
      </w:r>
      <w:proofErr w:type="spellEnd"/>
      <w:r w:rsidRPr="005A5473">
        <w:rPr>
          <w:rFonts w:ascii="Arial" w:hAnsi="Arial" w:cs="Arial"/>
          <w:sz w:val="24"/>
          <w:szCs w:val="24"/>
        </w:rPr>
        <w:t xml:space="preserve">  </w:t>
      </w:r>
      <w:proofErr w:type="spellStart"/>
      <w:r w:rsidRPr="005A5473">
        <w:rPr>
          <w:rFonts w:ascii="Arial" w:hAnsi="Arial" w:cs="Arial"/>
          <w:sz w:val="24"/>
          <w:szCs w:val="24"/>
        </w:rPr>
        <w:t>vijeće</w:t>
      </w:r>
      <w:proofErr w:type="spellEnd"/>
      <w:proofErr w:type="gramEnd"/>
      <w:r w:rsidRPr="005A5473">
        <w:rPr>
          <w:rFonts w:ascii="Arial" w:hAnsi="Arial" w:cs="Arial"/>
          <w:sz w:val="24"/>
          <w:szCs w:val="24"/>
        </w:rPr>
        <w:t xml:space="preserve"> </w:t>
      </w:r>
      <w:proofErr w:type="spellStart"/>
      <w:r w:rsidRPr="005A5473">
        <w:rPr>
          <w:rFonts w:ascii="Arial" w:hAnsi="Arial" w:cs="Arial"/>
          <w:sz w:val="24"/>
          <w:szCs w:val="24"/>
        </w:rPr>
        <w:t>sukladno</w:t>
      </w:r>
      <w:proofErr w:type="spellEnd"/>
      <w:r w:rsidRPr="005A5473">
        <w:rPr>
          <w:rFonts w:ascii="Arial" w:hAnsi="Arial" w:cs="Arial"/>
          <w:sz w:val="24"/>
          <w:szCs w:val="24"/>
        </w:rPr>
        <w:t xml:space="preserve"> </w:t>
      </w:r>
      <w:proofErr w:type="spellStart"/>
      <w:r w:rsidRPr="005A5473">
        <w:rPr>
          <w:rFonts w:ascii="Arial" w:hAnsi="Arial" w:cs="Arial"/>
          <w:sz w:val="24"/>
          <w:szCs w:val="24"/>
        </w:rPr>
        <w:t>Zakonu</w:t>
      </w:r>
      <w:proofErr w:type="spellEnd"/>
      <w:r w:rsidRPr="005A5473">
        <w:rPr>
          <w:rFonts w:ascii="Arial" w:hAnsi="Arial" w:cs="Arial"/>
          <w:sz w:val="24"/>
          <w:szCs w:val="24"/>
        </w:rPr>
        <w:t xml:space="preserve"> o </w:t>
      </w:r>
      <w:proofErr w:type="spellStart"/>
      <w:r w:rsidRPr="005A5473">
        <w:rPr>
          <w:rFonts w:ascii="Arial" w:hAnsi="Arial" w:cs="Arial"/>
          <w:sz w:val="24"/>
          <w:szCs w:val="24"/>
        </w:rPr>
        <w:t>proračunu</w:t>
      </w:r>
      <w:proofErr w:type="spellEnd"/>
      <w:r w:rsidRPr="005A5473">
        <w:rPr>
          <w:rFonts w:ascii="Arial" w:hAnsi="Arial" w:cs="Arial"/>
          <w:sz w:val="24"/>
          <w:szCs w:val="24"/>
        </w:rPr>
        <w:t>.</w:t>
      </w:r>
    </w:p>
    <w:p w14:paraId="533249ED"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U Proračunu Općine Brtonigla-</w:t>
      </w:r>
      <w:proofErr w:type="spellStart"/>
      <w:r w:rsidRPr="005A5473">
        <w:rPr>
          <w:rFonts w:ascii="Arial" w:hAnsi="Arial" w:cs="Arial"/>
        </w:rPr>
        <w:t>Verteneglio</w:t>
      </w:r>
      <w:proofErr w:type="spellEnd"/>
      <w:r w:rsidRPr="005A5473">
        <w:rPr>
          <w:rFonts w:ascii="Arial" w:hAnsi="Arial" w:cs="Arial"/>
        </w:rPr>
        <w:t xml:space="preserve"> za 2021. godinu utvrđuju se sredstva za proračunsku zalihu u iznosu od 45.000,00 kn. Sredstva proračunske zalihe ne mogu se koristiti za davanje pozajmica. </w:t>
      </w:r>
    </w:p>
    <w:p w14:paraId="4B4AEB54" w14:textId="77777777" w:rsidR="00FF6407" w:rsidRPr="005A5473" w:rsidRDefault="00FF6407" w:rsidP="00FF6407">
      <w:pPr>
        <w:pStyle w:val="NormalWeb"/>
        <w:rPr>
          <w:rFonts w:ascii="Arial" w:hAnsi="Arial" w:cs="Arial"/>
          <w:b/>
        </w:rPr>
      </w:pPr>
      <w:r w:rsidRPr="005A5473">
        <w:rPr>
          <w:rFonts w:ascii="Arial" w:hAnsi="Arial" w:cs="Arial"/>
          <w:b/>
        </w:rPr>
        <w:t>V. POVRAT SREDSTAVA U PRORAČUN</w:t>
      </w:r>
    </w:p>
    <w:p w14:paraId="1432D461" w14:textId="77777777" w:rsidR="00FF6407" w:rsidRPr="005A5473" w:rsidRDefault="00FF6407" w:rsidP="00FF6407">
      <w:pPr>
        <w:pStyle w:val="NormalWeb"/>
        <w:jc w:val="center"/>
        <w:rPr>
          <w:rFonts w:ascii="Arial" w:hAnsi="Arial" w:cs="Arial"/>
          <w:b/>
        </w:rPr>
      </w:pPr>
      <w:r w:rsidRPr="005A5473">
        <w:rPr>
          <w:rFonts w:ascii="Arial" w:hAnsi="Arial" w:cs="Arial"/>
          <w:b/>
        </w:rPr>
        <w:t>Članak 18.</w:t>
      </w:r>
    </w:p>
    <w:p w14:paraId="7D0A3F10" w14:textId="77777777" w:rsidR="00FF6407" w:rsidRPr="005A5473" w:rsidRDefault="00FF6407" w:rsidP="00FF6407">
      <w:pPr>
        <w:pStyle w:val="NormalWeb"/>
        <w:jc w:val="both"/>
        <w:rPr>
          <w:rFonts w:ascii="Arial" w:hAnsi="Arial" w:cs="Arial"/>
        </w:rPr>
      </w:pPr>
      <w:r w:rsidRPr="005A5473">
        <w:rPr>
          <w:rFonts w:ascii="Arial" w:hAnsi="Arial" w:cs="Arial"/>
        </w:rPr>
        <w:t>Pogrešno ili više uplaćeni prihodi u Proračun, vraćaju se uplatiteljima na teret tih prihoda.</w:t>
      </w:r>
    </w:p>
    <w:p w14:paraId="0D224100" w14:textId="77777777" w:rsidR="00FF6407" w:rsidRPr="005A5473" w:rsidRDefault="00FF6407" w:rsidP="00FF6407">
      <w:pPr>
        <w:pStyle w:val="NoSpacing"/>
        <w:rPr>
          <w:rFonts w:ascii="Arial" w:hAnsi="Arial" w:cs="Arial"/>
          <w:b/>
          <w:sz w:val="24"/>
          <w:szCs w:val="24"/>
          <w:lang w:val="hr-HR"/>
        </w:rPr>
      </w:pPr>
      <w:r w:rsidRPr="005A5473">
        <w:rPr>
          <w:rFonts w:ascii="Arial" w:hAnsi="Arial" w:cs="Arial"/>
          <w:b/>
          <w:sz w:val="24"/>
          <w:szCs w:val="24"/>
          <w:lang w:val="hr-HR"/>
        </w:rPr>
        <w:t>VI. PLAĆANJE PREDUJMA</w:t>
      </w:r>
    </w:p>
    <w:p w14:paraId="76245DF6" w14:textId="77777777" w:rsidR="00FF6407" w:rsidRPr="005A5473" w:rsidRDefault="00FF6407" w:rsidP="00FF6407">
      <w:pPr>
        <w:pStyle w:val="NoSpacing"/>
        <w:jc w:val="center"/>
        <w:rPr>
          <w:rFonts w:ascii="Arial" w:hAnsi="Arial" w:cs="Arial"/>
          <w:b/>
          <w:sz w:val="24"/>
          <w:szCs w:val="24"/>
          <w:lang w:val="hr-HR"/>
        </w:rPr>
      </w:pPr>
      <w:r w:rsidRPr="005A5473">
        <w:rPr>
          <w:rFonts w:ascii="Arial" w:hAnsi="Arial" w:cs="Arial"/>
          <w:b/>
          <w:sz w:val="24"/>
          <w:szCs w:val="24"/>
          <w:lang w:val="hr-HR"/>
        </w:rPr>
        <w:t>Članak 19.</w:t>
      </w:r>
    </w:p>
    <w:p w14:paraId="6C3592B6" w14:textId="77777777" w:rsidR="00FF6407" w:rsidRPr="005A5473" w:rsidRDefault="00FF6407" w:rsidP="00FF6407">
      <w:pPr>
        <w:pStyle w:val="NoSpacing"/>
        <w:rPr>
          <w:rFonts w:ascii="Arial" w:hAnsi="Arial" w:cs="Arial"/>
          <w:sz w:val="24"/>
          <w:szCs w:val="24"/>
          <w:lang w:val="hr-HR"/>
        </w:rPr>
      </w:pPr>
      <w:r w:rsidRPr="005A5473">
        <w:rPr>
          <w:rFonts w:ascii="Arial" w:hAnsi="Arial" w:cs="Arial"/>
          <w:sz w:val="24"/>
          <w:szCs w:val="24"/>
          <w:lang w:val="hr-HR"/>
        </w:rPr>
        <w:t>Plaćanje predujma može se ugovoriti samo u iznimnim slučajevima i to na temelju odobrenja Načelnika. Ukupan iznos plaćanja predujmovima u 2021. godini ne može preći iznos od 70.000,00 kn.</w:t>
      </w:r>
    </w:p>
    <w:p w14:paraId="5E4A4321" w14:textId="77777777" w:rsidR="00FF6407" w:rsidRPr="005A5473" w:rsidRDefault="00FF6407" w:rsidP="00FF6407">
      <w:pPr>
        <w:autoSpaceDE w:val="0"/>
        <w:autoSpaceDN w:val="0"/>
        <w:adjustRightInd w:val="0"/>
        <w:jc w:val="both"/>
        <w:rPr>
          <w:rFonts w:ascii="Arial" w:hAnsi="Arial" w:cs="Arial"/>
          <w:b/>
          <w:sz w:val="24"/>
          <w:szCs w:val="24"/>
          <w:lang w:val="hr-HR"/>
        </w:rPr>
      </w:pPr>
    </w:p>
    <w:p w14:paraId="61FE424C" w14:textId="77777777" w:rsidR="00FF6407" w:rsidRPr="005A5473" w:rsidRDefault="00FF6407" w:rsidP="00FF6407">
      <w:pPr>
        <w:autoSpaceDE w:val="0"/>
        <w:autoSpaceDN w:val="0"/>
        <w:adjustRightInd w:val="0"/>
        <w:jc w:val="both"/>
        <w:rPr>
          <w:rFonts w:ascii="Arial" w:hAnsi="Arial" w:cs="Arial"/>
          <w:b/>
          <w:sz w:val="24"/>
          <w:szCs w:val="24"/>
          <w:lang w:val="hr-HR"/>
        </w:rPr>
      </w:pPr>
      <w:r w:rsidRPr="005A5473">
        <w:rPr>
          <w:rFonts w:ascii="Arial" w:hAnsi="Arial" w:cs="Arial"/>
          <w:b/>
          <w:sz w:val="24"/>
          <w:szCs w:val="24"/>
          <w:lang w:val="hr-HR"/>
        </w:rPr>
        <w:t>VII. UPRAVLJANJE  IMOVINOM I DUGOVIMA</w:t>
      </w:r>
    </w:p>
    <w:p w14:paraId="72423A5E" w14:textId="77777777" w:rsidR="00FF6407" w:rsidRPr="005A5473" w:rsidRDefault="00FF6407" w:rsidP="00FF6407">
      <w:pPr>
        <w:autoSpaceDE w:val="0"/>
        <w:autoSpaceDN w:val="0"/>
        <w:adjustRightInd w:val="0"/>
        <w:jc w:val="both"/>
        <w:rPr>
          <w:rFonts w:ascii="Arial" w:hAnsi="Arial" w:cs="Arial"/>
          <w:b/>
          <w:sz w:val="24"/>
          <w:szCs w:val="24"/>
          <w:lang w:val="hr-HR"/>
        </w:rPr>
      </w:pPr>
    </w:p>
    <w:p w14:paraId="71C62367"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eastAsia="TimesNewRoman" w:hAnsi="Arial" w:cs="Arial"/>
          <w:b/>
          <w:sz w:val="24"/>
          <w:szCs w:val="24"/>
          <w:lang w:val="hr-HR"/>
        </w:rPr>
        <w:t>Č</w:t>
      </w:r>
      <w:r w:rsidRPr="005A5473">
        <w:rPr>
          <w:rFonts w:ascii="Arial" w:hAnsi="Arial" w:cs="Arial"/>
          <w:b/>
          <w:sz w:val="24"/>
          <w:szCs w:val="24"/>
          <w:lang w:val="hr-HR"/>
        </w:rPr>
        <w:t>lanak 20.</w:t>
      </w:r>
    </w:p>
    <w:p w14:paraId="59491EFA"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Imovinu Općine čine sva financijska i nefinancijska imovina u općinskom vlasništvu, a upravljanje imovinom u vlasništvu Općine obavlja se u skladu sa odredbama zakona.</w:t>
      </w:r>
    </w:p>
    <w:p w14:paraId="653640B3"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Stanje financijske i nefinancijske imovine i obveza utvrđuje se Godišnjim popisom imovine.</w:t>
      </w:r>
    </w:p>
    <w:p w14:paraId="6D5CF1BC" w14:textId="77777777" w:rsidR="00FF6407" w:rsidRPr="005A5473" w:rsidRDefault="00FF6407" w:rsidP="00FF6407">
      <w:pPr>
        <w:autoSpaceDE w:val="0"/>
        <w:autoSpaceDN w:val="0"/>
        <w:adjustRightInd w:val="0"/>
        <w:jc w:val="both"/>
        <w:rPr>
          <w:rFonts w:ascii="Arial" w:hAnsi="Arial" w:cs="Arial"/>
          <w:sz w:val="24"/>
          <w:szCs w:val="24"/>
          <w:lang w:val="hr-HR"/>
        </w:rPr>
      </w:pPr>
    </w:p>
    <w:p w14:paraId="21B2A9EB" w14:textId="77777777" w:rsidR="00FF6407" w:rsidRPr="005A5473" w:rsidRDefault="00FF6407" w:rsidP="00FF6407">
      <w:pPr>
        <w:autoSpaceDE w:val="0"/>
        <w:autoSpaceDN w:val="0"/>
        <w:adjustRightInd w:val="0"/>
        <w:jc w:val="center"/>
        <w:rPr>
          <w:rFonts w:ascii="Arial" w:hAnsi="Arial" w:cs="Arial"/>
          <w:b/>
          <w:sz w:val="24"/>
          <w:szCs w:val="24"/>
          <w:lang w:val="hr-HR"/>
        </w:rPr>
      </w:pPr>
    </w:p>
    <w:p w14:paraId="5E2D5025"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hAnsi="Arial" w:cs="Arial"/>
          <w:b/>
          <w:sz w:val="24"/>
          <w:szCs w:val="24"/>
          <w:lang w:val="hr-HR"/>
        </w:rPr>
        <w:t>Članak 21.</w:t>
      </w:r>
    </w:p>
    <w:p w14:paraId="0B6888FD"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Raspoloživim nov</w:t>
      </w:r>
      <w:r w:rsidRPr="005A5473">
        <w:rPr>
          <w:rFonts w:ascii="Arial" w:eastAsia="TimesNewRoman" w:hAnsi="Arial" w:cs="Arial"/>
          <w:sz w:val="24"/>
          <w:szCs w:val="24"/>
          <w:lang w:val="hr-HR"/>
        </w:rPr>
        <w:t>č</w:t>
      </w:r>
      <w:r w:rsidRPr="005A5473">
        <w:rPr>
          <w:rFonts w:ascii="Arial" w:hAnsi="Arial" w:cs="Arial"/>
          <w:sz w:val="24"/>
          <w:szCs w:val="24"/>
          <w:lang w:val="hr-HR"/>
        </w:rPr>
        <w:t>anim sredstvima na ra</w:t>
      </w:r>
      <w:r w:rsidRPr="005A5473">
        <w:rPr>
          <w:rFonts w:ascii="Arial" w:eastAsia="TimesNewRoman" w:hAnsi="Arial" w:cs="Arial"/>
          <w:sz w:val="24"/>
          <w:szCs w:val="24"/>
          <w:lang w:val="hr-HR"/>
        </w:rPr>
        <w:t>č</w:t>
      </w:r>
      <w:r w:rsidRPr="005A5473">
        <w:rPr>
          <w:rFonts w:ascii="Arial" w:hAnsi="Arial" w:cs="Arial"/>
          <w:sz w:val="24"/>
          <w:szCs w:val="24"/>
          <w:lang w:val="hr-HR"/>
        </w:rPr>
        <w:t>unu Prora</w:t>
      </w:r>
      <w:r w:rsidRPr="005A5473">
        <w:rPr>
          <w:rFonts w:ascii="Arial" w:eastAsia="TimesNewRoman" w:hAnsi="Arial" w:cs="Arial"/>
          <w:sz w:val="24"/>
          <w:szCs w:val="24"/>
          <w:lang w:val="hr-HR"/>
        </w:rPr>
        <w:t>č</w:t>
      </w:r>
      <w:r w:rsidRPr="005A5473">
        <w:rPr>
          <w:rFonts w:ascii="Arial" w:hAnsi="Arial" w:cs="Arial"/>
          <w:sz w:val="24"/>
          <w:szCs w:val="24"/>
          <w:lang w:val="hr-HR"/>
        </w:rPr>
        <w:t>una upravlja Na</w:t>
      </w:r>
      <w:r w:rsidRPr="005A5473">
        <w:rPr>
          <w:rFonts w:ascii="Arial" w:eastAsia="TimesNewRoman" w:hAnsi="Arial" w:cs="Arial"/>
          <w:sz w:val="24"/>
          <w:szCs w:val="24"/>
          <w:lang w:val="hr-HR"/>
        </w:rPr>
        <w:t>č</w:t>
      </w:r>
      <w:r w:rsidRPr="005A5473">
        <w:rPr>
          <w:rFonts w:ascii="Arial" w:hAnsi="Arial" w:cs="Arial"/>
          <w:sz w:val="24"/>
          <w:szCs w:val="24"/>
          <w:lang w:val="hr-HR"/>
        </w:rPr>
        <w:t>elnik.</w:t>
      </w:r>
    </w:p>
    <w:p w14:paraId="445C1AD1"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Slobodna nov</w:t>
      </w:r>
      <w:r w:rsidRPr="005A5473">
        <w:rPr>
          <w:rFonts w:ascii="Arial" w:eastAsia="TimesNewRoman" w:hAnsi="Arial" w:cs="Arial"/>
          <w:sz w:val="24"/>
          <w:szCs w:val="24"/>
          <w:lang w:val="hr-HR"/>
        </w:rPr>
        <w:t>č</w:t>
      </w:r>
      <w:r w:rsidRPr="005A5473">
        <w:rPr>
          <w:rFonts w:ascii="Arial" w:hAnsi="Arial" w:cs="Arial"/>
          <w:sz w:val="24"/>
          <w:szCs w:val="24"/>
          <w:lang w:val="hr-HR"/>
        </w:rPr>
        <w:t>ana sredstva Prora</w:t>
      </w:r>
      <w:r w:rsidRPr="005A5473">
        <w:rPr>
          <w:rFonts w:ascii="Arial" w:eastAsia="TimesNewRoman" w:hAnsi="Arial" w:cs="Arial"/>
          <w:sz w:val="24"/>
          <w:szCs w:val="24"/>
          <w:lang w:val="hr-HR"/>
        </w:rPr>
        <w:t>č</w:t>
      </w:r>
      <w:r w:rsidRPr="005A5473">
        <w:rPr>
          <w:rFonts w:ascii="Arial" w:hAnsi="Arial" w:cs="Arial"/>
          <w:sz w:val="24"/>
          <w:szCs w:val="24"/>
          <w:lang w:val="hr-HR"/>
        </w:rPr>
        <w:t>una mogu se oro</w:t>
      </w:r>
      <w:r w:rsidRPr="005A5473">
        <w:rPr>
          <w:rFonts w:ascii="Arial" w:eastAsia="TimesNewRoman" w:hAnsi="Arial" w:cs="Arial"/>
          <w:sz w:val="24"/>
          <w:szCs w:val="24"/>
          <w:lang w:val="hr-HR"/>
        </w:rPr>
        <w:t>č</w:t>
      </w:r>
      <w:r w:rsidRPr="005A5473">
        <w:rPr>
          <w:rFonts w:ascii="Arial" w:hAnsi="Arial" w:cs="Arial"/>
          <w:sz w:val="24"/>
          <w:szCs w:val="24"/>
          <w:lang w:val="hr-HR"/>
        </w:rPr>
        <w:t>iti kod poslovne banke poštuju</w:t>
      </w:r>
      <w:r w:rsidRPr="005A5473">
        <w:rPr>
          <w:rFonts w:ascii="Arial" w:eastAsia="TimesNewRoman" w:hAnsi="Arial" w:cs="Arial"/>
          <w:sz w:val="24"/>
          <w:szCs w:val="24"/>
          <w:lang w:val="hr-HR"/>
        </w:rPr>
        <w:t>ć</w:t>
      </w:r>
      <w:r w:rsidRPr="005A5473">
        <w:rPr>
          <w:rFonts w:ascii="Arial" w:hAnsi="Arial" w:cs="Arial"/>
          <w:sz w:val="24"/>
          <w:szCs w:val="24"/>
          <w:lang w:val="hr-HR"/>
        </w:rPr>
        <w:t>i na</w:t>
      </w:r>
      <w:r w:rsidRPr="005A5473">
        <w:rPr>
          <w:rFonts w:ascii="Arial" w:eastAsia="TimesNewRoman" w:hAnsi="Arial" w:cs="Arial"/>
          <w:sz w:val="24"/>
          <w:szCs w:val="24"/>
          <w:lang w:val="hr-HR"/>
        </w:rPr>
        <w:t>č</w:t>
      </w:r>
      <w:r w:rsidRPr="005A5473">
        <w:rPr>
          <w:rFonts w:ascii="Arial" w:hAnsi="Arial" w:cs="Arial"/>
          <w:sz w:val="24"/>
          <w:szCs w:val="24"/>
          <w:lang w:val="hr-HR"/>
        </w:rPr>
        <w:t>ela sigurnosti i likvidnosti. Ugovor o oro</w:t>
      </w:r>
      <w:r w:rsidRPr="005A5473">
        <w:rPr>
          <w:rFonts w:ascii="Arial" w:eastAsia="TimesNewRoman" w:hAnsi="Arial" w:cs="Arial"/>
          <w:sz w:val="24"/>
          <w:szCs w:val="24"/>
          <w:lang w:val="hr-HR"/>
        </w:rPr>
        <w:t>č</w:t>
      </w:r>
      <w:r w:rsidRPr="005A5473">
        <w:rPr>
          <w:rFonts w:ascii="Arial" w:hAnsi="Arial" w:cs="Arial"/>
          <w:sz w:val="24"/>
          <w:szCs w:val="24"/>
          <w:lang w:val="hr-HR"/>
        </w:rPr>
        <w:t>avanju sklapa Na</w:t>
      </w:r>
      <w:r w:rsidRPr="005A5473">
        <w:rPr>
          <w:rFonts w:ascii="Arial" w:eastAsia="TimesNewRoman" w:hAnsi="Arial" w:cs="Arial"/>
          <w:sz w:val="24"/>
          <w:szCs w:val="24"/>
          <w:lang w:val="hr-HR"/>
        </w:rPr>
        <w:t>č</w:t>
      </w:r>
      <w:r w:rsidRPr="005A5473">
        <w:rPr>
          <w:rFonts w:ascii="Arial" w:hAnsi="Arial" w:cs="Arial"/>
          <w:sz w:val="24"/>
          <w:szCs w:val="24"/>
          <w:lang w:val="hr-HR"/>
        </w:rPr>
        <w:t>elnik.</w:t>
      </w:r>
    </w:p>
    <w:p w14:paraId="1C7D93A7"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Prihodi od upravljanja slobodnim nov</w:t>
      </w:r>
      <w:r w:rsidRPr="005A5473">
        <w:rPr>
          <w:rFonts w:ascii="Arial" w:eastAsia="TimesNewRoman" w:hAnsi="Arial" w:cs="Arial"/>
          <w:sz w:val="24"/>
          <w:szCs w:val="24"/>
          <w:lang w:val="hr-HR"/>
        </w:rPr>
        <w:t>č</w:t>
      </w:r>
      <w:r w:rsidRPr="005A5473">
        <w:rPr>
          <w:rFonts w:ascii="Arial" w:hAnsi="Arial" w:cs="Arial"/>
          <w:sz w:val="24"/>
          <w:szCs w:val="24"/>
          <w:lang w:val="hr-HR"/>
        </w:rPr>
        <w:t>anim sredstvima prihod su Prora</w:t>
      </w:r>
      <w:r w:rsidRPr="005A5473">
        <w:rPr>
          <w:rFonts w:ascii="Arial" w:eastAsia="TimesNewRoman" w:hAnsi="Arial" w:cs="Arial"/>
          <w:sz w:val="24"/>
          <w:szCs w:val="24"/>
          <w:lang w:val="hr-HR"/>
        </w:rPr>
        <w:t>č</w:t>
      </w:r>
      <w:r w:rsidRPr="005A5473">
        <w:rPr>
          <w:rFonts w:ascii="Arial" w:hAnsi="Arial" w:cs="Arial"/>
          <w:sz w:val="24"/>
          <w:szCs w:val="24"/>
          <w:lang w:val="hr-HR"/>
        </w:rPr>
        <w:t>una.</w:t>
      </w:r>
    </w:p>
    <w:p w14:paraId="18962B56"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Nov</w:t>
      </w:r>
      <w:r w:rsidRPr="005A5473">
        <w:rPr>
          <w:rFonts w:ascii="Arial" w:eastAsia="TimesNewRoman" w:hAnsi="Arial" w:cs="Arial"/>
          <w:sz w:val="24"/>
          <w:szCs w:val="24"/>
          <w:lang w:val="it-IT"/>
        </w:rPr>
        <w:t>č</w:t>
      </w:r>
      <w:r w:rsidRPr="005A5473">
        <w:rPr>
          <w:rFonts w:ascii="Arial" w:hAnsi="Arial" w:cs="Arial"/>
          <w:sz w:val="24"/>
          <w:szCs w:val="24"/>
          <w:lang w:val="it-IT"/>
        </w:rPr>
        <w:t>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sredstva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2. </w:t>
      </w:r>
      <w:proofErr w:type="spellStart"/>
      <w:r w:rsidRPr="005A5473">
        <w:rPr>
          <w:rFonts w:ascii="Arial" w:hAnsi="Arial" w:cs="Arial"/>
          <w:sz w:val="24"/>
          <w:szCs w:val="24"/>
          <w:lang w:val="it-IT"/>
        </w:rPr>
        <w:t>ovog</w:t>
      </w:r>
      <w:proofErr w:type="spellEnd"/>
      <w:r w:rsidRPr="005A5473">
        <w:rPr>
          <w:rFonts w:ascii="Arial" w:hAnsi="Arial" w:cs="Arial"/>
          <w:sz w:val="24"/>
          <w:szCs w:val="24"/>
          <w:lang w:val="it-IT"/>
        </w:rPr>
        <w:t xml:space="preserve"> </w:t>
      </w:r>
      <w:proofErr w:type="spellStart"/>
      <w:r w:rsidRPr="005A5473">
        <w:rPr>
          <w:rFonts w:ascii="Arial" w:eastAsia="TimesNewRoman" w:hAnsi="Arial" w:cs="Arial"/>
          <w:sz w:val="24"/>
          <w:szCs w:val="24"/>
          <w:lang w:val="it-IT"/>
        </w:rPr>
        <w:t>č</w:t>
      </w:r>
      <w:r w:rsidRPr="005A5473">
        <w:rPr>
          <w:rFonts w:ascii="Arial" w:hAnsi="Arial" w:cs="Arial"/>
          <w:sz w:val="24"/>
          <w:szCs w:val="24"/>
          <w:lang w:val="it-IT"/>
        </w:rPr>
        <w:t>lanka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mogu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plasirati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w:t>
      </w:r>
      <w:proofErr w:type="spellEnd"/>
      <w:r w:rsidRPr="005A5473">
        <w:rPr>
          <w:rFonts w:ascii="Arial" w:hAnsi="Arial" w:cs="Arial"/>
          <w:sz w:val="24"/>
          <w:szCs w:val="24"/>
          <w:lang w:val="it-IT"/>
        </w:rPr>
        <w:t xml:space="preserve"> s </w:t>
      </w:r>
      <w:proofErr w:type="spellStart"/>
      <w:r w:rsidRPr="005A5473">
        <w:rPr>
          <w:rFonts w:ascii="Arial" w:hAnsi="Arial" w:cs="Arial"/>
          <w:sz w:val="24"/>
          <w:szCs w:val="24"/>
          <w:lang w:val="it-IT"/>
        </w:rPr>
        <w:t>povratom</w:t>
      </w:r>
      <w:proofErr w:type="spellEnd"/>
      <w:r w:rsidRPr="005A5473">
        <w:rPr>
          <w:rFonts w:ascii="Arial" w:hAnsi="Arial" w:cs="Arial"/>
          <w:sz w:val="24"/>
          <w:szCs w:val="24"/>
          <w:lang w:val="it-IT"/>
        </w:rPr>
        <w:t xml:space="preserve"> do </w:t>
      </w:r>
      <w:proofErr w:type="gramStart"/>
      <w:r w:rsidRPr="005A5473">
        <w:rPr>
          <w:rFonts w:ascii="Arial" w:hAnsi="Arial" w:cs="Arial"/>
          <w:sz w:val="24"/>
          <w:szCs w:val="24"/>
          <w:lang w:val="it-IT"/>
        </w:rPr>
        <w:t>31.prosinca</w:t>
      </w:r>
      <w:proofErr w:type="gramEnd"/>
      <w:r w:rsidRPr="005A5473">
        <w:rPr>
          <w:rFonts w:ascii="Arial" w:hAnsi="Arial" w:cs="Arial"/>
          <w:sz w:val="24"/>
          <w:szCs w:val="24"/>
          <w:lang w:val="it-IT"/>
        </w:rPr>
        <w:t xml:space="preserve"> 2021. godine.</w:t>
      </w:r>
    </w:p>
    <w:p w14:paraId="54094886" w14:textId="77777777" w:rsidR="00FF6407" w:rsidRPr="005A5473" w:rsidRDefault="00FF6407" w:rsidP="00FF6407">
      <w:pPr>
        <w:autoSpaceDE w:val="0"/>
        <w:autoSpaceDN w:val="0"/>
        <w:adjustRightInd w:val="0"/>
        <w:jc w:val="center"/>
        <w:rPr>
          <w:rFonts w:ascii="Arial" w:hAnsi="Arial" w:cs="Arial"/>
          <w:b/>
          <w:sz w:val="24"/>
          <w:szCs w:val="24"/>
          <w:lang w:val="it-IT"/>
        </w:rPr>
      </w:pPr>
    </w:p>
    <w:p w14:paraId="0330250F"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22.</w:t>
      </w:r>
    </w:p>
    <w:p w14:paraId="690A64E6"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
    <w:p w14:paraId="4ECDAB17"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Ukoliko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kojim</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regulirana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naplata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drugačije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dužnika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primjereno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osiguranje</w:t>
      </w:r>
      <w:proofErr w:type="spellEnd"/>
      <w:r w:rsidRPr="005A5473">
        <w:rPr>
          <w:rFonts w:ascii="Arial" w:hAnsi="Arial" w:cs="Arial"/>
          <w:sz w:val="24"/>
          <w:szCs w:val="24"/>
          <w:lang w:val="it-IT"/>
        </w:rPr>
        <w:t xml:space="preserve"> i </w:t>
      </w:r>
      <w:proofErr w:type="spellStart"/>
      <w:proofErr w:type="gramStart"/>
      <w:r w:rsidRPr="005A5473">
        <w:rPr>
          <w:rFonts w:ascii="Arial" w:hAnsi="Arial" w:cs="Arial"/>
          <w:sz w:val="24"/>
          <w:szCs w:val="24"/>
          <w:lang w:val="it-IT"/>
        </w:rPr>
        <w:t>kamate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odgoditi</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plaćanje</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odobriti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obročnu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otplatu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ako</w:t>
      </w:r>
      <w:proofErr w:type="spellEnd"/>
      <w:r w:rsidRPr="005A5473">
        <w:rPr>
          <w:rFonts w:ascii="Arial" w:hAnsi="Arial" w:cs="Arial"/>
          <w:sz w:val="24"/>
          <w:szCs w:val="24"/>
          <w:lang w:val="it-IT"/>
        </w:rPr>
        <w:t xml:space="preserve"> se time </w:t>
      </w:r>
      <w:proofErr w:type="spellStart"/>
      <w:r w:rsidRPr="005A5473">
        <w:rPr>
          <w:rFonts w:ascii="Arial" w:hAnsi="Arial" w:cs="Arial"/>
          <w:sz w:val="24"/>
          <w:szCs w:val="24"/>
          <w:lang w:val="it-IT"/>
        </w:rPr>
        <w:t>bitno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poboljšavaju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dužnikove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mogućnosti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otplate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duga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otpisati</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djelomično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otpisati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potraživanje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ako</w:t>
      </w:r>
      <w:proofErr w:type="spellEnd"/>
      <w:r w:rsidRPr="005A5473">
        <w:rPr>
          <w:rFonts w:ascii="Arial" w:hAnsi="Arial" w:cs="Arial"/>
          <w:sz w:val="24"/>
          <w:szCs w:val="24"/>
          <w:lang w:val="it-IT"/>
        </w:rPr>
        <w:t xml:space="preserve"> bi  </w:t>
      </w:r>
      <w:proofErr w:type="spellStart"/>
      <w:r w:rsidRPr="005A5473">
        <w:rPr>
          <w:rFonts w:ascii="Arial" w:hAnsi="Arial" w:cs="Arial"/>
          <w:sz w:val="24"/>
          <w:szCs w:val="24"/>
          <w:lang w:val="it-IT"/>
        </w:rPr>
        <w:t>troškovi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naplate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potraživanja</w:t>
      </w:r>
      <w:proofErr w:type="spellEnd"/>
      <w:r w:rsidRPr="005A5473">
        <w:rPr>
          <w:rFonts w:ascii="Arial" w:hAnsi="Arial" w:cs="Arial"/>
          <w:sz w:val="24"/>
          <w:szCs w:val="24"/>
          <w:lang w:val="it-IT"/>
        </w:rPr>
        <w:t xml:space="preserve"> bili </w:t>
      </w:r>
      <w:proofErr w:type="spellStart"/>
      <w:r w:rsidRPr="005A5473">
        <w:rPr>
          <w:rFonts w:ascii="Arial" w:hAnsi="Arial" w:cs="Arial"/>
          <w:sz w:val="24"/>
          <w:szCs w:val="24"/>
          <w:lang w:val="it-IT"/>
        </w:rPr>
        <w:t>nesrazmjerni</w:t>
      </w:r>
      <w:proofErr w:type="spellEnd"/>
      <w:r w:rsidRPr="005A5473">
        <w:rPr>
          <w:rFonts w:ascii="Arial" w:hAnsi="Arial" w:cs="Arial"/>
          <w:sz w:val="24"/>
          <w:szCs w:val="24"/>
          <w:lang w:val="it-IT"/>
        </w:rPr>
        <w:t xml:space="preserve"> visini </w:t>
      </w:r>
      <w:proofErr w:type="spellStart"/>
      <w:r w:rsidRPr="005A5473">
        <w:rPr>
          <w:rFonts w:ascii="Arial" w:hAnsi="Arial" w:cs="Arial"/>
          <w:sz w:val="24"/>
          <w:szCs w:val="24"/>
          <w:lang w:val="it-IT"/>
        </w:rPr>
        <w:t>potraživanja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zbog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drugog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opravdanog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razloga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sukladno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propisima</w:t>
      </w:r>
      <w:proofErr w:type="spellEnd"/>
      <w:r w:rsidRPr="005A5473">
        <w:rPr>
          <w:rFonts w:ascii="Arial" w:hAnsi="Arial" w:cs="Arial"/>
          <w:sz w:val="24"/>
          <w:szCs w:val="24"/>
          <w:lang w:val="it-IT"/>
        </w:rPr>
        <w:t>.</w:t>
      </w:r>
    </w:p>
    <w:p w14:paraId="4329728A"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zahtijevati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cjelokupnog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naplata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kojeg</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odgođena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obročno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odobrena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obroka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pravodobno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plaćen</w:t>
      </w:r>
      <w:proofErr w:type="spellEnd"/>
      <w:r w:rsidRPr="005A5473">
        <w:rPr>
          <w:rFonts w:ascii="Arial" w:hAnsi="Arial" w:cs="Arial"/>
          <w:sz w:val="24"/>
          <w:szCs w:val="24"/>
          <w:lang w:val="it-IT"/>
        </w:rPr>
        <w:t>.</w:t>
      </w:r>
    </w:p>
    <w:p w14:paraId="281BE22A" w14:textId="77777777" w:rsidR="00FF6407" w:rsidRPr="005A5473" w:rsidRDefault="00FF6407" w:rsidP="00FF6407">
      <w:pPr>
        <w:autoSpaceDE w:val="0"/>
        <w:autoSpaceDN w:val="0"/>
        <w:adjustRightInd w:val="0"/>
        <w:jc w:val="both"/>
        <w:rPr>
          <w:rFonts w:ascii="Arial" w:hAnsi="Arial" w:cs="Arial"/>
          <w:sz w:val="24"/>
          <w:szCs w:val="24"/>
          <w:lang w:val="it-IT"/>
        </w:rPr>
      </w:pPr>
    </w:p>
    <w:p w14:paraId="50C02A6A" w14:textId="77777777" w:rsidR="00FF6407" w:rsidRPr="005A5473" w:rsidRDefault="00FF6407" w:rsidP="00FF6407">
      <w:pPr>
        <w:autoSpaceDE w:val="0"/>
        <w:autoSpaceDN w:val="0"/>
        <w:adjustRightInd w:val="0"/>
        <w:jc w:val="both"/>
        <w:rPr>
          <w:rFonts w:ascii="Arial" w:hAnsi="Arial" w:cs="Arial"/>
          <w:sz w:val="24"/>
          <w:szCs w:val="24"/>
          <w:lang w:val="it-IT"/>
        </w:rPr>
      </w:pPr>
    </w:p>
    <w:p w14:paraId="77281772" w14:textId="77777777" w:rsidR="00FF6407" w:rsidRPr="005A5473" w:rsidRDefault="00FF6407" w:rsidP="00FF6407">
      <w:pPr>
        <w:autoSpaceDE w:val="0"/>
        <w:autoSpaceDN w:val="0"/>
        <w:adjustRightInd w:val="0"/>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23.</w:t>
      </w:r>
    </w:p>
    <w:p w14:paraId="581862AE"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it-IT"/>
        </w:rPr>
        <w:t xml:space="preserve">U </w:t>
      </w:r>
      <w:proofErr w:type="spellStart"/>
      <w:r w:rsidRPr="005A5473">
        <w:rPr>
          <w:rFonts w:ascii="Arial" w:hAnsi="Arial" w:cs="Arial"/>
          <w:sz w:val="24"/>
          <w:szCs w:val="24"/>
          <w:lang w:val="it-IT"/>
        </w:rPr>
        <w:t>slučaju</w:t>
      </w:r>
      <w:proofErr w:type="spellEnd"/>
      <w:r w:rsidRPr="005A5473">
        <w:rPr>
          <w:rFonts w:ascii="Arial" w:hAnsi="Arial" w:cs="Arial"/>
          <w:sz w:val="24"/>
          <w:szCs w:val="24"/>
          <w:lang w:val="it-IT"/>
        </w:rPr>
        <w:t xml:space="preserve"> da prestane </w:t>
      </w:r>
      <w:proofErr w:type="spellStart"/>
      <w:r w:rsidRPr="005A5473">
        <w:rPr>
          <w:rFonts w:ascii="Arial" w:hAnsi="Arial" w:cs="Arial"/>
          <w:sz w:val="24"/>
          <w:szCs w:val="24"/>
          <w:lang w:val="it-IT"/>
        </w:rPr>
        <w:t>javni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interes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interes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vlasništvom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dionica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udjela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kapitalu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pravnih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osoba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odlučiti</w:t>
      </w:r>
      <w:proofErr w:type="spellEnd"/>
      <w:r w:rsidRPr="005A5473">
        <w:rPr>
          <w:rFonts w:ascii="Arial" w:hAnsi="Arial" w:cs="Arial"/>
          <w:sz w:val="24"/>
          <w:szCs w:val="24"/>
          <w:lang w:val="it-IT"/>
        </w:rPr>
        <w:t xml:space="preserve"> da </w:t>
      </w:r>
      <w:proofErr w:type="gramStart"/>
      <w:r w:rsidRPr="005A5473">
        <w:rPr>
          <w:rFonts w:ascii="Arial" w:hAnsi="Arial" w:cs="Arial"/>
          <w:sz w:val="24"/>
          <w:szCs w:val="24"/>
          <w:lang w:val="it-IT"/>
        </w:rPr>
        <w:t>se</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dionice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udjeli</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kapitalu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prodaju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skladu</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zakonskim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odredbama</w:t>
      </w:r>
      <w:proofErr w:type="spellEnd"/>
      <w:r w:rsidRPr="005A5473">
        <w:rPr>
          <w:rFonts w:ascii="Arial" w:hAnsi="Arial" w:cs="Arial"/>
          <w:sz w:val="24"/>
          <w:szCs w:val="24"/>
          <w:lang w:val="it-IT"/>
        </w:rPr>
        <w:t>.</w:t>
      </w:r>
    </w:p>
    <w:p w14:paraId="3A8E8733"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Sredstva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prodajom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dionica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udjela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kapitalu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mogu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koristiti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otplatu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duga</w:t>
      </w:r>
      <w:proofErr w:type="spellEnd"/>
      <w:r w:rsidRPr="005A5473">
        <w:rPr>
          <w:rFonts w:ascii="Arial" w:hAnsi="Arial" w:cs="Arial"/>
          <w:sz w:val="24"/>
          <w:szCs w:val="24"/>
          <w:lang w:val="it-IT"/>
        </w:rPr>
        <w:t xml:space="preserve"> ili za </w:t>
      </w:r>
      <w:proofErr w:type="spellStart"/>
      <w:r w:rsidRPr="005A5473">
        <w:rPr>
          <w:rFonts w:ascii="Arial" w:hAnsi="Arial" w:cs="Arial"/>
          <w:sz w:val="24"/>
          <w:szCs w:val="24"/>
          <w:lang w:val="it-IT"/>
        </w:rPr>
        <w:t>nabavu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imovine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w:t>
      </w:r>
    </w:p>
    <w:p w14:paraId="08E58F24" w14:textId="77777777" w:rsidR="00FF6407" w:rsidRPr="005A5473" w:rsidRDefault="00FF6407" w:rsidP="00FF6407">
      <w:pPr>
        <w:autoSpaceDE w:val="0"/>
        <w:autoSpaceDN w:val="0"/>
        <w:adjustRightInd w:val="0"/>
        <w:jc w:val="both"/>
        <w:rPr>
          <w:rFonts w:ascii="Arial" w:hAnsi="Arial" w:cs="Arial"/>
          <w:b/>
          <w:sz w:val="24"/>
          <w:szCs w:val="24"/>
          <w:lang w:val="it-IT"/>
        </w:rPr>
      </w:pPr>
    </w:p>
    <w:p w14:paraId="69B102DC" w14:textId="77777777" w:rsidR="00FF6407" w:rsidRPr="005A5473" w:rsidRDefault="00FF6407" w:rsidP="00FF6407">
      <w:pPr>
        <w:autoSpaceDE w:val="0"/>
        <w:autoSpaceDN w:val="0"/>
        <w:adjustRightInd w:val="0"/>
        <w:jc w:val="both"/>
        <w:rPr>
          <w:rFonts w:ascii="Arial" w:hAnsi="Arial" w:cs="Arial"/>
          <w:b/>
          <w:sz w:val="24"/>
          <w:szCs w:val="24"/>
          <w:lang w:val="it-IT"/>
        </w:rPr>
      </w:pPr>
    </w:p>
    <w:p w14:paraId="46C7A742" w14:textId="77777777" w:rsidR="00FF6407" w:rsidRPr="005A5473" w:rsidRDefault="00FF6407" w:rsidP="00FF6407">
      <w:pPr>
        <w:autoSpaceDE w:val="0"/>
        <w:autoSpaceDN w:val="0"/>
        <w:adjustRightInd w:val="0"/>
        <w:jc w:val="both"/>
        <w:rPr>
          <w:rFonts w:ascii="Arial" w:hAnsi="Arial" w:cs="Arial"/>
          <w:b/>
          <w:sz w:val="24"/>
          <w:szCs w:val="24"/>
          <w:lang w:val="it-IT"/>
        </w:rPr>
      </w:pPr>
      <w:r w:rsidRPr="005A5473">
        <w:rPr>
          <w:rFonts w:ascii="Arial" w:hAnsi="Arial" w:cs="Arial"/>
          <w:b/>
          <w:sz w:val="24"/>
          <w:szCs w:val="24"/>
          <w:lang w:val="it-IT"/>
        </w:rPr>
        <w:t>VIII. ZADUŽIVANJE I DAVANJE JAMSTAVA</w:t>
      </w:r>
    </w:p>
    <w:p w14:paraId="74687A0C" w14:textId="77777777" w:rsidR="00FF6407" w:rsidRPr="005A5473" w:rsidRDefault="00FF6407" w:rsidP="00FF6407">
      <w:pPr>
        <w:autoSpaceDE w:val="0"/>
        <w:autoSpaceDN w:val="0"/>
        <w:adjustRightInd w:val="0"/>
        <w:jc w:val="center"/>
        <w:rPr>
          <w:rFonts w:ascii="Arial" w:eastAsia="TimesNewRoman" w:hAnsi="Arial" w:cs="Arial"/>
          <w:b/>
          <w:sz w:val="24"/>
          <w:szCs w:val="24"/>
          <w:lang w:val="it-IT"/>
        </w:rPr>
      </w:pPr>
    </w:p>
    <w:p w14:paraId="671F0DDA"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24.</w:t>
      </w:r>
    </w:p>
    <w:p w14:paraId="2D6348D3" w14:textId="77777777" w:rsidR="00FF6407" w:rsidRPr="005A5473" w:rsidRDefault="00FF6407" w:rsidP="00FF6407">
      <w:pPr>
        <w:pStyle w:val="NormalWeb"/>
        <w:spacing w:before="0" w:after="0"/>
        <w:jc w:val="both"/>
        <w:rPr>
          <w:rFonts w:ascii="Arial" w:hAnsi="Arial" w:cs="Arial"/>
        </w:rPr>
      </w:pPr>
      <w:r w:rsidRPr="005A5473">
        <w:rPr>
          <w:rFonts w:ascii="Arial" w:hAnsi="Arial" w:cs="Arial"/>
        </w:rPr>
        <w:t>Općina se može kratkoročno zadužiti najduže do 12 mjeseci i isključivo za premošćivanje jaza nastalog zbog različite dinamike priljeva sredstava i dospijeća obveza, u skladu sa zakonom kojim se uređuje proračun.</w:t>
      </w:r>
    </w:p>
    <w:p w14:paraId="54ED9E51" w14:textId="77777777" w:rsidR="00FF6407" w:rsidRPr="005A5473" w:rsidRDefault="00FF6407" w:rsidP="00FF6407">
      <w:pPr>
        <w:pStyle w:val="NormalWeb"/>
        <w:spacing w:before="0" w:after="0"/>
        <w:rPr>
          <w:rFonts w:ascii="Arial" w:hAnsi="Arial" w:cs="Arial"/>
        </w:rPr>
      </w:pPr>
      <w:r w:rsidRPr="005A5473">
        <w:rPr>
          <w:rFonts w:ascii="Arial" w:hAnsi="Arial" w:cs="Arial"/>
        </w:rPr>
        <w:t>Odluku o kratkoročnom zaduživanju iz stavka 1. ovog članka donosi Načelnik.</w:t>
      </w:r>
    </w:p>
    <w:p w14:paraId="3ADF7732" w14:textId="77777777" w:rsidR="00FF6407" w:rsidRPr="005A5473" w:rsidRDefault="00FF6407" w:rsidP="00FF6407">
      <w:pPr>
        <w:pStyle w:val="NormalWeb"/>
        <w:spacing w:before="0" w:after="0"/>
        <w:rPr>
          <w:rFonts w:ascii="Arial" w:hAnsi="Arial" w:cs="Arial"/>
        </w:rPr>
      </w:pPr>
      <w:r w:rsidRPr="005A5473">
        <w:rPr>
          <w:rFonts w:ascii="Arial" w:hAnsi="Arial" w:cs="Arial"/>
        </w:rPr>
        <w:t>Općina se, u 2021. godini može kratkoročno zadužiti do iznosa od najviše 2.000.000,00 kn.</w:t>
      </w:r>
    </w:p>
    <w:p w14:paraId="29EC96FA"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eastAsia="TimesNewRoman" w:hAnsi="Arial" w:cs="Arial"/>
          <w:b/>
          <w:sz w:val="24"/>
          <w:szCs w:val="24"/>
          <w:lang w:val="hr-HR"/>
        </w:rPr>
        <w:t>Č</w:t>
      </w:r>
      <w:r w:rsidRPr="005A5473">
        <w:rPr>
          <w:rFonts w:ascii="Arial" w:hAnsi="Arial" w:cs="Arial"/>
          <w:b/>
          <w:sz w:val="24"/>
          <w:szCs w:val="24"/>
          <w:lang w:val="hr-HR"/>
        </w:rPr>
        <w:t>lanak 25.</w:t>
      </w:r>
    </w:p>
    <w:p w14:paraId="7468B82E" w14:textId="77777777" w:rsidR="00FF6407" w:rsidRPr="005A5473" w:rsidRDefault="00FF6407" w:rsidP="00FF6407">
      <w:pPr>
        <w:pStyle w:val="NormalWeb"/>
        <w:spacing w:before="0" w:after="0"/>
        <w:jc w:val="both"/>
        <w:rPr>
          <w:rFonts w:ascii="Arial" w:hAnsi="Arial" w:cs="Arial"/>
        </w:rPr>
      </w:pPr>
      <w:r w:rsidRPr="005A5473">
        <w:rPr>
          <w:rFonts w:ascii="Arial" w:hAnsi="Arial" w:cs="Arial"/>
          <w:shd w:val="clear" w:color="auto" w:fill="FFFFFF"/>
        </w:rPr>
        <w:t xml:space="preserve">Tekuće otplate glavnice duga po osnovi zaduživanja, iskazane u Računu financiranja Proračuna, s pripadajućim kamatama, imaju u izvršavanju Proračuna prednost pred svim ostalim rashodima i </w:t>
      </w:r>
      <w:proofErr w:type="spellStart"/>
      <w:r w:rsidRPr="005A5473">
        <w:rPr>
          <w:rFonts w:ascii="Arial" w:hAnsi="Arial" w:cs="Arial"/>
          <w:shd w:val="clear" w:color="auto" w:fill="FFFFFF"/>
        </w:rPr>
        <w:t>izdacima.</w:t>
      </w:r>
      <w:r w:rsidRPr="005A5473">
        <w:rPr>
          <w:rFonts w:ascii="Arial" w:hAnsi="Arial" w:cs="Arial"/>
        </w:rPr>
        <w:t>U</w:t>
      </w:r>
      <w:proofErr w:type="spellEnd"/>
      <w:r w:rsidRPr="005A5473">
        <w:rPr>
          <w:rFonts w:ascii="Arial" w:hAnsi="Arial" w:cs="Arial"/>
        </w:rPr>
        <w:t xml:space="preserve"> iznos ukupne godišnje obveze uključena su i dana jamstva kao i neplaćene obveze iz prethodnih godina.</w:t>
      </w:r>
    </w:p>
    <w:p w14:paraId="706EA1DD"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Pravne osobe u većinskom vlasništvu Općine i ustanove čiji je osnivač Općina  mogu se dugoročno zadužiti  samo  za investiciju i uz suglasnost nadležnih tijela Općine, sukladno pozitivnim propisima.</w:t>
      </w:r>
    </w:p>
    <w:p w14:paraId="5F447D84" w14:textId="77777777" w:rsidR="00FF6407" w:rsidRPr="005A5473" w:rsidRDefault="00FF6407" w:rsidP="00FF6407">
      <w:pPr>
        <w:autoSpaceDE w:val="0"/>
        <w:autoSpaceDN w:val="0"/>
        <w:adjustRightInd w:val="0"/>
        <w:jc w:val="both"/>
        <w:rPr>
          <w:rFonts w:ascii="Arial" w:hAnsi="Arial" w:cs="Arial"/>
          <w:sz w:val="24"/>
          <w:szCs w:val="24"/>
          <w:lang w:val="hr-HR"/>
        </w:rPr>
      </w:pPr>
    </w:p>
    <w:p w14:paraId="61900FE3" w14:textId="77777777" w:rsidR="00FF6407" w:rsidRPr="005A5473" w:rsidRDefault="00FF6407" w:rsidP="00FF6407">
      <w:pPr>
        <w:autoSpaceDE w:val="0"/>
        <w:autoSpaceDN w:val="0"/>
        <w:adjustRightInd w:val="0"/>
        <w:jc w:val="both"/>
        <w:rPr>
          <w:rFonts w:ascii="Arial" w:eastAsia="TimesNewRoman" w:hAnsi="Arial" w:cs="Arial"/>
          <w:sz w:val="24"/>
          <w:szCs w:val="24"/>
          <w:lang w:val="hr-HR"/>
        </w:rPr>
      </w:pPr>
      <w:r w:rsidRPr="005A5473">
        <w:rPr>
          <w:rFonts w:ascii="Arial" w:hAnsi="Arial" w:cs="Arial"/>
          <w:sz w:val="24"/>
          <w:szCs w:val="24"/>
          <w:lang w:val="hr-HR"/>
        </w:rPr>
        <w:t>Općina može dati jamstvo za ispunjenje obveza pravnoj osobi i ustanovi iz stavka 4. ovog članka sukladno pozitivnim propisima i statutu Općine. Dana jamstva uključuju se u opseg zaduženje Općine u skladu sa Zakonom o proračunu.</w:t>
      </w:r>
    </w:p>
    <w:p w14:paraId="6EBE569F" w14:textId="77777777" w:rsidR="00FF6407" w:rsidRPr="005A5473" w:rsidRDefault="00FF6407" w:rsidP="00FF6407">
      <w:pPr>
        <w:autoSpaceDE w:val="0"/>
        <w:autoSpaceDN w:val="0"/>
        <w:adjustRightInd w:val="0"/>
        <w:jc w:val="both"/>
        <w:rPr>
          <w:rFonts w:ascii="Arial" w:hAnsi="Arial" w:cs="Arial"/>
          <w:b/>
          <w:sz w:val="24"/>
          <w:szCs w:val="24"/>
          <w:lang w:val="hr-HR"/>
        </w:rPr>
      </w:pPr>
      <w:r w:rsidRPr="005A5473">
        <w:rPr>
          <w:rFonts w:ascii="Arial" w:hAnsi="Arial" w:cs="Arial"/>
          <w:b/>
          <w:sz w:val="24"/>
          <w:szCs w:val="24"/>
          <w:lang w:val="hr-HR"/>
        </w:rPr>
        <w:t>IX. UNUTARNJI NADZOR, FINANCIJSKO UPRAVLJANJE, KONTROLA I IZVJEŠTAVANJE</w:t>
      </w:r>
    </w:p>
    <w:p w14:paraId="170E05D4" w14:textId="77777777" w:rsidR="00FF6407" w:rsidRPr="005A5473" w:rsidRDefault="00FF6407" w:rsidP="00FF6407">
      <w:pPr>
        <w:autoSpaceDE w:val="0"/>
        <w:autoSpaceDN w:val="0"/>
        <w:adjustRightInd w:val="0"/>
        <w:jc w:val="both"/>
        <w:rPr>
          <w:rFonts w:ascii="Arial" w:hAnsi="Arial" w:cs="Arial"/>
          <w:b/>
          <w:sz w:val="24"/>
          <w:szCs w:val="24"/>
          <w:lang w:val="hr-HR"/>
        </w:rPr>
      </w:pPr>
    </w:p>
    <w:p w14:paraId="1002576E" w14:textId="77777777" w:rsidR="00FF6407" w:rsidRPr="005A5473" w:rsidRDefault="00FF6407" w:rsidP="00FF6407">
      <w:pPr>
        <w:autoSpaceDE w:val="0"/>
        <w:autoSpaceDN w:val="0"/>
        <w:adjustRightInd w:val="0"/>
        <w:jc w:val="center"/>
        <w:rPr>
          <w:rFonts w:ascii="Arial" w:eastAsia="TimesNewRoman" w:hAnsi="Arial" w:cs="Arial"/>
          <w:b/>
          <w:sz w:val="24"/>
          <w:szCs w:val="24"/>
          <w:lang w:val="hr-HR"/>
        </w:rPr>
      </w:pPr>
    </w:p>
    <w:p w14:paraId="44E0E064"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eastAsia="TimesNewRoman" w:hAnsi="Arial" w:cs="Arial"/>
          <w:b/>
          <w:sz w:val="24"/>
          <w:szCs w:val="24"/>
          <w:lang w:val="hr-HR"/>
        </w:rPr>
        <w:t>Č</w:t>
      </w:r>
      <w:r w:rsidRPr="005A5473">
        <w:rPr>
          <w:rFonts w:ascii="Arial" w:hAnsi="Arial" w:cs="Arial"/>
          <w:b/>
          <w:sz w:val="24"/>
          <w:szCs w:val="24"/>
          <w:lang w:val="hr-HR"/>
        </w:rPr>
        <w:t>lanak 26.</w:t>
      </w:r>
    </w:p>
    <w:p w14:paraId="020D3679"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Proračunsk</w:t>
      </w:r>
      <w:r w:rsidRPr="005A5473">
        <w:rPr>
          <w:rFonts w:ascii="Arial" w:hAnsi="Arial" w:cs="Arial"/>
          <w:color w:val="FF0000"/>
          <w:sz w:val="24"/>
          <w:szCs w:val="24"/>
          <w:lang w:val="hr-HR"/>
        </w:rPr>
        <w:t>o</w:t>
      </w:r>
      <w:r w:rsidRPr="005A5473">
        <w:rPr>
          <w:rFonts w:ascii="Arial" w:hAnsi="Arial" w:cs="Arial"/>
          <w:sz w:val="24"/>
          <w:szCs w:val="24"/>
          <w:lang w:val="hr-HR"/>
        </w:rPr>
        <w:t xml:space="preserve"> korisnici i trgovačka društva u vlasništvu Općine, su obvezni izraditi godišnji obračun i dostaviti ga Jedinstvenom upravnom odjelu Općine, najkasnije 9 mjeseci nakon isteka poslovne godine radi usvajanja na Općinskom vijeću.</w:t>
      </w:r>
    </w:p>
    <w:p w14:paraId="4FEF60C6" w14:textId="77777777" w:rsidR="00FF6407" w:rsidRPr="005A5473" w:rsidRDefault="00FF6407" w:rsidP="00FF6407">
      <w:pPr>
        <w:autoSpaceDE w:val="0"/>
        <w:autoSpaceDN w:val="0"/>
        <w:adjustRightInd w:val="0"/>
        <w:jc w:val="both"/>
        <w:rPr>
          <w:rFonts w:ascii="Arial" w:hAnsi="Arial" w:cs="Arial"/>
          <w:sz w:val="24"/>
          <w:szCs w:val="24"/>
          <w:lang w:val="hr-HR"/>
        </w:rPr>
      </w:pPr>
    </w:p>
    <w:p w14:paraId="2D607B34"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Prora</w:t>
      </w:r>
      <w:r w:rsidRPr="005A5473">
        <w:rPr>
          <w:rFonts w:ascii="Arial" w:eastAsia="TimesNewRoman" w:hAnsi="Arial" w:cs="Arial"/>
          <w:sz w:val="24"/>
          <w:szCs w:val="24"/>
          <w:lang w:val="hr-HR"/>
        </w:rPr>
        <w:t>č</w:t>
      </w:r>
      <w:r w:rsidRPr="005A5473">
        <w:rPr>
          <w:rFonts w:ascii="Arial" w:hAnsi="Arial" w:cs="Arial"/>
          <w:sz w:val="24"/>
          <w:szCs w:val="24"/>
          <w:lang w:val="hr-HR"/>
        </w:rPr>
        <w:t>un, prora</w:t>
      </w:r>
      <w:r w:rsidRPr="005A5473">
        <w:rPr>
          <w:rFonts w:ascii="Arial" w:eastAsia="TimesNewRoman" w:hAnsi="Arial" w:cs="Arial"/>
          <w:sz w:val="24"/>
          <w:szCs w:val="24"/>
          <w:lang w:val="hr-HR"/>
        </w:rPr>
        <w:t>č</w:t>
      </w:r>
      <w:r w:rsidRPr="005A5473">
        <w:rPr>
          <w:rFonts w:ascii="Arial" w:hAnsi="Arial" w:cs="Arial"/>
          <w:sz w:val="24"/>
          <w:szCs w:val="24"/>
          <w:lang w:val="hr-HR"/>
        </w:rPr>
        <w:t>unski korisnici primjenjuju sustav prora</w:t>
      </w:r>
      <w:r w:rsidRPr="005A5473">
        <w:rPr>
          <w:rFonts w:ascii="Arial" w:eastAsia="TimesNewRoman" w:hAnsi="Arial" w:cs="Arial"/>
          <w:sz w:val="24"/>
          <w:szCs w:val="24"/>
          <w:lang w:val="hr-HR"/>
        </w:rPr>
        <w:t>č</w:t>
      </w:r>
      <w:r w:rsidRPr="005A5473">
        <w:rPr>
          <w:rFonts w:ascii="Arial" w:hAnsi="Arial" w:cs="Arial"/>
          <w:sz w:val="24"/>
          <w:szCs w:val="24"/>
          <w:lang w:val="hr-HR"/>
        </w:rPr>
        <w:t>unskog ra</w:t>
      </w:r>
      <w:r w:rsidRPr="005A5473">
        <w:rPr>
          <w:rFonts w:ascii="Arial" w:eastAsia="TimesNewRoman" w:hAnsi="Arial" w:cs="Arial"/>
          <w:sz w:val="24"/>
          <w:szCs w:val="24"/>
          <w:lang w:val="hr-HR"/>
        </w:rPr>
        <w:t>č</w:t>
      </w:r>
      <w:r w:rsidRPr="005A5473">
        <w:rPr>
          <w:rFonts w:ascii="Arial" w:hAnsi="Arial" w:cs="Arial"/>
          <w:sz w:val="24"/>
          <w:szCs w:val="24"/>
          <w:lang w:val="hr-HR"/>
        </w:rPr>
        <w:t>unovodstva. Jedinstveni upravni odjel obavezan je prikupiti, uskladiti i konsolidirati njihove mjese</w:t>
      </w:r>
      <w:r w:rsidRPr="005A5473">
        <w:rPr>
          <w:rFonts w:ascii="Arial" w:eastAsia="TimesNewRoman" w:hAnsi="Arial" w:cs="Arial"/>
          <w:sz w:val="24"/>
          <w:szCs w:val="24"/>
          <w:lang w:val="hr-HR"/>
        </w:rPr>
        <w:t>č</w:t>
      </w:r>
      <w:r w:rsidRPr="005A5473">
        <w:rPr>
          <w:rFonts w:ascii="Arial" w:hAnsi="Arial" w:cs="Arial"/>
          <w:sz w:val="24"/>
          <w:szCs w:val="24"/>
          <w:lang w:val="hr-HR"/>
        </w:rPr>
        <w:t>ne, tromjese</w:t>
      </w:r>
      <w:r w:rsidRPr="005A5473">
        <w:rPr>
          <w:rFonts w:ascii="Arial" w:eastAsia="TimesNewRoman" w:hAnsi="Arial" w:cs="Arial"/>
          <w:sz w:val="24"/>
          <w:szCs w:val="24"/>
          <w:lang w:val="hr-HR"/>
        </w:rPr>
        <w:t>č</w:t>
      </w:r>
      <w:r w:rsidRPr="005A5473">
        <w:rPr>
          <w:rFonts w:ascii="Arial" w:hAnsi="Arial" w:cs="Arial"/>
          <w:sz w:val="24"/>
          <w:szCs w:val="24"/>
          <w:lang w:val="hr-HR"/>
        </w:rPr>
        <w:t>ne, polugodišnje i godišnje financijske izvještaje, sve sukladno zakonskim propisima o financijskom izvješ</w:t>
      </w:r>
      <w:r w:rsidRPr="005A5473">
        <w:rPr>
          <w:rFonts w:ascii="Arial" w:eastAsia="TimesNewRoman" w:hAnsi="Arial" w:cs="Arial"/>
          <w:sz w:val="24"/>
          <w:szCs w:val="24"/>
          <w:lang w:val="hr-HR"/>
        </w:rPr>
        <w:t>ć</w:t>
      </w:r>
      <w:r w:rsidRPr="005A5473">
        <w:rPr>
          <w:rFonts w:ascii="Arial" w:hAnsi="Arial" w:cs="Arial"/>
          <w:sz w:val="24"/>
          <w:szCs w:val="24"/>
          <w:lang w:val="hr-HR"/>
        </w:rPr>
        <w:t>ivanju.</w:t>
      </w:r>
    </w:p>
    <w:p w14:paraId="69633A40" w14:textId="77777777" w:rsidR="00FF6407" w:rsidRPr="005A5473" w:rsidRDefault="00FF6407" w:rsidP="00FF6407">
      <w:pPr>
        <w:autoSpaceDE w:val="0"/>
        <w:autoSpaceDN w:val="0"/>
        <w:adjustRightInd w:val="0"/>
        <w:jc w:val="both"/>
        <w:rPr>
          <w:rFonts w:ascii="Arial" w:hAnsi="Arial" w:cs="Arial"/>
          <w:sz w:val="24"/>
          <w:szCs w:val="24"/>
          <w:lang w:val="hr-HR"/>
        </w:rPr>
      </w:pPr>
    </w:p>
    <w:p w14:paraId="1EBEAA94" w14:textId="77777777" w:rsidR="00FF6407" w:rsidRPr="005A5473" w:rsidRDefault="00FF6407" w:rsidP="00FF6407">
      <w:pPr>
        <w:autoSpaceDE w:val="0"/>
        <w:autoSpaceDN w:val="0"/>
        <w:adjustRightInd w:val="0"/>
        <w:jc w:val="center"/>
        <w:rPr>
          <w:rFonts w:ascii="Arial" w:eastAsia="TimesNewRoman" w:hAnsi="Arial" w:cs="Arial"/>
          <w:b/>
          <w:sz w:val="24"/>
          <w:szCs w:val="24"/>
          <w:lang w:val="hr-HR"/>
        </w:rPr>
      </w:pPr>
    </w:p>
    <w:p w14:paraId="13A2B6E0" w14:textId="77777777" w:rsidR="00FF6407" w:rsidRPr="005A5473" w:rsidRDefault="00FF6407" w:rsidP="00FF6407">
      <w:pPr>
        <w:autoSpaceDE w:val="0"/>
        <w:autoSpaceDN w:val="0"/>
        <w:adjustRightInd w:val="0"/>
        <w:jc w:val="center"/>
        <w:rPr>
          <w:rFonts w:ascii="Arial" w:hAnsi="Arial" w:cs="Arial"/>
          <w:b/>
          <w:sz w:val="24"/>
          <w:szCs w:val="24"/>
          <w:lang w:val="hr-HR"/>
        </w:rPr>
      </w:pPr>
      <w:r w:rsidRPr="005A5473">
        <w:rPr>
          <w:rFonts w:ascii="Arial" w:eastAsia="TimesNewRoman" w:hAnsi="Arial" w:cs="Arial"/>
          <w:b/>
          <w:sz w:val="24"/>
          <w:szCs w:val="24"/>
          <w:lang w:val="hr-HR"/>
        </w:rPr>
        <w:t>Č</w:t>
      </w:r>
      <w:r w:rsidRPr="005A5473">
        <w:rPr>
          <w:rFonts w:ascii="Arial" w:hAnsi="Arial" w:cs="Arial"/>
          <w:b/>
          <w:sz w:val="24"/>
          <w:szCs w:val="24"/>
          <w:lang w:val="hr-HR"/>
        </w:rPr>
        <w:t>lanak 27.</w:t>
      </w:r>
    </w:p>
    <w:p w14:paraId="644E714F" w14:textId="77777777" w:rsidR="00FF6407" w:rsidRPr="005A5473" w:rsidRDefault="00FF6407" w:rsidP="00FF6407">
      <w:pPr>
        <w:autoSpaceDE w:val="0"/>
        <w:autoSpaceDN w:val="0"/>
        <w:adjustRightInd w:val="0"/>
        <w:jc w:val="both"/>
        <w:rPr>
          <w:rFonts w:ascii="Arial" w:hAnsi="Arial" w:cs="Arial"/>
          <w:sz w:val="24"/>
          <w:szCs w:val="24"/>
          <w:lang w:val="hr-HR"/>
        </w:rPr>
      </w:pPr>
      <w:r w:rsidRPr="005A5473">
        <w:rPr>
          <w:rFonts w:ascii="Arial" w:hAnsi="Arial" w:cs="Arial"/>
          <w:sz w:val="24"/>
          <w:szCs w:val="24"/>
          <w:lang w:val="hr-HR"/>
        </w:rPr>
        <w:t>Jedinstveni upravni odjel ima pravo nadzora nad financijskim, materijalnim i računovodstvenim poslovanjem proračunskih korisnika, trgovačkih društva koja su u većinskom vlasništvu Općine, te nadzor nad zakonitošću, i namjenskom uporabom proračunskih sredstava kod svih korisnika Proračuna.</w:t>
      </w:r>
    </w:p>
    <w:p w14:paraId="305DDDE9"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hr-HR"/>
        </w:rPr>
        <w:t>Svi korisnici prora</w:t>
      </w:r>
      <w:r w:rsidRPr="005A5473">
        <w:rPr>
          <w:rFonts w:ascii="Arial" w:eastAsia="TimesNewRoman" w:hAnsi="Arial" w:cs="Arial"/>
          <w:sz w:val="24"/>
          <w:szCs w:val="24"/>
          <w:lang w:val="hr-HR"/>
        </w:rPr>
        <w:t>č</w:t>
      </w:r>
      <w:r w:rsidRPr="005A5473">
        <w:rPr>
          <w:rFonts w:ascii="Arial" w:hAnsi="Arial" w:cs="Arial"/>
          <w:sz w:val="24"/>
          <w:szCs w:val="24"/>
          <w:lang w:val="hr-HR"/>
        </w:rPr>
        <w:t>unskih sredstava obvezni su dati sve potrebne podatke, isprave i izvješ</w:t>
      </w:r>
      <w:r w:rsidRPr="005A5473">
        <w:rPr>
          <w:rFonts w:ascii="Arial" w:eastAsia="TimesNewRoman" w:hAnsi="Arial" w:cs="Arial"/>
          <w:sz w:val="24"/>
          <w:szCs w:val="24"/>
          <w:lang w:val="hr-HR"/>
        </w:rPr>
        <w:t>ć</w:t>
      </w:r>
      <w:r w:rsidRPr="005A5473">
        <w:rPr>
          <w:rFonts w:ascii="Arial" w:hAnsi="Arial" w:cs="Arial"/>
          <w:sz w:val="24"/>
          <w:szCs w:val="24"/>
          <w:lang w:val="hr-HR"/>
        </w:rPr>
        <w:t xml:space="preserve">a koja se od njih zatraže. Ako se prilikom obavljanja kontrole utvrdi da su sredstva bila nepravilno korištena korisniku </w:t>
      </w:r>
      <w:r w:rsidRPr="005A5473">
        <w:rPr>
          <w:rFonts w:ascii="Arial" w:eastAsia="TimesNewRoman" w:hAnsi="Arial" w:cs="Arial"/>
          <w:sz w:val="24"/>
          <w:szCs w:val="24"/>
          <w:lang w:val="hr-HR"/>
        </w:rPr>
        <w:t>ć</w:t>
      </w:r>
      <w:r w:rsidRPr="005A5473">
        <w:rPr>
          <w:rFonts w:ascii="Arial" w:hAnsi="Arial" w:cs="Arial"/>
          <w:sz w:val="24"/>
          <w:szCs w:val="24"/>
          <w:lang w:val="hr-HR"/>
        </w:rPr>
        <w:t xml:space="preserve">e se umanjiti sredstva u visini nenamjenskog korištenja sredstava ili </w:t>
      </w:r>
      <w:r w:rsidRPr="005A5473">
        <w:rPr>
          <w:rFonts w:ascii="Arial" w:eastAsia="TimesNewRoman" w:hAnsi="Arial" w:cs="Arial"/>
          <w:sz w:val="24"/>
          <w:szCs w:val="24"/>
          <w:lang w:val="hr-HR"/>
        </w:rPr>
        <w:t>ć</w:t>
      </w:r>
      <w:r w:rsidRPr="005A5473">
        <w:rPr>
          <w:rFonts w:ascii="Arial" w:hAnsi="Arial" w:cs="Arial"/>
          <w:sz w:val="24"/>
          <w:szCs w:val="24"/>
          <w:lang w:val="hr-HR"/>
        </w:rPr>
        <w:t xml:space="preserve">e se privremeno obustaviti isplata sredstava na stavkama s kojih su sredstva bila nenamjenski utrošena. </w:t>
      </w:r>
      <w:proofErr w:type="spellStart"/>
      <w:r w:rsidRPr="005A5473">
        <w:rPr>
          <w:rFonts w:ascii="Arial" w:hAnsi="Arial" w:cs="Arial"/>
          <w:sz w:val="24"/>
          <w:szCs w:val="24"/>
          <w:lang w:val="it-IT"/>
        </w:rPr>
        <w:t>Odluku</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umanjenju</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obustavi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doznake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sredstava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donijet</w:t>
      </w:r>
      <w:proofErr w:type="spellEnd"/>
      <w:r w:rsidRPr="005A5473">
        <w:rPr>
          <w:rFonts w:ascii="Arial" w:hAnsi="Arial" w:cs="Arial"/>
          <w:sz w:val="24"/>
          <w:szCs w:val="24"/>
          <w:lang w:val="it-IT"/>
        </w:rPr>
        <w:t xml:space="preserve"> </w:t>
      </w:r>
      <w:proofErr w:type="spellStart"/>
      <w:r w:rsidRPr="005A5473">
        <w:rPr>
          <w:rFonts w:ascii="Arial" w:eastAsia="TimesNewRoman" w:hAnsi="Arial" w:cs="Arial"/>
          <w:sz w:val="24"/>
          <w:szCs w:val="24"/>
          <w:lang w:val="it-IT"/>
        </w:rPr>
        <w:t>ć</w:t>
      </w:r>
      <w:r w:rsidRPr="005A5473">
        <w:rPr>
          <w:rFonts w:ascii="Arial" w:hAnsi="Arial" w:cs="Arial"/>
          <w:sz w:val="24"/>
          <w:szCs w:val="24"/>
          <w:lang w:val="it-IT"/>
        </w:rPr>
        <w: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r w:rsidRPr="005A5473">
        <w:rPr>
          <w:rFonts w:ascii="Arial" w:eastAsia="TimesNewRoman" w:hAnsi="Arial" w:cs="Arial"/>
          <w:sz w:val="24"/>
          <w:szCs w:val="24"/>
          <w:lang w:val="it-IT"/>
        </w:rPr>
        <w:t>č</w:t>
      </w:r>
      <w:r w:rsidRPr="005A5473">
        <w:rPr>
          <w:rFonts w:ascii="Arial" w:hAnsi="Arial" w:cs="Arial"/>
          <w:sz w:val="24"/>
          <w:szCs w:val="24"/>
          <w:lang w:val="it-IT"/>
        </w:rPr>
        <w:t>elnik</w:t>
      </w:r>
      <w:proofErr w:type="spellEnd"/>
      <w:r w:rsidRPr="005A5473">
        <w:rPr>
          <w:rFonts w:ascii="Arial" w:hAnsi="Arial" w:cs="Arial"/>
          <w:sz w:val="24"/>
          <w:szCs w:val="24"/>
          <w:lang w:val="it-IT"/>
        </w:rPr>
        <w:t>.</w:t>
      </w:r>
    </w:p>
    <w:p w14:paraId="1C16F0F0" w14:textId="77777777" w:rsidR="00FF6407" w:rsidRPr="005A5473" w:rsidRDefault="00FF6407" w:rsidP="00FF6407">
      <w:pPr>
        <w:pStyle w:val="NoSpacing"/>
        <w:jc w:val="center"/>
        <w:rPr>
          <w:rFonts w:ascii="Arial" w:hAnsi="Arial" w:cs="Arial"/>
          <w:b/>
          <w:sz w:val="24"/>
          <w:szCs w:val="24"/>
          <w:lang w:val="it-IT"/>
        </w:rPr>
      </w:pPr>
    </w:p>
    <w:p w14:paraId="3725F0FE" w14:textId="77777777" w:rsidR="00FF6407" w:rsidRPr="005A5473" w:rsidRDefault="00FF6407" w:rsidP="00FF6407">
      <w:pPr>
        <w:pStyle w:val="NoSpacing"/>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28.</w:t>
      </w:r>
    </w:p>
    <w:p w14:paraId="459B16E4" w14:textId="77777777" w:rsidR="00FF6407" w:rsidRPr="005A5473" w:rsidRDefault="00FF6407" w:rsidP="00FF6407">
      <w:pPr>
        <w:pStyle w:val="NoSpacing"/>
        <w:jc w:val="both"/>
        <w:rPr>
          <w:rFonts w:ascii="Arial" w:hAnsi="Arial" w:cs="Arial"/>
          <w:sz w:val="24"/>
          <w:szCs w:val="24"/>
          <w:lang w:val="it-IT"/>
        </w:rPr>
      </w:pP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dostavlja</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polugodišnji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izvršenju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rokovima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proračunu</w:t>
      </w:r>
      <w:proofErr w:type="spellEnd"/>
      <w:r w:rsidRPr="005A5473">
        <w:rPr>
          <w:rFonts w:ascii="Arial" w:hAnsi="Arial" w:cs="Arial"/>
          <w:sz w:val="24"/>
          <w:szCs w:val="24"/>
          <w:lang w:val="it-IT"/>
        </w:rPr>
        <w:t>.</w:t>
      </w:r>
    </w:p>
    <w:p w14:paraId="69CA01C4" w14:textId="77777777" w:rsidR="00FF6407" w:rsidRPr="005A5473" w:rsidRDefault="00FF6407" w:rsidP="00FF6407">
      <w:pPr>
        <w:pStyle w:val="NoSpacing"/>
        <w:jc w:val="both"/>
        <w:rPr>
          <w:rFonts w:ascii="Arial" w:hAnsi="Arial" w:cs="Arial"/>
          <w:sz w:val="24"/>
          <w:szCs w:val="24"/>
          <w:lang w:val="it-IT"/>
        </w:rPr>
      </w:pP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polugodišnji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izvršenju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rokovima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proračunu</w:t>
      </w:r>
      <w:proofErr w:type="spellEnd"/>
      <w:r w:rsidRPr="005A5473">
        <w:rPr>
          <w:rFonts w:ascii="Arial" w:hAnsi="Arial" w:cs="Arial"/>
          <w:sz w:val="24"/>
          <w:szCs w:val="24"/>
          <w:lang w:val="it-IT"/>
        </w:rPr>
        <w:t>.</w:t>
      </w:r>
    </w:p>
    <w:p w14:paraId="05B2AD59" w14:textId="77777777" w:rsidR="00FF6407" w:rsidRPr="005A5473" w:rsidRDefault="00FF6407" w:rsidP="00FF6407">
      <w:pPr>
        <w:pStyle w:val="NoSpacing"/>
        <w:jc w:val="both"/>
        <w:rPr>
          <w:rFonts w:ascii="Arial" w:hAnsi="Arial" w:cs="Arial"/>
          <w:sz w:val="24"/>
          <w:szCs w:val="24"/>
          <w:lang w:val="it-IT"/>
        </w:rPr>
      </w:pPr>
    </w:p>
    <w:p w14:paraId="32B0ED73" w14:textId="77777777" w:rsidR="00FF6407" w:rsidRPr="005A5473" w:rsidRDefault="00FF6407" w:rsidP="00FF6407">
      <w:pPr>
        <w:pStyle w:val="NoSpacing"/>
        <w:jc w:val="center"/>
        <w:rPr>
          <w:rFonts w:ascii="Arial" w:hAnsi="Arial" w:cs="Arial"/>
          <w:b/>
          <w:sz w:val="24"/>
          <w:szCs w:val="24"/>
          <w:lang w:val="it-IT"/>
        </w:rPr>
      </w:pPr>
    </w:p>
    <w:p w14:paraId="48921E82" w14:textId="77777777" w:rsidR="00FF6407" w:rsidRPr="005A5473" w:rsidRDefault="00FF6407" w:rsidP="00FF6407">
      <w:pPr>
        <w:pStyle w:val="NoSpacing"/>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29.</w:t>
      </w:r>
    </w:p>
    <w:p w14:paraId="28A930E1" w14:textId="77777777" w:rsidR="00FF6407" w:rsidRPr="005A5473" w:rsidRDefault="00FF6407" w:rsidP="00FF6407">
      <w:pPr>
        <w:pStyle w:val="NoSpacing"/>
        <w:jc w:val="both"/>
        <w:rPr>
          <w:rFonts w:ascii="Arial" w:hAnsi="Arial" w:cs="Arial"/>
          <w:sz w:val="24"/>
          <w:szCs w:val="24"/>
          <w:lang w:val="it-IT"/>
        </w:rPr>
      </w:pPr>
      <w:proofErr w:type="spellStart"/>
      <w:r w:rsidRPr="005A5473">
        <w:rPr>
          <w:rFonts w:ascii="Arial" w:hAnsi="Arial" w:cs="Arial"/>
          <w:sz w:val="24"/>
          <w:szCs w:val="24"/>
          <w:lang w:val="it-IT"/>
        </w:rPr>
        <w:t>Proračunski</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korisnici</w:t>
      </w:r>
      <w:proofErr w:type="spellEnd"/>
      <w:r w:rsidRPr="005A5473">
        <w:rPr>
          <w:rFonts w:ascii="Arial" w:hAnsi="Arial" w:cs="Arial"/>
          <w:sz w:val="24"/>
          <w:szCs w:val="24"/>
          <w:lang w:val="it-IT"/>
        </w:rPr>
        <w:t xml:space="preserve">  i</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trgovačka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društva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vlasništvu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dužni</w:t>
      </w:r>
      <w:proofErr w:type="spellEnd"/>
      <w:r w:rsidRPr="005A5473">
        <w:rPr>
          <w:rFonts w:ascii="Arial" w:hAnsi="Arial" w:cs="Arial"/>
          <w:sz w:val="24"/>
          <w:szCs w:val="24"/>
          <w:lang w:val="it-IT"/>
        </w:rPr>
        <w:t xml:space="preserve"> su </w:t>
      </w:r>
      <w:proofErr w:type="spellStart"/>
      <w:r w:rsidRPr="005A5473">
        <w:rPr>
          <w:rFonts w:ascii="Arial" w:hAnsi="Arial" w:cs="Arial"/>
          <w:sz w:val="24"/>
          <w:szCs w:val="24"/>
          <w:lang w:val="it-IT"/>
        </w:rPr>
        <w:t>dostaviti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polugodišnje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Jedinstvenom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zakonskim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rokovima</w:t>
      </w:r>
      <w:proofErr w:type="spellEnd"/>
      <w:r w:rsidRPr="005A5473">
        <w:rPr>
          <w:rFonts w:ascii="Arial" w:hAnsi="Arial" w:cs="Arial"/>
          <w:sz w:val="24"/>
          <w:szCs w:val="24"/>
          <w:lang w:val="it-IT"/>
        </w:rPr>
        <w:t>.</w:t>
      </w:r>
    </w:p>
    <w:p w14:paraId="7DC4DE6F" w14:textId="77777777" w:rsidR="00FF6407" w:rsidRPr="005A5473" w:rsidRDefault="00FF6407" w:rsidP="00FF6407">
      <w:pPr>
        <w:pStyle w:val="NoSpacing"/>
        <w:jc w:val="both"/>
        <w:rPr>
          <w:rFonts w:ascii="Arial" w:hAnsi="Arial" w:cs="Arial"/>
          <w:sz w:val="24"/>
          <w:szCs w:val="24"/>
          <w:lang w:val="it-IT"/>
        </w:rPr>
      </w:pP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konsolidira</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1.ovoga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pojedine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korisnike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dostavlja</w:t>
      </w:r>
      <w:proofErr w:type="spellEnd"/>
      <w:r w:rsidRPr="005A5473">
        <w:rPr>
          <w:rFonts w:ascii="Arial" w:hAnsi="Arial" w:cs="Arial"/>
          <w:sz w:val="24"/>
          <w:szCs w:val="24"/>
          <w:lang w:val="it-IT"/>
        </w:rPr>
        <w:t xml:space="preserve"> ih </w:t>
      </w:r>
      <w:proofErr w:type="spellStart"/>
      <w:r w:rsidRPr="005A5473">
        <w:rPr>
          <w:rFonts w:ascii="Arial" w:hAnsi="Arial" w:cs="Arial"/>
          <w:sz w:val="24"/>
          <w:szCs w:val="24"/>
          <w:lang w:val="it-IT"/>
        </w:rPr>
        <w:t>Načelniku</w:t>
      </w:r>
      <w:proofErr w:type="spellEnd"/>
      <w:r w:rsidRPr="005A5473">
        <w:rPr>
          <w:rFonts w:ascii="Arial" w:hAnsi="Arial" w:cs="Arial"/>
          <w:sz w:val="24"/>
          <w:szCs w:val="24"/>
          <w:lang w:val="it-IT"/>
        </w:rPr>
        <w:t>.</w:t>
      </w:r>
    </w:p>
    <w:p w14:paraId="04963918" w14:textId="77777777" w:rsidR="00FF6407" w:rsidRPr="005A5473" w:rsidRDefault="00FF6407" w:rsidP="00FF6407">
      <w:pPr>
        <w:pStyle w:val="NoSpacing"/>
        <w:jc w:val="both"/>
        <w:rPr>
          <w:rFonts w:ascii="Arial" w:hAnsi="Arial" w:cs="Arial"/>
          <w:sz w:val="24"/>
          <w:szCs w:val="24"/>
          <w:lang w:val="it-IT"/>
        </w:rPr>
      </w:pPr>
    </w:p>
    <w:p w14:paraId="12190F6F" w14:textId="77777777" w:rsidR="00FF6407" w:rsidRPr="005A5473" w:rsidRDefault="00FF6407" w:rsidP="00FF6407">
      <w:pPr>
        <w:pStyle w:val="NoSpacing"/>
        <w:jc w:val="both"/>
        <w:rPr>
          <w:rFonts w:ascii="Arial" w:hAnsi="Arial" w:cs="Arial"/>
          <w:sz w:val="24"/>
          <w:szCs w:val="24"/>
          <w:lang w:val="it-IT"/>
        </w:rPr>
      </w:pP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izrađuje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konsolidirani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polugodišnji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financijski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Proračun</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proračunske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korisnike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dostavlja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Ministarstvu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financija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utvrđenom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Pravilnikom</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financijskom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izvještavanju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proračunskom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računovodstvu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3/15).</w:t>
      </w:r>
    </w:p>
    <w:p w14:paraId="0072D81B" w14:textId="77777777" w:rsidR="00FF6407" w:rsidRPr="005A5473" w:rsidRDefault="00FF6407" w:rsidP="00FF6407">
      <w:pPr>
        <w:autoSpaceDE w:val="0"/>
        <w:autoSpaceDN w:val="0"/>
        <w:adjustRightInd w:val="0"/>
        <w:jc w:val="both"/>
        <w:rPr>
          <w:rFonts w:ascii="Arial" w:hAnsi="Arial" w:cs="Arial"/>
          <w:b/>
          <w:sz w:val="24"/>
          <w:szCs w:val="24"/>
          <w:lang w:val="it-IT"/>
        </w:rPr>
      </w:pPr>
    </w:p>
    <w:p w14:paraId="50D93EA0" w14:textId="77777777" w:rsidR="00FF6407" w:rsidRPr="005A5473" w:rsidRDefault="00FF6407" w:rsidP="00FF6407">
      <w:pPr>
        <w:autoSpaceDE w:val="0"/>
        <w:autoSpaceDN w:val="0"/>
        <w:adjustRightInd w:val="0"/>
        <w:jc w:val="both"/>
        <w:rPr>
          <w:rFonts w:ascii="Arial" w:hAnsi="Arial" w:cs="Arial"/>
          <w:b/>
          <w:sz w:val="24"/>
          <w:szCs w:val="24"/>
          <w:lang w:val="it-IT"/>
        </w:rPr>
      </w:pPr>
    </w:p>
    <w:p w14:paraId="39447085" w14:textId="77777777" w:rsidR="00FF6407" w:rsidRPr="005A5473" w:rsidRDefault="00FF6407" w:rsidP="00FF6407">
      <w:pPr>
        <w:autoSpaceDE w:val="0"/>
        <w:autoSpaceDN w:val="0"/>
        <w:adjustRightInd w:val="0"/>
        <w:jc w:val="both"/>
        <w:rPr>
          <w:rFonts w:ascii="Arial" w:hAnsi="Arial" w:cs="Arial"/>
          <w:b/>
          <w:sz w:val="24"/>
          <w:szCs w:val="24"/>
          <w:lang w:val="it-IT"/>
        </w:rPr>
      </w:pPr>
      <w:r w:rsidRPr="005A5473">
        <w:rPr>
          <w:rFonts w:ascii="Arial" w:hAnsi="Arial" w:cs="Arial"/>
          <w:b/>
          <w:sz w:val="24"/>
          <w:szCs w:val="24"/>
          <w:lang w:val="it-IT"/>
        </w:rPr>
        <w:t>X. URAVNOTEŽENJE PRORAČUNA I PRERASPODJELA SREDSTAVA PRORAČUNA</w:t>
      </w:r>
    </w:p>
    <w:p w14:paraId="119D6EF1" w14:textId="77777777" w:rsidR="00FF6407" w:rsidRPr="005A5473" w:rsidRDefault="00FF6407" w:rsidP="00FF6407">
      <w:pPr>
        <w:autoSpaceDE w:val="0"/>
        <w:autoSpaceDN w:val="0"/>
        <w:adjustRightInd w:val="0"/>
        <w:jc w:val="both"/>
        <w:rPr>
          <w:rFonts w:ascii="Arial" w:hAnsi="Arial" w:cs="Arial"/>
          <w:sz w:val="24"/>
          <w:szCs w:val="24"/>
          <w:lang w:val="it-IT"/>
        </w:rPr>
      </w:pPr>
    </w:p>
    <w:p w14:paraId="5FB5D81C" w14:textId="77777777" w:rsidR="00FF6407" w:rsidRPr="005A5473" w:rsidRDefault="00FF6407" w:rsidP="00FF6407">
      <w:pPr>
        <w:pStyle w:val="NoSpacing"/>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30.</w:t>
      </w:r>
    </w:p>
    <w:p w14:paraId="5E308BBA"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Ako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tijekom</w:t>
      </w:r>
      <w:proofErr w:type="spellEnd"/>
      <w:r w:rsidRPr="005A5473">
        <w:rPr>
          <w:rFonts w:ascii="Arial" w:hAnsi="Arial" w:cs="Arial"/>
          <w:sz w:val="24"/>
          <w:szCs w:val="24"/>
          <w:lang w:val="it-IT"/>
        </w:rPr>
        <w:t xml:space="preserve"> godine </w:t>
      </w:r>
      <w:proofErr w:type="spellStart"/>
      <w:r w:rsidRPr="005A5473">
        <w:rPr>
          <w:rFonts w:ascii="Arial" w:hAnsi="Arial" w:cs="Arial"/>
          <w:sz w:val="24"/>
          <w:szCs w:val="24"/>
          <w:lang w:val="it-IT"/>
        </w:rPr>
        <w:t>dođe</w:t>
      </w:r>
      <w:proofErr w:type="spellEnd"/>
      <w:r w:rsidRPr="005A5473">
        <w:rPr>
          <w:rFonts w:ascii="Arial" w:hAnsi="Arial" w:cs="Arial"/>
          <w:sz w:val="24"/>
          <w:szCs w:val="24"/>
          <w:lang w:val="it-IT"/>
        </w:rPr>
        <w:t xml:space="preserve"> do </w:t>
      </w:r>
      <w:proofErr w:type="spellStart"/>
      <w:r w:rsidRPr="005A5473">
        <w:rPr>
          <w:rFonts w:ascii="Arial" w:hAnsi="Arial" w:cs="Arial"/>
          <w:sz w:val="24"/>
          <w:szCs w:val="24"/>
          <w:lang w:val="it-IT"/>
        </w:rPr>
        <w:t>povećanja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rashoda</w:t>
      </w:r>
      <w:proofErr w:type="spellEnd"/>
      <w:r w:rsidRPr="005A5473">
        <w:rPr>
          <w:rFonts w:ascii="Arial" w:hAnsi="Arial" w:cs="Arial"/>
          <w:sz w:val="24"/>
          <w:szCs w:val="24"/>
          <w:lang w:val="it-IT"/>
        </w:rPr>
        <w:t xml:space="preserve"> i /ili </w:t>
      </w:r>
      <w:proofErr w:type="spellStart"/>
      <w:r w:rsidRPr="005A5473">
        <w:rPr>
          <w:rFonts w:ascii="Arial" w:hAnsi="Arial" w:cs="Arial"/>
          <w:sz w:val="24"/>
          <w:szCs w:val="24"/>
          <w:lang w:val="it-IT"/>
        </w:rPr>
        <w:t>izdataka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smanjenja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poduzeti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mjere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uravnoteženje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o </w:t>
      </w:r>
      <w:proofErr w:type="spellStart"/>
      <w:proofErr w:type="gramStart"/>
      <w:r w:rsidRPr="005A5473">
        <w:rPr>
          <w:rFonts w:ascii="Arial" w:hAnsi="Arial" w:cs="Arial"/>
          <w:sz w:val="24"/>
          <w:szCs w:val="24"/>
          <w:lang w:val="it-IT"/>
        </w:rPr>
        <w:t>proračunu.Ako</w:t>
      </w:r>
      <w:proofErr w:type="spellEnd"/>
      <w:proofErr w:type="gram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primjenom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privemenih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mjera</w:t>
      </w:r>
      <w:proofErr w:type="spellEnd"/>
      <w:r w:rsidRPr="005A5473">
        <w:rPr>
          <w:rFonts w:ascii="Arial" w:hAnsi="Arial" w:cs="Arial"/>
          <w:sz w:val="24"/>
          <w:szCs w:val="24"/>
          <w:lang w:val="it-IT"/>
        </w:rPr>
        <w:t xml:space="preserve"> ne </w:t>
      </w:r>
      <w:proofErr w:type="spellStart"/>
      <w:r w:rsidRPr="005A5473">
        <w:rPr>
          <w:rFonts w:ascii="Arial" w:hAnsi="Arial" w:cs="Arial"/>
          <w:sz w:val="24"/>
          <w:szCs w:val="24"/>
          <w:lang w:val="it-IT"/>
        </w:rPr>
        <w:t>uravnoteži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njegovo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uravnoteženje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preraspodjela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sredstava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između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korisnika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utvrditi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izmjenama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dopunama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w:t>
      </w:r>
    </w:p>
    <w:p w14:paraId="076D4B72" w14:textId="77777777" w:rsidR="00FF6407" w:rsidRPr="005A5473" w:rsidRDefault="00FF6407" w:rsidP="00FF6407">
      <w:pPr>
        <w:autoSpaceDE w:val="0"/>
        <w:autoSpaceDN w:val="0"/>
        <w:adjustRightInd w:val="0"/>
        <w:jc w:val="both"/>
        <w:rPr>
          <w:rFonts w:ascii="Arial" w:hAnsi="Arial" w:cs="Arial"/>
          <w:sz w:val="24"/>
          <w:szCs w:val="24"/>
          <w:lang w:val="it-IT"/>
        </w:rPr>
      </w:pPr>
    </w:p>
    <w:p w14:paraId="06F404F9" w14:textId="77777777" w:rsidR="00FF6407" w:rsidRPr="005A5473" w:rsidRDefault="00FF6407" w:rsidP="00FF6407">
      <w:pPr>
        <w:pStyle w:val="NoSpacing"/>
        <w:jc w:val="center"/>
        <w:rPr>
          <w:rFonts w:ascii="Arial" w:hAnsi="Arial" w:cs="Arial"/>
          <w:b/>
          <w:sz w:val="24"/>
          <w:szCs w:val="24"/>
          <w:lang w:val="it-IT"/>
        </w:rPr>
      </w:pPr>
    </w:p>
    <w:p w14:paraId="5A6F6C8B" w14:textId="77777777" w:rsidR="00FF6407" w:rsidRPr="005A5473" w:rsidRDefault="00FF6407" w:rsidP="00FF6407">
      <w:pPr>
        <w:pStyle w:val="NoSpacing"/>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31.</w:t>
      </w:r>
    </w:p>
    <w:p w14:paraId="7FA3F126"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donijeti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Odluku</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preraspodjeli</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sredstava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unutar</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razdjela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između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razdjela</w:t>
      </w:r>
      <w:proofErr w:type="spellEnd"/>
      <w:r w:rsidRPr="005A5473">
        <w:rPr>
          <w:rFonts w:ascii="Arial" w:hAnsi="Arial" w:cs="Arial"/>
          <w:sz w:val="24"/>
          <w:szCs w:val="24"/>
          <w:lang w:val="it-IT"/>
        </w:rPr>
        <w:t xml:space="preserve">, s time da </w:t>
      </w:r>
      <w:proofErr w:type="spellStart"/>
      <w:r w:rsidRPr="005A5473">
        <w:rPr>
          <w:rFonts w:ascii="Arial" w:hAnsi="Arial" w:cs="Arial"/>
          <w:sz w:val="24"/>
          <w:szCs w:val="24"/>
          <w:lang w:val="it-IT"/>
        </w:rPr>
        <w:t>umanjenje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rashoda</w:t>
      </w:r>
      <w:proofErr w:type="spellEnd"/>
      <w:r w:rsidRPr="005A5473">
        <w:rPr>
          <w:rFonts w:ascii="Arial" w:hAnsi="Arial" w:cs="Arial"/>
          <w:sz w:val="24"/>
          <w:szCs w:val="24"/>
          <w:lang w:val="it-IT"/>
        </w:rPr>
        <w:t xml:space="preserve"> ne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veće</w:t>
      </w:r>
      <w:proofErr w:type="spellEnd"/>
      <w:r w:rsidRPr="005A5473">
        <w:rPr>
          <w:rFonts w:ascii="Arial" w:hAnsi="Arial" w:cs="Arial"/>
          <w:sz w:val="24"/>
          <w:szCs w:val="24"/>
          <w:lang w:val="it-IT"/>
        </w:rPr>
        <w:t xml:space="preserve"> od 5% </w:t>
      </w:r>
      <w:proofErr w:type="spellStart"/>
      <w:r w:rsidRPr="005A5473">
        <w:rPr>
          <w:rFonts w:ascii="Arial" w:hAnsi="Arial" w:cs="Arial"/>
          <w:sz w:val="24"/>
          <w:szCs w:val="24"/>
          <w:lang w:val="it-IT"/>
        </w:rPr>
        <w:t>sredstava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utvrđenih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koja</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umanjuje</w:t>
      </w:r>
      <w:proofErr w:type="spellEnd"/>
      <w:r w:rsidRPr="005A5473">
        <w:rPr>
          <w:rFonts w:ascii="Arial" w:hAnsi="Arial" w:cs="Arial"/>
          <w:sz w:val="24"/>
          <w:szCs w:val="24"/>
          <w:lang w:val="it-IT"/>
        </w:rPr>
        <w:t>.</w:t>
      </w:r>
    </w:p>
    <w:p w14:paraId="4F674B25"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it-IT"/>
        </w:rPr>
        <w:t xml:space="preserve">O </w:t>
      </w:r>
      <w:proofErr w:type="spellStart"/>
      <w:r w:rsidRPr="005A5473">
        <w:rPr>
          <w:rFonts w:ascii="Arial" w:hAnsi="Arial" w:cs="Arial"/>
          <w:sz w:val="24"/>
          <w:szCs w:val="24"/>
          <w:lang w:val="it-IT"/>
        </w:rPr>
        <w:t>izvršenim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preraspodjelama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smislu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1. </w:t>
      </w:r>
      <w:proofErr w:type="spellStart"/>
      <w:r w:rsidRPr="005A5473">
        <w:rPr>
          <w:rFonts w:ascii="Arial" w:hAnsi="Arial" w:cs="Arial"/>
          <w:sz w:val="24"/>
          <w:szCs w:val="24"/>
          <w:lang w:val="it-IT"/>
        </w:rPr>
        <w:t>ovog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prilikom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polugodišnjeg</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godišnjeg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izvještaja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izvršenju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w:t>
      </w:r>
    </w:p>
    <w:p w14:paraId="48BAAC86"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Izvještaj</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polugodišnjem</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godišnjem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izvršenju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Proračuna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usvajanje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u </w:t>
      </w:r>
      <w:proofErr w:type="spellStart"/>
      <w:r w:rsidRPr="005A5473">
        <w:rPr>
          <w:rFonts w:ascii="Arial" w:hAnsi="Arial" w:cs="Arial"/>
          <w:sz w:val="24"/>
          <w:szCs w:val="24"/>
          <w:lang w:val="it-IT"/>
        </w:rPr>
        <w:t>zakonskom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w:t>
      </w:r>
    </w:p>
    <w:p w14:paraId="3C79619A" w14:textId="77777777" w:rsidR="00FF6407" w:rsidRPr="005A5473" w:rsidRDefault="00FF6407" w:rsidP="00FF6407">
      <w:pPr>
        <w:autoSpaceDE w:val="0"/>
        <w:autoSpaceDN w:val="0"/>
        <w:adjustRightInd w:val="0"/>
        <w:jc w:val="both"/>
        <w:rPr>
          <w:rFonts w:ascii="Arial" w:hAnsi="Arial" w:cs="Arial"/>
          <w:b/>
          <w:sz w:val="24"/>
          <w:szCs w:val="24"/>
          <w:lang w:val="it-IT"/>
        </w:rPr>
      </w:pPr>
    </w:p>
    <w:p w14:paraId="17A23161" w14:textId="77777777" w:rsidR="00FF6407" w:rsidRPr="005A5473" w:rsidRDefault="00FF6407" w:rsidP="00FF6407">
      <w:pPr>
        <w:autoSpaceDE w:val="0"/>
        <w:autoSpaceDN w:val="0"/>
        <w:adjustRightInd w:val="0"/>
        <w:jc w:val="both"/>
        <w:rPr>
          <w:rFonts w:ascii="Arial" w:hAnsi="Arial" w:cs="Arial"/>
          <w:b/>
          <w:sz w:val="24"/>
          <w:szCs w:val="24"/>
          <w:lang w:val="it-IT"/>
        </w:rPr>
      </w:pPr>
    </w:p>
    <w:p w14:paraId="444D2750" w14:textId="77777777" w:rsidR="00FF6407" w:rsidRPr="005A5473" w:rsidRDefault="00FF6407" w:rsidP="00FF6407">
      <w:pPr>
        <w:autoSpaceDE w:val="0"/>
        <w:autoSpaceDN w:val="0"/>
        <w:adjustRightInd w:val="0"/>
        <w:jc w:val="both"/>
        <w:rPr>
          <w:rFonts w:ascii="Arial" w:hAnsi="Arial" w:cs="Arial"/>
          <w:b/>
          <w:sz w:val="24"/>
          <w:szCs w:val="24"/>
          <w:lang w:val="it-IT"/>
        </w:rPr>
      </w:pPr>
      <w:r w:rsidRPr="005A5473">
        <w:rPr>
          <w:rFonts w:ascii="Arial" w:hAnsi="Arial" w:cs="Arial"/>
          <w:b/>
          <w:sz w:val="24"/>
          <w:szCs w:val="24"/>
          <w:lang w:val="it-IT"/>
        </w:rPr>
        <w:t>XI. PRIJELAZNE I ZAVRŠNE ODREDBE</w:t>
      </w:r>
    </w:p>
    <w:p w14:paraId="5EE9F011" w14:textId="77777777" w:rsidR="00FF6407" w:rsidRPr="005A5473" w:rsidRDefault="00FF6407" w:rsidP="00FF6407">
      <w:pPr>
        <w:autoSpaceDE w:val="0"/>
        <w:autoSpaceDN w:val="0"/>
        <w:adjustRightInd w:val="0"/>
        <w:jc w:val="both"/>
        <w:rPr>
          <w:rFonts w:ascii="Arial" w:hAnsi="Arial" w:cs="Arial"/>
          <w:sz w:val="24"/>
          <w:szCs w:val="24"/>
          <w:lang w:val="it-IT"/>
        </w:rPr>
      </w:pPr>
    </w:p>
    <w:p w14:paraId="4FABAB5E"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32.</w:t>
      </w:r>
    </w:p>
    <w:p w14:paraId="07DA2445" w14:textId="77777777" w:rsidR="00FF6407" w:rsidRPr="005A5473" w:rsidRDefault="00FF6407" w:rsidP="00FF6407">
      <w:pPr>
        <w:autoSpaceDE w:val="0"/>
        <w:autoSpaceDN w:val="0"/>
        <w:adjustRightInd w:val="0"/>
        <w:jc w:val="both"/>
        <w:rPr>
          <w:rFonts w:ascii="Arial" w:hAnsi="Arial" w:cs="Arial"/>
          <w:sz w:val="24"/>
          <w:szCs w:val="24"/>
          <w:lang w:val="it-IT"/>
        </w:rPr>
      </w:pP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izvršava</w:t>
      </w:r>
      <w:proofErr w:type="spellEnd"/>
      <w:r w:rsidRPr="005A5473">
        <w:rPr>
          <w:rFonts w:ascii="Arial" w:hAnsi="Arial" w:cs="Arial"/>
          <w:sz w:val="24"/>
          <w:szCs w:val="24"/>
          <w:lang w:val="it-IT"/>
        </w:rPr>
        <w:t xml:space="preserve"> od 1. </w:t>
      </w:r>
      <w:proofErr w:type="spellStart"/>
      <w:r w:rsidRPr="005A5473">
        <w:rPr>
          <w:rFonts w:ascii="Arial" w:hAnsi="Arial" w:cs="Arial"/>
          <w:sz w:val="24"/>
          <w:szCs w:val="24"/>
          <w:lang w:val="it-IT"/>
        </w:rPr>
        <w:t>sije</w:t>
      </w:r>
      <w:r w:rsidRPr="005A5473">
        <w:rPr>
          <w:rFonts w:ascii="Arial" w:eastAsia="TimesNewRoman" w:hAnsi="Arial" w:cs="Arial"/>
          <w:sz w:val="24"/>
          <w:szCs w:val="24"/>
          <w:lang w:val="it-IT"/>
        </w:rPr>
        <w:t>č</w:t>
      </w:r>
      <w:r w:rsidRPr="005A5473">
        <w:rPr>
          <w:rFonts w:ascii="Arial" w:hAnsi="Arial" w:cs="Arial"/>
          <w:sz w:val="24"/>
          <w:szCs w:val="24"/>
          <w:lang w:val="it-IT"/>
        </w:rPr>
        <w:t>nja</w:t>
      </w:r>
      <w:proofErr w:type="spellEnd"/>
      <w:r w:rsidRPr="005A5473">
        <w:rPr>
          <w:rFonts w:ascii="Arial" w:hAnsi="Arial" w:cs="Arial"/>
          <w:sz w:val="24"/>
          <w:szCs w:val="24"/>
          <w:lang w:val="it-IT"/>
        </w:rPr>
        <w:t xml:space="preserve"> do 31. </w:t>
      </w:r>
      <w:proofErr w:type="spellStart"/>
      <w:r w:rsidRPr="005A5473">
        <w:rPr>
          <w:rFonts w:ascii="Arial" w:hAnsi="Arial" w:cs="Arial"/>
          <w:sz w:val="24"/>
          <w:szCs w:val="24"/>
          <w:lang w:val="it-IT"/>
        </w:rPr>
        <w:t>prosinca</w:t>
      </w:r>
      <w:proofErr w:type="spellEnd"/>
      <w:r w:rsidRPr="005A5473">
        <w:rPr>
          <w:rFonts w:ascii="Arial" w:hAnsi="Arial" w:cs="Arial"/>
          <w:sz w:val="24"/>
          <w:szCs w:val="24"/>
          <w:lang w:val="it-IT"/>
        </w:rPr>
        <w:t xml:space="preserve"> 2021. godine.</w:t>
      </w:r>
    </w:p>
    <w:p w14:paraId="56AE2CDA" w14:textId="77777777" w:rsidR="00FF6407" w:rsidRPr="005A5473" w:rsidRDefault="00FF6407" w:rsidP="00FF6407">
      <w:pPr>
        <w:shd w:val="clear" w:color="auto" w:fill="FFFFFF"/>
        <w:spacing w:after="75"/>
        <w:jc w:val="both"/>
        <w:rPr>
          <w:rFonts w:ascii="Arial" w:hAnsi="Arial" w:cs="Arial"/>
          <w:color w:val="333333"/>
          <w:sz w:val="24"/>
          <w:szCs w:val="24"/>
          <w:lang w:val="it-IT"/>
        </w:rPr>
      </w:pPr>
      <w:r w:rsidRPr="005A5473">
        <w:rPr>
          <w:rFonts w:ascii="Arial" w:hAnsi="Arial" w:cs="Arial"/>
          <w:color w:val="000000"/>
          <w:sz w:val="24"/>
          <w:szCs w:val="24"/>
          <w:lang w:val="it-IT"/>
        </w:rPr>
        <w:t xml:space="preserve">Samo </w:t>
      </w:r>
      <w:proofErr w:type="spellStart"/>
      <w:r w:rsidRPr="005A5473">
        <w:rPr>
          <w:rFonts w:ascii="Arial" w:hAnsi="Arial" w:cs="Arial"/>
          <w:color w:val="000000"/>
          <w:sz w:val="24"/>
          <w:szCs w:val="24"/>
          <w:lang w:val="it-IT"/>
        </w:rPr>
        <w:t>naplaćeni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prihodi</w:t>
      </w:r>
      <w:proofErr w:type="spellEnd"/>
      <w:r w:rsidRPr="005A5473">
        <w:rPr>
          <w:rFonts w:ascii="Arial" w:hAnsi="Arial" w:cs="Arial"/>
          <w:color w:val="000000"/>
          <w:sz w:val="24"/>
          <w:szCs w:val="24"/>
          <w:lang w:val="it-IT"/>
        </w:rPr>
        <w:t xml:space="preserve"> u </w:t>
      </w:r>
      <w:proofErr w:type="spellStart"/>
      <w:r w:rsidRPr="005A5473">
        <w:rPr>
          <w:rFonts w:ascii="Arial" w:hAnsi="Arial" w:cs="Arial"/>
          <w:color w:val="000000"/>
          <w:sz w:val="24"/>
          <w:szCs w:val="24"/>
          <w:lang w:val="it-IT"/>
        </w:rPr>
        <w:t>kalendarskoj</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godini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priznaju</w:t>
      </w:r>
      <w:proofErr w:type="spellEnd"/>
      <w:r w:rsidRPr="005A5473">
        <w:rPr>
          <w:rFonts w:ascii="Arial" w:hAnsi="Arial" w:cs="Arial"/>
          <w:color w:val="000000"/>
          <w:sz w:val="24"/>
          <w:szCs w:val="24"/>
          <w:lang w:val="it-IT"/>
        </w:rPr>
        <w:t xml:space="preserve"> se </w:t>
      </w:r>
      <w:proofErr w:type="spellStart"/>
      <w:r w:rsidRPr="005A5473">
        <w:rPr>
          <w:rFonts w:ascii="Arial" w:hAnsi="Arial" w:cs="Arial"/>
          <w:color w:val="000000"/>
          <w:sz w:val="24"/>
          <w:szCs w:val="24"/>
          <w:lang w:val="it-IT"/>
        </w:rPr>
        <w:t>kao</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prihodi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Proračuna</w:t>
      </w:r>
      <w:proofErr w:type="spellEnd"/>
      <w:r w:rsidRPr="005A5473">
        <w:rPr>
          <w:rFonts w:ascii="Arial" w:hAnsi="Arial" w:cs="Arial"/>
          <w:color w:val="000000"/>
          <w:sz w:val="24"/>
          <w:szCs w:val="24"/>
          <w:lang w:val="it-IT"/>
        </w:rPr>
        <w:t xml:space="preserve"> za 2021. </w:t>
      </w:r>
      <w:proofErr w:type="spellStart"/>
      <w:r w:rsidRPr="005A5473">
        <w:rPr>
          <w:rFonts w:ascii="Arial" w:hAnsi="Arial" w:cs="Arial"/>
          <w:color w:val="000000"/>
          <w:sz w:val="24"/>
          <w:szCs w:val="24"/>
          <w:lang w:val="it-IT"/>
        </w:rPr>
        <w:t>godinu</w:t>
      </w:r>
      <w:proofErr w:type="spellEnd"/>
      <w:r w:rsidRPr="005A5473">
        <w:rPr>
          <w:rFonts w:ascii="Arial" w:hAnsi="Arial" w:cs="Arial"/>
          <w:color w:val="000000"/>
          <w:sz w:val="24"/>
          <w:szCs w:val="24"/>
          <w:lang w:val="it-IT"/>
        </w:rPr>
        <w:t>.</w:t>
      </w:r>
    </w:p>
    <w:p w14:paraId="72FB9377" w14:textId="77777777" w:rsidR="00FF6407" w:rsidRPr="005A5473" w:rsidRDefault="00FF6407" w:rsidP="00FF6407">
      <w:pPr>
        <w:shd w:val="clear" w:color="auto" w:fill="FFFFFF"/>
        <w:spacing w:after="75"/>
        <w:jc w:val="both"/>
        <w:rPr>
          <w:rFonts w:ascii="Arial" w:hAnsi="Arial" w:cs="Arial"/>
          <w:color w:val="333333"/>
          <w:sz w:val="24"/>
          <w:szCs w:val="24"/>
          <w:lang w:val="it-IT"/>
        </w:rPr>
      </w:pPr>
      <w:proofErr w:type="spellStart"/>
      <w:r w:rsidRPr="005A5473">
        <w:rPr>
          <w:rFonts w:ascii="Arial" w:hAnsi="Arial" w:cs="Arial"/>
          <w:color w:val="000000"/>
          <w:sz w:val="24"/>
          <w:szCs w:val="24"/>
          <w:lang w:val="it-IT"/>
        </w:rPr>
        <w:t>Rashodi</w:t>
      </w:r>
      <w:proofErr w:type="spellEnd"/>
      <w:r w:rsidRPr="005A5473">
        <w:rPr>
          <w:rFonts w:ascii="Arial" w:hAnsi="Arial" w:cs="Arial"/>
          <w:color w:val="000000"/>
          <w:sz w:val="24"/>
          <w:szCs w:val="24"/>
          <w:lang w:val="it-IT"/>
        </w:rPr>
        <w:t xml:space="preserve"> za </w:t>
      </w:r>
      <w:proofErr w:type="spellStart"/>
      <w:r w:rsidRPr="005A5473">
        <w:rPr>
          <w:rFonts w:ascii="Arial" w:hAnsi="Arial" w:cs="Arial"/>
          <w:color w:val="000000"/>
          <w:sz w:val="24"/>
          <w:szCs w:val="24"/>
          <w:lang w:val="it-IT"/>
        </w:rPr>
        <w:t>koje</w:t>
      </w:r>
      <w:proofErr w:type="spellEnd"/>
      <w:r w:rsidRPr="005A5473">
        <w:rPr>
          <w:rFonts w:ascii="Arial" w:hAnsi="Arial" w:cs="Arial"/>
          <w:color w:val="000000"/>
          <w:sz w:val="24"/>
          <w:szCs w:val="24"/>
          <w:lang w:val="it-IT"/>
        </w:rPr>
        <w:t xml:space="preserve"> je </w:t>
      </w:r>
      <w:proofErr w:type="spellStart"/>
      <w:r w:rsidRPr="005A5473">
        <w:rPr>
          <w:rFonts w:ascii="Arial" w:hAnsi="Arial" w:cs="Arial"/>
          <w:color w:val="000000"/>
          <w:sz w:val="24"/>
          <w:szCs w:val="24"/>
          <w:lang w:val="it-IT"/>
        </w:rPr>
        <w:t>nastala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obveza</w:t>
      </w:r>
      <w:proofErr w:type="spellEnd"/>
      <w:r w:rsidRPr="005A5473">
        <w:rPr>
          <w:rFonts w:ascii="Arial" w:hAnsi="Arial" w:cs="Arial"/>
          <w:color w:val="000000"/>
          <w:sz w:val="24"/>
          <w:szCs w:val="24"/>
          <w:lang w:val="it-IT"/>
        </w:rPr>
        <w:t xml:space="preserve"> u 2021. </w:t>
      </w:r>
      <w:proofErr w:type="spellStart"/>
      <w:r w:rsidRPr="005A5473">
        <w:rPr>
          <w:rFonts w:ascii="Arial" w:hAnsi="Arial" w:cs="Arial"/>
          <w:color w:val="000000"/>
          <w:sz w:val="24"/>
          <w:szCs w:val="24"/>
          <w:lang w:val="it-IT"/>
        </w:rPr>
        <w:t>godini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rashodi</w:t>
      </w:r>
      <w:proofErr w:type="spellEnd"/>
      <w:r w:rsidRPr="005A5473">
        <w:rPr>
          <w:rFonts w:ascii="Arial" w:hAnsi="Arial" w:cs="Arial"/>
          <w:color w:val="000000"/>
          <w:sz w:val="24"/>
          <w:szCs w:val="24"/>
          <w:lang w:val="it-IT"/>
        </w:rPr>
        <w:t xml:space="preserve"> su </w:t>
      </w:r>
      <w:proofErr w:type="spellStart"/>
      <w:r w:rsidRPr="005A5473">
        <w:rPr>
          <w:rFonts w:ascii="Arial" w:hAnsi="Arial" w:cs="Arial"/>
          <w:color w:val="000000"/>
          <w:sz w:val="24"/>
          <w:szCs w:val="24"/>
          <w:lang w:val="it-IT"/>
        </w:rPr>
        <w:t>Proračuna</w:t>
      </w:r>
      <w:proofErr w:type="spellEnd"/>
      <w:r w:rsidRPr="005A5473">
        <w:rPr>
          <w:rFonts w:ascii="Arial" w:hAnsi="Arial" w:cs="Arial"/>
          <w:color w:val="000000"/>
          <w:sz w:val="24"/>
          <w:szCs w:val="24"/>
          <w:lang w:val="it-IT"/>
        </w:rPr>
        <w:t xml:space="preserve"> za 2021. </w:t>
      </w:r>
      <w:proofErr w:type="spellStart"/>
      <w:r w:rsidRPr="005A5473">
        <w:rPr>
          <w:rFonts w:ascii="Arial" w:hAnsi="Arial" w:cs="Arial"/>
          <w:color w:val="000000"/>
          <w:sz w:val="24"/>
          <w:szCs w:val="24"/>
          <w:lang w:val="it-IT"/>
        </w:rPr>
        <w:t>godinu</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neovisno</w:t>
      </w:r>
      <w:proofErr w:type="spellEnd"/>
      <w:r w:rsidRPr="005A5473">
        <w:rPr>
          <w:rFonts w:ascii="Arial" w:hAnsi="Arial" w:cs="Arial"/>
          <w:color w:val="000000"/>
          <w:sz w:val="24"/>
          <w:szCs w:val="24"/>
          <w:lang w:val="it-IT"/>
        </w:rPr>
        <w:t xml:space="preserve"> o </w:t>
      </w:r>
      <w:proofErr w:type="spellStart"/>
      <w:r w:rsidRPr="005A5473">
        <w:rPr>
          <w:rFonts w:ascii="Arial" w:hAnsi="Arial" w:cs="Arial"/>
          <w:color w:val="000000"/>
          <w:sz w:val="24"/>
          <w:szCs w:val="24"/>
          <w:lang w:val="it-IT"/>
        </w:rPr>
        <w:t>plaćanju</w:t>
      </w:r>
      <w:proofErr w:type="spellEnd"/>
      <w:r w:rsidRPr="005A5473">
        <w:rPr>
          <w:rFonts w:ascii="Arial" w:hAnsi="Arial" w:cs="Arial"/>
          <w:color w:val="000000"/>
          <w:sz w:val="24"/>
          <w:szCs w:val="24"/>
          <w:lang w:val="it-IT"/>
        </w:rPr>
        <w:t>.</w:t>
      </w:r>
    </w:p>
    <w:p w14:paraId="38552821" w14:textId="77777777" w:rsidR="00FF6407" w:rsidRPr="005A5473" w:rsidRDefault="00FF6407" w:rsidP="00FF6407">
      <w:pPr>
        <w:shd w:val="clear" w:color="auto" w:fill="FFFFFF"/>
        <w:spacing w:after="75"/>
        <w:jc w:val="both"/>
        <w:rPr>
          <w:rFonts w:ascii="Arial" w:hAnsi="Arial" w:cs="Arial"/>
          <w:color w:val="333333"/>
          <w:sz w:val="24"/>
          <w:szCs w:val="24"/>
          <w:lang w:val="it-IT"/>
        </w:rPr>
      </w:pPr>
      <w:r w:rsidRPr="005A5473">
        <w:rPr>
          <w:rFonts w:ascii="Arial" w:hAnsi="Arial" w:cs="Arial"/>
          <w:color w:val="000000"/>
          <w:sz w:val="24"/>
          <w:szCs w:val="24"/>
          <w:lang w:val="it-IT"/>
        </w:rPr>
        <w:t xml:space="preserve">O </w:t>
      </w:r>
      <w:proofErr w:type="spellStart"/>
      <w:r w:rsidRPr="005A5473">
        <w:rPr>
          <w:rFonts w:ascii="Arial" w:hAnsi="Arial" w:cs="Arial"/>
          <w:color w:val="000000"/>
          <w:sz w:val="24"/>
          <w:szCs w:val="24"/>
          <w:lang w:val="it-IT"/>
        </w:rPr>
        <w:t>namjeni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viška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prihoda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odnosno</w:t>
      </w:r>
      <w:proofErr w:type="spellEnd"/>
      <w:r w:rsidRPr="005A5473">
        <w:rPr>
          <w:rFonts w:ascii="Arial" w:hAnsi="Arial" w:cs="Arial"/>
          <w:color w:val="000000"/>
          <w:sz w:val="24"/>
          <w:szCs w:val="24"/>
          <w:lang w:val="it-IT"/>
        </w:rPr>
        <w:t xml:space="preserve"> o </w:t>
      </w:r>
      <w:proofErr w:type="spellStart"/>
      <w:r w:rsidRPr="005A5473">
        <w:rPr>
          <w:rFonts w:ascii="Arial" w:hAnsi="Arial" w:cs="Arial"/>
          <w:color w:val="000000"/>
          <w:sz w:val="24"/>
          <w:szCs w:val="24"/>
          <w:lang w:val="it-IT"/>
        </w:rPr>
        <w:t>pokriću</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manjka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prihoda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iz</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prethodne</w:t>
      </w:r>
      <w:proofErr w:type="spellEnd"/>
      <w:r w:rsidRPr="005A5473">
        <w:rPr>
          <w:rFonts w:ascii="Arial" w:hAnsi="Arial" w:cs="Arial"/>
          <w:color w:val="000000"/>
          <w:sz w:val="24"/>
          <w:szCs w:val="24"/>
          <w:lang w:val="it-IT"/>
        </w:rPr>
        <w:t xml:space="preserve"> godine </w:t>
      </w:r>
      <w:proofErr w:type="spellStart"/>
      <w:r w:rsidRPr="005A5473">
        <w:rPr>
          <w:rFonts w:ascii="Arial" w:hAnsi="Arial" w:cs="Arial"/>
          <w:color w:val="000000"/>
          <w:sz w:val="24"/>
          <w:szCs w:val="24"/>
          <w:lang w:val="it-IT"/>
        </w:rPr>
        <w:t>odlučuje</w:t>
      </w:r>
      <w:proofErr w:type="spellEnd"/>
      <w:r w:rsidRPr="005A5473">
        <w:rPr>
          <w:rFonts w:ascii="Arial" w:hAnsi="Arial" w:cs="Arial"/>
          <w:color w:val="000000"/>
          <w:sz w:val="24"/>
          <w:szCs w:val="24"/>
          <w:lang w:val="it-IT"/>
        </w:rPr>
        <w:t xml:space="preserve"> </w:t>
      </w:r>
      <w:proofErr w:type="spellStart"/>
      <w:proofErr w:type="gramStart"/>
      <w:r w:rsidRPr="005A5473">
        <w:rPr>
          <w:rFonts w:ascii="Arial" w:hAnsi="Arial" w:cs="Arial"/>
          <w:color w:val="000000"/>
          <w:sz w:val="24"/>
          <w:szCs w:val="24"/>
          <w:lang w:val="it-IT"/>
        </w:rPr>
        <w:t>Općinsko</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vijeće</w:t>
      </w:r>
      <w:proofErr w:type="spellEnd"/>
      <w:proofErr w:type="gramEnd"/>
      <w:r w:rsidRPr="005A5473">
        <w:rPr>
          <w:rFonts w:ascii="Arial" w:hAnsi="Arial" w:cs="Arial"/>
          <w:color w:val="000000"/>
          <w:sz w:val="24"/>
          <w:szCs w:val="24"/>
          <w:lang w:val="it-IT"/>
        </w:rPr>
        <w:t>.</w:t>
      </w:r>
    </w:p>
    <w:p w14:paraId="35F1430B" w14:textId="77777777" w:rsidR="00FF6407" w:rsidRPr="005A5473" w:rsidRDefault="00FF6407" w:rsidP="00FF6407">
      <w:pPr>
        <w:shd w:val="clear" w:color="auto" w:fill="FFFFFF"/>
        <w:spacing w:after="75"/>
        <w:jc w:val="both"/>
        <w:rPr>
          <w:rFonts w:ascii="Arial" w:hAnsi="Arial" w:cs="Arial"/>
          <w:color w:val="000000"/>
          <w:sz w:val="24"/>
          <w:szCs w:val="24"/>
          <w:lang w:val="it-IT"/>
        </w:rPr>
      </w:pPr>
      <w:r w:rsidRPr="005A5473">
        <w:rPr>
          <w:rFonts w:ascii="Arial" w:hAnsi="Arial" w:cs="Arial"/>
          <w:color w:val="000000"/>
          <w:sz w:val="24"/>
          <w:szCs w:val="24"/>
          <w:lang w:val="it-IT"/>
        </w:rPr>
        <w:t> </w:t>
      </w:r>
    </w:p>
    <w:p w14:paraId="03A5DAA9" w14:textId="77777777" w:rsidR="00FF6407" w:rsidRPr="005A5473" w:rsidRDefault="00FF6407" w:rsidP="00FF6407">
      <w:pPr>
        <w:autoSpaceDE w:val="0"/>
        <w:autoSpaceDN w:val="0"/>
        <w:adjustRightInd w:val="0"/>
        <w:jc w:val="center"/>
        <w:rPr>
          <w:rFonts w:ascii="Arial" w:hAnsi="Arial" w:cs="Arial"/>
          <w:b/>
          <w:sz w:val="24"/>
          <w:szCs w:val="24"/>
          <w:lang w:val="it-IT"/>
        </w:rPr>
      </w:pPr>
      <w:proofErr w:type="spellStart"/>
      <w:r w:rsidRPr="005A5473">
        <w:rPr>
          <w:rFonts w:ascii="Arial" w:eastAsia="TimesNewRoman" w:hAnsi="Arial" w:cs="Arial"/>
          <w:b/>
          <w:sz w:val="24"/>
          <w:szCs w:val="24"/>
          <w:lang w:val="it-IT"/>
        </w:rPr>
        <w:t>Č</w:t>
      </w:r>
      <w:r w:rsidRPr="005A5473">
        <w:rPr>
          <w:rFonts w:ascii="Arial" w:hAnsi="Arial" w:cs="Arial"/>
          <w:b/>
          <w:sz w:val="24"/>
          <w:szCs w:val="24"/>
          <w:lang w:val="it-IT"/>
        </w:rPr>
        <w:t>lanak</w:t>
      </w:r>
      <w:proofErr w:type="spellEnd"/>
      <w:r w:rsidRPr="005A5473">
        <w:rPr>
          <w:rFonts w:ascii="Arial" w:hAnsi="Arial" w:cs="Arial"/>
          <w:b/>
          <w:sz w:val="24"/>
          <w:szCs w:val="24"/>
          <w:lang w:val="it-IT"/>
        </w:rPr>
        <w:t xml:space="preserve"> 33.</w:t>
      </w:r>
    </w:p>
    <w:p w14:paraId="0CC23AD2"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stupa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snagu</w:t>
      </w:r>
      <w:proofErr w:type="spellEnd"/>
      <w:r w:rsidRPr="005A5473">
        <w:rPr>
          <w:rFonts w:ascii="Arial" w:hAnsi="Arial" w:cs="Arial"/>
          <w:sz w:val="24"/>
          <w:szCs w:val="24"/>
          <w:lang w:val="it-IT"/>
        </w:rPr>
        <w:t xml:space="preserve"> 01. </w:t>
      </w:r>
      <w:proofErr w:type="spellStart"/>
      <w:r w:rsidRPr="005A5473">
        <w:rPr>
          <w:rFonts w:ascii="Arial" w:hAnsi="Arial" w:cs="Arial"/>
          <w:sz w:val="24"/>
          <w:szCs w:val="24"/>
          <w:lang w:val="it-IT"/>
        </w:rPr>
        <w:t>siječnja</w:t>
      </w:r>
      <w:proofErr w:type="spellEnd"/>
      <w:r w:rsidRPr="005A5473">
        <w:rPr>
          <w:rFonts w:ascii="Arial" w:hAnsi="Arial" w:cs="Arial"/>
          <w:sz w:val="24"/>
          <w:szCs w:val="24"/>
          <w:lang w:val="it-IT"/>
        </w:rPr>
        <w:t xml:space="preserve"> 2021. godine, a </w:t>
      </w:r>
      <w:proofErr w:type="spellStart"/>
      <w:r w:rsidRPr="005A5473">
        <w:rPr>
          <w:rFonts w:ascii="Arial" w:hAnsi="Arial" w:cs="Arial"/>
          <w:sz w:val="24"/>
          <w:szCs w:val="24"/>
          <w:lang w:val="it-IT"/>
        </w:rPr>
        <w:t>objaviti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12575153" w14:textId="77777777" w:rsidR="00FF6407" w:rsidRPr="005A5473" w:rsidRDefault="00FF6407" w:rsidP="00FF6407">
      <w:pPr>
        <w:pStyle w:val="NoSpacing"/>
        <w:rPr>
          <w:rFonts w:ascii="Arial" w:hAnsi="Arial" w:cs="Arial"/>
          <w:sz w:val="24"/>
          <w:szCs w:val="24"/>
          <w:lang w:val="it-IT"/>
        </w:rPr>
      </w:pPr>
    </w:p>
    <w:p w14:paraId="3AD7981F"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KLASA: 400-08/20-80/07</w:t>
      </w:r>
    </w:p>
    <w:p w14:paraId="7BF3B539"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URBROJ:2105/04-01-20-03</w:t>
      </w:r>
    </w:p>
    <w:p w14:paraId="4F7C555A"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 xml:space="preserve">Brtonigla-Verteneglio, </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w:t>
      </w:r>
    </w:p>
    <w:p w14:paraId="6FE32B18" w14:textId="77777777" w:rsidR="00FF6407" w:rsidRPr="005A5473" w:rsidRDefault="00FF6407" w:rsidP="00FF6407">
      <w:pPr>
        <w:pStyle w:val="NoSpacing"/>
        <w:rPr>
          <w:rFonts w:ascii="Arial" w:hAnsi="Arial" w:cs="Arial"/>
          <w:sz w:val="24"/>
          <w:szCs w:val="24"/>
          <w:lang w:val="it-IT"/>
        </w:rPr>
      </w:pPr>
    </w:p>
    <w:p w14:paraId="78F929E8" w14:textId="77777777" w:rsidR="00FF6407" w:rsidRPr="005A5473" w:rsidRDefault="00FF6407" w:rsidP="00FF6407">
      <w:pPr>
        <w:pStyle w:val="NoSpacing"/>
        <w:rPr>
          <w:rFonts w:ascii="Arial" w:hAnsi="Arial" w:cs="Arial"/>
          <w:sz w:val="24"/>
          <w:szCs w:val="24"/>
          <w:lang w:val="it-IT"/>
        </w:rPr>
      </w:pPr>
    </w:p>
    <w:p w14:paraId="09C9A298" w14:textId="77777777" w:rsidR="00FF6407" w:rsidRPr="005A5473" w:rsidRDefault="00FF6407" w:rsidP="00FF6407">
      <w:pPr>
        <w:pStyle w:val="BodyText"/>
        <w:jc w:val="right"/>
        <w:rPr>
          <w:rFonts w:ascii="Arial" w:hAnsi="Arial" w:cs="Arial"/>
          <w:szCs w:val="24"/>
        </w:rPr>
      </w:pPr>
      <w:r w:rsidRPr="005A5473">
        <w:rPr>
          <w:rFonts w:ascii="Arial" w:hAnsi="Arial" w:cs="Arial"/>
          <w:szCs w:val="24"/>
        </w:rPr>
        <w:t xml:space="preserve">                                                                 </w:t>
      </w:r>
    </w:p>
    <w:p w14:paraId="176F57B2" w14:textId="77777777" w:rsidR="00FF6407" w:rsidRPr="005A5473" w:rsidRDefault="00FF6407" w:rsidP="00FF6407">
      <w:pPr>
        <w:pStyle w:val="BodyText"/>
        <w:jc w:val="right"/>
        <w:rPr>
          <w:rFonts w:ascii="Arial" w:hAnsi="Arial" w:cs="Arial"/>
          <w:szCs w:val="24"/>
        </w:rPr>
      </w:pPr>
      <w:r w:rsidRPr="005A5473">
        <w:rPr>
          <w:rFonts w:ascii="Arial" w:hAnsi="Arial" w:cs="Arial"/>
          <w:szCs w:val="24"/>
        </w:rPr>
        <w:t>OPĆINSKO VIJEĆE OPĆINE BRTONIGLA-VERTENEGLIO</w:t>
      </w:r>
    </w:p>
    <w:p w14:paraId="2583FD2A" w14:textId="77777777" w:rsidR="00FF6407" w:rsidRPr="005A5473" w:rsidRDefault="00FF6407" w:rsidP="00FF6407">
      <w:pPr>
        <w:pStyle w:val="BodyText"/>
        <w:jc w:val="right"/>
        <w:rPr>
          <w:rFonts w:ascii="Arial" w:hAnsi="Arial" w:cs="Arial"/>
          <w:szCs w:val="24"/>
        </w:rPr>
      </w:pPr>
      <w:r w:rsidRPr="005A5473">
        <w:rPr>
          <w:rFonts w:ascii="Arial" w:hAnsi="Arial" w:cs="Arial"/>
          <w:szCs w:val="24"/>
        </w:rPr>
        <w:t xml:space="preserve">                                                                                           Predsjednik </w:t>
      </w:r>
    </w:p>
    <w:p w14:paraId="53940242" w14:textId="1C60F89A" w:rsidR="00FF6407" w:rsidRPr="005A5473" w:rsidRDefault="00FF6407" w:rsidP="00FF6407">
      <w:pPr>
        <w:ind w:left="4248"/>
        <w:jc w:val="right"/>
        <w:rPr>
          <w:rFonts w:ascii="Arial" w:hAnsi="Arial" w:cs="Arial"/>
          <w:b/>
          <w:sz w:val="24"/>
          <w:szCs w:val="24"/>
          <w:lang w:val="it-IT"/>
        </w:rPr>
      </w:pPr>
      <w:r w:rsidRPr="005A5473">
        <w:rPr>
          <w:rFonts w:ascii="Arial" w:hAnsi="Arial" w:cs="Arial"/>
          <w:sz w:val="24"/>
          <w:szCs w:val="24"/>
          <w:lang w:val="it-IT"/>
        </w:rPr>
        <w:t xml:space="preserve">                               Dr.sc. Igor Palčić</w:t>
      </w:r>
      <w:r w:rsidR="005A5473" w:rsidRPr="005A5473">
        <w:rPr>
          <w:rFonts w:ascii="Arial" w:hAnsi="Arial" w:cs="Arial"/>
          <w:sz w:val="24"/>
          <w:szCs w:val="24"/>
          <w:lang w:val="it-IT"/>
        </w:rPr>
        <w:t xml:space="preserve"> v.r.</w:t>
      </w:r>
    </w:p>
    <w:p w14:paraId="70277B2F" w14:textId="77777777" w:rsidR="00FF6407" w:rsidRPr="005A5473" w:rsidRDefault="00FF6407" w:rsidP="00FF6407">
      <w:pPr>
        <w:jc w:val="center"/>
        <w:rPr>
          <w:rFonts w:ascii="Arial" w:hAnsi="Arial" w:cs="Arial"/>
          <w:b/>
          <w:sz w:val="24"/>
          <w:szCs w:val="24"/>
          <w:lang w:val="it-IT"/>
        </w:rPr>
      </w:pPr>
    </w:p>
    <w:p w14:paraId="35ADB8C7" w14:textId="77777777" w:rsidR="00FF6407" w:rsidRPr="005A5473" w:rsidRDefault="00FF6407" w:rsidP="00FF6407">
      <w:pPr>
        <w:jc w:val="center"/>
        <w:rPr>
          <w:rFonts w:ascii="Arial" w:hAnsi="Arial" w:cs="Arial"/>
          <w:b/>
          <w:sz w:val="24"/>
          <w:szCs w:val="24"/>
          <w:lang w:val="it-IT"/>
        </w:rPr>
      </w:pPr>
    </w:p>
    <w:p w14:paraId="64968A20" w14:textId="77777777" w:rsidR="00FF6407" w:rsidRPr="005A5473" w:rsidRDefault="00FF6407" w:rsidP="00FF6407">
      <w:pPr>
        <w:jc w:val="center"/>
        <w:rPr>
          <w:rFonts w:ascii="Arial" w:hAnsi="Arial" w:cs="Arial"/>
          <w:b/>
          <w:sz w:val="24"/>
          <w:szCs w:val="24"/>
          <w:lang w:val="it-IT"/>
        </w:rPr>
      </w:pPr>
    </w:p>
    <w:p w14:paraId="7E3DD3AD" w14:textId="77777777" w:rsidR="00FF6407" w:rsidRPr="005A5473" w:rsidRDefault="00FF6407" w:rsidP="00FF6407">
      <w:pPr>
        <w:jc w:val="center"/>
        <w:rPr>
          <w:rFonts w:ascii="Arial" w:hAnsi="Arial" w:cs="Arial"/>
          <w:b/>
          <w:sz w:val="24"/>
          <w:szCs w:val="24"/>
          <w:lang w:val="it-IT"/>
        </w:rPr>
      </w:pPr>
    </w:p>
    <w:p w14:paraId="24EE7CD3" w14:textId="77777777" w:rsidR="00FF6407" w:rsidRPr="005A5473" w:rsidRDefault="00FF6407" w:rsidP="00FF6407">
      <w:pPr>
        <w:jc w:val="center"/>
        <w:rPr>
          <w:rFonts w:ascii="Arial" w:hAnsi="Arial" w:cs="Arial"/>
          <w:b/>
          <w:sz w:val="24"/>
          <w:szCs w:val="24"/>
          <w:lang w:val="it-IT"/>
        </w:rPr>
      </w:pPr>
    </w:p>
    <w:p w14:paraId="6C37708F" w14:textId="77777777" w:rsidR="00FF6407" w:rsidRPr="005A5473" w:rsidRDefault="00FF6407" w:rsidP="00FF6407">
      <w:pPr>
        <w:jc w:val="center"/>
        <w:rPr>
          <w:rFonts w:ascii="Arial" w:hAnsi="Arial" w:cs="Arial"/>
          <w:b/>
          <w:sz w:val="24"/>
          <w:szCs w:val="24"/>
          <w:lang w:val="it-IT"/>
        </w:rPr>
      </w:pPr>
    </w:p>
    <w:p w14:paraId="25E609D9" w14:textId="77777777" w:rsidR="00FF6407" w:rsidRPr="005A5473" w:rsidRDefault="00FF6407" w:rsidP="00FF6407">
      <w:pPr>
        <w:jc w:val="center"/>
        <w:rPr>
          <w:rFonts w:ascii="Arial" w:hAnsi="Arial" w:cs="Arial"/>
          <w:b/>
          <w:sz w:val="24"/>
          <w:szCs w:val="24"/>
          <w:lang w:val="it-IT"/>
        </w:rPr>
      </w:pPr>
    </w:p>
    <w:p w14:paraId="753F1FA8" w14:textId="77777777" w:rsidR="00FF6407" w:rsidRPr="005A5473" w:rsidRDefault="00FF6407" w:rsidP="00FF6407">
      <w:pPr>
        <w:jc w:val="center"/>
        <w:rPr>
          <w:rFonts w:ascii="Arial" w:hAnsi="Arial" w:cs="Arial"/>
          <w:b/>
          <w:sz w:val="24"/>
          <w:szCs w:val="24"/>
          <w:lang w:val="it-IT"/>
        </w:rPr>
      </w:pPr>
    </w:p>
    <w:p w14:paraId="11AE76E8" w14:textId="77777777" w:rsidR="00FF6407" w:rsidRPr="005A5473" w:rsidRDefault="00FF6407" w:rsidP="00FF6407">
      <w:pPr>
        <w:jc w:val="center"/>
        <w:rPr>
          <w:rFonts w:ascii="Arial" w:hAnsi="Arial" w:cs="Arial"/>
          <w:b/>
          <w:sz w:val="24"/>
          <w:szCs w:val="24"/>
          <w:lang w:val="it-IT"/>
        </w:rPr>
      </w:pPr>
    </w:p>
    <w:p w14:paraId="6D1453F5" w14:textId="77777777" w:rsidR="00FF6407" w:rsidRPr="005A5473" w:rsidRDefault="00FF6407" w:rsidP="00FF6407">
      <w:pPr>
        <w:jc w:val="center"/>
        <w:rPr>
          <w:rFonts w:ascii="Arial" w:hAnsi="Arial" w:cs="Arial"/>
          <w:b/>
          <w:sz w:val="24"/>
          <w:szCs w:val="24"/>
          <w:lang w:val="it-IT"/>
        </w:rPr>
      </w:pPr>
    </w:p>
    <w:p w14:paraId="3FE5C841" w14:textId="77777777" w:rsidR="00FF6407" w:rsidRPr="005A5473" w:rsidRDefault="00FF6407" w:rsidP="00FF6407">
      <w:pPr>
        <w:jc w:val="center"/>
        <w:rPr>
          <w:rFonts w:ascii="Arial" w:hAnsi="Arial" w:cs="Arial"/>
          <w:b/>
          <w:sz w:val="24"/>
          <w:szCs w:val="24"/>
          <w:lang w:val="it-IT"/>
        </w:rPr>
      </w:pPr>
    </w:p>
    <w:p w14:paraId="6D402EF7" w14:textId="77777777" w:rsidR="00FF6407" w:rsidRPr="005A5473" w:rsidRDefault="00FF6407" w:rsidP="00FF6407">
      <w:pPr>
        <w:jc w:val="center"/>
        <w:rPr>
          <w:rFonts w:ascii="Arial" w:hAnsi="Arial" w:cs="Arial"/>
          <w:b/>
          <w:sz w:val="24"/>
          <w:szCs w:val="24"/>
          <w:lang w:val="it-IT"/>
        </w:rPr>
      </w:pPr>
    </w:p>
    <w:p w14:paraId="5256B343" w14:textId="77777777" w:rsidR="00FF6407" w:rsidRPr="005A5473" w:rsidRDefault="00FF6407" w:rsidP="00FF6407">
      <w:pPr>
        <w:jc w:val="center"/>
        <w:rPr>
          <w:rFonts w:ascii="Arial" w:hAnsi="Arial" w:cs="Arial"/>
          <w:b/>
          <w:sz w:val="24"/>
          <w:szCs w:val="24"/>
          <w:lang w:val="it-IT"/>
        </w:rPr>
      </w:pPr>
    </w:p>
    <w:p w14:paraId="63280327" w14:textId="77777777" w:rsidR="00FF6407" w:rsidRPr="005A5473" w:rsidRDefault="00FF6407" w:rsidP="00FF6407">
      <w:pPr>
        <w:pStyle w:val="ListParagraph"/>
        <w:numPr>
          <w:ilvl w:val="0"/>
          <w:numId w:val="36"/>
        </w:numPr>
        <w:jc w:val="center"/>
        <w:rPr>
          <w:rFonts w:ascii="Arial" w:hAnsi="Arial" w:cs="Arial"/>
          <w:b/>
          <w:sz w:val="24"/>
          <w:szCs w:val="24"/>
          <w:lang w:val="it-IT"/>
        </w:rPr>
      </w:pPr>
    </w:p>
    <w:p w14:paraId="110DEC00" w14:textId="392639FB" w:rsidR="00FF6407" w:rsidRPr="005A5473" w:rsidRDefault="00FF6407" w:rsidP="00FF6407">
      <w:pPr>
        <w:jc w:val="center"/>
        <w:rPr>
          <w:rFonts w:ascii="Arial" w:hAnsi="Arial" w:cs="Arial"/>
          <w:b/>
          <w:sz w:val="24"/>
          <w:szCs w:val="24"/>
          <w:lang w:val="it-IT"/>
        </w:rPr>
      </w:pPr>
    </w:p>
    <w:p w14:paraId="0A8B32D8" w14:textId="0E6FF4FF" w:rsidR="00FF6407" w:rsidRDefault="00FF6407" w:rsidP="00FF6407">
      <w:pPr>
        <w:jc w:val="center"/>
        <w:rPr>
          <w:rFonts w:ascii="Arial" w:hAnsi="Arial" w:cs="Arial"/>
          <w:b/>
          <w:sz w:val="24"/>
          <w:szCs w:val="24"/>
          <w:lang w:val="it-IT"/>
        </w:rPr>
      </w:pPr>
    </w:p>
    <w:p w14:paraId="781699A6" w14:textId="16116C4B" w:rsidR="00A758CD" w:rsidRDefault="00A758CD" w:rsidP="00FF6407">
      <w:pPr>
        <w:jc w:val="center"/>
        <w:rPr>
          <w:rFonts w:ascii="Arial" w:hAnsi="Arial" w:cs="Arial"/>
          <w:b/>
          <w:sz w:val="24"/>
          <w:szCs w:val="24"/>
          <w:lang w:val="it-IT"/>
        </w:rPr>
      </w:pPr>
    </w:p>
    <w:p w14:paraId="35743DCE" w14:textId="4773E964" w:rsidR="00A758CD" w:rsidRDefault="00A758CD" w:rsidP="00FF6407">
      <w:pPr>
        <w:jc w:val="center"/>
        <w:rPr>
          <w:rFonts w:ascii="Arial" w:hAnsi="Arial" w:cs="Arial"/>
          <w:b/>
          <w:sz w:val="24"/>
          <w:szCs w:val="24"/>
          <w:lang w:val="it-IT"/>
        </w:rPr>
      </w:pPr>
    </w:p>
    <w:p w14:paraId="44CD8E33" w14:textId="1CD51172" w:rsidR="00A758CD" w:rsidRDefault="00A758CD" w:rsidP="00FF6407">
      <w:pPr>
        <w:jc w:val="center"/>
        <w:rPr>
          <w:rFonts w:ascii="Arial" w:hAnsi="Arial" w:cs="Arial"/>
          <w:b/>
          <w:sz w:val="24"/>
          <w:szCs w:val="24"/>
          <w:lang w:val="it-IT"/>
        </w:rPr>
      </w:pPr>
    </w:p>
    <w:p w14:paraId="350B10DD" w14:textId="77777777" w:rsidR="00A758CD" w:rsidRPr="005A5473" w:rsidRDefault="00A758CD" w:rsidP="00FF6407">
      <w:pPr>
        <w:jc w:val="center"/>
        <w:rPr>
          <w:rFonts w:ascii="Arial" w:hAnsi="Arial" w:cs="Arial"/>
          <w:b/>
          <w:sz w:val="24"/>
          <w:szCs w:val="24"/>
          <w:lang w:val="it-IT"/>
        </w:rPr>
      </w:pPr>
    </w:p>
    <w:p w14:paraId="061C2FA4" w14:textId="025C4A2C" w:rsidR="00FF6407" w:rsidRPr="005A5473" w:rsidRDefault="00FF6407" w:rsidP="00FF6407">
      <w:pPr>
        <w:jc w:val="center"/>
        <w:rPr>
          <w:rFonts w:ascii="Arial" w:hAnsi="Arial" w:cs="Arial"/>
          <w:b/>
          <w:sz w:val="24"/>
          <w:szCs w:val="24"/>
          <w:lang w:val="it-IT"/>
        </w:rPr>
      </w:pPr>
    </w:p>
    <w:p w14:paraId="24ADE87C"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
    <w:p w14:paraId="3EBCB025" w14:textId="77777777" w:rsidR="00FF6407" w:rsidRPr="005A5473" w:rsidRDefault="00FF6407" w:rsidP="00FF6407">
      <w:pPr>
        <w:autoSpaceDE w:val="0"/>
        <w:autoSpaceDN w:val="0"/>
        <w:adjustRightInd w:val="0"/>
        <w:ind w:firstLine="708"/>
        <w:jc w:val="both"/>
        <w:rPr>
          <w:rFonts w:ascii="Arial" w:hAnsi="Arial" w:cs="Arial"/>
          <w:sz w:val="24"/>
          <w:szCs w:val="24"/>
          <w:highlight w:val="yellow"/>
          <w:lang w:val="it-IT"/>
        </w:rPr>
      </w:pPr>
      <w:r w:rsidRPr="005A5473">
        <w:rPr>
          <w:rFonts w:ascii="Arial" w:hAnsi="Arial" w:cs="Arial"/>
          <w:sz w:val="24"/>
          <w:szCs w:val="24"/>
          <w:lang w:val="it-IT"/>
        </w:rPr>
        <w:t xml:space="preserve">Na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eastAsia="TimesNewRoman" w:hAnsi="Arial" w:cs="Arial"/>
          <w:sz w:val="24"/>
          <w:szCs w:val="24"/>
          <w:lang w:val="it-IT"/>
        </w:rPr>
        <w:t>č</w:t>
      </w:r>
      <w:r w:rsidRPr="005A5473">
        <w:rPr>
          <w:rFonts w:ascii="Arial" w:hAnsi="Arial" w:cs="Arial"/>
          <w:sz w:val="24"/>
          <w:szCs w:val="24"/>
          <w:lang w:val="it-IT"/>
        </w:rPr>
        <w:t>l</w:t>
      </w:r>
      <w:proofErr w:type="spellEnd"/>
      <w:r w:rsidRPr="005A5473">
        <w:rPr>
          <w:rFonts w:ascii="Arial" w:hAnsi="Arial" w:cs="Arial"/>
          <w:sz w:val="24"/>
          <w:szCs w:val="24"/>
          <w:lang w:val="it-IT"/>
        </w:rPr>
        <w:t xml:space="preserve">. 35.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lokalnoj</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podru</w:t>
      </w:r>
      <w:r w:rsidRPr="005A5473">
        <w:rPr>
          <w:rFonts w:ascii="Arial" w:eastAsia="TimesNewRoman" w:hAnsi="Arial" w:cs="Arial"/>
          <w:sz w:val="24"/>
          <w:szCs w:val="24"/>
          <w:lang w:val="it-IT"/>
        </w:rPr>
        <w:t>č</w:t>
      </w:r>
      <w:r w:rsidRPr="005A5473">
        <w:rPr>
          <w:rFonts w:ascii="Arial" w:hAnsi="Arial" w:cs="Arial"/>
          <w:sz w:val="24"/>
          <w:szCs w:val="24"/>
          <w:lang w:val="it-IT"/>
        </w:rPr>
        <w:t>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regionalnoj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samoupravi</w:t>
      </w:r>
      <w:proofErr w:type="spellEnd"/>
      <w:r w:rsidRPr="005A5473">
        <w:rPr>
          <w:rFonts w:ascii="Arial" w:hAnsi="Arial" w:cs="Arial"/>
          <w:sz w:val="24"/>
          <w:szCs w:val="24"/>
          <w:lang w:val="it-IT"/>
        </w:rPr>
        <w:t xml:space="preserve"> (NN 33/01, 60/01, 129/05, 109/07, 125/08, 36/09, 36/09, 150/11, 144/12, 19/13, 137/15, 123/17, 98/19), </w:t>
      </w:r>
      <w:proofErr w:type="spellStart"/>
      <w:r w:rsidRPr="005A5473">
        <w:rPr>
          <w:rFonts w:ascii="Arial" w:eastAsia="TimesNewRoman" w:hAnsi="Arial" w:cs="Arial"/>
          <w:sz w:val="24"/>
          <w:szCs w:val="24"/>
          <w:lang w:val="it-IT"/>
        </w:rPr>
        <w:t>č</w:t>
      </w:r>
      <w:r w:rsidRPr="005A5473">
        <w:rPr>
          <w:rFonts w:ascii="Arial" w:hAnsi="Arial" w:cs="Arial"/>
          <w:sz w:val="24"/>
          <w:szCs w:val="24"/>
          <w:lang w:val="it-IT"/>
        </w:rPr>
        <w:t>l</w:t>
      </w:r>
      <w:proofErr w:type="spellEnd"/>
      <w:r w:rsidRPr="005A5473">
        <w:rPr>
          <w:rFonts w:ascii="Arial" w:hAnsi="Arial" w:cs="Arial"/>
          <w:sz w:val="24"/>
          <w:szCs w:val="24"/>
          <w:lang w:val="it-IT"/>
        </w:rPr>
        <w:t xml:space="preserve">. 38 </w:t>
      </w:r>
      <w:proofErr w:type="spellStart"/>
      <w:r w:rsidRPr="005A5473">
        <w:rPr>
          <w:rFonts w:ascii="Arial" w:hAnsi="Arial" w:cs="Arial"/>
          <w:sz w:val="24"/>
          <w:szCs w:val="24"/>
          <w:lang w:val="it-IT"/>
        </w:rPr>
        <w:t>Statuta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03/2018), </w:t>
      </w:r>
      <w:proofErr w:type="spellStart"/>
      <w:r w:rsidRPr="005A5473">
        <w:rPr>
          <w:rFonts w:ascii="Arial" w:eastAsia="TimesNewRoman" w:hAnsi="Arial" w:cs="Arial"/>
          <w:sz w:val="24"/>
          <w:szCs w:val="24"/>
          <w:lang w:val="it-IT"/>
        </w:rPr>
        <w:t>č</w:t>
      </w:r>
      <w:r w:rsidRPr="005A5473">
        <w:rPr>
          <w:rFonts w:ascii="Arial" w:hAnsi="Arial" w:cs="Arial"/>
          <w:sz w:val="24"/>
          <w:szCs w:val="24"/>
          <w:lang w:val="it-IT"/>
        </w:rPr>
        <w:t>l</w:t>
      </w:r>
      <w:proofErr w:type="spellEnd"/>
      <w:r w:rsidRPr="005A5473">
        <w:rPr>
          <w:rFonts w:ascii="Arial" w:hAnsi="Arial" w:cs="Arial"/>
          <w:sz w:val="24"/>
          <w:szCs w:val="24"/>
          <w:lang w:val="it-IT"/>
        </w:rPr>
        <w:t xml:space="preserve">. 43. </w:t>
      </w:r>
      <w:proofErr w:type="spellStart"/>
      <w:r w:rsidRPr="005A5473">
        <w:rPr>
          <w:rFonts w:ascii="Arial" w:hAnsi="Arial" w:cs="Arial"/>
          <w:sz w:val="24"/>
          <w:szCs w:val="24"/>
          <w:lang w:val="it-IT"/>
        </w:rPr>
        <w:t>Poslovnika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radu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03/2018) i </w:t>
      </w:r>
      <w:proofErr w:type="spellStart"/>
      <w:r w:rsidRPr="005A5473">
        <w:rPr>
          <w:rFonts w:ascii="Arial" w:hAnsi="Arial" w:cs="Arial"/>
          <w:sz w:val="24"/>
          <w:szCs w:val="24"/>
          <w:lang w:val="it-IT"/>
        </w:rPr>
        <w:t>čl</w:t>
      </w:r>
      <w:proofErr w:type="spellEnd"/>
      <w:r w:rsidRPr="005A5473">
        <w:rPr>
          <w:rFonts w:ascii="Arial" w:hAnsi="Arial" w:cs="Arial"/>
          <w:sz w:val="24"/>
          <w:szCs w:val="24"/>
          <w:lang w:val="it-IT"/>
        </w:rPr>
        <w:t xml:space="preserve">. 25.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socijalnoj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skrbi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18/2013)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svojoj</w:t>
      </w:r>
      <w:proofErr w:type="spellEnd"/>
      <w:r w:rsidRPr="005A5473">
        <w:rPr>
          <w:rFonts w:ascii="Arial" w:hAnsi="Arial" w:cs="Arial"/>
          <w:sz w:val="24"/>
          <w:szCs w:val="24"/>
          <w:lang w:val="it-IT"/>
        </w:rPr>
        <w:t xml:space="preserve"> 26. </w:t>
      </w:r>
      <w:proofErr w:type="spellStart"/>
      <w:r w:rsidRPr="005A5473">
        <w:rPr>
          <w:rFonts w:ascii="Arial" w:hAnsi="Arial" w:cs="Arial"/>
          <w:sz w:val="24"/>
          <w:szCs w:val="24"/>
          <w:lang w:val="it-IT"/>
        </w:rPr>
        <w:t>sjednici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održanoj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18.12.2020. godine, </w:t>
      </w:r>
      <w:proofErr w:type="spellStart"/>
      <w:r w:rsidRPr="005A5473">
        <w:rPr>
          <w:rFonts w:ascii="Arial" w:hAnsi="Arial" w:cs="Arial"/>
          <w:sz w:val="24"/>
          <w:szCs w:val="24"/>
          <w:lang w:val="it-IT"/>
        </w:rPr>
        <w:t>donosi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sljede</w:t>
      </w:r>
      <w:r w:rsidRPr="005A5473">
        <w:rPr>
          <w:rFonts w:ascii="Arial" w:eastAsia="TimesNewRoman" w:hAnsi="Arial" w:cs="Arial"/>
          <w:sz w:val="24"/>
          <w:szCs w:val="24"/>
          <w:lang w:val="it-IT"/>
        </w:rPr>
        <w:t>ć</w:t>
      </w:r>
      <w:r w:rsidRPr="005A5473">
        <w:rPr>
          <w:rFonts w:ascii="Arial" w:hAnsi="Arial" w:cs="Arial"/>
          <w:sz w:val="24"/>
          <w:szCs w:val="24"/>
          <w:lang w:val="it-IT"/>
        </w:rPr>
        <w:t>u</w:t>
      </w:r>
      <w:proofErr w:type="spellEnd"/>
      <w:r w:rsidRPr="005A5473">
        <w:rPr>
          <w:rFonts w:ascii="Arial" w:hAnsi="Arial" w:cs="Arial"/>
          <w:sz w:val="24"/>
          <w:szCs w:val="24"/>
          <w:lang w:val="it-IT"/>
        </w:rPr>
        <w:t xml:space="preserve"> </w:t>
      </w:r>
    </w:p>
    <w:p w14:paraId="67BE3FC6" w14:textId="77777777" w:rsidR="00FF6407" w:rsidRPr="005A5473" w:rsidRDefault="00FF6407" w:rsidP="00FF6407">
      <w:pPr>
        <w:rPr>
          <w:rFonts w:ascii="Arial" w:hAnsi="Arial" w:cs="Arial"/>
          <w:sz w:val="24"/>
          <w:szCs w:val="24"/>
          <w:highlight w:val="yellow"/>
          <w:lang w:val="it-IT"/>
        </w:rPr>
      </w:pPr>
    </w:p>
    <w:p w14:paraId="08A181F3" w14:textId="77777777" w:rsidR="00FF6407" w:rsidRPr="005A5473" w:rsidRDefault="00FF6407" w:rsidP="00FF6407">
      <w:pPr>
        <w:rPr>
          <w:rFonts w:ascii="Arial" w:hAnsi="Arial" w:cs="Arial"/>
          <w:sz w:val="24"/>
          <w:szCs w:val="24"/>
          <w:highlight w:val="yellow"/>
          <w:lang w:val="it-IT"/>
        </w:rPr>
      </w:pPr>
    </w:p>
    <w:p w14:paraId="3702F3C9" w14:textId="77777777" w:rsidR="00FF6407" w:rsidRPr="005A5473" w:rsidRDefault="00FF6407" w:rsidP="00FF6407">
      <w:pPr>
        <w:jc w:val="center"/>
        <w:rPr>
          <w:rFonts w:ascii="Arial" w:hAnsi="Arial" w:cs="Arial"/>
          <w:b/>
          <w:sz w:val="24"/>
          <w:szCs w:val="24"/>
          <w:lang w:val="it-IT"/>
        </w:rPr>
      </w:pPr>
      <w:bookmarkStart w:id="84" w:name="_Hlk498062866"/>
      <w:r w:rsidRPr="005A5473">
        <w:rPr>
          <w:rFonts w:ascii="Arial" w:hAnsi="Arial" w:cs="Arial"/>
          <w:b/>
          <w:sz w:val="24"/>
          <w:szCs w:val="24"/>
          <w:lang w:val="it-IT"/>
        </w:rPr>
        <w:t>ODLUKU</w:t>
      </w:r>
    </w:p>
    <w:p w14:paraId="074F3BD1" w14:textId="77777777" w:rsidR="00FF6407" w:rsidRPr="005A5473" w:rsidRDefault="00FF6407" w:rsidP="00FF6407">
      <w:pPr>
        <w:jc w:val="center"/>
        <w:rPr>
          <w:rFonts w:ascii="Arial" w:hAnsi="Arial" w:cs="Arial"/>
          <w:b/>
          <w:sz w:val="24"/>
          <w:szCs w:val="24"/>
          <w:lang w:val="it-IT"/>
        </w:rPr>
      </w:pPr>
      <w:r w:rsidRPr="005A5473">
        <w:rPr>
          <w:rFonts w:ascii="Arial" w:hAnsi="Arial" w:cs="Arial"/>
          <w:b/>
          <w:sz w:val="24"/>
          <w:szCs w:val="24"/>
          <w:lang w:val="it-IT"/>
        </w:rPr>
        <w:t xml:space="preserve">o </w:t>
      </w:r>
      <w:proofErr w:type="spellStart"/>
      <w:r w:rsidRPr="005A5473">
        <w:rPr>
          <w:rFonts w:ascii="Arial" w:hAnsi="Arial" w:cs="Arial"/>
          <w:b/>
          <w:sz w:val="24"/>
          <w:szCs w:val="24"/>
          <w:lang w:val="it-IT"/>
        </w:rPr>
        <w:t>ostvarivanju</w:t>
      </w:r>
      <w:proofErr w:type="spellEnd"/>
      <w:r w:rsidRPr="005A5473">
        <w:rPr>
          <w:rFonts w:ascii="Arial" w:hAnsi="Arial" w:cs="Arial"/>
          <w:b/>
          <w:sz w:val="24"/>
          <w:szCs w:val="24"/>
          <w:lang w:val="it-IT"/>
        </w:rPr>
        <w:t xml:space="preserve"> prava </w:t>
      </w:r>
      <w:proofErr w:type="spellStart"/>
      <w:r w:rsidRPr="005A5473">
        <w:rPr>
          <w:rFonts w:ascii="Arial" w:hAnsi="Arial" w:cs="Arial"/>
          <w:b/>
          <w:sz w:val="24"/>
          <w:szCs w:val="24"/>
          <w:lang w:val="it-IT"/>
        </w:rPr>
        <w:t>na</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pomoć</w:t>
      </w:r>
      <w:proofErr w:type="spellEnd"/>
      <w:r w:rsidRPr="005A5473">
        <w:rPr>
          <w:rFonts w:ascii="Arial" w:hAnsi="Arial" w:cs="Arial"/>
          <w:b/>
          <w:sz w:val="24"/>
          <w:szCs w:val="24"/>
          <w:lang w:val="it-IT"/>
        </w:rPr>
        <w:t xml:space="preserve"> za </w:t>
      </w:r>
      <w:proofErr w:type="spellStart"/>
      <w:r w:rsidRPr="005A5473">
        <w:rPr>
          <w:rFonts w:ascii="Arial" w:hAnsi="Arial" w:cs="Arial"/>
          <w:b/>
          <w:sz w:val="24"/>
          <w:szCs w:val="24"/>
          <w:lang w:val="it-IT"/>
        </w:rPr>
        <w:t>novorođenčad</w:t>
      </w:r>
      <w:proofErr w:type="spellEnd"/>
    </w:p>
    <w:p w14:paraId="05B67395" w14:textId="77777777" w:rsidR="00FF6407" w:rsidRPr="005A5473" w:rsidRDefault="00FF6407" w:rsidP="00FF6407">
      <w:pPr>
        <w:jc w:val="center"/>
        <w:rPr>
          <w:rFonts w:ascii="Arial" w:hAnsi="Arial" w:cs="Arial"/>
          <w:b/>
          <w:sz w:val="24"/>
          <w:szCs w:val="24"/>
          <w:lang w:val="it-IT"/>
        </w:rPr>
      </w:pPr>
      <w:r w:rsidRPr="005A5473">
        <w:rPr>
          <w:rFonts w:ascii="Arial" w:hAnsi="Arial" w:cs="Arial"/>
          <w:b/>
          <w:sz w:val="24"/>
          <w:szCs w:val="24"/>
          <w:lang w:val="it-IT"/>
        </w:rPr>
        <w:t xml:space="preserve">za 2021. </w:t>
      </w:r>
      <w:proofErr w:type="spellStart"/>
      <w:r w:rsidRPr="005A5473">
        <w:rPr>
          <w:rFonts w:ascii="Arial" w:hAnsi="Arial" w:cs="Arial"/>
          <w:b/>
          <w:sz w:val="24"/>
          <w:szCs w:val="24"/>
          <w:lang w:val="it-IT"/>
        </w:rPr>
        <w:t>godinu</w:t>
      </w:r>
      <w:proofErr w:type="spellEnd"/>
    </w:p>
    <w:bookmarkEnd w:id="84"/>
    <w:p w14:paraId="437CC683" w14:textId="77777777" w:rsidR="00FF6407" w:rsidRPr="005A5473" w:rsidRDefault="00FF6407" w:rsidP="00FF6407">
      <w:pPr>
        <w:jc w:val="center"/>
        <w:rPr>
          <w:rFonts w:ascii="Arial" w:hAnsi="Arial" w:cs="Arial"/>
          <w:sz w:val="24"/>
          <w:szCs w:val="24"/>
          <w:highlight w:val="yellow"/>
          <w:lang w:val="it-IT"/>
        </w:rPr>
      </w:pPr>
    </w:p>
    <w:p w14:paraId="24D86FF3" w14:textId="77777777" w:rsidR="00FF6407" w:rsidRPr="005A5473" w:rsidRDefault="00FF6407" w:rsidP="00FF6407">
      <w:pPr>
        <w:jc w:val="center"/>
        <w:rPr>
          <w:rFonts w:ascii="Arial" w:hAnsi="Arial" w:cs="Arial"/>
          <w:sz w:val="24"/>
          <w:szCs w:val="24"/>
          <w:highlight w:val="yellow"/>
          <w:lang w:val="it-IT"/>
        </w:rPr>
      </w:pPr>
    </w:p>
    <w:p w14:paraId="1E4B8762"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w:t>
      </w:r>
    </w:p>
    <w:p w14:paraId="529586BA"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definiraju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posebni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uvjeti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ostvarenje</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proofErr w:type="spellEnd"/>
      <w:r w:rsidRPr="005A5473">
        <w:rPr>
          <w:rFonts w:ascii="Arial" w:eastAsia="TimesNewRoman" w:hAnsi="Arial" w:cs="Arial"/>
          <w:sz w:val="24"/>
          <w:szCs w:val="24"/>
          <w:lang w:val="it-IT"/>
        </w:rPr>
        <w:t xml:space="preserve"> </w:t>
      </w:r>
      <w:r w:rsidRPr="005A5473">
        <w:rPr>
          <w:rFonts w:ascii="Arial" w:hAnsi="Arial" w:cs="Arial"/>
          <w:sz w:val="24"/>
          <w:szCs w:val="24"/>
          <w:lang w:val="it-IT"/>
        </w:rPr>
        <w:t xml:space="preserve">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w:t>
      </w:r>
      <w:r w:rsidRPr="005A5473">
        <w:rPr>
          <w:rFonts w:ascii="Arial" w:eastAsia="TimesNewRoman" w:hAnsi="Arial" w:cs="Arial"/>
          <w:sz w:val="24"/>
          <w:szCs w:val="24"/>
          <w:lang w:val="it-IT"/>
        </w:rPr>
        <w:t>č</w:t>
      </w:r>
      <w:r w:rsidRPr="005A5473">
        <w:rPr>
          <w:rFonts w:ascii="Arial" w:hAnsi="Arial" w:cs="Arial"/>
          <w:sz w:val="24"/>
          <w:szCs w:val="24"/>
          <w:lang w:val="it-IT"/>
        </w:rPr>
        <w:t>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postupak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odobrenja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a </w:t>
      </w:r>
      <w:proofErr w:type="spellStart"/>
      <w:r w:rsidRPr="005A5473">
        <w:rPr>
          <w:rFonts w:ascii="Arial" w:hAnsi="Arial" w:cs="Arial"/>
          <w:sz w:val="24"/>
          <w:szCs w:val="24"/>
          <w:lang w:val="it-IT"/>
        </w:rPr>
        <w:t>sve</w:t>
      </w:r>
      <w:proofErr w:type="spellEnd"/>
      <w:r w:rsidRPr="005A5473">
        <w:rPr>
          <w:rFonts w:ascii="Arial" w:hAnsi="Arial" w:cs="Arial"/>
          <w:sz w:val="24"/>
          <w:szCs w:val="24"/>
          <w:lang w:val="it-IT"/>
        </w:rPr>
        <w:t xml:space="preserve"> radi </w:t>
      </w:r>
      <w:proofErr w:type="spellStart"/>
      <w:r w:rsidRPr="005A5473">
        <w:rPr>
          <w:rFonts w:ascii="Arial" w:hAnsi="Arial" w:cs="Arial"/>
          <w:sz w:val="24"/>
          <w:szCs w:val="24"/>
          <w:lang w:val="it-IT"/>
        </w:rPr>
        <w:t>davanja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potpore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djece</w:t>
      </w:r>
      <w:proofErr w:type="spellEnd"/>
      <w:r w:rsidRPr="005A5473">
        <w:rPr>
          <w:rFonts w:ascii="Arial" w:hAnsi="Arial" w:cs="Arial"/>
          <w:sz w:val="24"/>
          <w:szCs w:val="24"/>
          <w:lang w:val="it-IT"/>
        </w:rPr>
        <w:t>.</w:t>
      </w:r>
    </w:p>
    <w:p w14:paraId="4D5E7C64" w14:textId="77777777" w:rsidR="00FF6407" w:rsidRPr="005A5473" w:rsidRDefault="00FF6407" w:rsidP="00FF6407">
      <w:pPr>
        <w:autoSpaceDE w:val="0"/>
        <w:autoSpaceDN w:val="0"/>
        <w:adjustRightInd w:val="0"/>
        <w:ind w:firstLine="708"/>
        <w:jc w:val="both"/>
        <w:rPr>
          <w:rFonts w:ascii="Arial" w:hAnsi="Arial" w:cs="Arial"/>
          <w:sz w:val="24"/>
          <w:szCs w:val="24"/>
          <w:highlight w:val="yellow"/>
          <w:lang w:val="it-IT"/>
        </w:rPr>
      </w:pPr>
    </w:p>
    <w:p w14:paraId="3CD6D49B"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II.</w:t>
      </w:r>
    </w:p>
    <w:p w14:paraId="18A714B4" w14:textId="77777777" w:rsidR="00FF6407" w:rsidRPr="005A5473" w:rsidRDefault="00FF6407" w:rsidP="00FF6407">
      <w:pPr>
        <w:autoSpaceDE w:val="0"/>
        <w:autoSpaceDN w:val="0"/>
        <w:adjustRightInd w:val="0"/>
        <w:ind w:firstLine="708"/>
        <w:rPr>
          <w:rFonts w:ascii="Arial" w:hAnsi="Arial" w:cs="Arial"/>
          <w:sz w:val="24"/>
          <w:szCs w:val="24"/>
          <w:lang w:val="it-IT"/>
        </w:rPr>
      </w:pPr>
      <w:proofErr w:type="spellStart"/>
      <w:r w:rsidRPr="005A5473">
        <w:rPr>
          <w:rFonts w:ascii="Arial" w:hAnsi="Arial" w:cs="Arial"/>
          <w:sz w:val="24"/>
          <w:szCs w:val="24"/>
          <w:lang w:val="it-IT"/>
        </w:rPr>
        <w:t>Iznos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w:t>
      </w:r>
      <w:r w:rsidRPr="005A5473">
        <w:rPr>
          <w:rFonts w:ascii="Arial" w:eastAsia="TimesNewRoman" w:hAnsi="Arial" w:cs="Arial"/>
          <w:sz w:val="24"/>
          <w:szCs w:val="24"/>
          <w:lang w:val="it-IT"/>
        </w:rPr>
        <w:t>đ</w:t>
      </w:r>
      <w:r w:rsidRPr="005A5473">
        <w:rPr>
          <w:rFonts w:ascii="Arial" w:hAnsi="Arial" w:cs="Arial"/>
          <w:sz w:val="24"/>
          <w:szCs w:val="24"/>
          <w:lang w:val="it-IT"/>
        </w:rPr>
        <w:t>uje</w:t>
      </w:r>
      <w:proofErr w:type="spellEnd"/>
      <w:r w:rsidRPr="005A5473">
        <w:rPr>
          <w:rFonts w:ascii="Arial" w:hAnsi="Arial" w:cs="Arial"/>
          <w:sz w:val="24"/>
          <w:szCs w:val="24"/>
          <w:lang w:val="it-IT"/>
        </w:rPr>
        <w:t xml:space="preserve"> se u </w:t>
      </w:r>
      <w:proofErr w:type="spellStart"/>
      <w:r w:rsidRPr="005A5473">
        <w:rPr>
          <w:rFonts w:ascii="Arial" w:hAnsi="Arial" w:cs="Arial"/>
          <w:sz w:val="24"/>
          <w:szCs w:val="24"/>
          <w:lang w:val="it-IT"/>
        </w:rPr>
        <w:t>vrijednosti</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5.000,00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pettisuća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kuna</w:t>
      </w:r>
      <w:proofErr w:type="spellEnd"/>
      <w:r w:rsidRPr="005A5473">
        <w:rPr>
          <w:rFonts w:ascii="Arial" w:hAnsi="Arial" w:cs="Arial"/>
          <w:sz w:val="24"/>
          <w:szCs w:val="24"/>
          <w:lang w:val="it-IT"/>
        </w:rPr>
        <w:t>).</w:t>
      </w:r>
    </w:p>
    <w:p w14:paraId="5CD2016D" w14:textId="77777777" w:rsidR="00FF6407" w:rsidRPr="005A5473" w:rsidRDefault="00FF6407" w:rsidP="00FF6407">
      <w:pPr>
        <w:autoSpaceDE w:val="0"/>
        <w:autoSpaceDN w:val="0"/>
        <w:adjustRightInd w:val="0"/>
        <w:rPr>
          <w:rFonts w:ascii="Arial" w:hAnsi="Arial" w:cs="Arial"/>
          <w:sz w:val="24"/>
          <w:szCs w:val="24"/>
          <w:highlight w:val="yellow"/>
          <w:lang w:val="it-IT"/>
        </w:rPr>
      </w:pPr>
    </w:p>
    <w:p w14:paraId="7F8D89BC"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III.</w:t>
      </w:r>
    </w:p>
    <w:p w14:paraId="73E9FB03"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proofErr w:type="spellEnd"/>
      <w:r w:rsidRPr="005A5473">
        <w:rPr>
          <w:rFonts w:ascii="Arial" w:eastAsia="TimesNewRoman" w:hAnsi="Arial" w:cs="Arial"/>
          <w:sz w:val="24"/>
          <w:szCs w:val="24"/>
          <w:lang w:val="it-IT"/>
        </w:rPr>
        <w:t xml:space="preserve"> </w:t>
      </w:r>
      <w:r w:rsidRPr="005A5473">
        <w:rPr>
          <w:rFonts w:ascii="Arial" w:hAnsi="Arial" w:cs="Arial"/>
          <w:sz w:val="24"/>
          <w:szCs w:val="24"/>
          <w:lang w:val="it-IT"/>
        </w:rPr>
        <w:t xml:space="preserve">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w:t>
      </w:r>
      <w:r w:rsidRPr="005A5473">
        <w:rPr>
          <w:rFonts w:ascii="Arial" w:eastAsia="TimesNewRoman" w:hAnsi="Arial" w:cs="Arial"/>
          <w:sz w:val="24"/>
          <w:szCs w:val="24"/>
          <w:lang w:val="it-IT"/>
        </w:rPr>
        <w:t>č</w:t>
      </w:r>
      <w:r w:rsidRPr="005A5473">
        <w:rPr>
          <w:rFonts w:ascii="Arial" w:hAnsi="Arial" w:cs="Arial"/>
          <w:sz w:val="24"/>
          <w:szCs w:val="24"/>
          <w:lang w:val="it-IT"/>
        </w:rPr>
        <w:t>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ostvaruju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djece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w:t>
      </w:r>
      <w:r w:rsidRPr="005A5473">
        <w:rPr>
          <w:rFonts w:ascii="Arial" w:eastAsia="TimesNewRoman" w:hAnsi="Arial" w:cs="Arial"/>
          <w:sz w:val="24"/>
          <w:szCs w:val="24"/>
          <w:lang w:val="it-IT"/>
        </w:rPr>
        <w:t>đ</w:t>
      </w:r>
      <w:r w:rsidRPr="005A5473">
        <w:rPr>
          <w:rFonts w:ascii="Arial" w:hAnsi="Arial" w:cs="Arial"/>
          <w:sz w:val="24"/>
          <w:szCs w:val="24"/>
          <w:lang w:val="it-IT"/>
        </w:rPr>
        <w:t>ene</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01. </w:t>
      </w:r>
      <w:proofErr w:type="spellStart"/>
      <w:r w:rsidRPr="005A5473">
        <w:rPr>
          <w:rFonts w:ascii="Arial" w:hAnsi="Arial" w:cs="Arial"/>
          <w:sz w:val="24"/>
          <w:szCs w:val="24"/>
          <w:lang w:val="it-IT"/>
        </w:rPr>
        <w:t>sije</w:t>
      </w:r>
      <w:r w:rsidRPr="005A5473">
        <w:rPr>
          <w:rFonts w:ascii="Arial" w:eastAsia="TimesNewRoman" w:hAnsi="Arial" w:cs="Arial"/>
          <w:sz w:val="24"/>
          <w:szCs w:val="24"/>
          <w:lang w:val="it-IT"/>
        </w:rPr>
        <w:t>č</w:t>
      </w:r>
      <w:r w:rsidRPr="005A5473">
        <w:rPr>
          <w:rFonts w:ascii="Arial" w:hAnsi="Arial" w:cs="Arial"/>
          <w:sz w:val="24"/>
          <w:szCs w:val="24"/>
          <w:lang w:val="it-IT"/>
        </w:rPr>
        <w:t>nja</w:t>
      </w:r>
      <w:proofErr w:type="spellEnd"/>
      <w:r w:rsidRPr="005A5473">
        <w:rPr>
          <w:rFonts w:ascii="Arial" w:hAnsi="Arial" w:cs="Arial"/>
          <w:sz w:val="24"/>
          <w:szCs w:val="24"/>
          <w:lang w:val="it-IT"/>
        </w:rPr>
        <w:t xml:space="preserve"> 2021. godine do 31. </w:t>
      </w:r>
      <w:proofErr w:type="spellStart"/>
      <w:r w:rsidRPr="005A5473">
        <w:rPr>
          <w:rFonts w:ascii="Arial" w:hAnsi="Arial" w:cs="Arial"/>
          <w:sz w:val="24"/>
          <w:szCs w:val="24"/>
          <w:lang w:val="it-IT"/>
        </w:rPr>
        <w:t>prosinca</w:t>
      </w:r>
      <w:proofErr w:type="spellEnd"/>
      <w:r w:rsidRPr="005A5473">
        <w:rPr>
          <w:rFonts w:ascii="Arial" w:hAnsi="Arial" w:cs="Arial"/>
          <w:sz w:val="24"/>
          <w:szCs w:val="24"/>
          <w:lang w:val="it-IT"/>
        </w:rPr>
        <w:t xml:space="preserve"> 2021. godine.</w:t>
      </w:r>
    </w:p>
    <w:p w14:paraId="724F9CE5"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ostvaruju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djeteta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ukoliko</w:t>
      </w:r>
      <w:proofErr w:type="spellEnd"/>
      <w:r w:rsidRPr="005A5473">
        <w:rPr>
          <w:rFonts w:ascii="Arial" w:hAnsi="Arial" w:cs="Arial"/>
          <w:sz w:val="24"/>
          <w:szCs w:val="24"/>
          <w:lang w:val="it-IT"/>
        </w:rPr>
        <w:t xml:space="preserve"> su </w:t>
      </w:r>
      <w:proofErr w:type="spellStart"/>
      <w:r w:rsidRPr="005A5473">
        <w:rPr>
          <w:rFonts w:ascii="Arial" w:hAnsi="Arial" w:cs="Arial"/>
          <w:sz w:val="24"/>
          <w:szCs w:val="24"/>
          <w:lang w:val="it-IT"/>
        </w:rPr>
        <w:t>kumulativno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ispunjeni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sljedeći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uvjeti</w:t>
      </w:r>
      <w:proofErr w:type="spellEnd"/>
      <w:r w:rsidRPr="005A5473">
        <w:rPr>
          <w:rFonts w:ascii="Arial" w:hAnsi="Arial" w:cs="Arial"/>
          <w:sz w:val="24"/>
          <w:szCs w:val="24"/>
          <w:lang w:val="it-IT"/>
        </w:rPr>
        <w:t>:</w:t>
      </w:r>
    </w:p>
    <w:p w14:paraId="7342F24D"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novorođeno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ima </w:t>
      </w:r>
      <w:proofErr w:type="spellStart"/>
      <w:r w:rsidRPr="005A5473">
        <w:rPr>
          <w:rFonts w:ascii="Arial" w:hAnsi="Arial" w:cs="Arial"/>
          <w:sz w:val="24"/>
          <w:szCs w:val="24"/>
          <w:lang w:val="it-IT"/>
        </w:rPr>
        <w:t>hrvatsko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državljanstvo</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i ima</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prijavljeno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prebivalište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u </w:t>
      </w:r>
      <w:proofErr w:type="spellStart"/>
      <w:r w:rsidRPr="005A5473">
        <w:rPr>
          <w:rFonts w:ascii="Arial" w:hAnsi="Arial" w:cs="Arial"/>
          <w:sz w:val="24"/>
          <w:szCs w:val="24"/>
          <w:lang w:val="it-IT"/>
        </w:rPr>
        <w:t>kontinuitetu</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rođenja</w:t>
      </w:r>
      <w:proofErr w:type="spellEnd"/>
      <w:r w:rsidRPr="005A5473">
        <w:rPr>
          <w:rFonts w:ascii="Arial" w:hAnsi="Arial" w:cs="Arial"/>
          <w:sz w:val="24"/>
          <w:szCs w:val="24"/>
          <w:lang w:val="it-IT"/>
        </w:rPr>
        <w:t>,</w:t>
      </w:r>
    </w:p>
    <w:p w14:paraId="6A567093"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bookmarkStart w:id="85" w:name="_Hlk499628356"/>
      <w:r w:rsidRPr="005A5473">
        <w:rPr>
          <w:rFonts w:ascii="Arial" w:hAnsi="Arial" w:cs="Arial"/>
          <w:sz w:val="24"/>
          <w:szCs w:val="24"/>
          <w:lang w:val="it-IT"/>
        </w:rPr>
        <w:t xml:space="preserve">- </w:t>
      </w:r>
      <w:proofErr w:type="spellStart"/>
      <w:r w:rsidRPr="005A5473">
        <w:rPr>
          <w:rFonts w:ascii="Arial" w:hAnsi="Arial" w:cs="Arial"/>
          <w:sz w:val="24"/>
          <w:szCs w:val="24"/>
          <w:lang w:val="it-IT"/>
        </w:rPr>
        <w:t>barem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jedan</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novorođenog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djeteta</w:t>
      </w:r>
      <w:proofErr w:type="spellEnd"/>
      <w:r w:rsidRPr="005A5473">
        <w:rPr>
          <w:rFonts w:ascii="Arial" w:hAnsi="Arial" w:cs="Arial"/>
          <w:sz w:val="24"/>
          <w:szCs w:val="24"/>
          <w:lang w:val="it-IT"/>
        </w:rPr>
        <w:t xml:space="preserve"> ima </w:t>
      </w:r>
      <w:proofErr w:type="spellStart"/>
      <w:r w:rsidRPr="005A5473">
        <w:rPr>
          <w:rFonts w:ascii="Arial" w:hAnsi="Arial" w:cs="Arial"/>
          <w:sz w:val="24"/>
          <w:szCs w:val="24"/>
          <w:lang w:val="it-IT"/>
        </w:rPr>
        <w:t>hrvatsko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državljanstvo</w:t>
      </w:r>
      <w:proofErr w:type="spellEnd"/>
      <w:r w:rsidRPr="005A5473">
        <w:rPr>
          <w:rFonts w:ascii="Arial" w:hAnsi="Arial" w:cs="Arial"/>
          <w:sz w:val="24"/>
          <w:szCs w:val="24"/>
          <w:lang w:val="it-IT"/>
        </w:rPr>
        <w:t xml:space="preserve"> i ima </w:t>
      </w:r>
      <w:proofErr w:type="spellStart"/>
      <w:r w:rsidRPr="005A5473">
        <w:rPr>
          <w:rFonts w:ascii="Arial" w:hAnsi="Arial" w:cs="Arial"/>
          <w:sz w:val="24"/>
          <w:szCs w:val="24"/>
          <w:lang w:val="it-IT"/>
        </w:rPr>
        <w:t>prijavljeno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prebivalište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minimalno</w:t>
      </w:r>
      <w:proofErr w:type="spellEnd"/>
      <w:r w:rsidRPr="005A5473">
        <w:rPr>
          <w:rFonts w:ascii="Arial" w:hAnsi="Arial" w:cs="Arial"/>
          <w:sz w:val="24"/>
          <w:szCs w:val="24"/>
          <w:lang w:val="it-IT"/>
        </w:rPr>
        <w:t xml:space="preserve"> 2 </w:t>
      </w:r>
      <w:proofErr w:type="spellStart"/>
      <w:r w:rsidRPr="005A5473">
        <w:rPr>
          <w:rFonts w:ascii="Arial" w:hAnsi="Arial" w:cs="Arial"/>
          <w:sz w:val="24"/>
          <w:szCs w:val="24"/>
          <w:lang w:val="it-IT"/>
        </w:rPr>
        <w:t>godina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kontinuitetu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računajući</w:t>
      </w:r>
      <w:proofErr w:type="spellEnd"/>
      <w:r w:rsidRPr="005A5473">
        <w:rPr>
          <w:rFonts w:ascii="Arial" w:hAnsi="Arial" w:cs="Arial"/>
          <w:sz w:val="24"/>
          <w:szCs w:val="24"/>
          <w:lang w:val="it-IT"/>
        </w:rPr>
        <w:t xml:space="preserve"> do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w:t>
      </w:r>
    </w:p>
    <w:bookmarkEnd w:id="85"/>
    <w:p w14:paraId="1129BA4E"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U </w:t>
      </w:r>
      <w:proofErr w:type="spellStart"/>
      <w:r w:rsidRPr="005A5473">
        <w:rPr>
          <w:rFonts w:ascii="Arial" w:hAnsi="Arial" w:cs="Arial"/>
          <w:sz w:val="24"/>
          <w:szCs w:val="24"/>
          <w:lang w:val="it-IT"/>
        </w:rPr>
        <w:t>slučaju</w:t>
      </w:r>
      <w:proofErr w:type="spellEnd"/>
      <w:r w:rsidRPr="005A5473">
        <w:rPr>
          <w:rFonts w:ascii="Arial" w:hAnsi="Arial" w:cs="Arial"/>
          <w:sz w:val="24"/>
          <w:szCs w:val="24"/>
          <w:lang w:val="it-IT"/>
        </w:rPr>
        <w:t xml:space="preserve"> da </w:t>
      </w:r>
      <w:proofErr w:type="spellStart"/>
      <w:r w:rsidRPr="005A5473">
        <w:rPr>
          <w:rFonts w:ascii="Arial" w:hAnsi="Arial" w:cs="Arial"/>
          <w:sz w:val="24"/>
          <w:szCs w:val="24"/>
          <w:lang w:val="it-IT"/>
        </w:rPr>
        <w:t>drugi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prijavljeno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prebivalište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do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isplatom</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novčane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isti je </w:t>
      </w:r>
      <w:proofErr w:type="spellStart"/>
      <w:r w:rsidRPr="005A5473">
        <w:rPr>
          <w:rFonts w:ascii="Arial" w:hAnsi="Arial" w:cs="Arial"/>
          <w:sz w:val="24"/>
          <w:szCs w:val="24"/>
          <w:lang w:val="it-IT"/>
        </w:rPr>
        <w:t>dužan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potvrdu</w:t>
      </w:r>
      <w:proofErr w:type="spellEnd"/>
      <w:r w:rsidRPr="005A5473">
        <w:rPr>
          <w:rFonts w:ascii="Arial" w:hAnsi="Arial" w:cs="Arial"/>
          <w:sz w:val="24"/>
          <w:szCs w:val="24"/>
          <w:lang w:val="it-IT"/>
        </w:rPr>
        <w:t xml:space="preserve"> da </w:t>
      </w:r>
      <w:proofErr w:type="spellStart"/>
      <w:r w:rsidRPr="005A5473">
        <w:rPr>
          <w:rFonts w:ascii="Arial" w:hAnsi="Arial" w:cs="Arial"/>
          <w:sz w:val="24"/>
          <w:szCs w:val="24"/>
          <w:lang w:val="it-IT"/>
        </w:rPr>
        <w:t>nije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ostvario</w:t>
      </w:r>
      <w:proofErr w:type="spellEnd"/>
      <w:r w:rsidRPr="005A5473">
        <w:rPr>
          <w:rFonts w:ascii="Arial" w:hAnsi="Arial" w:cs="Arial"/>
          <w:sz w:val="24"/>
          <w:szCs w:val="24"/>
          <w:lang w:val="it-IT"/>
        </w:rPr>
        <w:t xml:space="preserve"> 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novčanu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to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gradu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gdje</w:t>
      </w:r>
      <w:proofErr w:type="spellEnd"/>
      <w:r w:rsidRPr="005A5473">
        <w:rPr>
          <w:rFonts w:ascii="Arial" w:hAnsi="Arial" w:cs="Arial"/>
          <w:sz w:val="24"/>
          <w:szCs w:val="24"/>
          <w:lang w:val="it-IT"/>
        </w:rPr>
        <w:t xml:space="preserve"> ima </w:t>
      </w:r>
      <w:proofErr w:type="spellStart"/>
      <w:r w:rsidRPr="005A5473">
        <w:rPr>
          <w:rFonts w:ascii="Arial" w:hAnsi="Arial" w:cs="Arial"/>
          <w:sz w:val="24"/>
          <w:szCs w:val="24"/>
          <w:lang w:val="it-IT"/>
        </w:rPr>
        <w:t>prijavljeno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prebivalište</w:t>
      </w:r>
      <w:proofErr w:type="spellEnd"/>
      <w:r w:rsidRPr="005A5473">
        <w:rPr>
          <w:rFonts w:ascii="Arial" w:hAnsi="Arial" w:cs="Arial"/>
          <w:sz w:val="24"/>
          <w:szCs w:val="24"/>
          <w:lang w:val="it-IT"/>
        </w:rPr>
        <w:t>.</w:t>
      </w:r>
    </w:p>
    <w:p w14:paraId="08DD0254" w14:textId="77777777" w:rsidR="00FF6407" w:rsidRPr="005A5473" w:rsidRDefault="00FF6407" w:rsidP="00FF6407">
      <w:pPr>
        <w:autoSpaceDE w:val="0"/>
        <w:autoSpaceDN w:val="0"/>
        <w:adjustRightInd w:val="0"/>
        <w:jc w:val="both"/>
        <w:rPr>
          <w:rFonts w:ascii="Arial" w:hAnsi="Arial" w:cs="Arial"/>
          <w:sz w:val="24"/>
          <w:szCs w:val="24"/>
          <w:highlight w:val="yellow"/>
          <w:lang w:val="it-IT"/>
        </w:rPr>
      </w:pPr>
    </w:p>
    <w:p w14:paraId="21AF08A4"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IV.</w:t>
      </w:r>
    </w:p>
    <w:p w14:paraId="52EB30ED"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proofErr w:type="spellEnd"/>
      <w:r w:rsidRPr="005A5473">
        <w:rPr>
          <w:rFonts w:ascii="Arial" w:eastAsia="TimesNewRoman" w:hAnsi="Arial" w:cs="Arial"/>
          <w:sz w:val="24"/>
          <w:szCs w:val="24"/>
          <w:lang w:val="it-IT"/>
        </w:rPr>
        <w:t xml:space="preserve"> </w:t>
      </w:r>
      <w:r w:rsidRPr="005A5473">
        <w:rPr>
          <w:rFonts w:ascii="Arial" w:hAnsi="Arial" w:cs="Arial"/>
          <w:sz w:val="24"/>
          <w:szCs w:val="24"/>
          <w:lang w:val="it-IT"/>
        </w:rPr>
        <w:t xml:space="preserve">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w:t>
      </w:r>
      <w:r w:rsidRPr="005A5473">
        <w:rPr>
          <w:rFonts w:ascii="Arial" w:eastAsia="TimesNewRoman" w:hAnsi="Arial" w:cs="Arial"/>
          <w:sz w:val="24"/>
          <w:szCs w:val="24"/>
          <w:lang w:val="it-IT"/>
        </w:rPr>
        <w:t>č</w:t>
      </w:r>
      <w:r w:rsidRPr="005A5473">
        <w:rPr>
          <w:rFonts w:ascii="Arial" w:hAnsi="Arial" w:cs="Arial"/>
          <w:sz w:val="24"/>
          <w:szCs w:val="24"/>
          <w:lang w:val="it-IT"/>
        </w:rPr>
        <w:t>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ostvaruje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w:t>
      </w:r>
    </w:p>
    <w:p w14:paraId="23C0DA87"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it-IT"/>
        </w:rPr>
        <w:t xml:space="preserve"> </w:t>
      </w:r>
      <w:r w:rsidRPr="005A5473">
        <w:rPr>
          <w:rFonts w:ascii="Arial" w:hAnsi="Arial" w:cs="Arial"/>
          <w:sz w:val="24"/>
          <w:szCs w:val="24"/>
          <w:lang w:val="it-IT"/>
        </w:rPr>
        <w:tab/>
      </w:r>
      <w:proofErr w:type="spellStart"/>
      <w:r w:rsidRPr="005A5473">
        <w:rPr>
          <w:rFonts w:ascii="Arial" w:hAnsi="Arial" w:cs="Arial"/>
          <w:sz w:val="24"/>
          <w:szCs w:val="24"/>
          <w:lang w:val="it-IT"/>
        </w:rPr>
        <w:t>Zahtjev</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ostvarenje</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podnosi</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Jedinstvenom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w:t>
      </w:r>
      <w:bookmarkStart w:id="86" w:name="_Hlk499628486"/>
      <w:r w:rsidRPr="005A5473">
        <w:rPr>
          <w:rFonts w:ascii="Arial" w:hAnsi="Arial" w:cs="Arial"/>
          <w:sz w:val="24"/>
          <w:szCs w:val="24"/>
          <w:lang w:val="it-IT"/>
        </w:rPr>
        <w:t xml:space="preserve">u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6 (</w:t>
      </w:r>
      <w:proofErr w:type="spellStart"/>
      <w:r w:rsidRPr="005A5473">
        <w:rPr>
          <w:rFonts w:ascii="Arial" w:hAnsi="Arial" w:cs="Arial"/>
          <w:sz w:val="24"/>
          <w:szCs w:val="24"/>
          <w:lang w:val="it-IT"/>
        </w:rPr>
        <w:t>šest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mjeseci</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rođenja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djeteta</w:t>
      </w:r>
      <w:bookmarkEnd w:id="86"/>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obvezno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prilaganje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sljede</w:t>
      </w:r>
      <w:r w:rsidRPr="005A5473">
        <w:rPr>
          <w:rFonts w:ascii="Arial" w:eastAsia="TimesNewRoman" w:hAnsi="Arial" w:cs="Arial"/>
          <w:sz w:val="24"/>
          <w:szCs w:val="24"/>
          <w:lang w:val="it-IT"/>
        </w:rPr>
        <w:t>ć</w:t>
      </w:r>
      <w:r w:rsidRPr="005A5473">
        <w:rPr>
          <w:rFonts w:ascii="Arial" w:hAnsi="Arial" w:cs="Arial"/>
          <w:sz w:val="24"/>
          <w:szCs w:val="24"/>
          <w:lang w:val="it-IT"/>
        </w:rPr>
        <w:t>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dokaza</w:t>
      </w:r>
      <w:proofErr w:type="spellEnd"/>
      <w:r w:rsidRPr="005A5473">
        <w:rPr>
          <w:rFonts w:ascii="Arial" w:hAnsi="Arial" w:cs="Arial"/>
          <w:sz w:val="24"/>
          <w:szCs w:val="24"/>
          <w:lang w:val="it-IT"/>
        </w:rPr>
        <w:t>:</w:t>
      </w:r>
    </w:p>
    <w:p w14:paraId="388C2C22"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Ispunjen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obrazac</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izvornik</w:t>
      </w:r>
      <w:proofErr w:type="spellEnd"/>
      <w:r w:rsidRPr="005A5473">
        <w:rPr>
          <w:rFonts w:ascii="Arial" w:hAnsi="Arial" w:cs="Arial"/>
          <w:sz w:val="24"/>
          <w:szCs w:val="24"/>
          <w:lang w:val="it-IT"/>
        </w:rPr>
        <w:t>),</w:t>
      </w:r>
    </w:p>
    <w:p w14:paraId="7485EBF1"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Dokaz</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državljanstvu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Domovnica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i za </w:t>
      </w:r>
      <w:proofErr w:type="spellStart"/>
      <w:r w:rsidRPr="005A5473">
        <w:rPr>
          <w:rFonts w:ascii="Arial" w:hAnsi="Arial" w:cs="Arial"/>
          <w:sz w:val="24"/>
          <w:szCs w:val="24"/>
          <w:lang w:val="it-IT"/>
        </w:rPr>
        <w:t>oba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preslika</w:t>
      </w:r>
      <w:proofErr w:type="spellEnd"/>
      <w:r w:rsidRPr="005A5473">
        <w:rPr>
          <w:rFonts w:ascii="Arial" w:hAnsi="Arial" w:cs="Arial"/>
          <w:sz w:val="24"/>
          <w:szCs w:val="24"/>
          <w:lang w:val="it-IT"/>
        </w:rPr>
        <w:t>),</w:t>
      </w:r>
    </w:p>
    <w:p w14:paraId="50B9635A"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Uvjerenje</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prebivalištu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izvorniku</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dijete</w:t>
      </w:r>
      <w:proofErr w:type="spellEnd"/>
      <w:r w:rsidRPr="005A5473">
        <w:rPr>
          <w:rFonts w:ascii="Arial" w:hAnsi="Arial" w:cs="Arial"/>
          <w:sz w:val="24"/>
          <w:szCs w:val="24"/>
          <w:lang w:val="it-IT"/>
        </w:rPr>
        <w:t xml:space="preserve"> i za </w:t>
      </w:r>
      <w:proofErr w:type="spellStart"/>
      <w:r w:rsidRPr="005A5473">
        <w:rPr>
          <w:rFonts w:ascii="Arial" w:hAnsi="Arial" w:cs="Arial"/>
          <w:sz w:val="24"/>
          <w:szCs w:val="24"/>
          <w:lang w:val="it-IT"/>
        </w:rPr>
        <w:t>roditelje</w:t>
      </w:r>
      <w:proofErr w:type="spellEnd"/>
      <w:r w:rsidRPr="005A5473">
        <w:rPr>
          <w:rFonts w:ascii="Arial" w:hAnsi="Arial" w:cs="Arial"/>
          <w:sz w:val="24"/>
          <w:szCs w:val="24"/>
          <w:lang w:val="it-IT"/>
        </w:rPr>
        <w:t>,</w:t>
      </w:r>
    </w:p>
    <w:p w14:paraId="732555A0"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Potpisana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izjava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samohranog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ovjerena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Javnog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bilježnika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izvorniku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samohrani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w:t>
      </w:r>
      <w:proofErr w:type="spellEnd"/>
      <w:r w:rsidRPr="005A5473">
        <w:rPr>
          <w:rFonts w:ascii="Arial" w:hAnsi="Arial" w:cs="Arial"/>
          <w:sz w:val="24"/>
          <w:szCs w:val="24"/>
          <w:lang w:val="it-IT"/>
        </w:rPr>
        <w:t>,</w:t>
      </w:r>
    </w:p>
    <w:p w14:paraId="7A52C479"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Obrazac</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ostvarivanje</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novorođenčad</w:t>
      </w:r>
      <w:proofErr w:type="spellEnd"/>
      <w:r w:rsidRPr="005A5473">
        <w:rPr>
          <w:rFonts w:ascii="Arial" w:hAnsi="Arial" w:cs="Arial"/>
          <w:sz w:val="24"/>
          <w:szCs w:val="24"/>
          <w:lang w:val="it-IT"/>
        </w:rPr>
        <w:t xml:space="preserve"> za 2021. </w:t>
      </w:r>
      <w:proofErr w:type="spellStart"/>
      <w:r w:rsidRPr="005A5473">
        <w:rPr>
          <w:rFonts w:ascii="Arial" w:hAnsi="Arial" w:cs="Arial"/>
          <w:sz w:val="24"/>
          <w:szCs w:val="24"/>
          <w:lang w:val="it-IT"/>
        </w:rPr>
        <w:t>godinu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sastavni</w:t>
      </w:r>
      <w:proofErr w:type="spellEnd"/>
      <w:r w:rsidRPr="005A5473">
        <w:rPr>
          <w:rFonts w:ascii="Arial" w:hAnsi="Arial" w:cs="Arial"/>
          <w:sz w:val="24"/>
          <w:szCs w:val="24"/>
          <w:lang w:val="it-IT"/>
        </w:rPr>
        <w:t xml:space="preserve"> je dio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w:t>
      </w:r>
    </w:p>
    <w:p w14:paraId="54483EC8" w14:textId="77777777" w:rsidR="00FF6407" w:rsidRPr="005A5473" w:rsidRDefault="00FF6407" w:rsidP="00FF6407">
      <w:pPr>
        <w:autoSpaceDE w:val="0"/>
        <w:autoSpaceDN w:val="0"/>
        <w:adjustRightInd w:val="0"/>
        <w:jc w:val="both"/>
        <w:rPr>
          <w:rFonts w:ascii="Arial" w:hAnsi="Arial" w:cs="Arial"/>
          <w:sz w:val="24"/>
          <w:szCs w:val="24"/>
          <w:lang w:val="it-IT"/>
        </w:rPr>
      </w:pPr>
      <w:r w:rsidRPr="005A5473">
        <w:rPr>
          <w:rFonts w:ascii="Arial" w:hAnsi="Arial" w:cs="Arial"/>
          <w:sz w:val="24"/>
          <w:szCs w:val="24"/>
          <w:lang w:val="it-IT"/>
        </w:rPr>
        <w:tab/>
      </w:r>
      <w:proofErr w:type="spellStart"/>
      <w:r w:rsidRPr="005A5473">
        <w:rPr>
          <w:rFonts w:ascii="Arial" w:hAnsi="Arial" w:cs="Arial"/>
          <w:sz w:val="24"/>
          <w:szCs w:val="24"/>
          <w:lang w:val="it-IT"/>
        </w:rPr>
        <w:t>Izjava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samohranog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sastavlja</w:t>
      </w:r>
      <w:proofErr w:type="spellEnd"/>
      <w:r w:rsidRPr="005A5473">
        <w:rPr>
          <w:rFonts w:ascii="Arial" w:hAnsi="Arial" w:cs="Arial"/>
          <w:sz w:val="24"/>
          <w:szCs w:val="24"/>
          <w:lang w:val="it-IT"/>
        </w:rPr>
        <w:t xml:space="preserve"> se prema </w:t>
      </w:r>
      <w:proofErr w:type="spellStart"/>
      <w:r w:rsidRPr="005A5473">
        <w:rPr>
          <w:rFonts w:ascii="Arial" w:hAnsi="Arial" w:cs="Arial"/>
          <w:sz w:val="24"/>
          <w:szCs w:val="24"/>
          <w:lang w:val="it-IT"/>
        </w:rPr>
        <w:t>obrascu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sastavni</w:t>
      </w:r>
      <w:proofErr w:type="spellEnd"/>
      <w:r w:rsidRPr="005A5473">
        <w:rPr>
          <w:rFonts w:ascii="Arial" w:hAnsi="Arial" w:cs="Arial"/>
          <w:sz w:val="24"/>
          <w:szCs w:val="24"/>
          <w:lang w:val="it-IT"/>
        </w:rPr>
        <w:t xml:space="preserve"> dio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a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se ima </w:t>
      </w:r>
      <w:proofErr w:type="spellStart"/>
      <w:r w:rsidRPr="005A5473">
        <w:rPr>
          <w:rFonts w:ascii="Arial" w:hAnsi="Arial" w:cs="Arial"/>
          <w:sz w:val="24"/>
          <w:szCs w:val="24"/>
          <w:lang w:val="it-IT"/>
        </w:rPr>
        <w:t>ovjeriti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Javnog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bilježnika</w:t>
      </w:r>
      <w:proofErr w:type="spellEnd"/>
      <w:r w:rsidRPr="005A5473">
        <w:rPr>
          <w:rFonts w:ascii="Arial" w:hAnsi="Arial" w:cs="Arial"/>
          <w:sz w:val="24"/>
          <w:szCs w:val="24"/>
          <w:lang w:val="it-IT"/>
        </w:rPr>
        <w:t xml:space="preserve">.  </w:t>
      </w:r>
    </w:p>
    <w:p w14:paraId="729D5CFD" w14:textId="77777777" w:rsidR="00FF6407" w:rsidRPr="005A5473" w:rsidRDefault="00FF6407" w:rsidP="00FF6407">
      <w:pPr>
        <w:autoSpaceDE w:val="0"/>
        <w:autoSpaceDN w:val="0"/>
        <w:adjustRightInd w:val="0"/>
        <w:ind w:firstLine="708"/>
        <w:jc w:val="both"/>
        <w:rPr>
          <w:rFonts w:ascii="Arial" w:eastAsia="TimesNewRomanPSMT" w:hAnsi="Arial" w:cs="Arial"/>
          <w:sz w:val="24"/>
          <w:szCs w:val="24"/>
          <w:lang w:val="it-IT"/>
        </w:rPr>
      </w:pPr>
      <w:proofErr w:type="spellStart"/>
      <w:r w:rsidRPr="005A5473">
        <w:rPr>
          <w:rFonts w:ascii="Arial" w:eastAsia="TimesNewRomanPSMT" w:hAnsi="Arial" w:cs="Arial"/>
          <w:sz w:val="24"/>
          <w:szCs w:val="24"/>
          <w:lang w:val="it-IT"/>
        </w:rPr>
        <w:t>Podnošenje</w:t>
      </w:r>
      <w:proofErr w:type="spellEnd"/>
      <w:r w:rsidRPr="005A5473">
        <w:rPr>
          <w:rFonts w:ascii="Arial" w:eastAsia="TimesNewRomanPSMT" w:hAnsi="Arial" w:cs="Arial"/>
          <w:sz w:val="24"/>
          <w:szCs w:val="24"/>
          <w:lang w:val="it-IT"/>
        </w:rPr>
        <w:t xml:space="preserve"> </w:t>
      </w:r>
      <w:proofErr w:type="spellStart"/>
      <w:r w:rsidRPr="005A5473">
        <w:rPr>
          <w:rFonts w:ascii="Arial" w:eastAsia="TimesNewRomanPSMT" w:hAnsi="Arial" w:cs="Arial"/>
          <w:sz w:val="24"/>
          <w:szCs w:val="24"/>
          <w:lang w:val="it-IT"/>
        </w:rPr>
        <w:t>zahtjeva</w:t>
      </w:r>
      <w:proofErr w:type="spellEnd"/>
      <w:r w:rsidRPr="005A5473">
        <w:rPr>
          <w:rFonts w:ascii="Arial" w:eastAsia="TimesNewRomanPSMT" w:hAnsi="Arial" w:cs="Arial"/>
          <w:sz w:val="24"/>
          <w:szCs w:val="24"/>
          <w:lang w:val="it-IT"/>
        </w:rPr>
        <w:t xml:space="preserve"> za </w:t>
      </w:r>
      <w:proofErr w:type="spellStart"/>
      <w:r w:rsidRPr="005A5473">
        <w:rPr>
          <w:rFonts w:ascii="Arial" w:eastAsia="TimesNewRomanPSMT" w:hAnsi="Arial" w:cs="Arial"/>
          <w:sz w:val="24"/>
          <w:szCs w:val="24"/>
          <w:lang w:val="it-IT"/>
        </w:rPr>
        <w:t>ostvarivanje</w:t>
      </w:r>
      <w:proofErr w:type="spellEnd"/>
      <w:r w:rsidRPr="005A5473">
        <w:rPr>
          <w:rFonts w:ascii="Arial" w:eastAsia="TimesNewRomanPSMT" w:hAnsi="Arial" w:cs="Arial"/>
          <w:sz w:val="24"/>
          <w:szCs w:val="24"/>
          <w:lang w:val="it-IT"/>
        </w:rPr>
        <w:t xml:space="preserve"> prava </w:t>
      </w:r>
      <w:proofErr w:type="spellStart"/>
      <w:r w:rsidRPr="005A5473">
        <w:rPr>
          <w:rFonts w:ascii="Arial" w:eastAsia="TimesNewRomanPSMT" w:hAnsi="Arial" w:cs="Arial"/>
          <w:sz w:val="24"/>
          <w:szCs w:val="24"/>
          <w:lang w:val="it-IT"/>
        </w:rPr>
        <w:t>na</w:t>
      </w:r>
      <w:proofErr w:type="spellEnd"/>
      <w:r w:rsidRPr="005A5473">
        <w:rPr>
          <w:rFonts w:ascii="Arial" w:eastAsia="TimesNewRomanPSMT"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proofErr w:type="spellEnd"/>
      <w:r w:rsidRPr="005A5473">
        <w:rPr>
          <w:rFonts w:ascii="Arial" w:eastAsia="TimesNewRoman" w:hAnsi="Arial" w:cs="Arial"/>
          <w:sz w:val="24"/>
          <w:szCs w:val="24"/>
          <w:lang w:val="it-IT"/>
        </w:rPr>
        <w:t xml:space="preserve"> </w:t>
      </w:r>
      <w:r w:rsidRPr="005A5473">
        <w:rPr>
          <w:rFonts w:ascii="Arial" w:hAnsi="Arial" w:cs="Arial"/>
          <w:sz w:val="24"/>
          <w:szCs w:val="24"/>
          <w:lang w:val="it-IT"/>
        </w:rPr>
        <w:t xml:space="preserve">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w:t>
      </w:r>
      <w:r w:rsidRPr="005A5473">
        <w:rPr>
          <w:rFonts w:ascii="Arial" w:eastAsia="TimesNewRoman" w:hAnsi="Arial" w:cs="Arial"/>
          <w:sz w:val="24"/>
          <w:szCs w:val="24"/>
          <w:lang w:val="it-IT"/>
        </w:rPr>
        <w:t>č</w:t>
      </w:r>
      <w:r w:rsidRPr="005A5473">
        <w:rPr>
          <w:rFonts w:ascii="Arial" w:hAnsi="Arial" w:cs="Arial"/>
          <w:sz w:val="24"/>
          <w:szCs w:val="24"/>
          <w:lang w:val="it-IT"/>
        </w:rPr>
        <w:t>ad</w:t>
      </w:r>
      <w:proofErr w:type="spellEnd"/>
      <w:r w:rsidRPr="005A5473">
        <w:rPr>
          <w:rFonts w:ascii="Arial" w:hAnsi="Arial" w:cs="Arial"/>
          <w:sz w:val="24"/>
          <w:szCs w:val="24"/>
          <w:lang w:val="it-IT"/>
        </w:rPr>
        <w:t xml:space="preserve"> </w:t>
      </w:r>
      <w:proofErr w:type="spellStart"/>
      <w:r w:rsidRPr="005A5473">
        <w:rPr>
          <w:rFonts w:ascii="Arial" w:eastAsia="TimesNewRomanPSMT" w:hAnsi="Arial" w:cs="Arial"/>
          <w:sz w:val="24"/>
          <w:szCs w:val="24"/>
          <w:lang w:val="it-IT"/>
        </w:rPr>
        <w:t>oslobođeno</w:t>
      </w:r>
      <w:proofErr w:type="spellEnd"/>
      <w:r w:rsidRPr="005A5473">
        <w:rPr>
          <w:rFonts w:ascii="Arial" w:eastAsia="TimesNewRomanPSMT" w:hAnsi="Arial" w:cs="Arial"/>
          <w:sz w:val="24"/>
          <w:szCs w:val="24"/>
          <w:lang w:val="it-IT"/>
        </w:rPr>
        <w:t xml:space="preserve"> je </w:t>
      </w:r>
      <w:proofErr w:type="spellStart"/>
      <w:r w:rsidRPr="005A5473">
        <w:rPr>
          <w:rFonts w:ascii="Arial" w:eastAsia="TimesNewRomanPSMT" w:hAnsi="Arial" w:cs="Arial"/>
          <w:sz w:val="24"/>
          <w:szCs w:val="24"/>
          <w:lang w:val="it-IT"/>
        </w:rPr>
        <w:t>plaćanja</w:t>
      </w:r>
      <w:proofErr w:type="spellEnd"/>
      <w:r w:rsidRPr="005A5473">
        <w:rPr>
          <w:rFonts w:ascii="Arial" w:eastAsia="TimesNewRomanPSMT" w:hAnsi="Arial" w:cs="Arial"/>
          <w:sz w:val="24"/>
          <w:szCs w:val="24"/>
          <w:lang w:val="it-IT"/>
        </w:rPr>
        <w:t xml:space="preserve"> </w:t>
      </w:r>
      <w:proofErr w:type="spellStart"/>
      <w:r w:rsidRPr="005A5473">
        <w:rPr>
          <w:rFonts w:ascii="Arial" w:eastAsia="TimesNewRomanPSMT" w:hAnsi="Arial" w:cs="Arial"/>
          <w:sz w:val="24"/>
          <w:szCs w:val="24"/>
          <w:lang w:val="it-IT"/>
        </w:rPr>
        <w:t>upravnih</w:t>
      </w:r>
      <w:proofErr w:type="spellEnd"/>
      <w:r w:rsidRPr="005A5473">
        <w:rPr>
          <w:rFonts w:ascii="Arial" w:eastAsia="TimesNewRomanPSMT" w:hAnsi="Arial" w:cs="Arial"/>
          <w:sz w:val="24"/>
          <w:szCs w:val="24"/>
          <w:lang w:val="it-IT"/>
        </w:rPr>
        <w:t xml:space="preserve"> </w:t>
      </w:r>
      <w:proofErr w:type="spellStart"/>
      <w:r w:rsidRPr="005A5473">
        <w:rPr>
          <w:rFonts w:ascii="Arial" w:eastAsia="TimesNewRomanPSMT" w:hAnsi="Arial" w:cs="Arial"/>
          <w:sz w:val="24"/>
          <w:szCs w:val="24"/>
          <w:lang w:val="it-IT"/>
        </w:rPr>
        <w:t>pristojbi</w:t>
      </w:r>
      <w:proofErr w:type="spellEnd"/>
      <w:r w:rsidRPr="005A5473">
        <w:rPr>
          <w:rFonts w:ascii="Arial" w:eastAsia="TimesNewRomanPSMT" w:hAnsi="Arial" w:cs="Arial"/>
          <w:sz w:val="24"/>
          <w:szCs w:val="24"/>
          <w:lang w:val="it-IT"/>
        </w:rPr>
        <w:t>.</w:t>
      </w:r>
    </w:p>
    <w:p w14:paraId="1A054A0D" w14:textId="77777777" w:rsidR="00FF6407" w:rsidRPr="005A5473" w:rsidRDefault="00FF6407" w:rsidP="00FF6407">
      <w:pPr>
        <w:autoSpaceDE w:val="0"/>
        <w:autoSpaceDN w:val="0"/>
        <w:adjustRightInd w:val="0"/>
        <w:jc w:val="both"/>
        <w:rPr>
          <w:rFonts w:ascii="Arial" w:eastAsia="TimesNewRomanPSMT" w:hAnsi="Arial" w:cs="Arial"/>
          <w:sz w:val="24"/>
          <w:szCs w:val="24"/>
          <w:highlight w:val="yellow"/>
          <w:lang w:val="it-IT"/>
        </w:rPr>
      </w:pPr>
    </w:p>
    <w:p w14:paraId="57F69D2D"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V.</w:t>
      </w:r>
    </w:p>
    <w:p w14:paraId="2AF8B9FD"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zadužuje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za </w:t>
      </w:r>
      <w:proofErr w:type="spellStart"/>
      <w:r w:rsidRPr="005A5473">
        <w:rPr>
          <w:rFonts w:ascii="Arial" w:hAnsi="Arial" w:cs="Arial"/>
          <w:sz w:val="24"/>
          <w:szCs w:val="24"/>
          <w:lang w:val="it-IT"/>
        </w:rPr>
        <w:t>donošenje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kojim</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odlu</w:t>
      </w:r>
      <w:r w:rsidRPr="005A5473">
        <w:rPr>
          <w:rFonts w:ascii="Arial" w:eastAsia="TimesNewRoman" w:hAnsi="Arial" w:cs="Arial"/>
          <w:sz w:val="24"/>
          <w:szCs w:val="24"/>
          <w:lang w:val="it-IT"/>
        </w:rPr>
        <w:t>č</w:t>
      </w:r>
      <w:r w:rsidRPr="005A5473">
        <w:rPr>
          <w:rFonts w:ascii="Arial" w:hAnsi="Arial" w:cs="Arial"/>
          <w:sz w:val="24"/>
          <w:szCs w:val="24"/>
          <w:lang w:val="it-IT"/>
        </w:rPr>
        <w:t>uje</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ostvarenju</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proofErr w:type="spellEnd"/>
      <w:r w:rsidRPr="005A5473">
        <w:rPr>
          <w:rFonts w:ascii="Arial" w:eastAsia="TimesNewRoman"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podnijetih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dokaza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30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w:t>
      </w:r>
    </w:p>
    <w:p w14:paraId="2303F54E"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Protiv</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prethodnog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to</w:t>
      </w:r>
      <w:r w:rsidRPr="005A5473">
        <w:rPr>
          <w:rFonts w:ascii="Arial" w:eastAsia="TimesNewRoman" w:hAnsi="Arial" w:cs="Arial"/>
          <w:sz w:val="24"/>
          <w:szCs w:val="24"/>
          <w:lang w:val="it-IT"/>
        </w:rPr>
        <w:t>č</w:t>
      </w:r>
      <w:r w:rsidRPr="005A5473">
        <w:rPr>
          <w:rFonts w:ascii="Arial" w:hAnsi="Arial" w:cs="Arial"/>
          <w:sz w:val="24"/>
          <w:szCs w:val="24"/>
          <w:lang w:val="it-IT"/>
        </w:rPr>
        <w:t>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nezadovoljni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može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podnijeti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Žalbu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odjelu</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decentralizaciju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lokalnu</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područnu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regionalnu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samoupravu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gradnju</w:t>
      </w:r>
      <w:proofErr w:type="spellEnd"/>
      <w:r w:rsidRPr="005A5473">
        <w:rPr>
          <w:rFonts w:ascii="Arial" w:hAnsi="Arial" w:cs="Arial"/>
          <w:sz w:val="24"/>
          <w:szCs w:val="24"/>
          <w:lang w:val="it-IT"/>
        </w:rPr>
        <w:t xml:space="preserve"> Istarske županije, </w:t>
      </w:r>
      <w:proofErr w:type="spellStart"/>
      <w:r w:rsidRPr="005A5473">
        <w:rPr>
          <w:rFonts w:ascii="Arial" w:hAnsi="Arial" w:cs="Arial"/>
          <w:sz w:val="24"/>
          <w:szCs w:val="24"/>
          <w:lang w:val="it-IT"/>
        </w:rPr>
        <w:t>putem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Jedinstvenog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w:t>
      </w:r>
    </w:p>
    <w:p w14:paraId="69E6755E" w14:textId="77777777" w:rsidR="00FF6407" w:rsidRPr="005A5473" w:rsidRDefault="00FF6407" w:rsidP="00FF6407">
      <w:pPr>
        <w:autoSpaceDE w:val="0"/>
        <w:autoSpaceDN w:val="0"/>
        <w:adjustRightInd w:val="0"/>
        <w:jc w:val="both"/>
        <w:rPr>
          <w:rFonts w:ascii="Arial" w:hAnsi="Arial" w:cs="Arial"/>
          <w:sz w:val="24"/>
          <w:szCs w:val="24"/>
          <w:highlight w:val="yellow"/>
          <w:lang w:val="it-IT"/>
        </w:rPr>
      </w:pPr>
    </w:p>
    <w:p w14:paraId="493194A7"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VI.</w:t>
      </w:r>
    </w:p>
    <w:p w14:paraId="0E20AE07"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Sredstva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ostvarivanje</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osigurana</w:t>
      </w:r>
      <w:proofErr w:type="spellEnd"/>
      <w:r w:rsidRPr="005A5473">
        <w:rPr>
          <w:rFonts w:ascii="Arial" w:hAnsi="Arial" w:cs="Arial"/>
          <w:sz w:val="24"/>
          <w:szCs w:val="24"/>
          <w:lang w:val="it-IT"/>
        </w:rPr>
        <w:t xml:space="preserve"> su u </w:t>
      </w:r>
      <w:proofErr w:type="spellStart"/>
      <w:r w:rsidRPr="005A5473">
        <w:rPr>
          <w:rFonts w:ascii="Arial" w:hAnsi="Arial" w:cs="Arial"/>
          <w:sz w:val="24"/>
          <w:szCs w:val="24"/>
          <w:lang w:val="it-IT"/>
        </w:rPr>
        <w:t>Prora</w:t>
      </w:r>
      <w:r w:rsidRPr="005A5473">
        <w:rPr>
          <w:rFonts w:ascii="Arial" w:eastAsia="TimesNewRoman" w:hAnsi="Arial" w:cs="Arial"/>
          <w:sz w:val="24"/>
          <w:szCs w:val="24"/>
          <w:lang w:val="it-IT"/>
        </w:rPr>
        <w:t>č</w:t>
      </w:r>
      <w:r w:rsidRPr="005A5473">
        <w:rPr>
          <w:rFonts w:ascii="Arial" w:hAnsi="Arial" w:cs="Arial"/>
          <w:sz w:val="24"/>
          <w:szCs w:val="24"/>
          <w:lang w:val="it-IT"/>
        </w:rPr>
        <w:t>unu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za 2021. </w:t>
      </w:r>
      <w:proofErr w:type="spellStart"/>
      <w:r w:rsidRPr="005A5473">
        <w:rPr>
          <w:rFonts w:ascii="Arial" w:hAnsi="Arial" w:cs="Arial"/>
          <w:sz w:val="24"/>
          <w:szCs w:val="24"/>
          <w:lang w:val="it-IT"/>
        </w:rPr>
        <w:t>godinu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37217, </w:t>
      </w:r>
      <w:proofErr w:type="spellStart"/>
      <w:r w:rsidRPr="005A5473">
        <w:rPr>
          <w:rFonts w:ascii="Arial" w:hAnsi="Arial" w:cs="Arial"/>
          <w:sz w:val="24"/>
          <w:szCs w:val="24"/>
          <w:lang w:val="it-IT"/>
        </w:rPr>
        <w:t>pozicija</w:t>
      </w:r>
      <w:proofErr w:type="spellEnd"/>
      <w:r w:rsidRPr="005A5473">
        <w:rPr>
          <w:rFonts w:ascii="Arial" w:hAnsi="Arial" w:cs="Arial"/>
          <w:sz w:val="24"/>
          <w:szCs w:val="24"/>
          <w:lang w:val="it-IT"/>
        </w:rPr>
        <w:t xml:space="preserve"> 298, </w:t>
      </w:r>
      <w:proofErr w:type="spellStart"/>
      <w:r w:rsidRPr="005A5473">
        <w:rPr>
          <w:rFonts w:ascii="Arial" w:hAnsi="Arial" w:cs="Arial"/>
          <w:sz w:val="24"/>
          <w:szCs w:val="24"/>
          <w:lang w:val="it-IT"/>
        </w:rPr>
        <w:t>naziv</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Porodiljine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naknade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oprema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novorođenčad</w:t>
      </w:r>
      <w:proofErr w:type="spellEnd"/>
      <w:r w:rsidRPr="005A5473">
        <w:rPr>
          <w:rFonts w:ascii="Arial" w:hAnsi="Arial" w:cs="Arial"/>
          <w:sz w:val="24"/>
          <w:szCs w:val="24"/>
          <w:lang w:val="it-IT"/>
        </w:rPr>
        <w:t>.</w:t>
      </w:r>
      <w:r w:rsidRPr="005A5473">
        <w:rPr>
          <w:rFonts w:ascii="Arial" w:hAnsi="Arial" w:cs="Arial"/>
          <w:sz w:val="24"/>
          <w:szCs w:val="24"/>
          <w:lang w:val="it-IT"/>
        </w:rPr>
        <w:tab/>
      </w:r>
      <w:r w:rsidRPr="005A5473">
        <w:rPr>
          <w:rFonts w:ascii="Arial" w:hAnsi="Arial" w:cs="Arial"/>
          <w:sz w:val="24"/>
          <w:szCs w:val="24"/>
          <w:lang w:val="it-IT"/>
        </w:rPr>
        <w:tab/>
      </w:r>
    </w:p>
    <w:p w14:paraId="16C0F07A" w14:textId="77777777" w:rsidR="00FF6407" w:rsidRPr="005A5473" w:rsidRDefault="00FF6407" w:rsidP="00FF6407">
      <w:pPr>
        <w:autoSpaceDE w:val="0"/>
        <w:autoSpaceDN w:val="0"/>
        <w:adjustRightInd w:val="0"/>
        <w:jc w:val="both"/>
        <w:rPr>
          <w:rFonts w:ascii="Arial" w:hAnsi="Arial" w:cs="Arial"/>
          <w:sz w:val="24"/>
          <w:szCs w:val="24"/>
          <w:highlight w:val="yellow"/>
          <w:lang w:val="it-IT"/>
        </w:rPr>
      </w:pPr>
    </w:p>
    <w:p w14:paraId="02D63910"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VII.</w:t>
      </w:r>
    </w:p>
    <w:p w14:paraId="6F57CBE3"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Zadužuje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 za </w:t>
      </w:r>
      <w:proofErr w:type="spellStart"/>
      <w:r w:rsidRPr="005A5473">
        <w:rPr>
          <w:rFonts w:ascii="Arial" w:hAnsi="Arial" w:cs="Arial"/>
          <w:sz w:val="24"/>
          <w:szCs w:val="24"/>
          <w:lang w:val="it-IT"/>
        </w:rPr>
        <w:t>izvršenje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w:t>
      </w:r>
      <w:r w:rsidRPr="005A5473">
        <w:rPr>
          <w:rFonts w:ascii="Arial" w:eastAsia="TimesNewRoman" w:hAnsi="Arial" w:cs="Arial"/>
          <w:sz w:val="24"/>
          <w:szCs w:val="24"/>
          <w:lang w:val="it-IT"/>
        </w:rPr>
        <w:t>đ</w:t>
      </w:r>
      <w:r w:rsidRPr="005A5473">
        <w:rPr>
          <w:rFonts w:ascii="Arial" w:hAnsi="Arial" w:cs="Arial"/>
          <w:sz w:val="24"/>
          <w:szCs w:val="24"/>
          <w:lang w:val="it-IT"/>
        </w:rPr>
        <w:t>en</w:t>
      </w:r>
      <w:r w:rsidRPr="005A5473">
        <w:rPr>
          <w:rFonts w:ascii="Arial" w:eastAsia="TimesNewRoman" w:hAnsi="Arial" w:cs="Arial"/>
          <w:sz w:val="24"/>
          <w:szCs w:val="24"/>
          <w:lang w:val="it-IT"/>
        </w:rPr>
        <w:t>č</w:t>
      </w:r>
      <w:r w:rsidRPr="005A5473">
        <w:rPr>
          <w:rFonts w:ascii="Arial" w:hAnsi="Arial" w:cs="Arial"/>
          <w:sz w:val="24"/>
          <w:szCs w:val="24"/>
          <w:lang w:val="it-IT"/>
        </w:rPr>
        <w:t>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w:t>
      </w:r>
      <w:r w:rsidRPr="005A5473">
        <w:rPr>
          <w:rFonts w:ascii="Arial" w:eastAsia="TimesNewRoman" w:hAnsi="Arial" w:cs="Arial"/>
          <w:sz w:val="24"/>
          <w:szCs w:val="24"/>
          <w:lang w:val="it-IT"/>
        </w:rPr>
        <w:t>đ</w:t>
      </w:r>
      <w:r w:rsidRPr="005A5473">
        <w:rPr>
          <w:rFonts w:ascii="Arial" w:hAnsi="Arial" w:cs="Arial"/>
          <w:sz w:val="24"/>
          <w:szCs w:val="24"/>
          <w:lang w:val="it-IT"/>
        </w:rPr>
        <w:t>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teku</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w:t>
      </w:r>
      <w:r w:rsidRPr="005A5473">
        <w:rPr>
          <w:rFonts w:ascii="Arial" w:eastAsia="TimesNewRoman" w:hAnsi="Arial" w:cs="Arial"/>
          <w:sz w:val="24"/>
          <w:szCs w:val="24"/>
          <w:lang w:val="it-IT"/>
        </w:rPr>
        <w:t>č</w:t>
      </w:r>
      <w:r w:rsidRPr="005A5473">
        <w:rPr>
          <w:rFonts w:ascii="Arial" w:hAnsi="Arial" w:cs="Arial"/>
          <w:sz w:val="24"/>
          <w:szCs w:val="24"/>
          <w:lang w:val="it-IT"/>
        </w:rPr>
        <w:t>un</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štednu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knjižicu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roditelja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odmah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pravomo</w:t>
      </w:r>
      <w:r w:rsidRPr="005A5473">
        <w:rPr>
          <w:rFonts w:ascii="Arial" w:eastAsia="TimesNewRoman" w:hAnsi="Arial" w:cs="Arial"/>
          <w:sz w:val="24"/>
          <w:szCs w:val="24"/>
          <w:lang w:val="it-IT"/>
        </w:rPr>
        <w:t>ć</w:t>
      </w:r>
      <w:r w:rsidRPr="005A5473">
        <w:rPr>
          <w:rFonts w:ascii="Arial" w:hAnsi="Arial" w:cs="Arial"/>
          <w:sz w:val="24"/>
          <w:szCs w:val="24"/>
          <w:lang w:val="it-IT"/>
        </w:rPr>
        <w:t>nosti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donesenog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ostvarenju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w:t>
      </w:r>
      <w:r w:rsidRPr="005A5473">
        <w:rPr>
          <w:rFonts w:ascii="Arial" w:eastAsia="TimesNewRoman" w:hAnsi="Arial" w:cs="Arial"/>
          <w:sz w:val="24"/>
          <w:szCs w:val="24"/>
          <w:lang w:val="it-IT"/>
        </w:rPr>
        <w:t>ć</w:t>
      </w:r>
      <w:r w:rsidRPr="005A5473">
        <w:rPr>
          <w:rFonts w:ascii="Arial" w:hAnsi="Arial" w:cs="Arial"/>
          <w:sz w:val="24"/>
          <w:szCs w:val="24"/>
          <w:lang w:val="it-IT"/>
        </w:rPr>
        <w:t>i</w:t>
      </w:r>
      <w:proofErr w:type="spellEnd"/>
      <w:r w:rsidRPr="005A5473">
        <w:rPr>
          <w:rFonts w:ascii="Arial" w:hAnsi="Arial" w:cs="Arial"/>
          <w:sz w:val="24"/>
          <w:szCs w:val="24"/>
          <w:lang w:val="it-IT"/>
        </w:rPr>
        <w:t>.</w:t>
      </w:r>
    </w:p>
    <w:p w14:paraId="1635C2B3" w14:textId="77777777" w:rsidR="00FF6407" w:rsidRPr="005A5473" w:rsidRDefault="00FF6407" w:rsidP="00FF6407">
      <w:pPr>
        <w:autoSpaceDE w:val="0"/>
        <w:autoSpaceDN w:val="0"/>
        <w:adjustRightInd w:val="0"/>
        <w:rPr>
          <w:rFonts w:ascii="Arial" w:hAnsi="Arial" w:cs="Arial"/>
          <w:sz w:val="24"/>
          <w:szCs w:val="24"/>
          <w:highlight w:val="yellow"/>
          <w:lang w:val="it-IT"/>
        </w:rPr>
      </w:pPr>
    </w:p>
    <w:p w14:paraId="277B018E" w14:textId="77777777" w:rsidR="00FF6407" w:rsidRPr="005A5473" w:rsidRDefault="00FF6407" w:rsidP="00FF6407">
      <w:pPr>
        <w:autoSpaceDE w:val="0"/>
        <w:autoSpaceDN w:val="0"/>
        <w:adjustRightInd w:val="0"/>
        <w:jc w:val="center"/>
        <w:rPr>
          <w:rFonts w:ascii="Arial" w:hAnsi="Arial" w:cs="Arial"/>
          <w:sz w:val="24"/>
          <w:szCs w:val="24"/>
          <w:lang w:val="it-IT"/>
        </w:rPr>
      </w:pPr>
      <w:r w:rsidRPr="005A5473">
        <w:rPr>
          <w:rFonts w:ascii="Arial" w:hAnsi="Arial" w:cs="Arial"/>
          <w:b/>
          <w:bCs/>
          <w:sz w:val="24"/>
          <w:szCs w:val="24"/>
          <w:lang w:val="it-IT"/>
        </w:rPr>
        <w:t>VIII.</w:t>
      </w:r>
    </w:p>
    <w:p w14:paraId="34F764BA"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ostvarivanju</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novorođenčad</w:t>
      </w:r>
      <w:proofErr w:type="spellEnd"/>
      <w:r w:rsidRPr="005A5473">
        <w:rPr>
          <w:rFonts w:ascii="Arial" w:hAnsi="Arial" w:cs="Arial"/>
          <w:sz w:val="24"/>
          <w:szCs w:val="24"/>
          <w:lang w:val="it-IT"/>
        </w:rPr>
        <w:t xml:space="preserve"> za 2020. </w:t>
      </w:r>
      <w:proofErr w:type="spellStart"/>
      <w:r w:rsidRPr="005A5473">
        <w:rPr>
          <w:rFonts w:ascii="Arial" w:hAnsi="Arial" w:cs="Arial"/>
          <w:sz w:val="24"/>
          <w:szCs w:val="24"/>
          <w:lang w:val="it-IT"/>
        </w:rPr>
        <w:t>godinu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w:t>
      </w:r>
      <w:proofErr w:type="spellStart"/>
      <w:r w:rsidRPr="005A5473">
        <w:rPr>
          <w:rFonts w:ascii="Arial" w:hAnsi="Arial" w:cs="Arial"/>
          <w:sz w:val="24"/>
          <w:szCs w:val="24"/>
          <w:lang w:val="it-IT"/>
        </w:rPr>
        <w:t>broj</w:t>
      </w:r>
      <w:proofErr w:type="spellEnd"/>
      <w:r w:rsidRPr="005A5473">
        <w:rPr>
          <w:rFonts w:ascii="Arial" w:hAnsi="Arial" w:cs="Arial"/>
          <w:sz w:val="24"/>
          <w:szCs w:val="24"/>
          <w:lang w:val="it-IT"/>
        </w:rPr>
        <w:t xml:space="preserve"> 19/19), </w:t>
      </w:r>
      <w:proofErr w:type="spellStart"/>
      <w:r w:rsidRPr="005A5473">
        <w:rPr>
          <w:rFonts w:ascii="Arial" w:hAnsi="Arial" w:cs="Arial"/>
          <w:sz w:val="24"/>
          <w:szCs w:val="24"/>
          <w:lang w:val="it-IT"/>
        </w:rPr>
        <w:t>ostaje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snazi</w:t>
      </w:r>
      <w:proofErr w:type="spellEnd"/>
      <w:r w:rsidRPr="005A5473">
        <w:rPr>
          <w:rFonts w:ascii="Arial" w:hAnsi="Arial" w:cs="Arial"/>
          <w:sz w:val="24"/>
          <w:szCs w:val="24"/>
          <w:lang w:val="it-IT"/>
        </w:rPr>
        <w:t xml:space="preserve"> do 30.06.2021. godine te se ona ima </w:t>
      </w:r>
      <w:proofErr w:type="spellStart"/>
      <w:r w:rsidRPr="005A5473">
        <w:rPr>
          <w:rFonts w:ascii="Arial" w:hAnsi="Arial" w:cs="Arial"/>
          <w:sz w:val="24"/>
          <w:szCs w:val="24"/>
          <w:lang w:val="it-IT"/>
        </w:rPr>
        <w:t>primijeniti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zahtjeve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odnose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djecu </w:t>
      </w:r>
      <w:proofErr w:type="spellStart"/>
      <w:r w:rsidRPr="005A5473">
        <w:rPr>
          <w:rFonts w:ascii="Arial" w:hAnsi="Arial" w:cs="Arial"/>
          <w:sz w:val="24"/>
          <w:szCs w:val="24"/>
          <w:lang w:val="it-IT"/>
        </w:rPr>
        <w:t>koja</w:t>
      </w:r>
      <w:proofErr w:type="spellEnd"/>
      <w:r w:rsidRPr="005A5473">
        <w:rPr>
          <w:rFonts w:ascii="Arial" w:hAnsi="Arial" w:cs="Arial"/>
          <w:sz w:val="24"/>
          <w:szCs w:val="24"/>
          <w:lang w:val="it-IT"/>
        </w:rPr>
        <w:t xml:space="preserve"> su </w:t>
      </w:r>
      <w:proofErr w:type="spellStart"/>
      <w:r w:rsidRPr="005A5473">
        <w:rPr>
          <w:rFonts w:ascii="Arial" w:hAnsi="Arial" w:cs="Arial"/>
          <w:sz w:val="24"/>
          <w:szCs w:val="24"/>
          <w:lang w:val="it-IT"/>
        </w:rPr>
        <w:t>rođena</w:t>
      </w:r>
      <w:proofErr w:type="spellEnd"/>
      <w:r w:rsidRPr="005A5473">
        <w:rPr>
          <w:rFonts w:ascii="Arial" w:hAnsi="Arial" w:cs="Arial"/>
          <w:sz w:val="24"/>
          <w:szCs w:val="24"/>
          <w:lang w:val="it-IT"/>
        </w:rPr>
        <w:t xml:space="preserve"> u 2020. </w:t>
      </w:r>
      <w:proofErr w:type="spellStart"/>
      <w:r w:rsidRPr="005A5473">
        <w:rPr>
          <w:rFonts w:ascii="Arial" w:hAnsi="Arial" w:cs="Arial"/>
          <w:sz w:val="24"/>
          <w:szCs w:val="24"/>
          <w:lang w:val="it-IT"/>
        </w:rPr>
        <w:t>godini</w:t>
      </w:r>
      <w:proofErr w:type="spellEnd"/>
      <w:r w:rsidRPr="005A5473">
        <w:rPr>
          <w:rFonts w:ascii="Arial" w:hAnsi="Arial" w:cs="Arial"/>
          <w:sz w:val="24"/>
          <w:szCs w:val="24"/>
          <w:lang w:val="it-IT"/>
        </w:rPr>
        <w:t xml:space="preserve">.   </w:t>
      </w:r>
    </w:p>
    <w:p w14:paraId="11DFF9A2" w14:textId="77777777" w:rsidR="00FF6407" w:rsidRPr="005A5473" w:rsidRDefault="00FF6407" w:rsidP="00FF6407">
      <w:pPr>
        <w:autoSpaceDE w:val="0"/>
        <w:autoSpaceDN w:val="0"/>
        <w:adjustRightInd w:val="0"/>
        <w:rPr>
          <w:rFonts w:ascii="Arial" w:hAnsi="Arial" w:cs="Arial"/>
          <w:b/>
          <w:bCs/>
          <w:sz w:val="24"/>
          <w:szCs w:val="24"/>
          <w:highlight w:val="yellow"/>
          <w:lang w:val="it-IT"/>
        </w:rPr>
      </w:pPr>
    </w:p>
    <w:p w14:paraId="587868F5" w14:textId="77777777" w:rsidR="00FF6407" w:rsidRPr="005A5473" w:rsidRDefault="00FF6407" w:rsidP="00FF6407">
      <w:pPr>
        <w:autoSpaceDE w:val="0"/>
        <w:autoSpaceDN w:val="0"/>
        <w:adjustRightInd w:val="0"/>
        <w:jc w:val="center"/>
        <w:rPr>
          <w:rFonts w:ascii="Arial" w:hAnsi="Arial" w:cs="Arial"/>
          <w:b/>
          <w:sz w:val="24"/>
          <w:szCs w:val="24"/>
          <w:lang w:val="it-IT"/>
        </w:rPr>
      </w:pPr>
      <w:r w:rsidRPr="005A5473">
        <w:rPr>
          <w:rFonts w:ascii="Arial" w:hAnsi="Arial" w:cs="Arial"/>
          <w:b/>
          <w:sz w:val="24"/>
          <w:szCs w:val="24"/>
          <w:lang w:val="it-IT"/>
        </w:rPr>
        <w:t>IX.</w:t>
      </w:r>
    </w:p>
    <w:p w14:paraId="1E5F662F"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stupa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snagu</w:t>
      </w:r>
      <w:proofErr w:type="spellEnd"/>
      <w:r w:rsidRPr="005A5473">
        <w:rPr>
          <w:rFonts w:ascii="Arial" w:hAnsi="Arial" w:cs="Arial"/>
          <w:sz w:val="24"/>
          <w:szCs w:val="24"/>
          <w:lang w:val="it-IT"/>
        </w:rPr>
        <w:t xml:space="preserve"> 8 (</w:t>
      </w:r>
      <w:proofErr w:type="spellStart"/>
      <w:r w:rsidRPr="005A5473">
        <w:rPr>
          <w:rFonts w:ascii="Arial" w:hAnsi="Arial" w:cs="Arial"/>
          <w:sz w:val="24"/>
          <w:szCs w:val="24"/>
          <w:lang w:val="it-IT"/>
        </w:rPr>
        <w:t>osam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objave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ine</w:t>
      </w:r>
      <w:proofErr w:type="spellEnd"/>
      <w:r w:rsidRPr="005A5473">
        <w:rPr>
          <w:rFonts w:ascii="Arial" w:hAnsi="Arial" w:cs="Arial"/>
          <w:sz w:val="24"/>
          <w:szCs w:val="24"/>
          <w:lang w:val="it-IT"/>
        </w:rPr>
        <w:t xml:space="preserve"> Brtonigla - Verteneglio.</w:t>
      </w:r>
    </w:p>
    <w:p w14:paraId="4CDFD11F" w14:textId="77777777" w:rsidR="00FF6407" w:rsidRPr="005A5473" w:rsidRDefault="00FF6407" w:rsidP="00FF6407">
      <w:pPr>
        <w:autoSpaceDE w:val="0"/>
        <w:autoSpaceDN w:val="0"/>
        <w:adjustRightInd w:val="0"/>
        <w:rPr>
          <w:rFonts w:ascii="Arial" w:hAnsi="Arial" w:cs="Arial"/>
          <w:sz w:val="24"/>
          <w:szCs w:val="24"/>
          <w:highlight w:val="yellow"/>
          <w:lang w:val="it-IT"/>
        </w:rPr>
      </w:pPr>
    </w:p>
    <w:p w14:paraId="41666701" w14:textId="77777777" w:rsidR="00FF6407" w:rsidRPr="005A5473" w:rsidRDefault="00FF6407" w:rsidP="00FF6407">
      <w:pPr>
        <w:autoSpaceDE w:val="0"/>
        <w:autoSpaceDN w:val="0"/>
        <w:adjustRightInd w:val="0"/>
        <w:rPr>
          <w:rFonts w:ascii="Arial" w:eastAsia="TimesNewRomanPS-BoldMT" w:hAnsi="Arial" w:cs="Arial"/>
          <w:b/>
          <w:bCs/>
          <w:sz w:val="24"/>
          <w:szCs w:val="24"/>
          <w:highlight w:val="yellow"/>
          <w:lang w:val="it-IT"/>
        </w:rPr>
      </w:pPr>
    </w:p>
    <w:p w14:paraId="108A7BEA" w14:textId="77777777" w:rsidR="00FF6407" w:rsidRPr="005A5473" w:rsidRDefault="00FF6407" w:rsidP="00FF6407">
      <w:pPr>
        <w:autoSpaceDE w:val="0"/>
        <w:autoSpaceDN w:val="0"/>
        <w:adjustRightInd w:val="0"/>
        <w:rPr>
          <w:rFonts w:ascii="Arial" w:hAnsi="Arial" w:cs="Arial"/>
          <w:sz w:val="24"/>
          <w:szCs w:val="24"/>
          <w:lang w:val="it-IT"/>
        </w:rPr>
      </w:pPr>
      <w:bookmarkStart w:id="87" w:name="_Hlk498062898"/>
      <w:r w:rsidRPr="005A5473">
        <w:rPr>
          <w:rFonts w:ascii="Arial" w:hAnsi="Arial" w:cs="Arial"/>
          <w:sz w:val="24"/>
          <w:szCs w:val="24"/>
          <w:lang w:val="it-IT"/>
        </w:rPr>
        <w:t>KLASA: 552-01/20-01/01</w:t>
      </w:r>
    </w:p>
    <w:bookmarkEnd w:id="87"/>
    <w:p w14:paraId="2BC07EB9"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URBROJ: 2105/04-01-20-04</w:t>
      </w:r>
    </w:p>
    <w:p w14:paraId="12CA5A53"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Brtonigla - Verteneglio, 18.12.2020. godine</w:t>
      </w:r>
    </w:p>
    <w:p w14:paraId="77F7D0D4" w14:textId="77777777" w:rsidR="00FF6407" w:rsidRPr="005A5473" w:rsidRDefault="00FF6407" w:rsidP="00FF6407">
      <w:pPr>
        <w:autoSpaceDE w:val="0"/>
        <w:autoSpaceDN w:val="0"/>
        <w:adjustRightInd w:val="0"/>
        <w:rPr>
          <w:rFonts w:ascii="Arial" w:hAnsi="Arial" w:cs="Arial"/>
          <w:sz w:val="24"/>
          <w:szCs w:val="24"/>
          <w:highlight w:val="yellow"/>
          <w:lang w:val="it-IT"/>
        </w:rPr>
      </w:pPr>
    </w:p>
    <w:p w14:paraId="79135B6F" w14:textId="77777777" w:rsidR="00FF6407" w:rsidRPr="005A5473" w:rsidRDefault="00FF6407" w:rsidP="00FF6407">
      <w:pPr>
        <w:autoSpaceDE w:val="0"/>
        <w:autoSpaceDN w:val="0"/>
        <w:adjustRightInd w:val="0"/>
        <w:rPr>
          <w:rFonts w:ascii="Arial" w:hAnsi="Arial" w:cs="Arial"/>
          <w:sz w:val="24"/>
          <w:szCs w:val="24"/>
          <w:highlight w:val="yellow"/>
          <w:lang w:val="it-IT"/>
        </w:rPr>
      </w:pPr>
    </w:p>
    <w:p w14:paraId="76A7AC6E" w14:textId="77777777" w:rsidR="00FF6407" w:rsidRPr="005A5473" w:rsidRDefault="00FF6407" w:rsidP="00FF6407">
      <w:pPr>
        <w:autoSpaceDE w:val="0"/>
        <w:autoSpaceDN w:val="0"/>
        <w:adjustRightInd w:val="0"/>
        <w:jc w:val="center"/>
        <w:rPr>
          <w:rFonts w:ascii="Arial" w:hAnsi="Arial" w:cs="Arial"/>
          <w:sz w:val="24"/>
          <w:szCs w:val="24"/>
          <w:lang w:val="it-IT"/>
        </w:rPr>
      </w:pPr>
      <w:r w:rsidRPr="005A5473">
        <w:rPr>
          <w:rFonts w:ascii="Arial" w:hAnsi="Arial" w:cs="Arial"/>
          <w:sz w:val="24"/>
          <w:szCs w:val="24"/>
          <w:lang w:val="it-IT"/>
        </w:rPr>
        <w:t>OP</w:t>
      </w:r>
      <w:r w:rsidRPr="005A5473">
        <w:rPr>
          <w:rFonts w:ascii="Arial" w:eastAsia="TimesNewRoman" w:hAnsi="Arial" w:cs="Arial"/>
          <w:sz w:val="24"/>
          <w:szCs w:val="24"/>
          <w:lang w:val="it-IT"/>
        </w:rPr>
        <w:t>Ć</w:t>
      </w:r>
      <w:r w:rsidRPr="005A5473">
        <w:rPr>
          <w:rFonts w:ascii="Arial" w:hAnsi="Arial" w:cs="Arial"/>
          <w:sz w:val="24"/>
          <w:szCs w:val="24"/>
          <w:lang w:val="it-IT"/>
        </w:rPr>
        <w:t>INSKO VIJEĆE OP</w:t>
      </w:r>
      <w:r w:rsidRPr="005A5473">
        <w:rPr>
          <w:rFonts w:ascii="Arial" w:eastAsia="TimesNewRoman" w:hAnsi="Arial" w:cs="Arial"/>
          <w:sz w:val="24"/>
          <w:szCs w:val="24"/>
          <w:lang w:val="it-IT"/>
        </w:rPr>
        <w:t>Ć</w:t>
      </w:r>
      <w:r w:rsidRPr="005A5473">
        <w:rPr>
          <w:rFonts w:ascii="Arial" w:hAnsi="Arial" w:cs="Arial"/>
          <w:sz w:val="24"/>
          <w:szCs w:val="24"/>
          <w:lang w:val="it-IT"/>
        </w:rPr>
        <w:t>INE BRTONIGLA - VERTENEGLIO</w:t>
      </w:r>
    </w:p>
    <w:p w14:paraId="198EE296" w14:textId="77777777" w:rsidR="00FF6407" w:rsidRPr="005A5473" w:rsidRDefault="00FF6407" w:rsidP="00FF6407">
      <w:pPr>
        <w:autoSpaceDE w:val="0"/>
        <w:autoSpaceDN w:val="0"/>
        <w:adjustRightInd w:val="0"/>
        <w:jc w:val="center"/>
        <w:rPr>
          <w:rFonts w:ascii="Arial" w:hAnsi="Arial" w:cs="Arial"/>
          <w:sz w:val="24"/>
          <w:szCs w:val="24"/>
        </w:rPr>
      </w:pPr>
      <w:proofErr w:type="spellStart"/>
      <w:r w:rsidRPr="005A5473">
        <w:rPr>
          <w:rFonts w:ascii="Arial" w:hAnsi="Arial" w:cs="Arial"/>
          <w:sz w:val="24"/>
          <w:szCs w:val="24"/>
        </w:rPr>
        <w:t>Predsjednik</w:t>
      </w:r>
      <w:proofErr w:type="spellEnd"/>
    </w:p>
    <w:p w14:paraId="19975A41" w14:textId="4B266E44" w:rsidR="00FF6407" w:rsidRPr="005A5473" w:rsidRDefault="00FF6407" w:rsidP="00FF6407">
      <w:pPr>
        <w:autoSpaceDE w:val="0"/>
        <w:autoSpaceDN w:val="0"/>
        <w:adjustRightInd w:val="0"/>
        <w:rPr>
          <w:rFonts w:ascii="Arial" w:hAnsi="Arial" w:cs="Arial"/>
          <w:sz w:val="24"/>
          <w:szCs w:val="24"/>
          <w:highlight w:val="yellow"/>
        </w:rPr>
      </w:pPr>
      <w:r w:rsidRPr="005A5473">
        <w:rPr>
          <w:rFonts w:ascii="Arial" w:hAnsi="Arial" w:cs="Arial"/>
          <w:sz w:val="24"/>
          <w:szCs w:val="24"/>
        </w:rPr>
        <w:t xml:space="preserve">                       </w:t>
      </w:r>
      <w:r w:rsidRPr="005A5473">
        <w:rPr>
          <w:rFonts w:ascii="Arial" w:hAnsi="Arial" w:cs="Arial"/>
          <w:sz w:val="24"/>
          <w:szCs w:val="24"/>
        </w:rPr>
        <w:tab/>
        <w:t xml:space="preserve">                      Dr. sc. Igor Palčić</w:t>
      </w:r>
      <w:r w:rsidR="005A5473" w:rsidRPr="005A5473">
        <w:rPr>
          <w:rFonts w:ascii="Arial" w:hAnsi="Arial" w:cs="Arial"/>
          <w:sz w:val="24"/>
          <w:szCs w:val="24"/>
          <w:lang w:val="it-IT"/>
        </w:rPr>
        <w:t xml:space="preserve"> v.r.</w:t>
      </w:r>
    </w:p>
    <w:p w14:paraId="5E6E2735" w14:textId="77777777" w:rsidR="00FF6407" w:rsidRPr="005A5473" w:rsidRDefault="00FF6407" w:rsidP="00FF6407">
      <w:pPr>
        <w:autoSpaceDE w:val="0"/>
        <w:autoSpaceDN w:val="0"/>
        <w:adjustRightInd w:val="0"/>
        <w:rPr>
          <w:rFonts w:ascii="Arial" w:hAnsi="Arial" w:cs="Arial"/>
          <w:sz w:val="24"/>
          <w:szCs w:val="24"/>
          <w:highlight w:val="yellow"/>
        </w:rPr>
      </w:pPr>
    </w:p>
    <w:p w14:paraId="42E313EA" w14:textId="77777777" w:rsidR="00FF6407" w:rsidRPr="005A5473" w:rsidRDefault="00FF6407" w:rsidP="00FF6407">
      <w:pPr>
        <w:rPr>
          <w:rFonts w:ascii="Arial" w:hAnsi="Arial" w:cs="Arial"/>
          <w:sz w:val="24"/>
          <w:szCs w:val="24"/>
          <w:highlight w:val="yellow"/>
        </w:rPr>
        <w:sectPr w:rsidR="00FF6407" w:rsidRPr="005A5473" w:rsidSect="005A5473">
          <w:pgSz w:w="11907" w:h="16839" w:code="9"/>
          <w:pgMar w:top="1134" w:right="1276" w:bottom="1134" w:left="1418" w:header="708" w:footer="708" w:gutter="0"/>
          <w:cols w:space="708"/>
          <w:docGrid w:linePitch="360"/>
        </w:sectPr>
      </w:pPr>
    </w:p>
    <w:p w14:paraId="1C7FD4EC" w14:textId="77777777" w:rsidR="00FF6407" w:rsidRPr="00A758CD" w:rsidRDefault="00FF6407" w:rsidP="00FF6407">
      <w:pPr>
        <w:rPr>
          <w:rFonts w:ascii="Arial" w:hAnsi="Arial" w:cs="Arial"/>
          <w:sz w:val="22"/>
          <w:szCs w:val="22"/>
        </w:rPr>
      </w:pPr>
      <w:r w:rsidRPr="00A758CD">
        <w:rPr>
          <w:rFonts w:ascii="Arial" w:hAnsi="Arial" w:cs="Arial"/>
          <w:sz w:val="22"/>
          <w:szCs w:val="22"/>
        </w:rPr>
        <w:t xml:space="preserve">__________________________________________ </w:t>
      </w:r>
    </w:p>
    <w:p w14:paraId="6F181E33"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ime i </w:t>
      </w:r>
      <w:proofErr w:type="spellStart"/>
      <w:r w:rsidRPr="00A758CD">
        <w:rPr>
          <w:rFonts w:ascii="Arial" w:hAnsi="Arial" w:cs="Arial"/>
          <w:sz w:val="22"/>
          <w:szCs w:val="22"/>
          <w:lang w:val="it-IT"/>
        </w:rPr>
        <w:t>prezime</w:t>
      </w:r>
      <w:proofErr w:type="spellEnd"/>
      <w:r w:rsidRPr="00A758CD">
        <w:rPr>
          <w:rFonts w:ascii="Arial" w:hAnsi="Arial" w:cs="Arial"/>
          <w:sz w:val="22"/>
          <w:szCs w:val="22"/>
          <w:lang w:val="it-IT"/>
        </w:rPr>
        <w:t xml:space="preserve"> oca / nome e cognome del padre</w:t>
      </w:r>
    </w:p>
    <w:p w14:paraId="69B1B54D" w14:textId="77777777" w:rsidR="00FF6407" w:rsidRPr="00A758CD" w:rsidRDefault="00FF6407" w:rsidP="00FF6407">
      <w:pPr>
        <w:rPr>
          <w:rFonts w:ascii="Arial" w:hAnsi="Arial" w:cs="Arial"/>
          <w:sz w:val="22"/>
          <w:szCs w:val="22"/>
          <w:lang w:val="it-IT"/>
        </w:rPr>
      </w:pPr>
    </w:p>
    <w:p w14:paraId="61852DBA"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______________________________________</w:t>
      </w:r>
    </w:p>
    <w:p w14:paraId="4D3821D8"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ime i </w:t>
      </w:r>
      <w:proofErr w:type="spellStart"/>
      <w:r w:rsidRPr="00A758CD">
        <w:rPr>
          <w:rFonts w:ascii="Arial" w:hAnsi="Arial" w:cs="Arial"/>
          <w:sz w:val="22"/>
          <w:szCs w:val="22"/>
          <w:lang w:val="it-IT"/>
        </w:rPr>
        <w:t>prezime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majke</w:t>
      </w:r>
      <w:proofErr w:type="spellEnd"/>
      <w:r w:rsidRPr="00A758CD">
        <w:rPr>
          <w:rFonts w:ascii="Arial" w:hAnsi="Arial" w:cs="Arial"/>
          <w:sz w:val="22"/>
          <w:szCs w:val="22"/>
          <w:lang w:val="it-IT"/>
        </w:rPr>
        <w:t xml:space="preserve"> / nome e cognome della madre</w:t>
      </w:r>
    </w:p>
    <w:p w14:paraId="7D773D2C" w14:textId="77777777" w:rsidR="00FF6407" w:rsidRPr="00A758CD" w:rsidRDefault="00FF6407" w:rsidP="00FF6407">
      <w:pPr>
        <w:rPr>
          <w:rFonts w:ascii="Arial" w:hAnsi="Arial" w:cs="Arial"/>
          <w:sz w:val="22"/>
          <w:szCs w:val="22"/>
          <w:lang w:val="it-IT"/>
        </w:rPr>
      </w:pPr>
    </w:p>
    <w:p w14:paraId="669B297E"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______________________________________ </w:t>
      </w:r>
    </w:p>
    <w:p w14:paraId="6993C34D" w14:textId="77777777" w:rsidR="00FF6407" w:rsidRPr="00A758CD" w:rsidRDefault="00FF6407" w:rsidP="00FF6407">
      <w:pPr>
        <w:rPr>
          <w:rFonts w:ascii="Arial" w:hAnsi="Arial" w:cs="Arial"/>
          <w:sz w:val="22"/>
          <w:szCs w:val="22"/>
          <w:lang w:val="it-IT"/>
        </w:rPr>
      </w:pPr>
      <w:proofErr w:type="spellStart"/>
      <w:r w:rsidRPr="00A758CD">
        <w:rPr>
          <w:rFonts w:ascii="Arial" w:hAnsi="Arial" w:cs="Arial"/>
          <w:sz w:val="22"/>
          <w:szCs w:val="22"/>
          <w:lang w:val="it-IT"/>
        </w:rPr>
        <w:t>adresa</w:t>
      </w:r>
      <w:proofErr w:type="spellEnd"/>
      <w:r w:rsidRPr="00A758CD">
        <w:rPr>
          <w:rFonts w:ascii="Arial" w:hAnsi="Arial" w:cs="Arial"/>
          <w:sz w:val="22"/>
          <w:szCs w:val="22"/>
          <w:lang w:val="it-IT"/>
        </w:rPr>
        <w:t xml:space="preserve"> / indirizzo</w:t>
      </w:r>
    </w:p>
    <w:p w14:paraId="64B85CD4" w14:textId="77777777" w:rsidR="00FF6407" w:rsidRPr="00A758CD" w:rsidRDefault="00FF6407" w:rsidP="00FF6407">
      <w:pPr>
        <w:rPr>
          <w:rFonts w:ascii="Arial" w:hAnsi="Arial" w:cs="Arial"/>
          <w:sz w:val="22"/>
          <w:szCs w:val="22"/>
          <w:lang w:val="it-IT"/>
        </w:rPr>
      </w:pPr>
    </w:p>
    <w:p w14:paraId="6FF6148B" w14:textId="2E2323AD"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_________________</w:t>
      </w:r>
      <w:r w:rsidRPr="00A758CD">
        <w:rPr>
          <w:rFonts w:ascii="Arial" w:hAnsi="Arial" w:cs="Arial"/>
          <w:sz w:val="22"/>
          <w:szCs w:val="22"/>
          <w:lang w:val="it-IT"/>
        </w:rPr>
        <w:tab/>
        <w:t xml:space="preserve">         </w:t>
      </w:r>
      <w:r w:rsidR="00A758CD">
        <w:rPr>
          <w:rFonts w:ascii="Arial" w:hAnsi="Arial" w:cs="Arial"/>
          <w:sz w:val="22"/>
          <w:szCs w:val="22"/>
          <w:lang w:val="it-IT"/>
        </w:rPr>
        <w:t xml:space="preserve"> </w:t>
      </w:r>
      <w:r w:rsidRPr="00A758CD">
        <w:rPr>
          <w:rFonts w:ascii="Arial" w:hAnsi="Arial" w:cs="Arial"/>
          <w:sz w:val="22"/>
          <w:szCs w:val="22"/>
          <w:lang w:val="it-IT"/>
        </w:rPr>
        <w:t xml:space="preserve"> ___________________</w:t>
      </w:r>
      <w:r w:rsidRPr="00A758CD">
        <w:rPr>
          <w:rFonts w:ascii="Arial" w:hAnsi="Arial" w:cs="Arial"/>
          <w:sz w:val="22"/>
          <w:szCs w:val="22"/>
          <w:lang w:val="it-IT"/>
        </w:rPr>
        <w:tab/>
        <w:t xml:space="preserve">                    _________________</w:t>
      </w:r>
    </w:p>
    <w:p w14:paraId="4E7F1DB8" w14:textId="3BDB6663" w:rsidR="00FF6407" w:rsidRPr="00A758CD" w:rsidRDefault="00FF6407" w:rsidP="00FF6407">
      <w:pPr>
        <w:rPr>
          <w:rFonts w:ascii="Arial" w:hAnsi="Arial" w:cs="Arial"/>
          <w:sz w:val="18"/>
          <w:szCs w:val="18"/>
          <w:lang w:val="it-IT"/>
        </w:rPr>
      </w:pPr>
      <w:r w:rsidRPr="00A758CD">
        <w:rPr>
          <w:rFonts w:ascii="Arial" w:hAnsi="Arial" w:cs="Arial"/>
          <w:sz w:val="18"/>
          <w:szCs w:val="18"/>
          <w:lang w:val="it-IT"/>
        </w:rPr>
        <w:t xml:space="preserve">OIB </w:t>
      </w:r>
      <w:proofErr w:type="spellStart"/>
      <w:r w:rsidRPr="00A758CD">
        <w:rPr>
          <w:rFonts w:ascii="Arial" w:hAnsi="Arial" w:cs="Arial"/>
          <w:sz w:val="18"/>
          <w:szCs w:val="18"/>
          <w:lang w:val="it-IT"/>
        </w:rPr>
        <w:t>majke</w:t>
      </w:r>
      <w:proofErr w:type="spellEnd"/>
      <w:r w:rsidRPr="00A758CD">
        <w:rPr>
          <w:rFonts w:ascii="Arial" w:hAnsi="Arial" w:cs="Arial"/>
          <w:sz w:val="18"/>
          <w:szCs w:val="18"/>
          <w:lang w:val="it-IT"/>
        </w:rPr>
        <w:t xml:space="preserve"> / CIP della madre </w:t>
      </w:r>
      <w:r w:rsidRPr="00A758CD">
        <w:rPr>
          <w:rFonts w:ascii="Arial" w:hAnsi="Arial" w:cs="Arial"/>
          <w:sz w:val="18"/>
          <w:szCs w:val="18"/>
          <w:lang w:val="it-IT"/>
        </w:rPr>
        <w:tab/>
        <w:t>OIB oca / CIP del padre</w:t>
      </w:r>
      <w:r w:rsidR="00A758CD" w:rsidRPr="00A758CD">
        <w:rPr>
          <w:rFonts w:ascii="Arial" w:hAnsi="Arial" w:cs="Arial"/>
          <w:sz w:val="18"/>
          <w:szCs w:val="18"/>
          <w:lang w:val="it-IT"/>
        </w:rPr>
        <w:t xml:space="preserve">    </w:t>
      </w:r>
      <w:r w:rsidR="00A758CD">
        <w:rPr>
          <w:rFonts w:ascii="Arial" w:hAnsi="Arial" w:cs="Arial"/>
          <w:sz w:val="18"/>
          <w:szCs w:val="18"/>
          <w:lang w:val="it-IT"/>
        </w:rPr>
        <w:t xml:space="preserve">         </w:t>
      </w:r>
      <w:r w:rsidRPr="00A758CD">
        <w:rPr>
          <w:rFonts w:ascii="Arial" w:hAnsi="Arial" w:cs="Arial"/>
          <w:sz w:val="18"/>
          <w:szCs w:val="18"/>
          <w:lang w:val="it-IT"/>
        </w:rPr>
        <w:t xml:space="preserve">OIB </w:t>
      </w:r>
      <w:proofErr w:type="spellStart"/>
      <w:r w:rsidRPr="00A758CD">
        <w:rPr>
          <w:rFonts w:ascii="Arial" w:hAnsi="Arial" w:cs="Arial"/>
          <w:sz w:val="18"/>
          <w:szCs w:val="18"/>
          <w:lang w:val="it-IT"/>
        </w:rPr>
        <w:t>novorođenog</w:t>
      </w:r>
      <w:proofErr w:type="spellEnd"/>
      <w:r w:rsidRPr="00A758CD">
        <w:rPr>
          <w:rFonts w:ascii="Arial" w:hAnsi="Arial" w:cs="Arial"/>
          <w:sz w:val="18"/>
          <w:szCs w:val="18"/>
          <w:lang w:val="it-IT"/>
        </w:rPr>
        <w:t xml:space="preserve"> </w:t>
      </w:r>
      <w:proofErr w:type="spellStart"/>
      <w:r w:rsidRPr="00A758CD">
        <w:rPr>
          <w:rFonts w:ascii="Arial" w:hAnsi="Arial" w:cs="Arial"/>
          <w:sz w:val="18"/>
          <w:szCs w:val="18"/>
          <w:lang w:val="it-IT"/>
        </w:rPr>
        <w:t>djeteta</w:t>
      </w:r>
      <w:proofErr w:type="spellEnd"/>
      <w:r w:rsidRPr="00A758CD">
        <w:rPr>
          <w:rFonts w:ascii="Arial" w:hAnsi="Arial" w:cs="Arial"/>
          <w:sz w:val="18"/>
          <w:szCs w:val="18"/>
          <w:lang w:val="it-IT"/>
        </w:rPr>
        <w:t xml:space="preserve"> / CIP del/</w:t>
      </w:r>
      <w:proofErr w:type="spellStart"/>
      <w:r w:rsidRPr="00A758CD">
        <w:rPr>
          <w:rFonts w:ascii="Arial" w:hAnsi="Arial" w:cs="Arial"/>
          <w:sz w:val="18"/>
          <w:szCs w:val="18"/>
          <w:lang w:val="it-IT"/>
        </w:rPr>
        <w:t>lla</w:t>
      </w:r>
      <w:proofErr w:type="spellEnd"/>
      <w:r w:rsidRPr="00A758CD">
        <w:rPr>
          <w:rFonts w:ascii="Arial" w:hAnsi="Arial" w:cs="Arial"/>
          <w:sz w:val="18"/>
          <w:szCs w:val="18"/>
          <w:lang w:val="it-IT"/>
        </w:rPr>
        <w:t xml:space="preserve"> neonato/a</w:t>
      </w:r>
    </w:p>
    <w:p w14:paraId="7DA3F42E" w14:textId="77777777" w:rsidR="00FF6407" w:rsidRPr="00A758CD" w:rsidRDefault="00FF6407" w:rsidP="00FF6407">
      <w:pPr>
        <w:rPr>
          <w:rFonts w:ascii="Arial" w:hAnsi="Arial" w:cs="Arial"/>
          <w:sz w:val="22"/>
          <w:szCs w:val="22"/>
          <w:lang w:val="it-IT"/>
        </w:rPr>
      </w:pPr>
    </w:p>
    <w:p w14:paraId="15DB8ED6"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________________________________________________</w:t>
      </w:r>
    </w:p>
    <w:p w14:paraId="2303609D" w14:textId="77777777" w:rsidR="00FF6407" w:rsidRPr="00A758CD" w:rsidRDefault="00FF6407" w:rsidP="00FF6407">
      <w:pPr>
        <w:rPr>
          <w:rFonts w:ascii="Arial" w:hAnsi="Arial" w:cs="Arial"/>
          <w:sz w:val="22"/>
          <w:szCs w:val="22"/>
          <w:lang w:val="it-IT"/>
        </w:rPr>
      </w:pPr>
      <w:proofErr w:type="spellStart"/>
      <w:r w:rsidRPr="00A758CD">
        <w:rPr>
          <w:rFonts w:ascii="Arial" w:hAnsi="Arial" w:cs="Arial"/>
          <w:sz w:val="22"/>
          <w:szCs w:val="22"/>
          <w:lang w:val="it-IT"/>
        </w:rPr>
        <w:t>Broj</w:t>
      </w:r>
      <w:proofErr w:type="spellEnd"/>
      <w:r w:rsidRPr="00A758CD">
        <w:rPr>
          <w:rFonts w:ascii="Arial" w:hAnsi="Arial" w:cs="Arial"/>
          <w:sz w:val="22"/>
          <w:szCs w:val="22"/>
          <w:lang w:val="it-IT"/>
        </w:rPr>
        <w:t xml:space="preserve"> telefona / Recapito telefonico</w:t>
      </w:r>
    </w:p>
    <w:p w14:paraId="539E3BB4"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 </w:t>
      </w:r>
    </w:p>
    <w:p w14:paraId="78654BF8" w14:textId="77777777" w:rsidR="00FF6407" w:rsidRPr="00A758CD" w:rsidRDefault="00FF6407" w:rsidP="00FF6407">
      <w:pPr>
        <w:rPr>
          <w:rFonts w:ascii="Arial" w:hAnsi="Arial" w:cs="Arial"/>
          <w:sz w:val="22"/>
          <w:szCs w:val="22"/>
          <w:lang w:val="it-IT"/>
        </w:rPr>
      </w:pPr>
    </w:p>
    <w:p w14:paraId="6120524B" w14:textId="4D891C08"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Brtonigla / </w:t>
      </w:r>
      <w:proofErr w:type="gramStart"/>
      <w:r w:rsidRPr="00A758CD">
        <w:rPr>
          <w:rFonts w:ascii="Arial" w:hAnsi="Arial" w:cs="Arial"/>
          <w:sz w:val="22"/>
          <w:szCs w:val="22"/>
          <w:lang w:val="it-IT"/>
        </w:rPr>
        <w:t xml:space="preserve">Verteneglio,  </w:t>
      </w:r>
      <w:r w:rsidR="00A758CD">
        <w:rPr>
          <w:rFonts w:ascii="Arial" w:hAnsi="Arial" w:cs="Arial"/>
          <w:sz w:val="22"/>
          <w:szCs w:val="22"/>
          <w:lang w:val="it-IT"/>
        </w:rPr>
        <w:t xml:space="preserve"> </w:t>
      </w:r>
      <w:proofErr w:type="gramEnd"/>
      <w:r w:rsidR="00A758CD">
        <w:rPr>
          <w:rFonts w:ascii="Arial" w:hAnsi="Arial" w:cs="Arial"/>
          <w:sz w:val="22"/>
          <w:szCs w:val="22"/>
          <w:lang w:val="it-IT"/>
        </w:rPr>
        <w:t xml:space="preserve"> </w:t>
      </w:r>
      <w:r w:rsidRPr="00A758CD">
        <w:rPr>
          <w:rFonts w:ascii="Arial" w:hAnsi="Arial" w:cs="Arial"/>
          <w:sz w:val="22"/>
          <w:szCs w:val="22"/>
          <w:lang w:val="it-IT"/>
        </w:rPr>
        <w:t>_______________________</w:t>
      </w:r>
    </w:p>
    <w:p w14:paraId="3001E1FC"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t xml:space="preserve">                              (datum / data) </w:t>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t xml:space="preserve">          </w:t>
      </w:r>
    </w:p>
    <w:p w14:paraId="5347591C" w14:textId="77777777" w:rsidR="00FF6407" w:rsidRPr="00A758CD" w:rsidRDefault="00FF6407" w:rsidP="00FF6407">
      <w:pPr>
        <w:ind w:left="2832"/>
        <w:rPr>
          <w:rFonts w:ascii="Arial" w:hAnsi="Arial" w:cs="Arial"/>
          <w:sz w:val="22"/>
          <w:szCs w:val="22"/>
          <w:lang w:val="it-IT"/>
        </w:rPr>
      </w:pPr>
      <w:r w:rsidRPr="00A758CD">
        <w:rPr>
          <w:rFonts w:ascii="Arial" w:hAnsi="Arial" w:cs="Arial"/>
          <w:sz w:val="22"/>
          <w:szCs w:val="22"/>
          <w:lang w:val="it-IT"/>
        </w:rPr>
        <w:t xml:space="preserve"> </w:t>
      </w:r>
    </w:p>
    <w:p w14:paraId="73327BD5" w14:textId="3C630A6E" w:rsidR="00FF6407" w:rsidRPr="00A758CD" w:rsidRDefault="00FF6407" w:rsidP="00FF6407">
      <w:pPr>
        <w:ind w:left="2832"/>
        <w:rPr>
          <w:rFonts w:ascii="Arial" w:hAnsi="Arial" w:cs="Arial"/>
          <w:b/>
          <w:sz w:val="22"/>
          <w:szCs w:val="22"/>
          <w:lang w:val="it-IT"/>
        </w:rPr>
      </w:pPr>
      <w:r w:rsidRPr="00A758CD">
        <w:rPr>
          <w:rFonts w:ascii="Arial" w:hAnsi="Arial" w:cs="Arial"/>
          <w:sz w:val="22"/>
          <w:szCs w:val="22"/>
          <w:lang w:val="it-IT"/>
        </w:rPr>
        <w:t xml:space="preserve">       </w:t>
      </w:r>
      <w:r w:rsidRPr="00A758CD">
        <w:rPr>
          <w:rFonts w:ascii="Arial" w:hAnsi="Arial" w:cs="Arial"/>
          <w:sz w:val="22"/>
          <w:szCs w:val="22"/>
          <w:lang w:val="it-IT"/>
        </w:rPr>
        <w:tab/>
      </w:r>
      <w:r w:rsidRPr="00A758CD">
        <w:rPr>
          <w:rFonts w:ascii="Arial" w:hAnsi="Arial" w:cs="Arial"/>
          <w:sz w:val="22"/>
          <w:szCs w:val="22"/>
          <w:lang w:val="it-IT"/>
        </w:rPr>
        <w:tab/>
        <w:t xml:space="preserve">      </w:t>
      </w:r>
      <w:r w:rsidRPr="00A758CD">
        <w:rPr>
          <w:rFonts w:ascii="Arial" w:hAnsi="Arial" w:cs="Arial"/>
          <w:b/>
          <w:sz w:val="22"/>
          <w:szCs w:val="22"/>
          <w:lang w:val="it-IT"/>
        </w:rPr>
        <w:t xml:space="preserve">OPĆINA BRTONIGLA – VERTENEGLIO </w:t>
      </w:r>
    </w:p>
    <w:p w14:paraId="72C59376" w14:textId="50FBC399" w:rsidR="00FF6407" w:rsidRPr="00A758CD" w:rsidRDefault="00FF6407" w:rsidP="00FF6407">
      <w:pPr>
        <w:ind w:left="4248"/>
        <w:rPr>
          <w:rFonts w:ascii="Arial" w:hAnsi="Arial" w:cs="Arial"/>
          <w:b/>
          <w:sz w:val="22"/>
          <w:szCs w:val="22"/>
          <w:lang w:val="it-IT"/>
        </w:rPr>
      </w:pPr>
      <w:r w:rsidRPr="00A758CD">
        <w:rPr>
          <w:rFonts w:ascii="Arial" w:hAnsi="Arial" w:cs="Arial"/>
          <w:b/>
          <w:sz w:val="22"/>
          <w:szCs w:val="22"/>
          <w:lang w:val="it-IT"/>
        </w:rPr>
        <w:t xml:space="preserve">    COMUNE </w:t>
      </w:r>
      <w:proofErr w:type="gramStart"/>
      <w:r w:rsidRPr="00A758CD">
        <w:rPr>
          <w:rFonts w:ascii="Arial" w:hAnsi="Arial" w:cs="Arial"/>
          <w:b/>
          <w:sz w:val="22"/>
          <w:szCs w:val="22"/>
          <w:lang w:val="it-IT"/>
        </w:rPr>
        <w:t>DI  BRTONIGLA</w:t>
      </w:r>
      <w:proofErr w:type="gramEnd"/>
      <w:r w:rsidRPr="00A758CD">
        <w:rPr>
          <w:rFonts w:ascii="Arial" w:hAnsi="Arial" w:cs="Arial"/>
          <w:b/>
          <w:sz w:val="22"/>
          <w:szCs w:val="22"/>
          <w:lang w:val="it-IT"/>
        </w:rPr>
        <w:t xml:space="preserve"> - VERTENEGLIO</w:t>
      </w:r>
    </w:p>
    <w:p w14:paraId="20B70417" w14:textId="3437263A"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 </w:t>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t xml:space="preserve">     </w:t>
      </w:r>
      <w:r w:rsidR="00A758CD">
        <w:rPr>
          <w:rFonts w:ascii="Arial" w:hAnsi="Arial" w:cs="Arial"/>
          <w:sz w:val="22"/>
          <w:szCs w:val="22"/>
          <w:lang w:val="it-IT"/>
        </w:rPr>
        <w:t xml:space="preserve">     </w:t>
      </w:r>
      <w:proofErr w:type="spellStart"/>
      <w:r w:rsidRPr="00A758CD">
        <w:rPr>
          <w:rFonts w:ascii="Arial" w:hAnsi="Arial" w:cs="Arial"/>
          <w:sz w:val="22"/>
          <w:szCs w:val="22"/>
          <w:lang w:val="it-IT"/>
        </w:rPr>
        <w:t>Jedinstveni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upravni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odjel</w:t>
      </w:r>
      <w:proofErr w:type="spellEnd"/>
      <w:r w:rsidRPr="00A758CD">
        <w:rPr>
          <w:rFonts w:ascii="Arial" w:hAnsi="Arial" w:cs="Arial"/>
          <w:sz w:val="22"/>
          <w:szCs w:val="22"/>
          <w:lang w:val="it-IT"/>
        </w:rPr>
        <w:t xml:space="preserve"> - Assessorato unificato</w:t>
      </w:r>
    </w:p>
    <w:p w14:paraId="2824A153" w14:textId="6E3001A3"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                                                </w:t>
      </w:r>
      <w:proofErr w:type="spellStart"/>
      <w:r w:rsidRPr="00A758CD">
        <w:rPr>
          <w:rFonts w:ascii="Arial" w:hAnsi="Arial" w:cs="Arial"/>
          <w:sz w:val="22"/>
          <w:szCs w:val="22"/>
          <w:lang w:val="it-IT"/>
        </w:rPr>
        <w:t>Trg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Sv</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Zenona</w:t>
      </w:r>
      <w:proofErr w:type="spellEnd"/>
      <w:r w:rsidRPr="00A758CD">
        <w:rPr>
          <w:rFonts w:ascii="Arial" w:hAnsi="Arial" w:cs="Arial"/>
          <w:sz w:val="22"/>
          <w:szCs w:val="22"/>
          <w:lang w:val="it-IT"/>
        </w:rPr>
        <w:t xml:space="preserve"> 1, Brtonigla - Piazza San Zenone 1, Verteneglio</w:t>
      </w:r>
    </w:p>
    <w:p w14:paraId="204DC51F" w14:textId="77777777" w:rsidR="00FF6407" w:rsidRPr="00A758CD" w:rsidRDefault="00FF6407" w:rsidP="00FF6407">
      <w:pPr>
        <w:rPr>
          <w:rFonts w:ascii="Arial" w:hAnsi="Arial" w:cs="Arial"/>
          <w:sz w:val="22"/>
          <w:szCs w:val="22"/>
          <w:lang w:val="it-IT"/>
        </w:rPr>
      </w:pPr>
    </w:p>
    <w:p w14:paraId="628FF32D" w14:textId="77777777" w:rsidR="00FF6407" w:rsidRPr="00A758CD" w:rsidRDefault="00FF6407" w:rsidP="00FF6407">
      <w:pPr>
        <w:rPr>
          <w:rFonts w:ascii="Arial" w:hAnsi="Arial" w:cs="Arial"/>
          <w:sz w:val="22"/>
          <w:szCs w:val="22"/>
          <w:lang w:val="it-IT"/>
        </w:rPr>
      </w:pPr>
      <w:proofErr w:type="spellStart"/>
      <w:r w:rsidRPr="00A758CD">
        <w:rPr>
          <w:rFonts w:ascii="Arial" w:hAnsi="Arial" w:cs="Arial"/>
          <w:b/>
          <w:sz w:val="22"/>
          <w:szCs w:val="22"/>
          <w:lang w:val="it-IT"/>
        </w:rPr>
        <w:t>Predmet</w:t>
      </w:r>
      <w:proofErr w:type="spellEnd"/>
      <w:r w:rsidRPr="00A758CD">
        <w:rPr>
          <w:rFonts w:ascii="Arial" w:hAnsi="Arial" w:cs="Arial"/>
          <w:b/>
          <w:sz w:val="22"/>
          <w:szCs w:val="22"/>
          <w:lang w:val="it-IT"/>
        </w:rPr>
        <w:t xml:space="preserve"> / Oggetto:</w:t>
      </w:r>
      <w:r w:rsidRPr="00A758CD">
        <w:rPr>
          <w:rFonts w:ascii="Arial" w:hAnsi="Arial" w:cs="Arial"/>
          <w:sz w:val="22"/>
          <w:szCs w:val="22"/>
          <w:lang w:val="it-IT"/>
        </w:rPr>
        <w:t xml:space="preserve"> </w:t>
      </w:r>
      <w:proofErr w:type="spellStart"/>
      <w:r w:rsidRPr="00A758CD">
        <w:rPr>
          <w:rFonts w:ascii="Arial" w:hAnsi="Arial" w:cs="Arial"/>
          <w:sz w:val="22"/>
          <w:szCs w:val="22"/>
          <w:lang w:val="it-IT"/>
        </w:rPr>
        <w:t>Zahtjev</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ostvarivanje</w:t>
      </w:r>
      <w:proofErr w:type="spellEnd"/>
      <w:r w:rsidRPr="00A758CD">
        <w:rPr>
          <w:rFonts w:ascii="Arial" w:hAnsi="Arial" w:cs="Arial"/>
          <w:sz w:val="22"/>
          <w:szCs w:val="22"/>
          <w:lang w:val="it-IT"/>
        </w:rPr>
        <w:t xml:space="preserve"> prava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isplatu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pomoći</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novorođenčad</w:t>
      </w:r>
      <w:proofErr w:type="spellEnd"/>
      <w:r w:rsidRPr="00A758CD">
        <w:rPr>
          <w:rFonts w:ascii="Arial" w:hAnsi="Arial" w:cs="Arial"/>
          <w:sz w:val="22"/>
          <w:szCs w:val="22"/>
          <w:lang w:val="it-IT"/>
        </w:rPr>
        <w:t xml:space="preserve"> </w:t>
      </w:r>
      <w:r w:rsidRPr="00A758CD">
        <w:rPr>
          <w:rFonts w:ascii="Arial" w:hAnsi="Arial" w:cs="Arial"/>
          <w:b/>
          <w:sz w:val="22"/>
          <w:szCs w:val="22"/>
          <w:lang w:val="it-IT"/>
        </w:rPr>
        <w:t xml:space="preserve">/ </w:t>
      </w:r>
      <w:r w:rsidRPr="00A758CD">
        <w:rPr>
          <w:rFonts w:ascii="Arial" w:hAnsi="Arial" w:cs="Arial"/>
          <w:sz w:val="22"/>
          <w:szCs w:val="22"/>
          <w:lang w:val="it-IT"/>
        </w:rPr>
        <w:t>Richiesta per l'aiuto finanziario ai neonati</w:t>
      </w:r>
    </w:p>
    <w:p w14:paraId="540EB97E" w14:textId="4541185A"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 </w:t>
      </w:r>
    </w:p>
    <w:p w14:paraId="53EEEDD7" w14:textId="77777777" w:rsidR="00FF6407" w:rsidRPr="00A758CD" w:rsidRDefault="00FF6407" w:rsidP="00FF6407">
      <w:pPr>
        <w:ind w:firstLine="708"/>
        <w:rPr>
          <w:rFonts w:ascii="Arial" w:hAnsi="Arial" w:cs="Arial"/>
          <w:sz w:val="22"/>
          <w:szCs w:val="22"/>
          <w:lang w:val="it-IT"/>
        </w:rPr>
      </w:pPr>
      <w:proofErr w:type="spellStart"/>
      <w:r w:rsidRPr="00A758CD">
        <w:rPr>
          <w:rFonts w:ascii="Arial" w:hAnsi="Arial" w:cs="Arial"/>
          <w:sz w:val="22"/>
          <w:szCs w:val="22"/>
          <w:lang w:val="it-IT"/>
        </w:rPr>
        <w:t>Poštovani</w:t>
      </w:r>
      <w:proofErr w:type="spellEnd"/>
      <w:r w:rsidRPr="00A758CD">
        <w:rPr>
          <w:rFonts w:ascii="Arial" w:hAnsi="Arial" w:cs="Arial"/>
          <w:sz w:val="22"/>
          <w:szCs w:val="22"/>
          <w:lang w:val="it-IT"/>
        </w:rPr>
        <w:t>,</w:t>
      </w:r>
    </w:p>
    <w:p w14:paraId="10272D7F" w14:textId="77777777" w:rsidR="00FF6407" w:rsidRPr="00A758CD" w:rsidRDefault="00FF6407" w:rsidP="00FF6407">
      <w:pPr>
        <w:ind w:firstLine="708"/>
        <w:rPr>
          <w:rFonts w:ascii="Arial" w:hAnsi="Arial" w:cs="Arial"/>
          <w:sz w:val="22"/>
          <w:szCs w:val="22"/>
          <w:lang w:val="it-IT"/>
        </w:rPr>
      </w:pPr>
    </w:p>
    <w:p w14:paraId="4A091330" w14:textId="77777777" w:rsidR="00FF6407" w:rsidRPr="00A758CD" w:rsidRDefault="00FF6407" w:rsidP="00FF6407">
      <w:pPr>
        <w:ind w:firstLine="708"/>
        <w:jc w:val="both"/>
        <w:rPr>
          <w:rFonts w:ascii="Arial" w:hAnsi="Arial" w:cs="Arial"/>
          <w:sz w:val="22"/>
          <w:szCs w:val="22"/>
          <w:lang w:val="it-IT"/>
        </w:rPr>
      </w:pPr>
      <w:proofErr w:type="spellStart"/>
      <w:r w:rsidRPr="00A758CD">
        <w:rPr>
          <w:rFonts w:ascii="Arial" w:hAnsi="Arial" w:cs="Arial"/>
          <w:sz w:val="22"/>
          <w:szCs w:val="22"/>
          <w:lang w:val="it-IT"/>
        </w:rPr>
        <w:t>Molim</w:t>
      </w:r>
      <w:proofErr w:type="spellEnd"/>
      <w:r w:rsidRPr="00A758CD">
        <w:rPr>
          <w:rFonts w:ascii="Arial" w:hAnsi="Arial" w:cs="Arial"/>
          <w:sz w:val="22"/>
          <w:szCs w:val="22"/>
          <w:lang w:val="it-IT"/>
        </w:rPr>
        <w:t>/o Vas da mi/</w:t>
      </w:r>
      <w:proofErr w:type="spellStart"/>
      <w:r w:rsidRPr="00A758CD">
        <w:rPr>
          <w:rFonts w:ascii="Arial" w:hAnsi="Arial" w:cs="Arial"/>
          <w:sz w:val="22"/>
          <w:szCs w:val="22"/>
          <w:lang w:val="it-IT"/>
        </w:rPr>
        <w:t>nam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temelju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Odluke</w:t>
      </w:r>
      <w:proofErr w:type="spellEnd"/>
      <w:r w:rsidRPr="00A758CD">
        <w:rPr>
          <w:rFonts w:ascii="Arial" w:hAnsi="Arial" w:cs="Arial"/>
          <w:sz w:val="22"/>
          <w:szCs w:val="22"/>
          <w:lang w:val="it-IT"/>
        </w:rPr>
        <w:t xml:space="preserve"> o </w:t>
      </w:r>
      <w:proofErr w:type="spellStart"/>
      <w:r w:rsidRPr="00A758CD">
        <w:rPr>
          <w:rFonts w:ascii="Arial" w:hAnsi="Arial" w:cs="Arial"/>
          <w:sz w:val="22"/>
          <w:szCs w:val="22"/>
          <w:lang w:val="it-IT"/>
        </w:rPr>
        <w:t>ostvarivanju</w:t>
      </w:r>
      <w:proofErr w:type="spellEnd"/>
      <w:r w:rsidRPr="00A758CD">
        <w:rPr>
          <w:rFonts w:ascii="Arial" w:hAnsi="Arial" w:cs="Arial"/>
          <w:sz w:val="22"/>
          <w:szCs w:val="22"/>
          <w:lang w:val="it-IT"/>
        </w:rPr>
        <w:t xml:space="preserve"> prava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novorođenčad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Općinskog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vijeća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Općine</w:t>
      </w:r>
      <w:proofErr w:type="spellEnd"/>
      <w:r w:rsidRPr="00A758CD">
        <w:rPr>
          <w:rFonts w:ascii="Arial" w:hAnsi="Arial" w:cs="Arial"/>
          <w:sz w:val="22"/>
          <w:szCs w:val="22"/>
          <w:lang w:val="it-IT"/>
        </w:rPr>
        <w:t xml:space="preserve"> Brtonigla - Verteneglio (</w:t>
      </w:r>
      <w:proofErr w:type="spellStart"/>
      <w:r w:rsidRPr="00A758CD">
        <w:rPr>
          <w:rFonts w:ascii="Arial" w:hAnsi="Arial" w:cs="Arial"/>
          <w:sz w:val="22"/>
          <w:szCs w:val="22"/>
          <w:lang w:val="it-IT"/>
        </w:rPr>
        <w:t>Službene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novine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Općine</w:t>
      </w:r>
      <w:proofErr w:type="spellEnd"/>
      <w:r w:rsidRPr="00A758CD">
        <w:rPr>
          <w:rFonts w:ascii="Arial" w:hAnsi="Arial" w:cs="Arial"/>
          <w:sz w:val="22"/>
          <w:szCs w:val="22"/>
          <w:lang w:val="it-IT"/>
        </w:rPr>
        <w:t xml:space="preserve"> Brtonigla - Verteneglio </w:t>
      </w:r>
      <w:proofErr w:type="spellStart"/>
      <w:r w:rsidRPr="00A758CD">
        <w:rPr>
          <w:rFonts w:ascii="Arial" w:hAnsi="Arial" w:cs="Arial"/>
          <w:sz w:val="22"/>
          <w:szCs w:val="22"/>
          <w:lang w:val="it-IT"/>
        </w:rPr>
        <w:t>broj</w:t>
      </w:r>
      <w:proofErr w:type="spellEnd"/>
      <w:r w:rsidRPr="00A758CD">
        <w:rPr>
          <w:rFonts w:ascii="Arial" w:hAnsi="Arial" w:cs="Arial"/>
          <w:sz w:val="22"/>
          <w:szCs w:val="22"/>
          <w:lang w:val="it-IT"/>
        </w:rPr>
        <w:t xml:space="preserve"> 16/20</w:t>
      </w:r>
      <w:proofErr w:type="gramStart"/>
      <w:r w:rsidRPr="00A758CD">
        <w:rPr>
          <w:rFonts w:ascii="Arial" w:hAnsi="Arial" w:cs="Arial"/>
          <w:sz w:val="22"/>
          <w:szCs w:val="22"/>
          <w:lang w:val="it-IT"/>
        </w:rPr>
        <w:t>) ,</w:t>
      </w:r>
      <w:proofErr w:type="gram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odobrite</w:t>
      </w:r>
      <w:proofErr w:type="spellEnd"/>
      <w:r w:rsidRPr="00A758CD">
        <w:rPr>
          <w:rFonts w:ascii="Arial" w:hAnsi="Arial" w:cs="Arial"/>
          <w:sz w:val="22"/>
          <w:szCs w:val="22"/>
          <w:lang w:val="it-IT"/>
        </w:rPr>
        <w:t xml:space="preserve"> pravo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w:t>
      </w:r>
      <w:proofErr w:type="spellEnd"/>
      <w:r w:rsidRPr="00A758CD">
        <w:rPr>
          <w:rFonts w:ascii="Arial" w:hAnsi="Arial" w:cs="Arial"/>
          <w:sz w:val="22"/>
          <w:szCs w:val="22"/>
          <w:lang w:val="it-IT"/>
        </w:rPr>
        <w:t xml:space="preserve"> za moje/</w:t>
      </w:r>
      <w:proofErr w:type="spellStart"/>
      <w:r w:rsidRPr="00A758CD">
        <w:rPr>
          <w:rFonts w:ascii="Arial" w:hAnsi="Arial" w:cs="Arial"/>
          <w:sz w:val="22"/>
          <w:szCs w:val="22"/>
          <w:lang w:val="it-IT"/>
        </w:rPr>
        <w:t>naše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novorođeno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dijete</w:t>
      </w:r>
      <w:proofErr w:type="spellEnd"/>
      <w:r w:rsidRPr="00A758CD">
        <w:rPr>
          <w:rFonts w:ascii="Arial" w:hAnsi="Arial" w:cs="Arial"/>
          <w:sz w:val="22"/>
          <w:szCs w:val="22"/>
          <w:lang w:val="it-IT"/>
        </w:rPr>
        <w:t xml:space="preserve"> ________________________, </w:t>
      </w:r>
      <w:proofErr w:type="spellStart"/>
      <w:r w:rsidRPr="00A758CD">
        <w:rPr>
          <w:rFonts w:ascii="Arial" w:hAnsi="Arial" w:cs="Arial"/>
          <w:sz w:val="22"/>
          <w:szCs w:val="22"/>
          <w:lang w:val="it-IT"/>
        </w:rPr>
        <w:t>rođeno</w:t>
      </w:r>
      <w:proofErr w:type="spellEnd"/>
      <w:r w:rsidRPr="00A758CD">
        <w:rPr>
          <w:rFonts w:ascii="Arial" w:hAnsi="Arial" w:cs="Arial"/>
          <w:sz w:val="22"/>
          <w:szCs w:val="22"/>
          <w:lang w:val="it-IT"/>
        </w:rPr>
        <w:t xml:space="preserve">  ___.___.2021. godine (</w:t>
      </w:r>
      <w:proofErr w:type="spellStart"/>
      <w:r w:rsidRPr="00A758CD">
        <w:rPr>
          <w:rFonts w:ascii="Arial" w:hAnsi="Arial" w:cs="Arial"/>
          <w:sz w:val="22"/>
          <w:szCs w:val="22"/>
          <w:lang w:val="it-IT"/>
        </w:rPr>
        <w:t>upisati</w:t>
      </w:r>
      <w:proofErr w:type="spellEnd"/>
      <w:r w:rsidRPr="00A758CD">
        <w:rPr>
          <w:rFonts w:ascii="Arial" w:hAnsi="Arial" w:cs="Arial"/>
          <w:sz w:val="22"/>
          <w:szCs w:val="22"/>
          <w:lang w:val="it-IT"/>
        </w:rPr>
        <w:t xml:space="preserve"> ime i </w:t>
      </w:r>
      <w:proofErr w:type="spellStart"/>
      <w:r w:rsidRPr="00A758CD">
        <w:rPr>
          <w:rFonts w:ascii="Arial" w:hAnsi="Arial" w:cs="Arial"/>
          <w:sz w:val="22"/>
          <w:szCs w:val="22"/>
          <w:lang w:val="it-IT"/>
        </w:rPr>
        <w:t>prezime</w:t>
      </w:r>
      <w:proofErr w:type="spellEnd"/>
      <w:r w:rsidRPr="00A758CD">
        <w:rPr>
          <w:rFonts w:ascii="Arial" w:hAnsi="Arial" w:cs="Arial"/>
          <w:sz w:val="22"/>
          <w:szCs w:val="22"/>
          <w:lang w:val="it-IT"/>
        </w:rPr>
        <w:t xml:space="preserve"> te datum </w:t>
      </w:r>
      <w:proofErr w:type="spellStart"/>
      <w:r w:rsidRPr="00A758CD">
        <w:rPr>
          <w:rFonts w:ascii="Arial" w:hAnsi="Arial" w:cs="Arial"/>
          <w:sz w:val="22"/>
          <w:szCs w:val="22"/>
          <w:lang w:val="it-IT"/>
        </w:rPr>
        <w:t>rođenja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djeteta</w:t>
      </w:r>
      <w:proofErr w:type="spellEnd"/>
      <w:r w:rsidRPr="00A758CD">
        <w:rPr>
          <w:rFonts w:ascii="Arial" w:hAnsi="Arial" w:cs="Arial"/>
          <w:sz w:val="22"/>
          <w:szCs w:val="22"/>
          <w:lang w:val="it-IT"/>
        </w:rPr>
        <w:t>).</w:t>
      </w:r>
      <w:r w:rsidRPr="00A758CD">
        <w:rPr>
          <w:rFonts w:ascii="Arial" w:hAnsi="Arial" w:cs="Arial"/>
          <w:sz w:val="22"/>
          <w:szCs w:val="22"/>
          <w:lang w:val="it-IT"/>
        </w:rPr>
        <w:tab/>
        <w:t xml:space="preserve"> </w:t>
      </w:r>
    </w:p>
    <w:p w14:paraId="5931FF2A" w14:textId="77777777" w:rsidR="00FF6407" w:rsidRPr="00A758CD" w:rsidRDefault="00FF6407" w:rsidP="00FF6407">
      <w:pPr>
        <w:ind w:firstLine="708"/>
        <w:jc w:val="both"/>
        <w:rPr>
          <w:rFonts w:ascii="Arial" w:hAnsi="Arial" w:cs="Arial"/>
          <w:sz w:val="22"/>
          <w:szCs w:val="22"/>
          <w:lang w:val="it-IT"/>
        </w:rPr>
      </w:pPr>
      <w:proofErr w:type="spellStart"/>
      <w:r w:rsidRPr="00A758CD">
        <w:rPr>
          <w:rFonts w:ascii="Arial" w:hAnsi="Arial" w:cs="Arial"/>
          <w:sz w:val="22"/>
          <w:szCs w:val="22"/>
          <w:lang w:val="it-IT"/>
        </w:rPr>
        <w:t>Nakon</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odobravanja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navedene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molim</w:t>
      </w:r>
      <w:proofErr w:type="spellEnd"/>
      <w:r w:rsidRPr="00A758CD">
        <w:rPr>
          <w:rFonts w:ascii="Arial" w:hAnsi="Arial" w:cs="Arial"/>
          <w:sz w:val="22"/>
          <w:szCs w:val="22"/>
          <w:lang w:val="it-IT"/>
        </w:rPr>
        <w:t xml:space="preserve">/o da se </w:t>
      </w:r>
      <w:proofErr w:type="spellStart"/>
      <w:r w:rsidRPr="00A758CD">
        <w:rPr>
          <w:rFonts w:ascii="Arial" w:hAnsi="Arial" w:cs="Arial"/>
          <w:sz w:val="22"/>
          <w:szCs w:val="22"/>
          <w:lang w:val="it-IT"/>
        </w:rPr>
        <w:t>uplata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izvrši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tekući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račun</w:t>
      </w:r>
      <w:proofErr w:type="spellEnd"/>
      <w:r w:rsidRPr="00A758CD">
        <w:rPr>
          <w:rFonts w:ascii="Arial" w:hAnsi="Arial" w:cs="Arial"/>
          <w:sz w:val="22"/>
          <w:szCs w:val="22"/>
          <w:lang w:val="it-IT"/>
        </w:rPr>
        <w:t xml:space="preserve"> / </w:t>
      </w:r>
      <w:proofErr w:type="spellStart"/>
      <w:r w:rsidRPr="00A758CD">
        <w:rPr>
          <w:rFonts w:ascii="Arial" w:hAnsi="Arial" w:cs="Arial"/>
          <w:sz w:val="22"/>
          <w:szCs w:val="22"/>
          <w:lang w:val="it-IT"/>
        </w:rPr>
        <w:t>štednu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knjižicu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roditelja</w:t>
      </w:r>
      <w:proofErr w:type="spellEnd"/>
      <w:r w:rsidRPr="00A758CD">
        <w:rPr>
          <w:rFonts w:ascii="Arial" w:hAnsi="Arial" w:cs="Arial"/>
          <w:sz w:val="22"/>
          <w:szCs w:val="22"/>
          <w:lang w:val="it-IT"/>
        </w:rPr>
        <w:t xml:space="preserve"> _________________________</w:t>
      </w:r>
      <w:proofErr w:type="gramStart"/>
      <w:r w:rsidRPr="00A758CD">
        <w:rPr>
          <w:rFonts w:ascii="Arial" w:hAnsi="Arial" w:cs="Arial"/>
          <w:sz w:val="22"/>
          <w:szCs w:val="22"/>
          <w:lang w:val="it-IT"/>
        </w:rPr>
        <w:t xml:space="preserve">_,   </w:t>
      </w:r>
      <w:proofErr w:type="spellStart"/>
      <w:proofErr w:type="gramEnd"/>
      <w:r w:rsidRPr="00A758CD">
        <w:rPr>
          <w:rFonts w:ascii="Arial" w:hAnsi="Arial" w:cs="Arial"/>
          <w:sz w:val="22"/>
          <w:szCs w:val="22"/>
          <w:lang w:val="it-IT"/>
        </w:rPr>
        <w:t>broj</w:t>
      </w:r>
      <w:proofErr w:type="spellEnd"/>
      <w:r w:rsidRPr="00A758CD">
        <w:rPr>
          <w:rFonts w:ascii="Arial" w:hAnsi="Arial" w:cs="Arial"/>
          <w:sz w:val="22"/>
          <w:szCs w:val="22"/>
          <w:lang w:val="it-IT"/>
        </w:rPr>
        <w:t xml:space="preserve"> _______________________ </w:t>
      </w:r>
      <w:proofErr w:type="spellStart"/>
      <w:r w:rsidRPr="00A758CD">
        <w:rPr>
          <w:rFonts w:ascii="Arial" w:hAnsi="Arial" w:cs="Arial"/>
          <w:sz w:val="22"/>
          <w:szCs w:val="22"/>
          <w:lang w:val="it-IT"/>
        </w:rPr>
        <w:t>otvoren</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kod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banke</w:t>
      </w:r>
      <w:proofErr w:type="spellEnd"/>
      <w:r w:rsidRPr="00A758CD">
        <w:rPr>
          <w:rFonts w:ascii="Arial" w:hAnsi="Arial" w:cs="Arial"/>
          <w:sz w:val="22"/>
          <w:szCs w:val="22"/>
          <w:lang w:val="it-IT"/>
        </w:rPr>
        <w:t xml:space="preserve">_____________________________.  </w:t>
      </w:r>
    </w:p>
    <w:p w14:paraId="6E16C938"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r>
    </w:p>
    <w:p w14:paraId="7B3256D0"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t xml:space="preserve"> </w:t>
      </w:r>
    </w:p>
    <w:p w14:paraId="553951F0"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Spettabili,</w:t>
      </w:r>
    </w:p>
    <w:p w14:paraId="13093F14" w14:textId="77777777" w:rsidR="00FF6407" w:rsidRPr="00A758CD" w:rsidRDefault="00FF6407" w:rsidP="00FF6407">
      <w:pPr>
        <w:ind w:firstLine="708"/>
        <w:rPr>
          <w:rFonts w:ascii="Arial" w:hAnsi="Arial" w:cs="Arial"/>
          <w:sz w:val="22"/>
          <w:szCs w:val="22"/>
          <w:lang w:val="it-IT"/>
        </w:rPr>
      </w:pPr>
    </w:p>
    <w:p w14:paraId="64C5A267" w14:textId="77777777" w:rsidR="00FF6407" w:rsidRPr="00A758CD" w:rsidRDefault="00FF6407" w:rsidP="00FF6407">
      <w:pPr>
        <w:ind w:firstLine="708"/>
        <w:jc w:val="both"/>
        <w:rPr>
          <w:rFonts w:ascii="Arial" w:hAnsi="Arial" w:cs="Arial"/>
          <w:sz w:val="22"/>
          <w:szCs w:val="22"/>
          <w:lang w:val="it-IT"/>
        </w:rPr>
      </w:pPr>
      <w:r w:rsidRPr="00A758CD">
        <w:rPr>
          <w:rFonts w:ascii="Arial" w:hAnsi="Arial" w:cs="Arial"/>
          <w:sz w:val="22"/>
          <w:szCs w:val="22"/>
          <w:lang w:val="it-IT"/>
        </w:rPr>
        <w:t xml:space="preserve">In conformità alla Decisione sulla realizzazione del diritto per l'aiuto finanziario ai neonati del Consiglio comunale del Comune di Brtonigla - Verteneglio (Gazzetta ufficiale del Comune di Brtonigla - Verteneglio </w:t>
      </w:r>
      <w:proofErr w:type="spellStart"/>
      <w:r w:rsidRPr="00A758CD">
        <w:rPr>
          <w:rFonts w:ascii="Arial" w:hAnsi="Arial" w:cs="Arial"/>
          <w:sz w:val="22"/>
          <w:szCs w:val="22"/>
          <w:lang w:val="it-IT"/>
        </w:rPr>
        <w:t>num</w:t>
      </w:r>
      <w:proofErr w:type="spellEnd"/>
      <w:r w:rsidRPr="00A758CD">
        <w:rPr>
          <w:rFonts w:ascii="Arial" w:hAnsi="Arial" w:cs="Arial"/>
          <w:sz w:val="22"/>
          <w:szCs w:val="22"/>
          <w:lang w:val="it-IT"/>
        </w:rPr>
        <w:t xml:space="preserve">. 16/20), Vi prego/preghiamo di approvare l'aiuto finanziario per mio/nostro figlio, il neonato/la neonata ____________________________, nato/a il ___ ___ 2021 (inscrivere nome, cognome e data di nascita del neonato/della </w:t>
      </w:r>
      <w:proofErr w:type="spellStart"/>
      <w:r w:rsidRPr="00A758CD">
        <w:rPr>
          <w:rFonts w:ascii="Arial" w:hAnsi="Arial" w:cs="Arial"/>
          <w:sz w:val="22"/>
          <w:szCs w:val="22"/>
          <w:lang w:val="it-IT"/>
        </w:rPr>
        <w:t>neaonata</w:t>
      </w:r>
      <w:proofErr w:type="spellEnd"/>
      <w:r w:rsidRPr="00A758CD">
        <w:rPr>
          <w:rFonts w:ascii="Arial" w:hAnsi="Arial" w:cs="Arial"/>
          <w:sz w:val="22"/>
          <w:szCs w:val="22"/>
          <w:lang w:val="it-IT"/>
        </w:rPr>
        <w:t xml:space="preserve">).                                              </w:t>
      </w:r>
    </w:p>
    <w:p w14:paraId="0CF435D8" w14:textId="77777777" w:rsidR="00FF6407" w:rsidRPr="00A758CD" w:rsidRDefault="00FF6407" w:rsidP="00FF6407">
      <w:pPr>
        <w:ind w:firstLine="708"/>
        <w:jc w:val="both"/>
        <w:rPr>
          <w:rFonts w:ascii="Arial" w:hAnsi="Arial" w:cs="Arial"/>
          <w:sz w:val="22"/>
          <w:szCs w:val="22"/>
          <w:lang w:val="it-IT"/>
        </w:rPr>
      </w:pPr>
      <w:r w:rsidRPr="00A758CD">
        <w:rPr>
          <w:rFonts w:ascii="Arial" w:hAnsi="Arial" w:cs="Arial"/>
          <w:sz w:val="22"/>
          <w:szCs w:val="22"/>
          <w:lang w:val="it-IT"/>
        </w:rPr>
        <w:t>In seguito all'approvazione della presente richiesta, Vi prego/preghiamo di versare l'aiuto finanziario in oggetto sul conto corrente – libretto di risparmio del genitore __________________________ numero ________________________ aperto presso la banca ___________________________________.</w:t>
      </w:r>
    </w:p>
    <w:p w14:paraId="0FC24C94" w14:textId="77777777" w:rsidR="00FF6407" w:rsidRPr="00A758CD" w:rsidRDefault="00FF6407" w:rsidP="00FF6407">
      <w:pPr>
        <w:jc w:val="both"/>
        <w:rPr>
          <w:rFonts w:ascii="Arial" w:hAnsi="Arial" w:cs="Arial"/>
          <w:sz w:val="22"/>
          <w:szCs w:val="22"/>
          <w:highlight w:val="yellow"/>
          <w:lang w:val="it-IT"/>
        </w:rPr>
      </w:pPr>
    </w:p>
    <w:p w14:paraId="3DFA454B" w14:textId="77777777" w:rsidR="00A758CD" w:rsidRDefault="00FF6407" w:rsidP="00FF6407">
      <w:pPr>
        <w:ind w:firstLine="708"/>
        <w:rPr>
          <w:rFonts w:ascii="Arial" w:hAnsi="Arial" w:cs="Arial"/>
          <w:sz w:val="22"/>
          <w:szCs w:val="22"/>
          <w:lang w:val="it-IT"/>
        </w:rPr>
      </w:pPr>
      <w:r w:rsidRPr="00A758CD">
        <w:rPr>
          <w:rFonts w:ascii="Arial" w:hAnsi="Arial" w:cs="Arial"/>
          <w:sz w:val="22"/>
          <w:szCs w:val="22"/>
          <w:lang w:val="it-IT"/>
        </w:rPr>
        <w:t xml:space="preserve">S </w:t>
      </w:r>
      <w:proofErr w:type="spellStart"/>
      <w:r w:rsidRPr="00A758CD">
        <w:rPr>
          <w:rFonts w:ascii="Arial" w:hAnsi="Arial" w:cs="Arial"/>
          <w:sz w:val="22"/>
          <w:szCs w:val="22"/>
          <w:lang w:val="it-IT"/>
        </w:rPr>
        <w:t>poštovanjem</w:t>
      </w:r>
      <w:proofErr w:type="spellEnd"/>
      <w:r w:rsidRPr="00A758CD">
        <w:rPr>
          <w:rFonts w:ascii="Arial" w:hAnsi="Arial" w:cs="Arial"/>
          <w:sz w:val="22"/>
          <w:szCs w:val="22"/>
          <w:lang w:val="it-IT"/>
        </w:rPr>
        <w:t>, / Con stima,</w:t>
      </w:r>
      <w:r w:rsidRPr="00A758CD">
        <w:rPr>
          <w:rFonts w:ascii="Arial" w:hAnsi="Arial" w:cs="Arial"/>
          <w:sz w:val="22"/>
          <w:szCs w:val="22"/>
          <w:lang w:val="it-IT"/>
        </w:rPr>
        <w:tab/>
      </w:r>
      <w:r w:rsidRPr="00A758CD">
        <w:rPr>
          <w:rFonts w:ascii="Arial" w:hAnsi="Arial" w:cs="Arial"/>
          <w:sz w:val="22"/>
          <w:szCs w:val="22"/>
          <w:lang w:val="it-IT"/>
        </w:rPr>
        <w:tab/>
      </w:r>
    </w:p>
    <w:p w14:paraId="2C008A95" w14:textId="6D38FACC"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p>
    <w:p w14:paraId="12E54918" w14:textId="3512AD81" w:rsidR="00FF6407" w:rsidRPr="00A758CD" w:rsidRDefault="00FF6407" w:rsidP="00A758CD">
      <w:pPr>
        <w:rPr>
          <w:rFonts w:ascii="Arial" w:hAnsi="Arial" w:cs="Arial"/>
          <w:sz w:val="22"/>
          <w:szCs w:val="22"/>
          <w:lang w:val="it-IT"/>
        </w:rPr>
      </w:pPr>
      <w:r w:rsidRPr="00A758CD">
        <w:rPr>
          <w:rFonts w:ascii="Arial" w:hAnsi="Arial" w:cs="Arial"/>
          <w:sz w:val="22"/>
          <w:szCs w:val="22"/>
          <w:lang w:val="it-IT"/>
        </w:rPr>
        <w:t xml:space="preserve">______________________________ </w:t>
      </w:r>
    </w:p>
    <w:p w14:paraId="0131E1E8" w14:textId="2896FF16" w:rsidR="00FF6407" w:rsidRPr="00A758CD" w:rsidRDefault="00FF6407" w:rsidP="00FF6407">
      <w:pPr>
        <w:rPr>
          <w:rFonts w:ascii="Arial" w:hAnsi="Arial" w:cs="Arial"/>
          <w:sz w:val="18"/>
          <w:szCs w:val="18"/>
          <w:lang w:val="it-IT"/>
        </w:rPr>
      </w:pPr>
      <w:r w:rsidRPr="00A758CD">
        <w:rPr>
          <w:rFonts w:ascii="Arial" w:hAnsi="Arial" w:cs="Arial"/>
          <w:sz w:val="18"/>
          <w:szCs w:val="18"/>
          <w:lang w:val="it-IT"/>
        </w:rPr>
        <w:t xml:space="preserve"> (</w:t>
      </w:r>
      <w:proofErr w:type="spellStart"/>
      <w:r w:rsidRPr="00A758CD">
        <w:rPr>
          <w:rFonts w:ascii="Arial" w:hAnsi="Arial" w:cs="Arial"/>
          <w:sz w:val="18"/>
          <w:szCs w:val="18"/>
          <w:lang w:val="it-IT"/>
        </w:rPr>
        <w:t>potpis</w:t>
      </w:r>
      <w:proofErr w:type="spellEnd"/>
      <w:r w:rsidRPr="00A758CD">
        <w:rPr>
          <w:rFonts w:ascii="Arial" w:hAnsi="Arial" w:cs="Arial"/>
          <w:sz w:val="18"/>
          <w:szCs w:val="18"/>
          <w:lang w:val="it-IT"/>
        </w:rPr>
        <w:t xml:space="preserve"> oca / firma del padre)</w:t>
      </w:r>
    </w:p>
    <w:p w14:paraId="71B43FFE" w14:textId="77777777" w:rsidR="00FF6407" w:rsidRPr="00A758CD" w:rsidRDefault="00FF6407" w:rsidP="00FF6407">
      <w:pPr>
        <w:rPr>
          <w:rFonts w:ascii="Arial" w:hAnsi="Arial" w:cs="Arial"/>
          <w:sz w:val="22"/>
          <w:szCs w:val="22"/>
          <w:lang w:val="it-IT"/>
        </w:rPr>
      </w:pPr>
    </w:p>
    <w:p w14:paraId="6B454A55" w14:textId="313C671C"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 xml:space="preserve">______________________________ </w:t>
      </w:r>
    </w:p>
    <w:p w14:paraId="5C417DE3" w14:textId="43C4C4EF" w:rsidR="00FF6407" w:rsidRPr="00A758CD" w:rsidRDefault="00FF6407" w:rsidP="00FF6407">
      <w:pPr>
        <w:rPr>
          <w:rFonts w:ascii="Arial" w:hAnsi="Arial" w:cs="Arial"/>
          <w:sz w:val="18"/>
          <w:szCs w:val="18"/>
          <w:lang w:val="it-IT"/>
        </w:rPr>
      </w:pPr>
      <w:r w:rsidRPr="00A758CD">
        <w:rPr>
          <w:rFonts w:ascii="Arial" w:hAnsi="Arial" w:cs="Arial"/>
          <w:sz w:val="18"/>
          <w:szCs w:val="18"/>
          <w:lang w:val="it-IT"/>
        </w:rPr>
        <w:t xml:space="preserve"> (</w:t>
      </w:r>
      <w:proofErr w:type="spellStart"/>
      <w:r w:rsidRPr="00A758CD">
        <w:rPr>
          <w:rFonts w:ascii="Arial" w:hAnsi="Arial" w:cs="Arial"/>
          <w:sz w:val="18"/>
          <w:szCs w:val="18"/>
          <w:lang w:val="it-IT"/>
        </w:rPr>
        <w:t>potpis</w:t>
      </w:r>
      <w:proofErr w:type="spellEnd"/>
      <w:r w:rsidRPr="00A758CD">
        <w:rPr>
          <w:rFonts w:ascii="Arial" w:hAnsi="Arial" w:cs="Arial"/>
          <w:sz w:val="18"/>
          <w:szCs w:val="18"/>
          <w:lang w:val="it-IT"/>
        </w:rPr>
        <w:t xml:space="preserve"> </w:t>
      </w:r>
      <w:proofErr w:type="spellStart"/>
      <w:r w:rsidRPr="00A758CD">
        <w:rPr>
          <w:rFonts w:ascii="Arial" w:hAnsi="Arial" w:cs="Arial"/>
          <w:sz w:val="18"/>
          <w:szCs w:val="18"/>
          <w:lang w:val="it-IT"/>
        </w:rPr>
        <w:t>majke</w:t>
      </w:r>
      <w:proofErr w:type="spellEnd"/>
      <w:r w:rsidRPr="00A758CD">
        <w:rPr>
          <w:rFonts w:ascii="Arial" w:hAnsi="Arial" w:cs="Arial"/>
          <w:sz w:val="18"/>
          <w:szCs w:val="18"/>
          <w:lang w:val="it-IT"/>
        </w:rPr>
        <w:t xml:space="preserve"> / firma della madre)</w:t>
      </w:r>
    </w:p>
    <w:p w14:paraId="57875397" w14:textId="77777777" w:rsidR="00FF6407" w:rsidRPr="00A758CD" w:rsidRDefault="00FF6407" w:rsidP="00FF6407">
      <w:pPr>
        <w:rPr>
          <w:rFonts w:ascii="Arial" w:hAnsi="Arial" w:cs="Arial"/>
          <w:b/>
          <w:sz w:val="22"/>
          <w:szCs w:val="22"/>
          <w:lang w:val="it-IT"/>
        </w:rPr>
      </w:pPr>
    </w:p>
    <w:p w14:paraId="7D9EB7CB" w14:textId="77777777" w:rsidR="00FF6407" w:rsidRPr="00A758CD" w:rsidRDefault="00FF6407" w:rsidP="00FF6407">
      <w:pPr>
        <w:rPr>
          <w:rFonts w:ascii="Arial" w:hAnsi="Arial" w:cs="Arial"/>
          <w:b/>
          <w:sz w:val="22"/>
          <w:szCs w:val="22"/>
          <w:lang w:val="it-IT"/>
        </w:rPr>
      </w:pPr>
      <w:proofErr w:type="spellStart"/>
      <w:r w:rsidRPr="00A758CD">
        <w:rPr>
          <w:rFonts w:ascii="Arial" w:hAnsi="Arial" w:cs="Arial"/>
          <w:b/>
          <w:sz w:val="22"/>
          <w:szCs w:val="22"/>
          <w:lang w:val="it-IT"/>
        </w:rPr>
        <w:t>Prilozi</w:t>
      </w:r>
      <w:proofErr w:type="spellEnd"/>
      <w:r w:rsidRPr="00A758CD">
        <w:rPr>
          <w:rFonts w:ascii="Arial" w:hAnsi="Arial" w:cs="Arial"/>
          <w:b/>
          <w:sz w:val="22"/>
          <w:szCs w:val="22"/>
          <w:lang w:val="it-IT"/>
        </w:rPr>
        <w:t>:</w:t>
      </w:r>
    </w:p>
    <w:p w14:paraId="4CFDF52F"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xml:space="preserve">- </w:t>
      </w:r>
      <w:proofErr w:type="spellStart"/>
      <w:r w:rsidRPr="00A758CD">
        <w:rPr>
          <w:rFonts w:ascii="Arial" w:hAnsi="Arial" w:cs="Arial"/>
          <w:sz w:val="22"/>
          <w:szCs w:val="22"/>
          <w:lang w:val="it-IT"/>
        </w:rPr>
        <w:t>Dokaz</w:t>
      </w:r>
      <w:proofErr w:type="spellEnd"/>
      <w:r w:rsidRPr="00A758CD">
        <w:rPr>
          <w:rFonts w:ascii="Arial" w:hAnsi="Arial" w:cs="Arial"/>
          <w:sz w:val="22"/>
          <w:szCs w:val="22"/>
          <w:lang w:val="it-IT"/>
        </w:rPr>
        <w:t xml:space="preserve"> o </w:t>
      </w:r>
      <w:proofErr w:type="spellStart"/>
      <w:r w:rsidRPr="00A758CD">
        <w:rPr>
          <w:rFonts w:ascii="Arial" w:hAnsi="Arial" w:cs="Arial"/>
          <w:sz w:val="22"/>
          <w:szCs w:val="22"/>
          <w:lang w:val="it-IT"/>
        </w:rPr>
        <w:t>državljanstvu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Domovnica</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novorođeno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dijete</w:t>
      </w:r>
      <w:proofErr w:type="spellEnd"/>
      <w:r w:rsidRPr="00A758CD">
        <w:rPr>
          <w:rFonts w:ascii="Arial" w:hAnsi="Arial" w:cs="Arial"/>
          <w:sz w:val="22"/>
          <w:szCs w:val="22"/>
          <w:lang w:val="it-IT"/>
        </w:rPr>
        <w:t xml:space="preserve"> i za </w:t>
      </w:r>
      <w:proofErr w:type="spellStart"/>
      <w:r w:rsidRPr="00A758CD">
        <w:rPr>
          <w:rFonts w:ascii="Arial" w:hAnsi="Arial" w:cs="Arial"/>
          <w:sz w:val="22"/>
          <w:szCs w:val="22"/>
          <w:lang w:val="it-IT"/>
        </w:rPr>
        <w:t>oba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preslika</w:t>
      </w:r>
      <w:proofErr w:type="spellEnd"/>
      <w:r w:rsidRPr="00A758CD">
        <w:rPr>
          <w:rFonts w:ascii="Arial" w:hAnsi="Arial" w:cs="Arial"/>
          <w:sz w:val="22"/>
          <w:szCs w:val="22"/>
          <w:lang w:val="it-IT"/>
        </w:rPr>
        <w:t>),</w:t>
      </w:r>
    </w:p>
    <w:p w14:paraId="45B3F174"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xml:space="preserve">- </w:t>
      </w:r>
      <w:proofErr w:type="spellStart"/>
      <w:r w:rsidRPr="00A758CD">
        <w:rPr>
          <w:rFonts w:ascii="Arial" w:hAnsi="Arial" w:cs="Arial"/>
          <w:sz w:val="22"/>
          <w:szCs w:val="22"/>
          <w:lang w:val="it-IT"/>
        </w:rPr>
        <w:t>Uvjerenje</w:t>
      </w:r>
      <w:proofErr w:type="spellEnd"/>
      <w:r w:rsidRPr="00A758CD">
        <w:rPr>
          <w:rFonts w:ascii="Arial" w:hAnsi="Arial" w:cs="Arial"/>
          <w:sz w:val="22"/>
          <w:szCs w:val="22"/>
          <w:lang w:val="it-IT"/>
        </w:rPr>
        <w:t xml:space="preserve"> o </w:t>
      </w:r>
      <w:proofErr w:type="spellStart"/>
      <w:r w:rsidRPr="00A758CD">
        <w:rPr>
          <w:rFonts w:ascii="Arial" w:hAnsi="Arial" w:cs="Arial"/>
          <w:sz w:val="22"/>
          <w:szCs w:val="22"/>
          <w:lang w:val="it-IT"/>
        </w:rPr>
        <w:t>prebivalištu</w:t>
      </w:r>
      <w:proofErr w:type="spellEnd"/>
      <w:r w:rsidRPr="00A758CD">
        <w:rPr>
          <w:rFonts w:ascii="Arial" w:hAnsi="Arial" w:cs="Arial"/>
          <w:sz w:val="22"/>
          <w:szCs w:val="22"/>
          <w:lang w:val="it-IT"/>
        </w:rPr>
        <w:t xml:space="preserve"> u </w:t>
      </w:r>
      <w:proofErr w:type="spellStart"/>
      <w:r w:rsidRPr="00A758CD">
        <w:rPr>
          <w:rFonts w:ascii="Arial" w:hAnsi="Arial" w:cs="Arial"/>
          <w:sz w:val="22"/>
          <w:szCs w:val="22"/>
          <w:lang w:val="it-IT"/>
        </w:rPr>
        <w:t>izvorniku</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dijete</w:t>
      </w:r>
      <w:proofErr w:type="spellEnd"/>
      <w:r w:rsidRPr="00A758CD">
        <w:rPr>
          <w:rFonts w:ascii="Arial" w:hAnsi="Arial" w:cs="Arial"/>
          <w:sz w:val="22"/>
          <w:szCs w:val="22"/>
          <w:lang w:val="it-IT"/>
        </w:rPr>
        <w:t xml:space="preserve"> i za </w:t>
      </w:r>
      <w:proofErr w:type="spellStart"/>
      <w:r w:rsidRPr="00A758CD">
        <w:rPr>
          <w:rFonts w:ascii="Arial" w:hAnsi="Arial" w:cs="Arial"/>
          <w:sz w:val="22"/>
          <w:szCs w:val="22"/>
          <w:lang w:val="it-IT"/>
        </w:rPr>
        <w:t>roditelje</w:t>
      </w:r>
      <w:proofErr w:type="spellEnd"/>
      <w:r w:rsidRPr="00A758CD">
        <w:rPr>
          <w:rFonts w:ascii="Arial" w:hAnsi="Arial" w:cs="Arial"/>
          <w:sz w:val="22"/>
          <w:szCs w:val="22"/>
          <w:lang w:val="it-IT"/>
        </w:rPr>
        <w:t>,</w:t>
      </w:r>
    </w:p>
    <w:p w14:paraId="2342BFC4"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xml:space="preserve">- </w:t>
      </w:r>
      <w:proofErr w:type="spellStart"/>
      <w:r w:rsidRPr="00A758CD">
        <w:rPr>
          <w:rFonts w:ascii="Arial" w:hAnsi="Arial" w:cs="Arial"/>
          <w:sz w:val="22"/>
          <w:szCs w:val="22"/>
          <w:lang w:val="it-IT"/>
        </w:rPr>
        <w:t>Ako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zahtjev</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podnosi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samohrani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dostavlja</w:t>
      </w:r>
      <w:proofErr w:type="spellEnd"/>
      <w:r w:rsidRPr="00A758CD">
        <w:rPr>
          <w:rFonts w:ascii="Arial" w:hAnsi="Arial" w:cs="Arial"/>
          <w:sz w:val="22"/>
          <w:szCs w:val="22"/>
          <w:lang w:val="it-IT"/>
        </w:rPr>
        <w:t xml:space="preserve"> se </w:t>
      </w:r>
      <w:proofErr w:type="spellStart"/>
      <w:r w:rsidRPr="00A758CD">
        <w:rPr>
          <w:rFonts w:ascii="Arial" w:hAnsi="Arial" w:cs="Arial"/>
          <w:sz w:val="22"/>
          <w:szCs w:val="22"/>
          <w:lang w:val="it-IT"/>
        </w:rPr>
        <w:t>potpisana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izjava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samohranog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ovjerena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kod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Javnog</w:t>
      </w:r>
      <w:proofErr w:type="spellEnd"/>
      <w:r w:rsidRPr="00A758CD">
        <w:rPr>
          <w:rFonts w:ascii="Arial" w:hAnsi="Arial" w:cs="Arial"/>
          <w:sz w:val="22"/>
          <w:szCs w:val="22"/>
          <w:lang w:val="it-IT"/>
        </w:rPr>
        <w:t xml:space="preserve"> </w:t>
      </w:r>
      <w:proofErr w:type="spellStart"/>
      <w:proofErr w:type="gramStart"/>
      <w:r w:rsidRPr="00A758CD">
        <w:rPr>
          <w:rFonts w:ascii="Arial" w:hAnsi="Arial" w:cs="Arial"/>
          <w:sz w:val="22"/>
          <w:szCs w:val="22"/>
          <w:lang w:val="it-IT"/>
        </w:rPr>
        <w:t>bilježnika</w:t>
      </w:r>
      <w:proofErr w:type="spellEnd"/>
      <w:r w:rsidRPr="00A758CD">
        <w:rPr>
          <w:rFonts w:ascii="Arial" w:hAnsi="Arial" w:cs="Arial"/>
          <w:sz w:val="22"/>
          <w:szCs w:val="22"/>
          <w:lang w:val="it-IT"/>
        </w:rPr>
        <w:t xml:space="preserve">  (</w:t>
      </w:r>
      <w:proofErr w:type="gramEnd"/>
      <w:r w:rsidRPr="00A758CD">
        <w:rPr>
          <w:rFonts w:ascii="Arial" w:hAnsi="Arial" w:cs="Arial"/>
          <w:sz w:val="22"/>
          <w:szCs w:val="22"/>
          <w:lang w:val="it-IT"/>
        </w:rPr>
        <w:t xml:space="preserve">u </w:t>
      </w:r>
      <w:proofErr w:type="spellStart"/>
      <w:r w:rsidRPr="00A758CD">
        <w:rPr>
          <w:rFonts w:ascii="Arial" w:hAnsi="Arial" w:cs="Arial"/>
          <w:sz w:val="22"/>
          <w:szCs w:val="22"/>
          <w:lang w:val="it-IT"/>
        </w:rPr>
        <w:t>izvorniku</w:t>
      </w:r>
      <w:proofErr w:type="spellEnd"/>
      <w:r w:rsidRPr="00A758CD">
        <w:rPr>
          <w:rFonts w:ascii="Arial" w:hAnsi="Arial" w:cs="Arial"/>
          <w:sz w:val="22"/>
          <w:szCs w:val="22"/>
          <w:lang w:val="it-IT"/>
        </w:rPr>
        <w:t>),</w:t>
      </w:r>
    </w:p>
    <w:p w14:paraId="52C386C3"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xml:space="preserve">- U </w:t>
      </w:r>
      <w:proofErr w:type="spellStart"/>
      <w:r w:rsidRPr="00A758CD">
        <w:rPr>
          <w:rFonts w:ascii="Arial" w:hAnsi="Arial" w:cs="Arial"/>
          <w:sz w:val="22"/>
          <w:szCs w:val="22"/>
          <w:lang w:val="it-IT"/>
        </w:rPr>
        <w:t>slučaju</w:t>
      </w:r>
      <w:proofErr w:type="spellEnd"/>
      <w:r w:rsidRPr="00A758CD">
        <w:rPr>
          <w:rFonts w:ascii="Arial" w:hAnsi="Arial" w:cs="Arial"/>
          <w:sz w:val="22"/>
          <w:szCs w:val="22"/>
          <w:lang w:val="it-IT"/>
        </w:rPr>
        <w:t xml:space="preserve"> da </w:t>
      </w:r>
      <w:proofErr w:type="spellStart"/>
      <w:r w:rsidRPr="00A758CD">
        <w:rPr>
          <w:rFonts w:ascii="Arial" w:hAnsi="Arial" w:cs="Arial"/>
          <w:sz w:val="22"/>
          <w:szCs w:val="22"/>
          <w:lang w:val="it-IT"/>
        </w:rPr>
        <w:t>drugi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nema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prijavljeno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prebivalište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području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Općine</w:t>
      </w:r>
      <w:proofErr w:type="spellEnd"/>
      <w:r w:rsidRPr="00A758CD">
        <w:rPr>
          <w:rFonts w:ascii="Arial" w:hAnsi="Arial" w:cs="Arial"/>
          <w:sz w:val="22"/>
          <w:szCs w:val="22"/>
          <w:lang w:val="it-IT"/>
        </w:rPr>
        <w:t xml:space="preserve"> Brtonigla - Verteneglio do </w:t>
      </w:r>
      <w:proofErr w:type="spellStart"/>
      <w:r w:rsidRPr="00A758CD">
        <w:rPr>
          <w:rFonts w:ascii="Arial" w:hAnsi="Arial" w:cs="Arial"/>
          <w:sz w:val="22"/>
          <w:szCs w:val="22"/>
          <w:lang w:val="it-IT"/>
        </w:rPr>
        <w:t>dana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podnošenja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zahtjeva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dostavlja</w:t>
      </w:r>
      <w:proofErr w:type="spellEnd"/>
      <w:r w:rsidRPr="00A758CD">
        <w:rPr>
          <w:rFonts w:ascii="Arial" w:hAnsi="Arial" w:cs="Arial"/>
          <w:sz w:val="22"/>
          <w:szCs w:val="22"/>
          <w:lang w:val="it-IT"/>
        </w:rPr>
        <w:t xml:space="preserve"> se </w:t>
      </w:r>
      <w:proofErr w:type="spellStart"/>
      <w:r w:rsidRPr="00A758CD">
        <w:rPr>
          <w:rFonts w:ascii="Arial" w:hAnsi="Arial" w:cs="Arial"/>
          <w:sz w:val="22"/>
          <w:szCs w:val="22"/>
          <w:lang w:val="it-IT"/>
        </w:rPr>
        <w:t>potvrda</w:t>
      </w:r>
      <w:proofErr w:type="spellEnd"/>
      <w:r w:rsidRPr="00A758CD">
        <w:rPr>
          <w:rFonts w:ascii="Arial" w:hAnsi="Arial" w:cs="Arial"/>
          <w:sz w:val="22"/>
          <w:szCs w:val="22"/>
          <w:lang w:val="it-IT"/>
        </w:rPr>
        <w:t xml:space="preserve"> da </w:t>
      </w:r>
      <w:proofErr w:type="spellStart"/>
      <w:r w:rsidRPr="00A758CD">
        <w:rPr>
          <w:rFonts w:ascii="Arial" w:hAnsi="Arial" w:cs="Arial"/>
          <w:sz w:val="22"/>
          <w:szCs w:val="22"/>
          <w:lang w:val="it-IT"/>
        </w:rPr>
        <w:t>nije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ostvario</w:t>
      </w:r>
      <w:proofErr w:type="spellEnd"/>
      <w:r w:rsidRPr="00A758CD">
        <w:rPr>
          <w:rFonts w:ascii="Arial" w:hAnsi="Arial" w:cs="Arial"/>
          <w:sz w:val="22"/>
          <w:szCs w:val="22"/>
          <w:lang w:val="it-IT"/>
        </w:rPr>
        <w:t xml:space="preserve"> pravo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novčanu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w:t>
      </w:r>
      <w:proofErr w:type="spellEnd"/>
      <w:r w:rsidRPr="00A758CD">
        <w:rPr>
          <w:rFonts w:ascii="Arial" w:hAnsi="Arial" w:cs="Arial"/>
          <w:sz w:val="22"/>
          <w:szCs w:val="22"/>
          <w:lang w:val="it-IT"/>
        </w:rPr>
        <w:t xml:space="preserve"> za to </w:t>
      </w:r>
      <w:proofErr w:type="spellStart"/>
      <w:r w:rsidRPr="00A758CD">
        <w:rPr>
          <w:rFonts w:ascii="Arial" w:hAnsi="Arial" w:cs="Arial"/>
          <w:sz w:val="22"/>
          <w:szCs w:val="22"/>
          <w:lang w:val="it-IT"/>
        </w:rPr>
        <w:t>dijete</w:t>
      </w:r>
      <w:proofErr w:type="spellEnd"/>
      <w:r w:rsidRPr="00A758CD">
        <w:rPr>
          <w:rFonts w:ascii="Arial" w:hAnsi="Arial" w:cs="Arial"/>
          <w:sz w:val="22"/>
          <w:szCs w:val="22"/>
          <w:lang w:val="it-IT"/>
        </w:rPr>
        <w:t xml:space="preserve"> u </w:t>
      </w:r>
      <w:proofErr w:type="spellStart"/>
      <w:r w:rsidRPr="00A758CD">
        <w:rPr>
          <w:rFonts w:ascii="Arial" w:hAnsi="Arial" w:cs="Arial"/>
          <w:sz w:val="22"/>
          <w:szCs w:val="22"/>
          <w:lang w:val="it-IT"/>
        </w:rPr>
        <w:t>gradu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odnosno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gdje</w:t>
      </w:r>
      <w:proofErr w:type="spellEnd"/>
      <w:r w:rsidRPr="00A758CD">
        <w:rPr>
          <w:rFonts w:ascii="Arial" w:hAnsi="Arial" w:cs="Arial"/>
          <w:sz w:val="22"/>
          <w:szCs w:val="22"/>
          <w:lang w:val="it-IT"/>
        </w:rPr>
        <w:t xml:space="preserve"> ima </w:t>
      </w:r>
      <w:proofErr w:type="spellStart"/>
      <w:r w:rsidRPr="00A758CD">
        <w:rPr>
          <w:rFonts w:ascii="Arial" w:hAnsi="Arial" w:cs="Arial"/>
          <w:sz w:val="22"/>
          <w:szCs w:val="22"/>
          <w:lang w:val="it-IT"/>
        </w:rPr>
        <w:t>prijavljeno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prebivalište</w:t>
      </w:r>
      <w:proofErr w:type="spellEnd"/>
      <w:r w:rsidRPr="00A758CD">
        <w:rPr>
          <w:rFonts w:ascii="Arial" w:hAnsi="Arial" w:cs="Arial"/>
          <w:sz w:val="22"/>
          <w:szCs w:val="22"/>
          <w:lang w:val="it-IT"/>
        </w:rPr>
        <w:t>.</w:t>
      </w:r>
    </w:p>
    <w:p w14:paraId="3215C866" w14:textId="77777777" w:rsidR="00FF6407" w:rsidRPr="00A758CD" w:rsidRDefault="00FF6407" w:rsidP="00FF6407">
      <w:pPr>
        <w:jc w:val="both"/>
        <w:rPr>
          <w:rFonts w:ascii="Arial" w:hAnsi="Arial" w:cs="Arial"/>
          <w:sz w:val="22"/>
          <w:szCs w:val="22"/>
          <w:lang w:val="it-IT"/>
        </w:rPr>
      </w:pPr>
      <w:r w:rsidRPr="00A758CD">
        <w:rPr>
          <w:rFonts w:ascii="Arial" w:hAnsi="Arial" w:cs="Arial"/>
          <w:b/>
          <w:sz w:val="22"/>
          <w:szCs w:val="22"/>
          <w:lang w:val="it-IT"/>
        </w:rPr>
        <w:tab/>
      </w:r>
      <w:r w:rsidRPr="00A758CD">
        <w:rPr>
          <w:rFonts w:ascii="Arial" w:hAnsi="Arial" w:cs="Arial"/>
          <w:b/>
          <w:sz w:val="22"/>
          <w:szCs w:val="22"/>
          <w:lang w:val="it-IT"/>
        </w:rPr>
        <w:tab/>
      </w:r>
      <w:r w:rsidRPr="00A758CD">
        <w:rPr>
          <w:rFonts w:ascii="Arial" w:hAnsi="Arial" w:cs="Arial"/>
          <w:b/>
          <w:sz w:val="22"/>
          <w:szCs w:val="22"/>
          <w:lang w:val="it-IT"/>
        </w:rPr>
        <w:tab/>
        <w:t xml:space="preserve">  </w:t>
      </w:r>
    </w:p>
    <w:p w14:paraId="08B5B791" w14:textId="77777777" w:rsidR="00FF6407" w:rsidRPr="00A758CD" w:rsidRDefault="00FF6407" w:rsidP="00FF6407">
      <w:pPr>
        <w:jc w:val="both"/>
        <w:rPr>
          <w:rFonts w:ascii="Arial" w:hAnsi="Arial" w:cs="Arial"/>
          <w:b/>
          <w:sz w:val="22"/>
          <w:szCs w:val="22"/>
          <w:lang w:val="it-IT"/>
        </w:rPr>
      </w:pPr>
      <w:r w:rsidRPr="00A758CD">
        <w:rPr>
          <w:rFonts w:ascii="Arial" w:hAnsi="Arial" w:cs="Arial"/>
          <w:b/>
          <w:sz w:val="22"/>
          <w:szCs w:val="22"/>
          <w:lang w:val="it-IT"/>
        </w:rPr>
        <w:t>Allegati:</w:t>
      </w:r>
    </w:p>
    <w:p w14:paraId="3E4FE63B"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xml:space="preserve">- Attestato di cittadinanza per il/la neonato/a e per entrambi i genitori (fotocopia),  </w:t>
      </w:r>
    </w:p>
    <w:p w14:paraId="1A4033E3"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Attestato di residenza in originale per il neonato/a e per entrambi i genitori,</w:t>
      </w:r>
    </w:p>
    <w:p w14:paraId="2C1345C3" w14:textId="77777777" w:rsidR="00FF6407" w:rsidRPr="00A758CD" w:rsidRDefault="00FF6407" w:rsidP="00FF6407">
      <w:pPr>
        <w:jc w:val="both"/>
        <w:rPr>
          <w:rFonts w:ascii="Arial" w:hAnsi="Arial" w:cs="Arial"/>
          <w:sz w:val="22"/>
          <w:szCs w:val="22"/>
          <w:lang w:val="it-IT"/>
        </w:rPr>
      </w:pPr>
      <w:r w:rsidRPr="00A758CD">
        <w:rPr>
          <w:rFonts w:ascii="Arial" w:hAnsi="Arial" w:cs="Arial"/>
          <w:sz w:val="22"/>
          <w:szCs w:val="22"/>
          <w:lang w:val="it-IT"/>
        </w:rPr>
        <w:t>- Se la richiesta viene presentata da un unico genitore, viene allegata la dichiarazione firmata con la quale si dichiara di essere genitore unico, autentificata dal Notaio pubblico (in originale),</w:t>
      </w:r>
    </w:p>
    <w:p w14:paraId="7A680973" w14:textId="77777777" w:rsidR="00FF6407" w:rsidRPr="00A758CD" w:rsidRDefault="00FF6407" w:rsidP="00FF6407">
      <w:pPr>
        <w:autoSpaceDE w:val="0"/>
        <w:autoSpaceDN w:val="0"/>
        <w:adjustRightInd w:val="0"/>
        <w:jc w:val="both"/>
        <w:rPr>
          <w:rFonts w:ascii="Arial" w:hAnsi="Arial" w:cs="Arial"/>
          <w:sz w:val="22"/>
          <w:szCs w:val="22"/>
          <w:lang w:val="it-IT"/>
        </w:rPr>
      </w:pPr>
      <w:r w:rsidRPr="00A758CD">
        <w:rPr>
          <w:rFonts w:ascii="Arial" w:hAnsi="Arial" w:cs="Arial"/>
          <w:sz w:val="22"/>
          <w:szCs w:val="22"/>
          <w:lang w:val="it-IT"/>
        </w:rPr>
        <w:t xml:space="preserve">- Nel caso in cui l'altro genitore non abbia la residenza sul territorio del Comune </w:t>
      </w:r>
      <w:proofErr w:type="gramStart"/>
      <w:r w:rsidRPr="00A758CD">
        <w:rPr>
          <w:rFonts w:ascii="Arial" w:hAnsi="Arial" w:cs="Arial"/>
          <w:sz w:val="22"/>
          <w:szCs w:val="22"/>
          <w:lang w:val="it-IT"/>
        </w:rPr>
        <w:t>di  Brtonigla</w:t>
      </w:r>
      <w:proofErr w:type="gramEnd"/>
      <w:r w:rsidRPr="00A758CD">
        <w:rPr>
          <w:rFonts w:ascii="Arial" w:hAnsi="Arial" w:cs="Arial"/>
          <w:sz w:val="22"/>
          <w:szCs w:val="22"/>
          <w:lang w:val="it-IT"/>
        </w:rPr>
        <w:t xml:space="preserve"> -Verteneglio fino al giorno in cui viene presentata la richiesta, va allegato il certificato con il quale si attesta che non è stato realizzato alcun altro diritto all'aiuto per tale bambino presso la città o il comune nel quale il genitore ha registrata la residenza (in originale).</w:t>
      </w:r>
    </w:p>
    <w:p w14:paraId="043F8927" w14:textId="77777777" w:rsidR="00FF6407" w:rsidRPr="00A758CD" w:rsidRDefault="00FF6407" w:rsidP="00FF6407">
      <w:pPr>
        <w:rPr>
          <w:rFonts w:ascii="Arial" w:hAnsi="Arial" w:cs="Arial"/>
          <w:sz w:val="22"/>
          <w:szCs w:val="22"/>
          <w:highlight w:val="yellow"/>
          <w:lang w:val="it-IT"/>
        </w:rPr>
      </w:pPr>
    </w:p>
    <w:p w14:paraId="147D40C3" w14:textId="2005433D" w:rsidR="00FF6407" w:rsidRDefault="00FF6407" w:rsidP="00FF6407">
      <w:pPr>
        <w:ind w:firstLine="708"/>
        <w:rPr>
          <w:rFonts w:ascii="Arial" w:hAnsi="Arial" w:cs="Arial"/>
          <w:sz w:val="22"/>
          <w:szCs w:val="22"/>
          <w:highlight w:val="yellow"/>
          <w:lang w:val="it-IT"/>
        </w:rPr>
      </w:pPr>
    </w:p>
    <w:p w14:paraId="04F136F5" w14:textId="34D60688" w:rsidR="00A758CD" w:rsidRDefault="00A758CD" w:rsidP="00FF6407">
      <w:pPr>
        <w:ind w:firstLine="708"/>
        <w:rPr>
          <w:rFonts w:ascii="Arial" w:hAnsi="Arial" w:cs="Arial"/>
          <w:sz w:val="22"/>
          <w:szCs w:val="22"/>
          <w:highlight w:val="yellow"/>
          <w:lang w:val="it-IT"/>
        </w:rPr>
      </w:pPr>
    </w:p>
    <w:p w14:paraId="11C56BB9" w14:textId="5DC2434A" w:rsidR="00A758CD" w:rsidRDefault="00A758CD" w:rsidP="00FF6407">
      <w:pPr>
        <w:ind w:firstLine="708"/>
        <w:rPr>
          <w:rFonts w:ascii="Arial" w:hAnsi="Arial" w:cs="Arial"/>
          <w:sz w:val="22"/>
          <w:szCs w:val="22"/>
          <w:highlight w:val="yellow"/>
          <w:lang w:val="it-IT"/>
        </w:rPr>
      </w:pPr>
    </w:p>
    <w:p w14:paraId="009C58BC" w14:textId="0904D887" w:rsidR="00A758CD" w:rsidRDefault="00A758CD" w:rsidP="00FF6407">
      <w:pPr>
        <w:ind w:firstLine="708"/>
        <w:rPr>
          <w:rFonts w:ascii="Arial" w:hAnsi="Arial" w:cs="Arial"/>
          <w:sz w:val="22"/>
          <w:szCs w:val="22"/>
          <w:highlight w:val="yellow"/>
          <w:lang w:val="it-IT"/>
        </w:rPr>
      </w:pPr>
    </w:p>
    <w:p w14:paraId="19F35750" w14:textId="276953BF" w:rsidR="00A758CD" w:rsidRDefault="00A758CD" w:rsidP="00FF6407">
      <w:pPr>
        <w:ind w:firstLine="708"/>
        <w:rPr>
          <w:rFonts w:ascii="Arial" w:hAnsi="Arial" w:cs="Arial"/>
          <w:sz w:val="22"/>
          <w:szCs w:val="22"/>
          <w:highlight w:val="yellow"/>
          <w:lang w:val="it-IT"/>
        </w:rPr>
      </w:pPr>
    </w:p>
    <w:p w14:paraId="0EBE80A6" w14:textId="3D5A0941" w:rsidR="00A758CD" w:rsidRDefault="00A758CD" w:rsidP="00FF6407">
      <w:pPr>
        <w:ind w:firstLine="708"/>
        <w:rPr>
          <w:rFonts w:ascii="Arial" w:hAnsi="Arial" w:cs="Arial"/>
          <w:sz w:val="22"/>
          <w:szCs w:val="22"/>
          <w:highlight w:val="yellow"/>
          <w:lang w:val="it-IT"/>
        </w:rPr>
      </w:pPr>
    </w:p>
    <w:p w14:paraId="4221D380" w14:textId="26BB9F3B" w:rsidR="00A758CD" w:rsidRDefault="00A758CD" w:rsidP="00FF6407">
      <w:pPr>
        <w:ind w:firstLine="708"/>
        <w:rPr>
          <w:rFonts w:ascii="Arial" w:hAnsi="Arial" w:cs="Arial"/>
          <w:sz w:val="22"/>
          <w:szCs w:val="22"/>
          <w:highlight w:val="yellow"/>
          <w:lang w:val="it-IT"/>
        </w:rPr>
      </w:pPr>
    </w:p>
    <w:p w14:paraId="06D86A16" w14:textId="376A84B1" w:rsidR="00A758CD" w:rsidRDefault="00A758CD" w:rsidP="00FF6407">
      <w:pPr>
        <w:ind w:firstLine="708"/>
        <w:rPr>
          <w:rFonts w:ascii="Arial" w:hAnsi="Arial" w:cs="Arial"/>
          <w:sz w:val="22"/>
          <w:szCs w:val="22"/>
          <w:highlight w:val="yellow"/>
          <w:lang w:val="it-IT"/>
        </w:rPr>
      </w:pPr>
    </w:p>
    <w:p w14:paraId="0C7144B5" w14:textId="70659563" w:rsidR="00A758CD" w:rsidRDefault="00A758CD" w:rsidP="00FF6407">
      <w:pPr>
        <w:ind w:firstLine="708"/>
        <w:rPr>
          <w:rFonts w:ascii="Arial" w:hAnsi="Arial" w:cs="Arial"/>
          <w:sz w:val="22"/>
          <w:szCs w:val="22"/>
          <w:highlight w:val="yellow"/>
          <w:lang w:val="it-IT"/>
        </w:rPr>
      </w:pPr>
    </w:p>
    <w:p w14:paraId="0420FBAB" w14:textId="0063769D" w:rsidR="00A758CD" w:rsidRDefault="00A758CD" w:rsidP="00FF6407">
      <w:pPr>
        <w:ind w:firstLine="708"/>
        <w:rPr>
          <w:rFonts w:ascii="Arial" w:hAnsi="Arial" w:cs="Arial"/>
          <w:sz w:val="22"/>
          <w:szCs w:val="22"/>
          <w:highlight w:val="yellow"/>
          <w:lang w:val="it-IT"/>
        </w:rPr>
      </w:pPr>
    </w:p>
    <w:p w14:paraId="02CA0DF3" w14:textId="1C85DD80" w:rsidR="00A758CD" w:rsidRDefault="00A758CD" w:rsidP="00FF6407">
      <w:pPr>
        <w:ind w:firstLine="708"/>
        <w:rPr>
          <w:rFonts w:ascii="Arial" w:hAnsi="Arial" w:cs="Arial"/>
          <w:sz w:val="22"/>
          <w:szCs w:val="22"/>
          <w:highlight w:val="yellow"/>
          <w:lang w:val="it-IT"/>
        </w:rPr>
      </w:pPr>
    </w:p>
    <w:p w14:paraId="568F3E85" w14:textId="505E55C3" w:rsidR="00A758CD" w:rsidRDefault="00A758CD" w:rsidP="00FF6407">
      <w:pPr>
        <w:ind w:firstLine="708"/>
        <w:rPr>
          <w:rFonts w:ascii="Arial" w:hAnsi="Arial" w:cs="Arial"/>
          <w:sz w:val="22"/>
          <w:szCs w:val="22"/>
          <w:highlight w:val="yellow"/>
          <w:lang w:val="it-IT"/>
        </w:rPr>
      </w:pPr>
    </w:p>
    <w:p w14:paraId="4E0CE91D" w14:textId="6057DE1E" w:rsidR="00A758CD" w:rsidRDefault="00A758CD" w:rsidP="00FF6407">
      <w:pPr>
        <w:ind w:firstLine="708"/>
        <w:rPr>
          <w:rFonts w:ascii="Arial" w:hAnsi="Arial" w:cs="Arial"/>
          <w:sz w:val="22"/>
          <w:szCs w:val="22"/>
          <w:highlight w:val="yellow"/>
          <w:lang w:val="it-IT"/>
        </w:rPr>
      </w:pPr>
    </w:p>
    <w:p w14:paraId="25F103E9" w14:textId="2A2FC169" w:rsidR="00A758CD" w:rsidRDefault="00A758CD" w:rsidP="00FF6407">
      <w:pPr>
        <w:ind w:firstLine="708"/>
        <w:rPr>
          <w:rFonts w:ascii="Arial" w:hAnsi="Arial" w:cs="Arial"/>
          <w:sz w:val="22"/>
          <w:szCs w:val="22"/>
          <w:highlight w:val="yellow"/>
          <w:lang w:val="it-IT"/>
        </w:rPr>
      </w:pPr>
    </w:p>
    <w:p w14:paraId="051BA2BA" w14:textId="103E7B49" w:rsidR="00A758CD" w:rsidRDefault="00A758CD" w:rsidP="00FF6407">
      <w:pPr>
        <w:ind w:firstLine="708"/>
        <w:rPr>
          <w:rFonts w:ascii="Arial" w:hAnsi="Arial" w:cs="Arial"/>
          <w:sz w:val="22"/>
          <w:szCs w:val="22"/>
          <w:highlight w:val="yellow"/>
          <w:lang w:val="it-IT"/>
        </w:rPr>
      </w:pPr>
    </w:p>
    <w:p w14:paraId="480C5E76" w14:textId="1D909E86" w:rsidR="00A758CD" w:rsidRDefault="00A758CD" w:rsidP="00FF6407">
      <w:pPr>
        <w:ind w:firstLine="708"/>
        <w:rPr>
          <w:rFonts w:ascii="Arial" w:hAnsi="Arial" w:cs="Arial"/>
          <w:sz w:val="22"/>
          <w:szCs w:val="22"/>
          <w:highlight w:val="yellow"/>
          <w:lang w:val="it-IT"/>
        </w:rPr>
      </w:pPr>
    </w:p>
    <w:p w14:paraId="501E435C" w14:textId="340B019B" w:rsidR="00A758CD" w:rsidRDefault="00A758CD" w:rsidP="00FF6407">
      <w:pPr>
        <w:ind w:firstLine="708"/>
        <w:rPr>
          <w:rFonts w:ascii="Arial" w:hAnsi="Arial" w:cs="Arial"/>
          <w:sz w:val="22"/>
          <w:szCs w:val="22"/>
          <w:highlight w:val="yellow"/>
          <w:lang w:val="it-IT"/>
        </w:rPr>
      </w:pPr>
    </w:p>
    <w:p w14:paraId="25496157" w14:textId="0B280BC5" w:rsidR="00A758CD" w:rsidRDefault="00A758CD" w:rsidP="00FF6407">
      <w:pPr>
        <w:ind w:firstLine="708"/>
        <w:rPr>
          <w:rFonts w:ascii="Arial" w:hAnsi="Arial" w:cs="Arial"/>
          <w:sz w:val="22"/>
          <w:szCs w:val="22"/>
          <w:highlight w:val="yellow"/>
          <w:lang w:val="it-IT"/>
        </w:rPr>
      </w:pPr>
    </w:p>
    <w:p w14:paraId="1A582AC8" w14:textId="436E068F" w:rsidR="00A758CD" w:rsidRDefault="00A758CD" w:rsidP="00FF6407">
      <w:pPr>
        <w:ind w:firstLine="708"/>
        <w:rPr>
          <w:rFonts w:ascii="Arial" w:hAnsi="Arial" w:cs="Arial"/>
          <w:sz w:val="22"/>
          <w:szCs w:val="22"/>
          <w:highlight w:val="yellow"/>
          <w:lang w:val="it-IT"/>
        </w:rPr>
      </w:pPr>
    </w:p>
    <w:p w14:paraId="6EFE75DC" w14:textId="32FC77ED" w:rsidR="00A758CD" w:rsidRDefault="00A758CD" w:rsidP="00FF6407">
      <w:pPr>
        <w:ind w:firstLine="708"/>
        <w:rPr>
          <w:rFonts w:ascii="Arial" w:hAnsi="Arial" w:cs="Arial"/>
          <w:sz w:val="22"/>
          <w:szCs w:val="22"/>
          <w:highlight w:val="yellow"/>
          <w:lang w:val="it-IT"/>
        </w:rPr>
      </w:pPr>
    </w:p>
    <w:p w14:paraId="1A919472" w14:textId="5DF8889E" w:rsidR="00A758CD" w:rsidRDefault="00A758CD" w:rsidP="00FF6407">
      <w:pPr>
        <w:ind w:firstLine="708"/>
        <w:rPr>
          <w:rFonts w:ascii="Arial" w:hAnsi="Arial" w:cs="Arial"/>
          <w:sz w:val="22"/>
          <w:szCs w:val="22"/>
          <w:highlight w:val="yellow"/>
          <w:lang w:val="it-IT"/>
        </w:rPr>
      </w:pPr>
    </w:p>
    <w:p w14:paraId="229DFFE0" w14:textId="226DEC20" w:rsidR="00A758CD" w:rsidRDefault="00A758CD" w:rsidP="00FF6407">
      <w:pPr>
        <w:ind w:firstLine="708"/>
        <w:rPr>
          <w:rFonts w:ascii="Arial" w:hAnsi="Arial" w:cs="Arial"/>
          <w:sz w:val="22"/>
          <w:szCs w:val="22"/>
          <w:highlight w:val="yellow"/>
          <w:lang w:val="it-IT"/>
        </w:rPr>
      </w:pPr>
    </w:p>
    <w:p w14:paraId="6E08407E" w14:textId="4D9F1CCE" w:rsidR="00A758CD" w:rsidRDefault="00A758CD" w:rsidP="00FF6407">
      <w:pPr>
        <w:ind w:firstLine="708"/>
        <w:rPr>
          <w:rFonts w:ascii="Arial" w:hAnsi="Arial" w:cs="Arial"/>
          <w:sz w:val="22"/>
          <w:szCs w:val="22"/>
          <w:highlight w:val="yellow"/>
          <w:lang w:val="it-IT"/>
        </w:rPr>
      </w:pPr>
    </w:p>
    <w:p w14:paraId="6C20EE90" w14:textId="466D0173" w:rsidR="00A758CD" w:rsidRDefault="00A758CD" w:rsidP="00FF6407">
      <w:pPr>
        <w:ind w:firstLine="708"/>
        <w:rPr>
          <w:rFonts w:ascii="Arial" w:hAnsi="Arial" w:cs="Arial"/>
          <w:sz w:val="22"/>
          <w:szCs w:val="22"/>
          <w:highlight w:val="yellow"/>
          <w:lang w:val="it-IT"/>
        </w:rPr>
      </w:pPr>
    </w:p>
    <w:p w14:paraId="5EDD6B6C" w14:textId="6F6EF57C" w:rsidR="00A758CD" w:rsidRDefault="00A758CD" w:rsidP="00FF6407">
      <w:pPr>
        <w:ind w:firstLine="708"/>
        <w:rPr>
          <w:rFonts w:ascii="Arial" w:hAnsi="Arial" w:cs="Arial"/>
          <w:sz w:val="22"/>
          <w:szCs w:val="22"/>
          <w:highlight w:val="yellow"/>
          <w:lang w:val="it-IT"/>
        </w:rPr>
      </w:pPr>
    </w:p>
    <w:p w14:paraId="0ECC7B6E" w14:textId="55A7D54B" w:rsidR="00A758CD" w:rsidRDefault="00A758CD" w:rsidP="00FF6407">
      <w:pPr>
        <w:ind w:firstLine="708"/>
        <w:rPr>
          <w:rFonts w:ascii="Arial" w:hAnsi="Arial" w:cs="Arial"/>
          <w:sz w:val="22"/>
          <w:szCs w:val="22"/>
          <w:highlight w:val="yellow"/>
          <w:lang w:val="it-IT"/>
        </w:rPr>
      </w:pPr>
    </w:p>
    <w:p w14:paraId="22AE9024" w14:textId="1DDC6C27" w:rsidR="00A758CD" w:rsidRDefault="00A758CD" w:rsidP="00FF6407">
      <w:pPr>
        <w:ind w:firstLine="708"/>
        <w:rPr>
          <w:rFonts w:ascii="Arial" w:hAnsi="Arial" w:cs="Arial"/>
          <w:sz w:val="22"/>
          <w:szCs w:val="22"/>
          <w:highlight w:val="yellow"/>
          <w:lang w:val="it-IT"/>
        </w:rPr>
      </w:pPr>
    </w:p>
    <w:p w14:paraId="2C2DDB0D" w14:textId="7639551D" w:rsidR="00A758CD" w:rsidRDefault="00A758CD" w:rsidP="00FF6407">
      <w:pPr>
        <w:ind w:firstLine="708"/>
        <w:rPr>
          <w:rFonts w:ascii="Arial" w:hAnsi="Arial" w:cs="Arial"/>
          <w:sz w:val="22"/>
          <w:szCs w:val="22"/>
          <w:highlight w:val="yellow"/>
          <w:lang w:val="it-IT"/>
        </w:rPr>
      </w:pPr>
    </w:p>
    <w:p w14:paraId="1083401C" w14:textId="163F2E58" w:rsidR="00A758CD" w:rsidRDefault="00A758CD" w:rsidP="00FF6407">
      <w:pPr>
        <w:ind w:firstLine="708"/>
        <w:rPr>
          <w:rFonts w:ascii="Arial" w:hAnsi="Arial" w:cs="Arial"/>
          <w:sz w:val="22"/>
          <w:szCs w:val="22"/>
          <w:highlight w:val="yellow"/>
          <w:lang w:val="it-IT"/>
        </w:rPr>
      </w:pPr>
    </w:p>
    <w:p w14:paraId="10E193FA" w14:textId="38F6A587" w:rsidR="00A758CD" w:rsidRDefault="00A758CD" w:rsidP="00FF6407">
      <w:pPr>
        <w:ind w:firstLine="708"/>
        <w:rPr>
          <w:rFonts w:ascii="Arial" w:hAnsi="Arial" w:cs="Arial"/>
          <w:sz w:val="22"/>
          <w:szCs w:val="22"/>
          <w:highlight w:val="yellow"/>
          <w:lang w:val="it-IT"/>
        </w:rPr>
      </w:pPr>
    </w:p>
    <w:p w14:paraId="6938FF5C" w14:textId="4AA96C06" w:rsidR="00A758CD" w:rsidRDefault="00A758CD" w:rsidP="00FF6407">
      <w:pPr>
        <w:ind w:firstLine="708"/>
        <w:rPr>
          <w:rFonts w:ascii="Arial" w:hAnsi="Arial" w:cs="Arial"/>
          <w:sz w:val="22"/>
          <w:szCs w:val="22"/>
          <w:highlight w:val="yellow"/>
          <w:lang w:val="it-IT"/>
        </w:rPr>
      </w:pPr>
    </w:p>
    <w:p w14:paraId="60A208D4" w14:textId="4339A760" w:rsidR="00A758CD" w:rsidRDefault="00A758CD" w:rsidP="00FF6407">
      <w:pPr>
        <w:ind w:firstLine="708"/>
        <w:rPr>
          <w:rFonts w:ascii="Arial" w:hAnsi="Arial" w:cs="Arial"/>
          <w:sz w:val="22"/>
          <w:szCs w:val="22"/>
          <w:highlight w:val="yellow"/>
          <w:lang w:val="it-IT"/>
        </w:rPr>
      </w:pPr>
    </w:p>
    <w:p w14:paraId="15D6D91B" w14:textId="6E53A25E" w:rsidR="00A758CD" w:rsidRDefault="00A758CD" w:rsidP="00FF6407">
      <w:pPr>
        <w:ind w:firstLine="708"/>
        <w:rPr>
          <w:rFonts w:ascii="Arial" w:hAnsi="Arial" w:cs="Arial"/>
          <w:sz w:val="22"/>
          <w:szCs w:val="22"/>
          <w:highlight w:val="yellow"/>
          <w:lang w:val="it-IT"/>
        </w:rPr>
      </w:pPr>
    </w:p>
    <w:p w14:paraId="1988EDE1" w14:textId="351AA2C9" w:rsidR="00A758CD" w:rsidRDefault="00A758CD" w:rsidP="00FF6407">
      <w:pPr>
        <w:ind w:firstLine="708"/>
        <w:rPr>
          <w:rFonts w:ascii="Arial" w:hAnsi="Arial" w:cs="Arial"/>
          <w:sz w:val="22"/>
          <w:szCs w:val="22"/>
          <w:highlight w:val="yellow"/>
          <w:lang w:val="it-IT"/>
        </w:rPr>
      </w:pPr>
    </w:p>
    <w:p w14:paraId="59E3CEE3" w14:textId="1384BA73" w:rsidR="00A758CD" w:rsidRDefault="00A758CD" w:rsidP="00FF6407">
      <w:pPr>
        <w:ind w:firstLine="708"/>
        <w:rPr>
          <w:rFonts w:ascii="Arial" w:hAnsi="Arial" w:cs="Arial"/>
          <w:sz w:val="22"/>
          <w:szCs w:val="22"/>
          <w:highlight w:val="yellow"/>
          <w:lang w:val="it-IT"/>
        </w:rPr>
      </w:pPr>
    </w:p>
    <w:p w14:paraId="65F19B67" w14:textId="00E39F28" w:rsidR="00A758CD" w:rsidRDefault="00A758CD" w:rsidP="00FF6407">
      <w:pPr>
        <w:ind w:firstLine="708"/>
        <w:rPr>
          <w:rFonts w:ascii="Arial" w:hAnsi="Arial" w:cs="Arial"/>
          <w:sz w:val="22"/>
          <w:szCs w:val="22"/>
          <w:highlight w:val="yellow"/>
          <w:lang w:val="it-IT"/>
        </w:rPr>
      </w:pPr>
    </w:p>
    <w:p w14:paraId="375D61C0" w14:textId="77777777" w:rsidR="00A758CD" w:rsidRDefault="00A758CD" w:rsidP="00FF6407">
      <w:pPr>
        <w:ind w:firstLine="708"/>
        <w:rPr>
          <w:rFonts w:ascii="Arial" w:hAnsi="Arial" w:cs="Arial"/>
          <w:sz w:val="22"/>
          <w:szCs w:val="22"/>
          <w:highlight w:val="yellow"/>
          <w:lang w:val="it-IT"/>
        </w:rPr>
      </w:pPr>
    </w:p>
    <w:p w14:paraId="0F79170B" w14:textId="77777777" w:rsidR="00A758CD" w:rsidRPr="00A758CD" w:rsidRDefault="00A758CD" w:rsidP="00FF6407">
      <w:pPr>
        <w:ind w:firstLine="708"/>
        <w:rPr>
          <w:rFonts w:ascii="Arial" w:hAnsi="Arial" w:cs="Arial"/>
          <w:sz w:val="22"/>
          <w:szCs w:val="22"/>
          <w:highlight w:val="yellow"/>
          <w:lang w:val="it-IT"/>
        </w:rPr>
      </w:pPr>
    </w:p>
    <w:p w14:paraId="242A3708"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 xml:space="preserve">______________________________________ </w:t>
      </w:r>
    </w:p>
    <w:p w14:paraId="028DFE9C"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 xml:space="preserve">ime i </w:t>
      </w:r>
      <w:proofErr w:type="spellStart"/>
      <w:r w:rsidRPr="00A758CD">
        <w:rPr>
          <w:rFonts w:ascii="Arial" w:hAnsi="Arial" w:cs="Arial"/>
          <w:sz w:val="22"/>
          <w:szCs w:val="22"/>
          <w:lang w:val="it-IT"/>
        </w:rPr>
        <w:t>prezime</w:t>
      </w:r>
      <w:proofErr w:type="spellEnd"/>
      <w:r w:rsidRPr="00A758CD">
        <w:rPr>
          <w:rFonts w:ascii="Arial" w:hAnsi="Arial" w:cs="Arial"/>
          <w:sz w:val="22"/>
          <w:szCs w:val="22"/>
          <w:lang w:val="it-IT"/>
        </w:rPr>
        <w:t xml:space="preserve"> / nome e cognome</w:t>
      </w:r>
    </w:p>
    <w:p w14:paraId="1C6D4BD7" w14:textId="77777777" w:rsidR="00FF6407" w:rsidRPr="00A758CD" w:rsidRDefault="00FF6407" w:rsidP="00FF6407">
      <w:pPr>
        <w:rPr>
          <w:rFonts w:ascii="Arial" w:hAnsi="Arial" w:cs="Arial"/>
          <w:sz w:val="22"/>
          <w:szCs w:val="22"/>
          <w:lang w:val="it-IT"/>
        </w:rPr>
      </w:pPr>
    </w:p>
    <w:p w14:paraId="28032E2F"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 xml:space="preserve">______________________________________ </w:t>
      </w:r>
    </w:p>
    <w:p w14:paraId="1D0F7899" w14:textId="77777777" w:rsidR="00FF6407" w:rsidRPr="00A758CD" w:rsidRDefault="00FF6407" w:rsidP="00FF6407">
      <w:pPr>
        <w:ind w:firstLine="708"/>
        <w:rPr>
          <w:rFonts w:ascii="Arial" w:hAnsi="Arial" w:cs="Arial"/>
          <w:sz w:val="22"/>
          <w:szCs w:val="22"/>
          <w:lang w:val="it-IT"/>
        </w:rPr>
      </w:pPr>
      <w:proofErr w:type="spellStart"/>
      <w:r w:rsidRPr="00A758CD">
        <w:rPr>
          <w:rFonts w:ascii="Arial" w:hAnsi="Arial" w:cs="Arial"/>
          <w:sz w:val="22"/>
          <w:szCs w:val="22"/>
          <w:lang w:val="it-IT"/>
        </w:rPr>
        <w:t>adresa</w:t>
      </w:r>
      <w:proofErr w:type="spellEnd"/>
      <w:r w:rsidRPr="00A758CD">
        <w:rPr>
          <w:rFonts w:ascii="Arial" w:hAnsi="Arial" w:cs="Arial"/>
          <w:sz w:val="22"/>
          <w:szCs w:val="22"/>
          <w:lang w:val="it-IT"/>
        </w:rPr>
        <w:t xml:space="preserve"> / indirizzo</w:t>
      </w:r>
    </w:p>
    <w:p w14:paraId="75924FE8" w14:textId="77777777" w:rsidR="00FF6407" w:rsidRPr="00A758CD" w:rsidRDefault="00FF6407" w:rsidP="00FF6407">
      <w:pPr>
        <w:rPr>
          <w:rFonts w:ascii="Arial" w:hAnsi="Arial" w:cs="Arial"/>
          <w:sz w:val="22"/>
          <w:szCs w:val="22"/>
          <w:lang w:val="it-IT"/>
        </w:rPr>
      </w:pPr>
    </w:p>
    <w:p w14:paraId="09107EAE"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____________________________________________________________</w:t>
      </w:r>
    </w:p>
    <w:p w14:paraId="58D89561"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OIB (</w:t>
      </w:r>
      <w:proofErr w:type="spellStart"/>
      <w:r w:rsidRPr="00A758CD">
        <w:rPr>
          <w:rFonts w:ascii="Arial" w:hAnsi="Arial" w:cs="Arial"/>
          <w:sz w:val="22"/>
          <w:szCs w:val="22"/>
          <w:lang w:val="it-IT"/>
        </w:rPr>
        <w:t>Osobni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Identifikacijski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Broj</w:t>
      </w:r>
      <w:proofErr w:type="spellEnd"/>
      <w:r w:rsidRPr="00A758CD">
        <w:rPr>
          <w:rFonts w:ascii="Arial" w:hAnsi="Arial" w:cs="Arial"/>
          <w:sz w:val="22"/>
          <w:szCs w:val="22"/>
          <w:lang w:val="it-IT"/>
        </w:rPr>
        <w:t xml:space="preserve">) / CIP (Codice identificativo personale) </w:t>
      </w:r>
    </w:p>
    <w:p w14:paraId="56F0EE61" w14:textId="77777777" w:rsidR="00FF6407" w:rsidRPr="00A758CD" w:rsidRDefault="00FF6407" w:rsidP="00FF6407">
      <w:pPr>
        <w:rPr>
          <w:rFonts w:ascii="Arial" w:hAnsi="Arial" w:cs="Arial"/>
          <w:sz w:val="22"/>
          <w:szCs w:val="22"/>
          <w:lang w:val="it-IT"/>
        </w:rPr>
      </w:pPr>
    </w:p>
    <w:p w14:paraId="73F5D28E" w14:textId="77777777" w:rsidR="00FF6407" w:rsidRPr="00A758CD" w:rsidRDefault="00FF6407" w:rsidP="00FF6407">
      <w:pPr>
        <w:rPr>
          <w:rFonts w:ascii="Arial" w:hAnsi="Arial" w:cs="Arial"/>
          <w:sz w:val="22"/>
          <w:szCs w:val="22"/>
          <w:lang w:val="it-IT"/>
        </w:rPr>
      </w:pPr>
    </w:p>
    <w:p w14:paraId="389B9131" w14:textId="77777777"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 xml:space="preserve">Brtonigla - </w:t>
      </w:r>
      <w:proofErr w:type="gramStart"/>
      <w:r w:rsidRPr="00A758CD">
        <w:rPr>
          <w:rFonts w:ascii="Arial" w:hAnsi="Arial" w:cs="Arial"/>
          <w:sz w:val="22"/>
          <w:szCs w:val="22"/>
          <w:lang w:val="it-IT"/>
        </w:rPr>
        <w:t>Verteneglio,  _</w:t>
      </w:r>
      <w:proofErr w:type="gramEnd"/>
      <w:r w:rsidRPr="00A758CD">
        <w:rPr>
          <w:rFonts w:ascii="Arial" w:hAnsi="Arial" w:cs="Arial"/>
          <w:sz w:val="22"/>
          <w:szCs w:val="22"/>
          <w:lang w:val="it-IT"/>
        </w:rPr>
        <w:t>______________________</w:t>
      </w:r>
    </w:p>
    <w:p w14:paraId="431DC52A" w14:textId="77777777"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t xml:space="preserve">                      </w:t>
      </w:r>
      <w:r w:rsidRPr="00A758CD">
        <w:rPr>
          <w:rFonts w:ascii="Arial" w:hAnsi="Arial" w:cs="Arial"/>
          <w:sz w:val="22"/>
          <w:szCs w:val="22"/>
          <w:lang w:val="it-IT"/>
        </w:rPr>
        <w:tab/>
        <w:t xml:space="preserve">                (datum / data) </w:t>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t xml:space="preserve">          </w:t>
      </w:r>
    </w:p>
    <w:p w14:paraId="6821B738" w14:textId="77777777" w:rsidR="00FF6407" w:rsidRPr="00A758CD" w:rsidRDefault="00FF6407" w:rsidP="00FF6407">
      <w:pPr>
        <w:ind w:left="2832"/>
        <w:rPr>
          <w:rFonts w:ascii="Arial" w:hAnsi="Arial" w:cs="Arial"/>
          <w:sz w:val="22"/>
          <w:szCs w:val="22"/>
          <w:lang w:val="it-IT"/>
        </w:rPr>
      </w:pPr>
      <w:r w:rsidRPr="00A758CD">
        <w:rPr>
          <w:rFonts w:ascii="Arial" w:hAnsi="Arial" w:cs="Arial"/>
          <w:sz w:val="22"/>
          <w:szCs w:val="22"/>
          <w:lang w:val="it-IT"/>
        </w:rPr>
        <w:t xml:space="preserve"> </w:t>
      </w:r>
    </w:p>
    <w:p w14:paraId="707ECCD0" w14:textId="77777777" w:rsidR="00FF6407" w:rsidRPr="00A758CD" w:rsidRDefault="00FF6407" w:rsidP="00FF6407">
      <w:pPr>
        <w:rPr>
          <w:rFonts w:ascii="Arial" w:hAnsi="Arial" w:cs="Arial"/>
          <w:b/>
          <w:sz w:val="22"/>
          <w:szCs w:val="22"/>
          <w:lang w:val="it-IT"/>
        </w:rPr>
      </w:pPr>
    </w:p>
    <w:p w14:paraId="3F2AA6A5" w14:textId="77777777" w:rsidR="00FF6407" w:rsidRPr="00A758CD" w:rsidRDefault="00FF6407" w:rsidP="00FF6407">
      <w:pPr>
        <w:jc w:val="center"/>
        <w:rPr>
          <w:rFonts w:ascii="Arial" w:hAnsi="Arial" w:cs="Arial"/>
          <w:sz w:val="22"/>
          <w:szCs w:val="22"/>
          <w:lang w:val="it-IT"/>
        </w:rPr>
      </w:pPr>
      <w:r w:rsidRPr="00A758CD">
        <w:rPr>
          <w:rFonts w:ascii="Arial" w:hAnsi="Arial" w:cs="Arial"/>
          <w:b/>
          <w:sz w:val="22"/>
          <w:szCs w:val="22"/>
          <w:lang w:val="it-IT"/>
        </w:rPr>
        <w:t xml:space="preserve">I Z J A V </w:t>
      </w:r>
      <w:proofErr w:type="gramStart"/>
      <w:r w:rsidRPr="00A758CD">
        <w:rPr>
          <w:rFonts w:ascii="Arial" w:hAnsi="Arial" w:cs="Arial"/>
          <w:b/>
          <w:sz w:val="22"/>
          <w:szCs w:val="22"/>
          <w:lang w:val="it-IT"/>
        </w:rPr>
        <w:t>A  –</w:t>
      </w:r>
      <w:proofErr w:type="gramEnd"/>
      <w:r w:rsidRPr="00A758CD">
        <w:rPr>
          <w:rFonts w:ascii="Arial" w:hAnsi="Arial" w:cs="Arial"/>
          <w:b/>
          <w:sz w:val="22"/>
          <w:szCs w:val="22"/>
          <w:lang w:val="it-IT"/>
        </w:rPr>
        <w:t xml:space="preserve">  D I C H I A R A Z I O N E</w:t>
      </w:r>
    </w:p>
    <w:p w14:paraId="2005D931" w14:textId="77777777" w:rsidR="00FF6407" w:rsidRPr="00A758CD" w:rsidRDefault="00FF6407" w:rsidP="00FF6407">
      <w:pPr>
        <w:ind w:firstLine="708"/>
        <w:rPr>
          <w:rFonts w:ascii="Arial" w:hAnsi="Arial" w:cs="Arial"/>
          <w:sz w:val="22"/>
          <w:szCs w:val="22"/>
          <w:highlight w:val="yellow"/>
          <w:lang w:val="it-IT"/>
        </w:rPr>
      </w:pPr>
    </w:p>
    <w:p w14:paraId="1B69F1E3" w14:textId="77777777" w:rsidR="00FF6407" w:rsidRPr="00A758CD" w:rsidRDefault="00FF6407" w:rsidP="00FF6407">
      <w:pPr>
        <w:ind w:left="426" w:right="509" w:firstLine="708"/>
        <w:jc w:val="both"/>
        <w:rPr>
          <w:rFonts w:ascii="Arial" w:hAnsi="Arial" w:cs="Arial"/>
          <w:sz w:val="22"/>
          <w:szCs w:val="22"/>
          <w:highlight w:val="yellow"/>
          <w:lang w:val="it-IT"/>
        </w:rPr>
      </w:pPr>
    </w:p>
    <w:p w14:paraId="4A715713" w14:textId="77777777" w:rsidR="00FF6407" w:rsidRPr="00A758CD" w:rsidRDefault="00FF6407" w:rsidP="00FF6407">
      <w:pPr>
        <w:spacing w:line="276" w:lineRule="auto"/>
        <w:ind w:left="426" w:right="509" w:firstLine="708"/>
        <w:jc w:val="both"/>
        <w:rPr>
          <w:rFonts w:ascii="Arial" w:hAnsi="Arial" w:cs="Arial"/>
          <w:sz w:val="22"/>
          <w:szCs w:val="22"/>
          <w:lang w:val="it-IT"/>
        </w:rPr>
      </w:pPr>
      <w:proofErr w:type="spellStart"/>
      <w:r w:rsidRPr="00A758CD">
        <w:rPr>
          <w:rFonts w:ascii="Arial" w:hAnsi="Arial" w:cs="Arial"/>
          <w:sz w:val="22"/>
          <w:szCs w:val="22"/>
          <w:lang w:val="it-IT"/>
        </w:rPr>
        <w:t>Pod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materijalnom</w:t>
      </w:r>
      <w:proofErr w:type="spellEnd"/>
      <w:r w:rsidRPr="00A758CD">
        <w:rPr>
          <w:rFonts w:ascii="Arial" w:hAnsi="Arial" w:cs="Arial"/>
          <w:sz w:val="22"/>
          <w:szCs w:val="22"/>
          <w:lang w:val="it-IT"/>
        </w:rPr>
        <w:t xml:space="preserve"> i </w:t>
      </w:r>
      <w:proofErr w:type="spellStart"/>
      <w:r w:rsidRPr="00A758CD">
        <w:rPr>
          <w:rFonts w:ascii="Arial" w:hAnsi="Arial" w:cs="Arial"/>
          <w:sz w:val="22"/>
          <w:szCs w:val="22"/>
          <w:lang w:val="it-IT"/>
        </w:rPr>
        <w:t>kaznenom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odgovornošću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ovime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izjavljujem</w:t>
      </w:r>
      <w:proofErr w:type="spellEnd"/>
      <w:r w:rsidRPr="00A758CD">
        <w:rPr>
          <w:rFonts w:ascii="Arial" w:hAnsi="Arial" w:cs="Arial"/>
          <w:sz w:val="22"/>
          <w:szCs w:val="22"/>
          <w:lang w:val="it-IT"/>
        </w:rPr>
        <w:t xml:space="preserve"> da </w:t>
      </w:r>
      <w:proofErr w:type="spellStart"/>
      <w:r w:rsidRPr="00A758CD">
        <w:rPr>
          <w:rFonts w:ascii="Arial" w:hAnsi="Arial" w:cs="Arial"/>
          <w:sz w:val="22"/>
          <w:szCs w:val="22"/>
          <w:lang w:val="it-IT"/>
        </w:rPr>
        <w:t>sam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ja</w:t>
      </w:r>
      <w:proofErr w:type="spellEnd"/>
      <w:r w:rsidRPr="00A758CD">
        <w:rPr>
          <w:rFonts w:ascii="Arial" w:hAnsi="Arial" w:cs="Arial"/>
          <w:sz w:val="22"/>
          <w:szCs w:val="22"/>
          <w:lang w:val="it-IT"/>
        </w:rPr>
        <w:t>, ______________________________</w:t>
      </w:r>
      <w:proofErr w:type="gramStart"/>
      <w:r w:rsidRPr="00A758CD">
        <w:rPr>
          <w:rFonts w:ascii="Arial" w:hAnsi="Arial" w:cs="Arial"/>
          <w:sz w:val="22"/>
          <w:szCs w:val="22"/>
          <w:lang w:val="it-IT"/>
        </w:rPr>
        <w:t>_  (</w:t>
      </w:r>
      <w:proofErr w:type="spellStart"/>
      <w:proofErr w:type="gramEnd"/>
      <w:r w:rsidRPr="00A758CD">
        <w:rPr>
          <w:rFonts w:ascii="Arial" w:hAnsi="Arial" w:cs="Arial"/>
          <w:i/>
          <w:sz w:val="22"/>
          <w:szCs w:val="22"/>
          <w:lang w:val="it-IT"/>
        </w:rPr>
        <w:t>upisati</w:t>
      </w:r>
      <w:proofErr w:type="spellEnd"/>
      <w:r w:rsidRPr="00A758CD">
        <w:rPr>
          <w:rFonts w:ascii="Arial" w:hAnsi="Arial" w:cs="Arial"/>
          <w:i/>
          <w:sz w:val="22"/>
          <w:szCs w:val="22"/>
          <w:lang w:val="it-IT"/>
        </w:rPr>
        <w:t xml:space="preserve"> ime </w:t>
      </w:r>
      <w:proofErr w:type="spellStart"/>
      <w:r w:rsidRPr="00A758CD">
        <w:rPr>
          <w:rFonts w:ascii="Arial" w:hAnsi="Arial" w:cs="Arial"/>
          <w:i/>
          <w:sz w:val="22"/>
          <w:szCs w:val="22"/>
          <w:lang w:val="it-IT"/>
        </w:rPr>
        <w:t>potpisnika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samohrani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w:t>
      </w:r>
      <w:proofErr w:type="spellEnd"/>
      <w:r w:rsidRPr="00A758CD">
        <w:rPr>
          <w:rFonts w:ascii="Arial" w:hAnsi="Arial" w:cs="Arial"/>
          <w:sz w:val="22"/>
          <w:szCs w:val="22"/>
          <w:lang w:val="it-IT"/>
        </w:rPr>
        <w:t xml:space="preserve"> i da </w:t>
      </w:r>
      <w:proofErr w:type="spellStart"/>
      <w:r w:rsidRPr="00A758CD">
        <w:rPr>
          <w:rFonts w:ascii="Arial" w:hAnsi="Arial" w:cs="Arial"/>
          <w:sz w:val="22"/>
          <w:szCs w:val="22"/>
          <w:lang w:val="it-IT"/>
        </w:rPr>
        <w:t>sâm</w:t>
      </w:r>
      <w:proofErr w:type="spellEnd"/>
      <w:r w:rsidRPr="00A758CD">
        <w:rPr>
          <w:rFonts w:ascii="Arial" w:hAnsi="Arial" w:cs="Arial"/>
          <w:sz w:val="22"/>
          <w:szCs w:val="22"/>
          <w:lang w:val="it-IT"/>
        </w:rPr>
        <w:t>/</w:t>
      </w:r>
      <w:proofErr w:type="spellStart"/>
      <w:r w:rsidRPr="00A758CD">
        <w:rPr>
          <w:rFonts w:ascii="Arial" w:hAnsi="Arial" w:cs="Arial"/>
          <w:sz w:val="22"/>
          <w:szCs w:val="22"/>
          <w:lang w:val="it-IT"/>
        </w:rPr>
        <w:t>sama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skrbim</w:t>
      </w:r>
      <w:proofErr w:type="spellEnd"/>
      <w:r w:rsidRPr="00A758CD">
        <w:rPr>
          <w:rFonts w:ascii="Arial" w:hAnsi="Arial" w:cs="Arial"/>
          <w:sz w:val="22"/>
          <w:szCs w:val="22"/>
          <w:lang w:val="it-IT"/>
        </w:rPr>
        <w:t xml:space="preserve"> i </w:t>
      </w:r>
      <w:proofErr w:type="spellStart"/>
      <w:r w:rsidRPr="00A758CD">
        <w:rPr>
          <w:rFonts w:ascii="Arial" w:hAnsi="Arial" w:cs="Arial"/>
          <w:sz w:val="22"/>
          <w:szCs w:val="22"/>
          <w:lang w:val="it-IT"/>
        </w:rPr>
        <w:t>uzdržavam</w:t>
      </w:r>
      <w:proofErr w:type="spellEnd"/>
      <w:r w:rsidRPr="00A758CD">
        <w:rPr>
          <w:rFonts w:ascii="Arial" w:hAnsi="Arial" w:cs="Arial"/>
          <w:sz w:val="22"/>
          <w:szCs w:val="22"/>
          <w:lang w:val="it-IT"/>
        </w:rPr>
        <w:t xml:space="preserve"> moje </w:t>
      </w:r>
      <w:proofErr w:type="spellStart"/>
      <w:r w:rsidRPr="00A758CD">
        <w:rPr>
          <w:rFonts w:ascii="Arial" w:hAnsi="Arial" w:cs="Arial"/>
          <w:sz w:val="22"/>
          <w:szCs w:val="22"/>
          <w:lang w:val="it-IT"/>
        </w:rPr>
        <w:t>dijete</w:t>
      </w:r>
      <w:proofErr w:type="spellEnd"/>
      <w:r w:rsidRPr="00A758CD">
        <w:rPr>
          <w:rFonts w:ascii="Arial" w:hAnsi="Arial" w:cs="Arial"/>
          <w:sz w:val="22"/>
          <w:szCs w:val="22"/>
          <w:lang w:val="it-IT"/>
        </w:rPr>
        <w:t xml:space="preserve"> ____________________________, </w:t>
      </w:r>
      <w:proofErr w:type="spellStart"/>
      <w:r w:rsidRPr="00A758CD">
        <w:rPr>
          <w:rFonts w:ascii="Arial" w:hAnsi="Arial" w:cs="Arial"/>
          <w:sz w:val="22"/>
          <w:szCs w:val="22"/>
          <w:lang w:val="it-IT"/>
        </w:rPr>
        <w:t>koje</w:t>
      </w:r>
      <w:proofErr w:type="spellEnd"/>
      <w:r w:rsidRPr="00A758CD">
        <w:rPr>
          <w:rFonts w:ascii="Arial" w:hAnsi="Arial" w:cs="Arial"/>
          <w:sz w:val="22"/>
          <w:szCs w:val="22"/>
          <w:lang w:val="it-IT"/>
        </w:rPr>
        <w:t xml:space="preserve"> je </w:t>
      </w:r>
      <w:proofErr w:type="spellStart"/>
      <w:r w:rsidRPr="00A758CD">
        <w:rPr>
          <w:rFonts w:ascii="Arial" w:hAnsi="Arial" w:cs="Arial"/>
          <w:sz w:val="22"/>
          <w:szCs w:val="22"/>
          <w:lang w:val="it-IT"/>
        </w:rPr>
        <w:t>rođeno</w:t>
      </w:r>
      <w:proofErr w:type="spellEnd"/>
      <w:r w:rsidRPr="00A758CD">
        <w:rPr>
          <w:rFonts w:ascii="Arial" w:hAnsi="Arial" w:cs="Arial"/>
          <w:sz w:val="22"/>
          <w:szCs w:val="22"/>
          <w:lang w:val="it-IT"/>
        </w:rPr>
        <w:t xml:space="preserve">  ___.___.2021. godine u _________________________ (</w:t>
      </w:r>
      <w:proofErr w:type="spellStart"/>
      <w:r w:rsidRPr="00A758CD">
        <w:rPr>
          <w:rFonts w:ascii="Arial" w:hAnsi="Arial" w:cs="Arial"/>
          <w:i/>
          <w:sz w:val="22"/>
          <w:szCs w:val="22"/>
          <w:lang w:val="it-IT"/>
        </w:rPr>
        <w:t>upisati</w:t>
      </w:r>
      <w:proofErr w:type="spellEnd"/>
      <w:r w:rsidRPr="00A758CD">
        <w:rPr>
          <w:rFonts w:ascii="Arial" w:hAnsi="Arial" w:cs="Arial"/>
          <w:i/>
          <w:sz w:val="22"/>
          <w:szCs w:val="22"/>
          <w:lang w:val="it-IT"/>
        </w:rPr>
        <w:t xml:space="preserve"> ime i </w:t>
      </w:r>
      <w:proofErr w:type="spellStart"/>
      <w:r w:rsidRPr="00A758CD">
        <w:rPr>
          <w:rFonts w:ascii="Arial" w:hAnsi="Arial" w:cs="Arial"/>
          <w:i/>
          <w:sz w:val="22"/>
          <w:szCs w:val="22"/>
          <w:lang w:val="it-IT"/>
        </w:rPr>
        <w:t>prezime</w:t>
      </w:r>
      <w:proofErr w:type="spellEnd"/>
      <w:r w:rsidRPr="00A758CD">
        <w:rPr>
          <w:rFonts w:ascii="Arial" w:hAnsi="Arial" w:cs="Arial"/>
          <w:i/>
          <w:sz w:val="22"/>
          <w:szCs w:val="22"/>
          <w:lang w:val="it-IT"/>
        </w:rPr>
        <w:t xml:space="preserve"> te datum i </w:t>
      </w:r>
      <w:proofErr w:type="spellStart"/>
      <w:r w:rsidRPr="00A758CD">
        <w:rPr>
          <w:rFonts w:ascii="Arial" w:hAnsi="Arial" w:cs="Arial"/>
          <w:i/>
          <w:sz w:val="22"/>
          <w:szCs w:val="22"/>
          <w:lang w:val="it-IT"/>
        </w:rPr>
        <w:t>mjesto</w:t>
      </w:r>
      <w:proofErr w:type="spellEnd"/>
      <w:r w:rsidRPr="00A758CD">
        <w:rPr>
          <w:rFonts w:ascii="Arial" w:hAnsi="Arial" w:cs="Arial"/>
          <w:i/>
          <w:sz w:val="22"/>
          <w:szCs w:val="22"/>
          <w:lang w:val="it-IT"/>
        </w:rPr>
        <w:t xml:space="preserve"> </w:t>
      </w:r>
      <w:proofErr w:type="spellStart"/>
      <w:r w:rsidRPr="00A758CD">
        <w:rPr>
          <w:rFonts w:ascii="Arial" w:hAnsi="Arial" w:cs="Arial"/>
          <w:i/>
          <w:sz w:val="22"/>
          <w:szCs w:val="22"/>
          <w:lang w:val="it-IT"/>
        </w:rPr>
        <w:t>rođenja</w:t>
      </w:r>
      <w:proofErr w:type="spellEnd"/>
      <w:r w:rsidRPr="00A758CD">
        <w:rPr>
          <w:rFonts w:ascii="Arial" w:hAnsi="Arial" w:cs="Arial"/>
          <w:i/>
          <w:sz w:val="22"/>
          <w:szCs w:val="22"/>
          <w:lang w:val="it-IT"/>
        </w:rPr>
        <w:t xml:space="preserve"> </w:t>
      </w:r>
      <w:proofErr w:type="spellStart"/>
      <w:r w:rsidRPr="00A758CD">
        <w:rPr>
          <w:rFonts w:ascii="Arial" w:hAnsi="Arial" w:cs="Arial"/>
          <w:i/>
          <w:sz w:val="22"/>
          <w:szCs w:val="22"/>
          <w:lang w:val="it-IT"/>
        </w:rPr>
        <w:t>djeteta</w:t>
      </w:r>
      <w:proofErr w:type="spellEnd"/>
      <w:r w:rsidRPr="00A758CD">
        <w:rPr>
          <w:rFonts w:ascii="Arial" w:hAnsi="Arial" w:cs="Arial"/>
          <w:sz w:val="22"/>
          <w:szCs w:val="22"/>
          <w:lang w:val="it-IT"/>
        </w:rPr>
        <w:t>).</w:t>
      </w:r>
    </w:p>
    <w:p w14:paraId="792643EC" w14:textId="77777777" w:rsidR="00FF6407" w:rsidRPr="00A758CD" w:rsidRDefault="00FF6407" w:rsidP="00FF6407">
      <w:pPr>
        <w:spacing w:line="276" w:lineRule="auto"/>
        <w:ind w:left="426" w:right="509" w:firstLine="708"/>
        <w:jc w:val="both"/>
        <w:rPr>
          <w:rFonts w:ascii="Arial" w:hAnsi="Arial" w:cs="Arial"/>
          <w:sz w:val="22"/>
          <w:szCs w:val="22"/>
          <w:lang w:val="it-IT"/>
        </w:rPr>
      </w:pPr>
      <w:proofErr w:type="spellStart"/>
      <w:r w:rsidRPr="00A758CD">
        <w:rPr>
          <w:rFonts w:ascii="Arial" w:hAnsi="Arial" w:cs="Arial"/>
          <w:sz w:val="22"/>
          <w:szCs w:val="22"/>
          <w:lang w:val="it-IT"/>
        </w:rPr>
        <w:t>Ujedno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izjavljujem</w:t>
      </w:r>
      <w:proofErr w:type="spellEnd"/>
      <w:r w:rsidRPr="00A758CD">
        <w:rPr>
          <w:rFonts w:ascii="Arial" w:hAnsi="Arial" w:cs="Arial"/>
          <w:sz w:val="22"/>
          <w:szCs w:val="22"/>
          <w:lang w:val="it-IT"/>
        </w:rPr>
        <w:t xml:space="preserve"> da </w:t>
      </w:r>
      <w:proofErr w:type="spellStart"/>
      <w:r w:rsidRPr="00A758CD">
        <w:rPr>
          <w:rFonts w:ascii="Arial" w:hAnsi="Arial" w:cs="Arial"/>
          <w:sz w:val="22"/>
          <w:szCs w:val="22"/>
          <w:lang w:val="it-IT"/>
        </w:rPr>
        <w:t>trenutno</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nisam</w:t>
      </w:r>
      <w:proofErr w:type="spellEnd"/>
      <w:r w:rsidRPr="00A758CD">
        <w:rPr>
          <w:rFonts w:ascii="Arial" w:hAnsi="Arial" w:cs="Arial"/>
          <w:sz w:val="22"/>
          <w:szCs w:val="22"/>
          <w:lang w:val="it-IT"/>
        </w:rPr>
        <w:t xml:space="preserve"> u </w:t>
      </w:r>
      <w:proofErr w:type="spellStart"/>
      <w:r w:rsidRPr="00A758CD">
        <w:rPr>
          <w:rFonts w:ascii="Arial" w:hAnsi="Arial" w:cs="Arial"/>
          <w:sz w:val="22"/>
          <w:szCs w:val="22"/>
          <w:lang w:val="it-IT"/>
        </w:rPr>
        <w:t>braku</w:t>
      </w:r>
      <w:proofErr w:type="spellEnd"/>
      <w:r w:rsidRPr="00A758CD">
        <w:rPr>
          <w:rFonts w:ascii="Arial" w:hAnsi="Arial" w:cs="Arial"/>
          <w:sz w:val="22"/>
          <w:szCs w:val="22"/>
          <w:lang w:val="it-IT"/>
        </w:rPr>
        <w:t xml:space="preserve"> i da ne </w:t>
      </w:r>
      <w:proofErr w:type="spellStart"/>
      <w:r w:rsidRPr="00A758CD">
        <w:rPr>
          <w:rFonts w:ascii="Arial" w:hAnsi="Arial" w:cs="Arial"/>
          <w:sz w:val="22"/>
          <w:szCs w:val="22"/>
          <w:lang w:val="it-IT"/>
        </w:rPr>
        <w:t>živim</w:t>
      </w:r>
      <w:proofErr w:type="spellEnd"/>
      <w:r w:rsidRPr="00A758CD">
        <w:rPr>
          <w:rFonts w:ascii="Arial" w:hAnsi="Arial" w:cs="Arial"/>
          <w:sz w:val="22"/>
          <w:szCs w:val="22"/>
          <w:lang w:val="it-IT"/>
        </w:rPr>
        <w:t xml:space="preserve"> u </w:t>
      </w:r>
      <w:proofErr w:type="spellStart"/>
      <w:r w:rsidRPr="00A758CD">
        <w:rPr>
          <w:rFonts w:ascii="Arial" w:hAnsi="Arial" w:cs="Arial"/>
          <w:sz w:val="22"/>
          <w:szCs w:val="22"/>
          <w:lang w:val="it-IT"/>
        </w:rPr>
        <w:t>izvanbračnoj</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zajednici</w:t>
      </w:r>
      <w:proofErr w:type="spellEnd"/>
      <w:r w:rsidRPr="00A758CD">
        <w:rPr>
          <w:rFonts w:ascii="Arial" w:hAnsi="Arial" w:cs="Arial"/>
          <w:sz w:val="22"/>
          <w:szCs w:val="22"/>
          <w:lang w:val="it-IT"/>
        </w:rPr>
        <w:t xml:space="preserve"> sa </w:t>
      </w:r>
      <w:proofErr w:type="spellStart"/>
      <w:r w:rsidRPr="00A758CD">
        <w:rPr>
          <w:rFonts w:ascii="Arial" w:hAnsi="Arial" w:cs="Arial"/>
          <w:sz w:val="22"/>
          <w:szCs w:val="22"/>
          <w:lang w:val="it-IT"/>
        </w:rPr>
        <w:t>drugim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roditeljem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mog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djeteta</w:t>
      </w:r>
      <w:proofErr w:type="spellEnd"/>
      <w:r w:rsidRPr="00A758CD">
        <w:rPr>
          <w:rFonts w:ascii="Arial" w:hAnsi="Arial" w:cs="Arial"/>
          <w:sz w:val="22"/>
          <w:szCs w:val="22"/>
          <w:lang w:val="it-IT"/>
        </w:rPr>
        <w:t>.</w:t>
      </w:r>
    </w:p>
    <w:p w14:paraId="4C08B4A3" w14:textId="77777777" w:rsidR="00FF6407" w:rsidRPr="00A758CD" w:rsidRDefault="00FF6407" w:rsidP="00FF6407">
      <w:pPr>
        <w:spacing w:line="276" w:lineRule="auto"/>
        <w:ind w:left="426" w:right="509" w:firstLine="708"/>
        <w:jc w:val="both"/>
        <w:rPr>
          <w:rFonts w:ascii="Arial" w:hAnsi="Arial" w:cs="Arial"/>
          <w:sz w:val="22"/>
          <w:szCs w:val="22"/>
          <w:lang w:val="it-IT"/>
        </w:rPr>
      </w:pPr>
      <w:proofErr w:type="spellStart"/>
      <w:r w:rsidRPr="00A758CD">
        <w:rPr>
          <w:rFonts w:ascii="Arial" w:hAnsi="Arial" w:cs="Arial"/>
          <w:sz w:val="22"/>
          <w:szCs w:val="22"/>
          <w:lang w:val="it-IT"/>
        </w:rPr>
        <w:t>Izjava</w:t>
      </w:r>
      <w:proofErr w:type="spellEnd"/>
      <w:r w:rsidRPr="00A758CD">
        <w:rPr>
          <w:rFonts w:ascii="Arial" w:hAnsi="Arial" w:cs="Arial"/>
          <w:sz w:val="22"/>
          <w:szCs w:val="22"/>
          <w:lang w:val="it-IT"/>
        </w:rPr>
        <w:t xml:space="preserve"> se </w:t>
      </w:r>
      <w:proofErr w:type="spellStart"/>
      <w:r w:rsidRPr="00A758CD">
        <w:rPr>
          <w:rFonts w:ascii="Arial" w:hAnsi="Arial" w:cs="Arial"/>
          <w:sz w:val="22"/>
          <w:szCs w:val="22"/>
          <w:lang w:val="it-IT"/>
        </w:rPr>
        <w:t>izdaje</w:t>
      </w:r>
      <w:proofErr w:type="spellEnd"/>
      <w:r w:rsidRPr="00A758CD">
        <w:rPr>
          <w:rFonts w:ascii="Arial" w:hAnsi="Arial" w:cs="Arial"/>
          <w:sz w:val="22"/>
          <w:szCs w:val="22"/>
          <w:lang w:val="it-IT"/>
        </w:rPr>
        <w:t xml:space="preserve"> radi </w:t>
      </w:r>
      <w:proofErr w:type="spellStart"/>
      <w:r w:rsidRPr="00A758CD">
        <w:rPr>
          <w:rFonts w:ascii="Arial" w:hAnsi="Arial" w:cs="Arial"/>
          <w:sz w:val="22"/>
          <w:szCs w:val="22"/>
          <w:lang w:val="it-IT"/>
        </w:rPr>
        <w:t>podnošenja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Zahtjeva</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ostvarivanje</w:t>
      </w:r>
      <w:proofErr w:type="spellEnd"/>
      <w:r w:rsidRPr="00A758CD">
        <w:rPr>
          <w:rFonts w:ascii="Arial" w:hAnsi="Arial" w:cs="Arial"/>
          <w:sz w:val="22"/>
          <w:szCs w:val="22"/>
          <w:lang w:val="it-IT"/>
        </w:rPr>
        <w:t xml:space="preserve"> prava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isplatu</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pomoći</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novorođenčad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temeljem</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Odluke</w:t>
      </w:r>
      <w:proofErr w:type="spellEnd"/>
      <w:r w:rsidRPr="00A758CD">
        <w:rPr>
          <w:rFonts w:ascii="Arial" w:hAnsi="Arial" w:cs="Arial"/>
          <w:sz w:val="22"/>
          <w:szCs w:val="22"/>
          <w:lang w:val="it-IT"/>
        </w:rPr>
        <w:t xml:space="preserve"> o </w:t>
      </w:r>
      <w:proofErr w:type="spellStart"/>
      <w:r w:rsidRPr="00A758CD">
        <w:rPr>
          <w:rFonts w:ascii="Arial" w:hAnsi="Arial" w:cs="Arial"/>
          <w:sz w:val="22"/>
          <w:szCs w:val="22"/>
          <w:lang w:val="it-IT"/>
        </w:rPr>
        <w:t>ostvarivanju</w:t>
      </w:r>
      <w:proofErr w:type="spellEnd"/>
      <w:r w:rsidRPr="00A758CD">
        <w:rPr>
          <w:rFonts w:ascii="Arial" w:hAnsi="Arial" w:cs="Arial"/>
          <w:sz w:val="22"/>
          <w:szCs w:val="22"/>
          <w:lang w:val="it-IT"/>
        </w:rPr>
        <w:t xml:space="preserve"> prava </w:t>
      </w:r>
      <w:proofErr w:type="spellStart"/>
      <w:r w:rsidRPr="00A758CD">
        <w:rPr>
          <w:rFonts w:ascii="Arial" w:hAnsi="Arial" w:cs="Arial"/>
          <w:sz w:val="22"/>
          <w:szCs w:val="22"/>
          <w:lang w:val="it-IT"/>
        </w:rPr>
        <w:t>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pomoć</w:t>
      </w:r>
      <w:proofErr w:type="spellEnd"/>
      <w:r w:rsidRPr="00A758CD">
        <w:rPr>
          <w:rFonts w:ascii="Arial" w:hAnsi="Arial" w:cs="Arial"/>
          <w:sz w:val="22"/>
          <w:szCs w:val="22"/>
          <w:lang w:val="it-IT"/>
        </w:rPr>
        <w:t xml:space="preserve"> za </w:t>
      </w:r>
      <w:proofErr w:type="spellStart"/>
      <w:r w:rsidRPr="00A758CD">
        <w:rPr>
          <w:rFonts w:ascii="Arial" w:hAnsi="Arial" w:cs="Arial"/>
          <w:sz w:val="22"/>
          <w:szCs w:val="22"/>
          <w:lang w:val="it-IT"/>
        </w:rPr>
        <w:t>novorođenčad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Općinskog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vijeća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Općine</w:t>
      </w:r>
      <w:proofErr w:type="spellEnd"/>
      <w:r w:rsidRPr="00A758CD">
        <w:rPr>
          <w:rFonts w:ascii="Arial" w:hAnsi="Arial" w:cs="Arial"/>
          <w:sz w:val="22"/>
          <w:szCs w:val="22"/>
          <w:lang w:val="it-IT"/>
        </w:rPr>
        <w:t xml:space="preserve"> Brtonigla -Verteneglio (</w:t>
      </w:r>
      <w:proofErr w:type="spellStart"/>
      <w:r w:rsidRPr="00A758CD">
        <w:rPr>
          <w:rFonts w:ascii="Arial" w:hAnsi="Arial" w:cs="Arial"/>
          <w:sz w:val="22"/>
          <w:szCs w:val="22"/>
          <w:lang w:val="it-IT"/>
        </w:rPr>
        <w:t>Službene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novine</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Općine</w:t>
      </w:r>
      <w:proofErr w:type="spellEnd"/>
      <w:r w:rsidRPr="00A758CD">
        <w:rPr>
          <w:rFonts w:ascii="Arial" w:hAnsi="Arial" w:cs="Arial"/>
          <w:sz w:val="22"/>
          <w:szCs w:val="22"/>
          <w:lang w:val="it-IT"/>
        </w:rPr>
        <w:t xml:space="preserve"> Brtonigla – Verteneglio </w:t>
      </w:r>
      <w:proofErr w:type="spellStart"/>
      <w:r w:rsidRPr="00A758CD">
        <w:rPr>
          <w:rFonts w:ascii="Arial" w:hAnsi="Arial" w:cs="Arial"/>
          <w:sz w:val="22"/>
          <w:szCs w:val="22"/>
          <w:lang w:val="it-IT"/>
        </w:rPr>
        <w:t>broj</w:t>
      </w:r>
      <w:proofErr w:type="spellEnd"/>
      <w:r w:rsidRPr="00A758CD">
        <w:rPr>
          <w:rFonts w:ascii="Arial" w:hAnsi="Arial" w:cs="Arial"/>
          <w:sz w:val="22"/>
          <w:szCs w:val="22"/>
          <w:lang w:val="it-IT"/>
        </w:rPr>
        <w:t xml:space="preserve"> 16/20).</w:t>
      </w:r>
    </w:p>
    <w:p w14:paraId="0506AD75" w14:textId="77777777" w:rsidR="00FF6407" w:rsidRPr="00A758CD" w:rsidRDefault="00FF6407" w:rsidP="00FF6407">
      <w:pPr>
        <w:spacing w:line="276" w:lineRule="auto"/>
        <w:ind w:left="426" w:right="509" w:firstLine="708"/>
        <w:jc w:val="both"/>
        <w:rPr>
          <w:rFonts w:ascii="Arial" w:hAnsi="Arial" w:cs="Arial"/>
          <w:sz w:val="22"/>
          <w:szCs w:val="22"/>
          <w:lang w:val="it-IT"/>
        </w:rPr>
      </w:pPr>
      <w:r w:rsidRPr="00A758CD">
        <w:rPr>
          <w:rFonts w:ascii="Arial" w:hAnsi="Arial" w:cs="Arial"/>
          <w:sz w:val="22"/>
          <w:szCs w:val="22"/>
          <w:lang w:val="it-IT"/>
        </w:rPr>
        <w:t xml:space="preserve">      </w:t>
      </w:r>
      <w:r w:rsidRPr="00A758CD">
        <w:rPr>
          <w:rFonts w:ascii="Arial" w:hAnsi="Arial" w:cs="Arial"/>
          <w:sz w:val="22"/>
          <w:szCs w:val="22"/>
          <w:lang w:val="it-IT"/>
        </w:rPr>
        <w:tab/>
      </w:r>
      <w:r w:rsidRPr="00A758CD">
        <w:rPr>
          <w:rFonts w:ascii="Arial" w:hAnsi="Arial" w:cs="Arial"/>
          <w:sz w:val="22"/>
          <w:szCs w:val="22"/>
          <w:lang w:val="it-IT"/>
        </w:rPr>
        <w:tab/>
      </w:r>
      <w:r w:rsidRPr="00A758CD">
        <w:rPr>
          <w:rFonts w:ascii="Arial" w:hAnsi="Arial" w:cs="Arial"/>
          <w:sz w:val="22"/>
          <w:szCs w:val="22"/>
          <w:lang w:val="it-IT"/>
        </w:rPr>
        <w:tab/>
      </w:r>
    </w:p>
    <w:p w14:paraId="6C39059E" w14:textId="77777777" w:rsidR="00FF6407" w:rsidRPr="00A758CD" w:rsidRDefault="00FF6407" w:rsidP="00FF6407">
      <w:pPr>
        <w:spacing w:line="276" w:lineRule="auto"/>
        <w:ind w:left="426" w:right="509" w:firstLine="708"/>
        <w:jc w:val="both"/>
        <w:rPr>
          <w:rFonts w:ascii="Arial" w:hAnsi="Arial" w:cs="Arial"/>
          <w:sz w:val="22"/>
          <w:szCs w:val="22"/>
          <w:lang w:val="it-IT"/>
        </w:rPr>
      </w:pPr>
    </w:p>
    <w:p w14:paraId="62996D5E" w14:textId="77777777" w:rsidR="00FF6407" w:rsidRPr="00A758CD" w:rsidRDefault="00FF6407" w:rsidP="00FF6407">
      <w:pPr>
        <w:spacing w:line="276" w:lineRule="auto"/>
        <w:ind w:left="426" w:right="509" w:firstLine="708"/>
        <w:jc w:val="both"/>
        <w:rPr>
          <w:rFonts w:ascii="Arial" w:hAnsi="Arial" w:cs="Arial"/>
          <w:sz w:val="22"/>
          <w:szCs w:val="22"/>
          <w:lang w:val="it-IT"/>
        </w:rPr>
      </w:pPr>
      <w:r w:rsidRPr="00A758CD">
        <w:rPr>
          <w:rFonts w:ascii="Arial" w:hAnsi="Arial" w:cs="Arial"/>
          <w:sz w:val="22"/>
          <w:szCs w:val="22"/>
          <w:lang w:val="it-IT"/>
        </w:rPr>
        <w:t>Con la presente dichiaro, sotto la responsabilità materiale e penale, che io, _________________________________ (</w:t>
      </w:r>
      <w:r w:rsidRPr="00A758CD">
        <w:rPr>
          <w:rFonts w:ascii="Arial" w:hAnsi="Arial" w:cs="Arial"/>
          <w:i/>
          <w:sz w:val="22"/>
          <w:szCs w:val="22"/>
          <w:lang w:val="it-IT"/>
        </w:rPr>
        <w:t>inserire il nome del firmatario</w:t>
      </w:r>
      <w:r w:rsidRPr="00A758CD">
        <w:rPr>
          <w:rFonts w:ascii="Arial" w:hAnsi="Arial" w:cs="Arial"/>
          <w:sz w:val="22"/>
          <w:szCs w:val="22"/>
          <w:lang w:val="it-IT"/>
        </w:rPr>
        <w:t>) sono genitore singolo e l'unico a prendersi cura e a mantenere mio figlio / mia figlia ______________________________,    nato/a in data  ___ ___ 2021 a ______________________ (</w:t>
      </w:r>
      <w:r w:rsidRPr="00A758CD">
        <w:rPr>
          <w:rFonts w:ascii="Arial" w:hAnsi="Arial" w:cs="Arial"/>
          <w:i/>
          <w:sz w:val="22"/>
          <w:szCs w:val="22"/>
          <w:lang w:val="it-IT"/>
        </w:rPr>
        <w:t>iscrivere nome, cognome, data e luogo di nascita del bambino/della bambina</w:t>
      </w:r>
      <w:r w:rsidRPr="00A758CD">
        <w:rPr>
          <w:rFonts w:ascii="Arial" w:hAnsi="Arial" w:cs="Arial"/>
          <w:sz w:val="22"/>
          <w:szCs w:val="22"/>
          <w:lang w:val="it-IT"/>
        </w:rPr>
        <w:t xml:space="preserve">).   </w:t>
      </w:r>
    </w:p>
    <w:p w14:paraId="33058970" w14:textId="77777777" w:rsidR="00FF6407" w:rsidRPr="00A758CD" w:rsidRDefault="00FF6407" w:rsidP="00FF6407">
      <w:pPr>
        <w:spacing w:line="276" w:lineRule="auto"/>
        <w:ind w:left="426" w:right="509" w:firstLine="708"/>
        <w:jc w:val="both"/>
        <w:rPr>
          <w:rFonts w:ascii="Arial" w:hAnsi="Arial" w:cs="Arial"/>
          <w:sz w:val="22"/>
          <w:szCs w:val="22"/>
          <w:lang w:val="it-IT"/>
        </w:rPr>
      </w:pPr>
      <w:r w:rsidRPr="00A758CD">
        <w:rPr>
          <w:rFonts w:ascii="Arial" w:hAnsi="Arial" w:cs="Arial"/>
          <w:sz w:val="22"/>
          <w:szCs w:val="22"/>
          <w:lang w:val="it-IT"/>
        </w:rPr>
        <w:t>Dichiaro inoltre che al momento non sono sposata/o e che non mi trovo in alcuna relazione extraconiugale con l'altro genitore di mio figlio / mia figlia.</w:t>
      </w:r>
    </w:p>
    <w:p w14:paraId="767662CE" w14:textId="77777777" w:rsidR="00FF6407" w:rsidRPr="00A758CD" w:rsidRDefault="00FF6407" w:rsidP="00FF6407">
      <w:pPr>
        <w:spacing w:line="276" w:lineRule="auto"/>
        <w:ind w:left="426" w:right="509" w:firstLine="708"/>
        <w:jc w:val="both"/>
        <w:rPr>
          <w:rFonts w:ascii="Arial" w:hAnsi="Arial" w:cs="Arial"/>
          <w:sz w:val="22"/>
          <w:szCs w:val="22"/>
          <w:lang w:val="it-IT"/>
        </w:rPr>
      </w:pPr>
      <w:r w:rsidRPr="00A758CD">
        <w:rPr>
          <w:rFonts w:ascii="Arial" w:hAnsi="Arial" w:cs="Arial"/>
          <w:sz w:val="22"/>
          <w:szCs w:val="22"/>
          <w:lang w:val="it-IT"/>
        </w:rPr>
        <w:t xml:space="preserve">La presente Dichiarazione viene rilasciata al fine di presentare la Richiesta per l'aiuto finanziario ai neonati conformemente alla Decisione sulla realizzazione del diritto per l'aiuto finanziario ai neonati del Consiglio comunale del Comune di Brtonigla - Verteneglio (Gazzetta ufficiale del Comune di Brtonigla - Verteneglio </w:t>
      </w:r>
      <w:proofErr w:type="spellStart"/>
      <w:r w:rsidRPr="00A758CD">
        <w:rPr>
          <w:rFonts w:ascii="Arial" w:hAnsi="Arial" w:cs="Arial"/>
          <w:sz w:val="22"/>
          <w:szCs w:val="22"/>
          <w:lang w:val="it-IT"/>
        </w:rPr>
        <w:t>num</w:t>
      </w:r>
      <w:proofErr w:type="spellEnd"/>
      <w:r w:rsidRPr="00A758CD">
        <w:rPr>
          <w:rFonts w:ascii="Arial" w:hAnsi="Arial" w:cs="Arial"/>
          <w:sz w:val="22"/>
          <w:szCs w:val="22"/>
          <w:lang w:val="it-IT"/>
        </w:rPr>
        <w:t>. 16/20).</w:t>
      </w:r>
    </w:p>
    <w:p w14:paraId="36B95FDD" w14:textId="77777777" w:rsidR="00FF6407" w:rsidRPr="00A758CD" w:rsidRDefault="00FF6407" w:rsidP="00FF6407">
      <w:pPr>
        <w:spacing w:line="276" w:lineRule="auto"/>
        <w:ind w:left="426" w:right="509" w:firstLine="708"/>
        <w:jc w:val="both"/>
        <w:rPr>
          <w:rFonts w:ascii="Arial" w:hAnsi="Arial" w:cs="Arial"/>
          <w:sz w:val="22"/>
          <w:szCs w:val="22"/>
          <w:lang w:val="it-IT"/>
        </w:rPr>
      </w:pPr>
    </w:p>
    <w:p w14:paraId="53E4D5B2" w14:textId="141D83ED" w:rsidR="00FF6407" w:rsidRPr="00A758CD" w:rsidRDefault="00FF6407" w:rsidP="00FF6407">
      <w:pPr>
        <w:ind w:firstLine="708"/>
        <w:rPr>
          <w:rFonts w:ascii="Arial" w:hAnsi="Arial" w:cs="Arial"/>
          <w:sz w:val="22"/>
          <w:szCs w:val="22"/>
          <w:lang w:val="it-IT"/>
        </w:rPr>
      </w:pPr>
      <w:r w:rsidRPr="00A758CD">
        <w:rPr>
          <w:rFonts w:ascii="Arial" w:hAnsi="Arial" w:cs="Arial"/>
          <w:sz w:val="22"/>
          <w:szCs w:val="22"/>
          <w:lang w:val="it-IT"/>
        </w:rPr>
        <w:tab/>
        <w:t xml:space="preserve">______________________________ </w:t>
      </w:r>
    </w:p>
    <w:p w14:paraId="0CE6EE06" w14:textId="7F91B6C4" w:rsidR="00FF6407" w:rsidRPr="00A758CD" w:rsidRDefault="00FF6407" w:rsidP="00FF6407">
      <w:pPr>
        <w:rPr>
          <w:rFonts w:ascii="Arial" w:hAnsi="Arial" w:cs="Arial"/>
          <w:sz w:val="22"/>
          <w:szCs w:val="22"/>
          <w:lang w:val="it-IT"/>
        </w:rPr>
      </w:pPr>
      <w:r w:rsidRPr="00A758CD">
        <w:rPr>
          <w:rFonts w:ascii="Arial" w:hAnsi="Arial" w:cs="Arial"/>
          <w:sz w:val="22"/>
          <w:szCs w:val="22"/>
          <w:lang w:val="it-IT"/>
        </w:rPr>
        <w:tab/>
      </w:r>
      <w:r w:rsidRPr="00A758CD">
        <w:rPr>
          <w:rFonts w:ascii="Arial" w:hAnsi="Arial" w:cs="Arial"/>
          <w:sz w:val="22"/>
          <w:szCs w:val="22"/>
          <w:lang w:val="it-IT"/>
        </w:rPr>
        <w:tab/>
        <w:t xml:space="preserve"> (</w:t>
      </w:r>
      <w:proofErr w:type="spellStart"/>
      <w:r w:rsidRPr="00A758CD">
        <w:rPr>
          <w:rFonts w:ascii="Arial" w:hAnsi="Arial" w:cs="Arial"/>
          <w:sz w:val="22"/>
          <w:szCs w:val="22"/>
          <w:lang w:val="it-IT"/>
        </w:rPr>
        <w:t>potpis</w:t>
      </w:r>
      <w:proofErr w:type="spellEnd"/>
      <w:r w:rsidRPr="00A758CD">
        <w:rPr>
          <w:rFonts w:ascii="Arial" w:hAnsi="Arial" w:cs="Arial"/>
          <w:sz w:val="22"/>
          <w:szCs w:val="22"/>
          <w:lang w:val="it-IT"/>
        </w:rPr>
        <w:t xml:space="preserve"> / firma)</w:t>
      </w:r>
    </w:p>
    <w:p w14:paraId="12462649" w14:textId="77777777" w:rsidR="00FF6407" w:rsidRPr="00A758CD" w:rsidRDefault="00FF6407" w:rsidP="00FF6407">
      <w:pPr>
        <w:rPr>
          <w:rFonts w:ascii="Arial" w:hAnsi="Arial" w:cs="Arial"/>
          <w:sz w:val="22"/>
          <w:szCs w:val="22"/>
          <w:lang w:val="it-IT"/>
        </w:rPr>
      </w:pPr>
    </w:p>
    <w:p w14:paraId="70908105" w14:textId="77777777" w:rsidR="00FF6407" w:rsidRPr="00A758CD" w:rsidRDefault="00FF6407" w:rsidP="00FF6407">
      <w:pPr>
        <w:autoSpaceDE w:val="0"/>
        <w:autoSpaceDN w:val="0"/>
        <w:adjustRightInd w:val="0"/>
        <w:rPr>
          <w:rFonts w:ascii="Arial" w:hAnsi="Arial" w:cs="Arial"/>
          <w:sz w:val="22"/>
          <w:szCs w:val="22"/>
          <w:lang w:val="it-IT"/>
        </w:rPr>
      </w:pPr>
    </w:p>
    <w:p w14:paraId="72B29214" w14:textId="77777777" w:rsidR="00FF6407" w:rsidRPr="00A758CD" w:rsidRDefault="00FF6407" w:rsidP="00FF6407">
      <w:pPr>
        <w:autoSpaceDE w:val="0"/>
        <w:autoSpaceDN w:val="0"/>
        <w:adjustRightInd w:val="0"/>
        <w:rPr>
          <w:rFonts w:ascii="Arial" w:hAnsi="Arial" w:cs="Arial"/>
          <w:sz w:val="22"/>
          <w:szCs w:val="22"/>
          <w:lang w:val="it-IT"/>
        </w:rPr>
      </w:pPr>
      <w:proofErr w:type="spellStart"/>
      <w:r w:rsidRPr="00A758CD">
        <w:rPr>
          <w:rFonts w:ascii="Arial" w:hAnsi="Arial" w:cs="Arial"/>
          <w:sz w:val="22"/>
          <w:szCs w:val="22"/>
          <w:lang w:val="it-IT"/>
        </w:rPr>
        <w:t>Napomena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ova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izjava</w:t>
      </w:r>
      <w:proofErr w:type="spellEnd"/>
      <w:r w:rsidRPr="00A758CD">
        <w:rPr>
          <w:rFonts w:ascii="Arial" w:hAnsi="Arial" w:cs="Arial"/>
          <w:sz w:val="22"/>
          <w:szCs w:val="22"/>
          <w:lang w:val="it-IT"/>
        </w:rPr>
        <w:t xml:space="preserve"> mora </w:t>
      </w:r>
      <w:proofErr w:type="spellStart"/>
      <w:r w:rsidRPr="00A758CD">
        <w:rPr>
          <w:rFonts w:ascii="Arial" w:hAnsi="Arial" w:cs="Arial"/>
          <w:sz w:val="22"/>
          <w:szCs w:val="22"/>
          <w:lang w:val="it-IT"/>
        </w:rPr>
        <w:t>biti</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ovjerena</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kod</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javnog</w:t>
      </w:r>
      <w:proofErr w:type="spellEnd"/>
      <w:r w:rsidRPr="00A758CD">
        <w:rPr>
          <w:rFonts w:ascii="Arial" w:hAnsi="Arial" w:cs="Arial"/>
          <w:sz w:val="22"/>
          <w:szCs w:val="22"/>
          <w:lang w:val="it-IT"/>
        </w:rPr>
        <w:t xml:space="preserve"> </w:t>
      </w:r>
      <w:proofErr w:type="spellStart"/>
      <w:r w:rsidRPr="00A758CD">
        <w:rPr>
          <w:rFonts w:ascii="Arial" w:hAnsi="Arial" w:cs="Arial"/>
          <w:sz w:val="22"/>
          <w:szCs w:val="22"/>
          <w:lang w:val="it-IT"/>
        </w:rPr>
        <w:t>bilježnika</w:t>
      </w:r>
      <w:proofErr w:type="spellEnd"/>
      <w:r w:rsidRPr="00A758CD">
        <w:rPr>
          <w:rFonts w:ascii="Arial" w:hAnsi="Arial" w:cs="Arial"/>
          <w:sz w:val="22"/>
          <w:szCs w:val="22"/>
          <w:lang w:val="it-IT"/>
        </w:rPr>
        <w:t>.</w:t>
      </w:r>
    </w:p>
    <w:p w14:paraId="479AED72" w14:textId="77777777" w:rsidR="00FF6407" w:rsidRPr="00A758CD" w:rsidRDefault="00FF6407" w:rsidP="00FF6407">
      <w:pPr>
        <w:autoSpaceDE w:val="0"/>
        <w:autoSpaceDN w:val="0"/>
        <w:adjustRightInd w:val="0"/>
        <w:rPr>
          <w:rFonts w:ascii="Arial" w:hAnsi="Arial" w:cs="Arial"/>
          <w:sz w:val="22"/>
          <w:szCs w:val="22"/>
          <w:lang w:val="it-IT"/>
        </w:rPr>
      </w:pPr>
      <w:r w:rsidRPr="00A758CD">
        <w:rPr>
          <w:rFonts w:ascii="Arial" w:hAnsi="Arial" w:cs="Arial"/>
          <w:sz w:val="22"/>
          <w:szCs w:val="22"/>
          <w:lang w:val="it-IT"/>
        </w:rPr>
        <w:t>Nota: questa dichiarazione deve venire autentificata dal Notaio pubblico.</w:t>
      </w:r>
    </w:p>
    <w:p w14:paraId="2996382D" w14:textId="664B68FF" w:rsidR="00FF6407" w:rsidRPr="00A758CD" w:rsidRDefault="00FF6407" w:rsidP="00FF6407">
      <w:pPr>
        <w:jc w:val="both"/>
        <w:rPr>
          <w:rFonts w:ascii="Arial" w:hAnsi="Arial" w:cs="Arial"/>
          <w:bCs/>
          <w:sz w:val="22"/>
          <w:szCs w:val="22"/>
          <w:lang w:val="it-IT"/>
        </w:rPr>
      </w:pPr>
    </w:p>
    <w:p w14:paraId="7607FDDD" w14:textId="2BA2F176" w:rsidR="00FF6407" w:rsidRPr="00A758CD" w:rsidRDefault="00FF6407" w:rsidP="00FF6407">
      <w:pPr>
        <w:jc w:val="both"/>
        <w:rPr>
          <w:rFonts w:ascii="Arial" w:hAnsi="Arial" w:cs="Arial"/>
          <w:bCs/>
          <w:sz w:val="22"/>
          <w:szCs w:val="22"/>
          <w:lang w:val="it-IT"/>
        </w:rPr>
      </w:pPr>
    </w:p>
    <w:p w14:paraId="783A46BC" w14:textId="6EB898D9" w:rsidR="00FF6407" w:rsidRPr="005A5473" w:rsidRDefault="00FF6407" w:rsidP="00FF6407">
      <w:pPr>
        <w:pStyle w:val="ListParagraph"/>
        <w:numPr>
          <w:ilvl w:val="0"/>
          <w:numId w:val="36"/>
        </w:numPr>
        <w:jc w:val="center"/>
        <w:rPr>
          <w:rFonts w:ascii="Arial" w:hAnsi="Arial" w:cs="Arial"/>
          <w:bCs/>
          <w:sz w:val="24"/>
          <w:szCs w:val="24"/>
          <w:lang w:val="it-IT"/>
        </w:rPr>
      </w:pPr>
    </w:p>
    <w:p w14:paraId="3ACCB518" w14:textId="0E7E636C" w:rsidR="00FF6407" w:rsidRPr="005A5473" w:rsidRDefault="00FF6407" w:rsidP="00FF6407">
      <w:pPr>
        <w:jc w:val="both"/>
        <w:rPr>
          <w:rFonts w:ascii="Arial" w:hAnsi="Arial" w:cs="Arial"/>
          <w:bCs/>
          <w:sz w:val="24"/>
          <w:szCs w:val="24"/>
          <w:lang w:val="it-IT"/>
        </w:rPr>
      </w:pPr>
    </w:p>
    <w:p w14:paraId="678468BC" w14:textId="77777777" w:rsidR="00FF6407" w:rsidRPr="005A5473" w:rsidRDefault="00FF6407" w:rsidP="00FF6407">
      <w:pPr>
        <w:ind w:firstLine="720"/>
        <w:jc w:val="both"/>
        <w:rPr>
          <w:rFonts w:ascii="Arial" w:hAnsi="Arial" w:cs="Arial"/>
          <w:sz w:val="24"/>
          <w:szCs w:val="24"/>
          <w:lang w:val="it-IT"/>
        </w:rPr>
      </w:pPr>
      <w:r w:rsidRPr="005A5473">
        <w:rPr>
          <w:rFonts w:ascii="Arial" w:hAnsi="Arial" w:cs="Arial"/>
          <w:sz w:val="24"/>
          <w:szCs w:val="24"/>
          <w:lang w:val="it-IT"/>
        </w:rPr>
        <w:t xml:space="preserve">Na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w:t>
      </w:r>
      <w:proofErr w:type="spellEnd"/>
      <w:r w:rsidRPr="005A5473">
        <w:rPr>
          <w:rFonts w:ascii="Arial" w:hAnsi="Arial" w:cs="Arial"/>
          <w:sz w:val="24"/>
          <w:szCs w:val="24"/>
          <w:lang w:val="it-IT"/>
        </w:rPr>
        <w:t xml:space="preserve">. 19. i 35.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lokalnoj</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područnoj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regionalnoj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samoupravi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RH", </w:t>
      </w:r>
      <w:proofErr w:type="spellStart"/>
      <w:r w:rsidRPr="005A5473">
        <w:rPr>
          <w:rFonts w:ascii="Arial" w:hAnsi="Arial" w:cs="Arial"/>
          <w:sz w:val="24"/>
          <w:szCs w:val="24"/>
          <w:lang w:val="it-IT"/>
        </w:rPr>
        <w:t>broj</w:t>
      </w:r>
      <w:proofErr w:type="spellEnd"/>
      <w:r w:rsidRPr="005A5473">
        <w:rPr>
          <w:rFonts w:ascii="Arial" w:hAnsi="Arial" w:cs="Arial"/>
          <w:sz w:val="24"/>
          <w:szCs w:val="24"/>
          <w:lang w:val="it-IT"/>
        </w:rPr>
        <w:t xml:space="preserve"> 33/01., 60/01., 129/05., 109/07., 125/08., 36/09., 150/11., 144/12., 19/13. – </w:t>
      </w:r>
      <w:proofErr w:type="spellStart"/>
      <w:r w:rsidRPr="005A5473">
        <w:rPr>
          <w:rFonts w:ascii="Arial" w:hAnsi="Arial" w:cs="Arial"/>
          <w:sz w:val="24"/>
          <w:szCs w:val="24"/>
          <w:lang w:val="it-IT"/>
        </w:rPr>
        <w:t>pročišćeni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tekst</w:t>
      </w:r>
      <w:proofErr w:type="spellEnd"/>
      <w:r w:rsidRPr="005A5473">
        <w:rPr>
          <w:rFonts w:ascii="Arial" w:hAnsi="Arial" w:cs="Arial"/>
          <w:sz w:val="24"/>
          <w:szCs w:val="24"/>
          <w:lang w:val="it-IT"/>
        </w:rPr>
        <w:t xml:space="preserve">, 137/15. – </w:t>
      </w:r>
      <w:proofErr w:type="spellStart"/>
      <w:r w:rsidRPr="005A5473">
        <w:rPr>
          <w:rFonts w:ascii="Arial" w:hAnsi="Arial" w:cs="Arial"/>
          <w:sz w:val="24"/>
          <w:szCs w:val="24"/>
          <w:lang w:val="it-IT"/>
        </w:rPr>
        <w:t>ispravak</w:t>
      </w:r>
      <w:proofErr w:type="spellEnd"/>
      <w:r w:rsidRPr="005A5473">
        <w:rPr>
          <w:rFonts w:ascii="Arial" w:hAnsi="Arial" w:cs="Arial"/>
          <w:sz w:val="24"/>
          <w:szCs w:val="24"/>
          <w:lang w:val="it-IT"/>
        </w:rPr>
        <w:t xml:space="preserve">, 123/17. i 98/19), </w:t>
      </w:r>
      <w:proofErr w:type="spellStart"/>
      <w:r w:rsidRPr="005A5473">
        <w:rPr>
          <w:rFonts w:ascii="Arial" w:hAnsi="Arial" w:cs="Arial"/>
          <w:sz w:val="24"/>
          <w:szCs w:val="24"/>
          <w:lang w:val="it-IT"/>
        </w:rPr>
        <w:t>čl</w:t>
      </w:r>
      <w:proofErr w:type="spellEnd"/>
      <w:r w:rsidRPr="005A5473">
        <w:rPr>
          <w:rFonts w:ascii="Arial" w:hAnsi="Arial" w:cs="Arial"/>
          <w:sz w:val="24"/>
          <w:szCs w:val="24"/>
          <w:lang w:val="it-IT"/>
        </w:rPr>
        <w:t xml:space="preserve">. 38. </w:t>
      </w:r>
      <w:proofErr w:type="spellStart"/>
      <w:r w:rsidRPr="005A5473">
        <w:rPr>
          <w:rFonts w:ascii="Arial" w:hAnsi="Arial" w:cs="Arial"/>
          <w:sz w:val="24"/>
          <w:szCs w:val="24"/>
          <w:lang w:val="it-IT"/>
        </w:rPr>
        <w:t>Statuta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w:t>
      </w:r>
      <w:proofErr w:type="gramStart"/>
      <w:r w:rsidRPr="005A5473">
        <w:rPr>
          <w:rFonts w:ascii="Arial" w:hAnsi="Arial" w:cs="Arial"/>
          <w:sz w:val="24"/>
          <w:szCs w:val="24"/>
          <w:lang w:val="it-IT"/>
        </w:rPr>
        <w:t>Verteneglio“</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03/18), </w:t>
      </w:r>
      <w:proofErr w:type="spellStart"/>
      <w:r w:rsidRPr="005A5473">
        <w:rPr>
          <w:rFonts w:ascii="Arial" w:hAnsi="Arial" w:cs="Arial"/>
          <w:sz w:val="24"/>
          <w:szCs w:val="24"/>
          <w:lang w:val="it-IT"/>
        </w:rPr>
        <w:t>Poslovnika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radu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w:t>
      </w:r>
      <w:proofErr w:type="gramStart"/>
      <w:r w:rsidRPr="005A5473">
        <w:rPr>
          <w:rFonts w:ascii="Arial" w:hAnsi="Arial" w:cs="Arial"/>
          <w:sz w:val="24"/>
          <w:szCs w:val="24"/>
          <w:lang w:val="it-IT"/>
        </w:rPr>
        <w:t>Verteneglio“</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03/18) te čl.33.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socijalnoj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skrbi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w:t>
      </w:r>
      <w:proofErr w:type="gramStart"/>
      <w:r w:rsidRPr="005A5473">
        <w:rPr>
          <w:rFonts w:ascii="Arial" w:hAnsi="Arial" w:cs="Arial"/>
          <w:sz w:val="24"/>
          <w:szCs w:val="24"/>
          <w:lang w:val="it-IT"/>
        </w:rPr>
        <w:t>Verteneglio“</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w:t>
      </w:r>
      <w:proofErr w:type="spellEnd"/>
      <w:r w:rsidRPr="005A5473">
        <w:rPr>
          <w:rFonts w:ascii="Arial" w:hAnsi="Arial" w:cs="Arial"/>
          <w:sz w:val="24"/>
          <w:szCs w:val="24"/>
          <w:lang w:val="it-IT"/>
        </w:rPr>
        <w:t xml:space="preserve">. 18/13),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svojoj</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26 .</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sjednici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održanoj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 g, </w:t>
      </w:r>
      <w:proofErr w:type="spellStart"/>
      <w:r w:rsidRPr="005A5473">
        <w:rPr>
          <w:rFonts w:ascii="Arial" w:hAnsi="Arial" w:cs="Arial"/>
          <w:sz w:val="24"/>
          <w:szCs w:val="24"/>
          <w:lang w:val="it-IT"/>
        </w:rPr>
        <w:t>donosi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sljedeću</w:t>
      </w:r>
      <w:proofErr w:type="spellEnd"/>
    </w:p>
    <w:p w14:paraId="5DB2CFB5" w14:textId="77777777" w:rsidR="00FF6407" w:rsidRPr="005A5473" w:rsidRDefault="00FF6407" w:rsidP="00FF6407">
      <w:pPr>
        <w:ind w:firstLine="708"/>
        <w:jc w:val="both"/>
        <w:rPr>
          <w:rFonts w:ascii="Arial" w:hAnsi="Arial" w:cs="Arial"/>
          <w:sz w:val="24"/>
          <w:szCs w:val="24"/>
          <w:lang w:val="it-IT"/>
        </w:rPr>
      </w:pPr>
    </w:p>
    <w:p w14:paraId="2FD743AC" w14:textId="77777777" w:rsidR="00FF6407" w:rsidRPr="005A5473" w:rsidRDefault="00FF6407" w:rsidP="00FF6407">
      <w:pPr>
        <w:jc w:val="center"/>
        <w:rPr>
          <w:rFonts w:ascii="Arial" w:hAnsi="Arial" w:cs="Arial"/>
          <w:b/>
          <w:sz w:val="24"/>
          <w:szCs w:val="24"/>
          <w:lang w:val="it-IT"/>
        </w:rPr>
      </w:pPr>
      <w:bookmarkStart w:id="88" w:name="_Hlk57183211"/>
      <w:r w:rsidRPr="005A5473">
        <w:rPr>
          <w:rFonts w:ascii="Arial" w:hAnsi="Arial" w:cs="Arial"/>
          <w:b/>
          <w:sz w:val="24"/>
          <w:szCs w:val="24"/>
          <w:lang w:val="it-IT"/>
        </w:rPr>
        <w:t>ODLUKU</w:t>
      </w:r>
    </w:p>
    <w:p w14:paraId="704BED0E" w14:textId="77777777" w:rsidR="00FF6407" w:rsidRPr="005A5473" w:rsidRDefault="00FF6407" w:rsidP="00FF6407">
      <w:pPr>
        <w:jc w:val="center"/>
        <w:rPr>
          <w:rFonts w:ascii="Arial" w:hAnsi="Arial" w:cs="Arial"/>
          <w:b/>
          <w:sz w:val="24"/>
          <w:szCs w:val="24"/>
          <w:lang w:val="it-IT"/>
        </w:rPr>
      </w:pPr>
      <w:bookmarkStart w:id="89" w:name="_Hlk57193559"/>
      <w:r w:rsidRPr="005A5473">
        <w:rPr>
          <w:rFonts w:ascii="Arial" w:hAnsi="Arial" w:cs="Arial"/>
          <w:b/>
          <w:sz w:val="24"/>
          <w:szCs w:val="24"/>
          <w:lang w:val="it-IT"/>
        </w:rPr>
        <w:t xml:space="preserve">o </w:t>
      </w:r>
      <w:proofErr w:type="spellStart"/>
      <w:r w:rsidRPr="005A5473">
        <w:rPr>
          <w:rFonts w:ascii="Arial" w:hAnsi="Arial" w:cs="Arial"/>
          <w:b/>
          <w:sz w:val="24"/>
          <w:szCs w:val="24"/>
          <w:lang w:val="it-IT"/>
        </w:rPr>
        <w:t>ostvarivanju</w:t>
      </w:r>
      <w:proofErr w:type="spellEnd"/>
      <w:r w:rsidRPr="005A5473">
        <w:rPr>
          <w:rFonts w:ascii="Arial" w:hAnsi="Arial" w:cs="Arial"/>
          <w:b/>
          <w:sz w:val="24"/>
          <w:szCs w:val="24"/>
          <w:lang w:val="it-IT"/>
        </w:rPr>
        <w:t xml:space="preserve"> prava </w:t>
      </w:r>
      <w:proofErr w:type="spellStart"/>
      <w:r w:rsidRPr="005A5473">
        <w:rPr>
          <w:rFonts w:ascii="Arial" w:hAnsi="Arial" w:cs="Arial"/>
          <w:b/>
          <w:sz w:val="24"/>
          <w:szCs w:val="24"/>
          <w:lang w:val="it-IT"/>
        </w:rPr>
        <w:t>na</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pomoć</w:t>
      </w:r>
      <w:proofErr w:type="spellEnd"/>
      <w:r w:rsidRPr="005A5473">
        <w:rPr>
          <w:rFonts w:ascii="Arial" w:hAnsi="Arial" w:cs="Arial"/>
          <w:b/>
          <w:sz w:val="24"/>
          <w:szCs w:val="24"/>
          <w:lang w:val="it-IT"/>
        </w:rPr>
        <w:t xml:space="preserve"> za </w:t>
      </w:r>
      <w:proofErr w:type="spellStart"/>
      <w:r w:rsidRPr="005A5473">
        <w:rPr>
          <w:rFonts w:ascii="Arial" w:hAnsi="Arial" w:cs="Arial"/>
          <w:b/>
          <w:sz w:val="24"/>
          <w:szCs w:val="24"/>
          <w:lang w:val="it-IT"/>
        </w:rPr>
        <w:t>umirovljenike</w:t>
      </w:r>
      <w:proofErr w:type="spellEnd"/>
      <w:r w:rsidRPr="005A5473">
        <w:rPr>
          <w:rFonts w:ascii="Arial" w:hAnsi="Arial" w:cs="Arial"/>
          <w:b/>
          <w:sz w:val="24"/>
          <w:szCs w:val="24"/>
          <w:lang w:val="it-IT"/>
        </w:rPr>
        <w:t xml:space="preserve"> u 2021.godini</w:t>
      </w:r>
      <w:bookmarkEnd w:id="88"/>
    </w:p>
    <w:bookmarkEnd w:id="89"/>
    <w:p w14:paraId="2BD22E8B" w14:textId="77777777" w:rsidR="00FF6407" w:rsidRPr="005A5473" w:rsidRDefault="00FF6407" w:rsidP="00FF6407">
      <w:pPr>
        <w:jc w:val="center"/>
        <w:rPr>
          <w:rFonts w:ascii="Arial" w:hAnsi="Arial" w:cs="Arial"/>
          <w:b/>
          <w:sz w:val="24"/>
          <w:szCs w:val="24"/>
          <w:lang w:val="it-IT"/>
        </w:rPr>
      </w:pPr>
    </w:p>
    <w:p w14:paraId="39505919" w14:textId="77777777" w:rsidR="00FF6407" w:rsidRPr="005A5473" w:rsidRDefault="00FF6407" w:rsidP="00FF6407">
      <w:pPr>
        <w:autoSpaceDE w:val="0"/>
        <w:autoSpaceDN w:val="0"/>
        <w:adjustRightInd w:val="0"/>
        <w:jc w:val="center"/>
        <w:rPr>
          <w:rFonts w:ascii="Arial" w:hAnsi="Arial" w:cs="Arial"/>
          <w:b/>
          <w:bCs/>
          <w:color w:val="000000"/>
          <w:sz w:val="24"/>
          <w:szCs w:val="24"/>
          <w:lang w:val="it-IT"/>
        </w:rPr>
      </w:pPr>
      <w:r w:rsidRPr="005A5473">
        <w:rPr>
          <w:rFonts w:ascii="Arial" w:hAnsi="Arial" w:cs="Arial"/>
          <w:b/>
          <w:bCs/>
          <w:color w:val="000000"/>
          <w:sz w:val="24"/>
          <w:szCs w:val="24"/>
          <w:lang w:val="it-IT"/>
        </w:rPr>
        <w:t>I.</w:t>
      </w:r>
    </w:p>
    <w:p w14:paraId="5A76DC50" w14:textId="77777777" w:rsidR="00FF6407" w:rsidRPr="005A5473" w:rsidRDefault="00FF6407" w:rsidP="00FF6407">
      <w:pPr>
        <w:autoSpaceDE w:val="0"/>
        <w:autoSpaceDN w:val="0"/>
        <w:adjustRightInd w:val="0"/>
        <w:ind w:firstLine="708"/>
        <w:jc w:val="both"/>
        <w:rPr>
          <w:rFonts w:ascii="Arial" w:hAnsi="Arial" w:cs="Arial"/>
          <w:color w:val="000000"/>
          <w:sz w:val="24"/>
          <w:szCs w:val="24"/>
          <w:lang w:val="it-IT"/>
        </w:rPr>
      </w:pPr>
      <w:proofErr w:type="spellStart"/>
      <w:r w:rsidRPr="005A5473">
        <w:rPr>
          <w:rFonts w:ascii="Arial" w:hAnsi="Arial" w:cs="Arial"/>
          <w:color w:val="000000"/>
          <w:sz w:val="24"/>
          <w:szCs w:val="24"/>
          <w:lang w:val="it-IT"/>
        </w:rPr>
        <w:t>Ovom</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Odlukom</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definiraju</w:t>
      </w:r>
      <w:proofErr w:type="spellEnd"/>
      <w:r w:rsidRPr="005A5473">
        <w:rPr>
          <w:rFonts w:ascii="Arial" w:hAnsi="Arial" w:cs="Arial"/>
          <w:color w:val="000000"/>
          <w:sz w:val="24"/>
          <w:szCs w:val="24"/>
          <w:lang w:val="it-IT"/>
        </w:rPr>
        <w:t xml:space="preserve"> se </w:t>
      </w:r>
      <w:proofErr w:type="spellStart"/>
      <w:r w:rsidRPr="005A5473">
        <w:rPr>
          <w:rFonts w:ascii="Arial" w:hAnsi="Arial" w:cs="Arial"/>
          <w:color w:val="000000"/>
          <w:sz w:val="24"/>
          <w:szCs w:val="24"/>
          <w:lang w:val="it-IT"/>
        </w:rPr>
        <w:t>opći</w:t>
      </w:r>
      <w:proofErr w:type="spellEnd"/>
      <w:r w:rsidRPr="005A5473">
        <w:rPr>
          <w:rFonts w:ascii="Arial" w:hAnsi="Arial" w:cs="Arial"/>
          <w:color w:val="000000"/>
          <w:sz w:val="24"/>
          <w:szCs w:val="24"/>
          <w:lang w:val="it-IT"/>
        </w:rPr>
        <w:t xml:space="preserve"> i </w:t>
      </w:r>
      <w:proofErr w:type="spellStart"/>
      <w:r w:rsidRPr="005A5473">
        <w:rPr>
          <w:rFonts w:ascii="Arial" w:hAnsi="Arial" w:cs="Arial"/>
          <w:color w:val="000000"/>
          <w:sz w:val="24"/>
          <w:szCs w:val="24"/>
          <w:lang w:val="it-IT"/>
        </w:rPr>
        <w:t>posebni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uvjeti</w:t>
      </w:r>
      <w:proofErr w:type="spellEnd"/>
      <w:r w:rsidRPr="005A5473">
        <w:rPr>
          <w:rFonts w:ascii="Arial" w:hAnsi="Arial" w:cs="Arial"/>
          <w:color w:val="000000"/>
          <w:sz w:val="24"/>
          <w:szCs w:val="24"/>
          <w:lang w:val="it-IT"/>
        </w:rPr>
        <w:t xml:space="preserve"> za </w:t>
      </w:r>
      <w:proofErr w:type="spellStart"/>
      <w:r w:rsidRPr="005A5473">
        <w:rPr>
          <w:rFonts w:ascii="Arial" w:hAnsi="Arial" w:cs="Arial"/>
          <w:color w:val="000000"/>
          <w:sz w:val="24"/>
          <w:szCs w:val="24"/>
          <w:lang w:val="it-IT"/>
        </w:rPr>
        <w:t>ostvarenje</w:t>
      </w:r>
      <w:proofErr w:type="spellEnd"/>
      <w:r w:rsidRPr="005A5473">
        <w:rPr>
          <w:rFonts w:ascii="Arial" w:hAnsi="Arial" w:cs="Arial"/>
          <w:color w:val="000000"/>
          <w:sz w:val="24"/>
          <w:szCs w:val="24"/>
          <w:lang w:val="it-IT"/>
        </w:rPr>
        <w:t xml:space="preserve"> prava </w:t>
      </w:r>
      <w:proofErr w:type="spellStart"/>
      <w:r w:rsidRPr="005A5473">
        <w:rPr>
          <w:rFonts w:ascii="Arial" w:hAnsi="Arial" w:cs="Arial"/>
          <w:color w:val="000000"/>
          <w:sz w:val="24"/>
          <w:szCs w:val="24"/>
          <w:lang w:val="it-IT"/>
        </w:rPr>
        <w:t>na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pomoć</w:t>
      </w:r>
      <w:proofErr w:type="spellEnd"/>
      <w:r w:rsidRPr="005A5473">
        <w:rPr>
          <w:rFonts w:ascii="Arial" w:hAnsi="Arial" w:cs="Arial"/>
          <w:color w:val="000000"/>
          <w:sz w:val="24"/>
          <w:szCs w:val="24"/>
          <w:lang w:val="it-IT"/>
        </w:rPr>
        <w:t xml:space="preserve"> za </w:t>
      </w:r>
      <w:proofErr w:type="spellStart"/>
      <w:r w:rsidRPr="005A5473">
        <w:rPr>
          <w:rFonts w:ascii="Arial" w:hAnsi="Arial" w:cs="Arial"/>
          <w:color w:val="000000"/>
          <w:sz w:val="24"/>
          <w:szCs w:val="24"/>
          <w:lang w:val="it-IT"/>
        </w:rPr>
        <w:t>umirovljenike</w:t>
      </w:r>
      <w:proofErr w:type="spellEnd"/>
      <w:r w:rsidRPr="005A5473">
        <w:rPr>
          <w:rFonts w:ascii="Arial" w:hAnsi="Arial" w:cs="Arial"/>
          <w:color w:val="000000"/>
          <w:sz w:val="24"/>
          <w:szCs w:val="24"/>
          <w:lang w:val="it-IT"/>
        </w:rPr>
        <w:t xml:space="preserve"> u 2021.godini, </w:t>
      </w:r>
      <w:proofErr w:type="spellStart"/>
      <w:r w:rsidRPr="005A5473">
        <w:rPr>
          <w:rFonts w:ascii="Arial" w:hAnsi="Arial" w:cs="Arial"/>
          <w:color w:val="000000"/>
          <w:sz w:val="24"/>
          <w:szCs w:val="24"/>
          <w:lang w:val="it-IT"/>
        </w:rPr>
        <w:t>postupak</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podnošena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zahtjeva</w:t>
      </w:r>
      <w:proofErr w:type="spellEnd"/>
      <w:r w:rsidRPr="005A5473">
        <w:rPr>
          <w:rFonts w:ascii="Arial" w:hAnsi="Arial" w:cs="Arial"/>
          <w:color w:val="000000"/>
          <w:sz w:val="24"/>
          <w:szCs w:val="24"/>
          <w:lang w:val="it-IT"/>
        </w:rPr>
        <w:t xml:space="preserve"> i </w:t>
      </w:r>
      <w:proofErr w:type="spellStart"/>
      <w:r w:rsidRPr="005A5473">
        <w:rPr>
          <w:rFonts w:ascii="Arial" w:hAnsi="Arial" w:cs="Arial"/>
          <w:color w:val="000000"/>
          <w:sz w:val="24"/>
          <w:szCs w:val="24"/>
          <w:lang w:val="it-IT"/>
        </w:rPr>
        <w:t>odobrenja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pomoći</w:t>
      </w:r>
      <w:proofErr w:type="spellEnd"/>
      <w:r w:rsidRPr="005A5473">
        <w:rPr>
          <w:rFonts w:ascii="Arial" w:hAnsi="Arial" w:cs="Arial"/>
          <w:color w:val="000000"/>
          <w:sz w:val="24"/>
          <w:szCs w:val="24"/>
          <w:lang w:val="it-IT"/>
        </w:rPr>
        <w:t xml:space="preserve">, radi </w:t>
      </w:r>
      <w:proofErr w:type="spellStart"/>
      <w:r w:rsidRPr="005A5473">
        <w:rPr>
          <w:rFonts w:ascii="Arial" w:hAnsi="Arial" w:cs="Arial"/>
          <w:color w:val="000000"/>
          <w:sz w:val="24"/>
          <w:szCs w:val="24"/>
          <w:lang w:val="it-IT"/>
        </w:rPr>
        <w:t>davanja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financijske</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podrške</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umirovljenicima</w:t>
      </w:r>
      <w:proofErr w:type="spellEnd"/>
      <w:r w:rsidRPr="005A5473">
        <w:rPr>
          <w:rFonts w:ascii="Arial" w:hAnsi="Arial" w:cs="Arial"/>
          <w:color w:val="000000"/>
          <w:sz w:val="24"/>
          <w:szCs w:val="24"/>
          <w:lang w:val="it-IT"/>
        </w:rPr>
        <w:t xml:space="preserve"> sa </w:t>
      </w:r>
      <w:proofErr w:type="spellStart"/>
      <w:r w:rsidRPr="005A5473">
        <w:rPr>
          <w:rFonts w:ascii="Arial" w:hAnsi="Arial" w:cs="Arial"/>
          <w:color w:val="000000"/>
          <w:sz w:val="24"/>
          <w:szCs w:val="24"/>
          <w:lang w:val="it-IT"/>
        </w:rPr>
        <w:t>prebivalištem</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na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području</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Općine</w:t>
      </w:r>
      <w:proofErr w:type="spellEnd"/>
      <w:r w:rsidRPr="005A5473">
        <w:rPr>
          <w:rFonts w:ascii="Arial" w:hAnsi="Arial" w:cs="Arial"/>
          <w:color w:val="000000"/>
          <w:sz w:val="24"/>
          <w:szCs w:val="24"/>
          <w:lang w:val="it-IT"/>
        </w:rPr>
        <w:t xml:space="preserve"> Brtonigla - Verteneglio, </w:t>
      </w:r>
      <w:proofErr w:type="spellStart"/>
      <w:r w:rsidRPr="005A5473">
        <w:rPr>
          <w:rFonts w:ascii="Arial" w:hAnsi="Arial" w:cs="Arial"/>
          <w:color w:val="000000"/>
          <w:sz w:val="24"/>
          <w:szCs w:val="24"/>
          <w:lang w:val="it-IT"/>
        </w:rPr>
        <w:t>koji</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ostvaruju</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niska</w:t>
      </w:r>
      <w:proofErr w:type="spellEnd"/>
      <w:r w:rsidRPr="005A5473">
        <w:rPr>
          <w:rFonts w:ascii="Arial" w:hAnsi="Arial" w:cs="Arial"/>
          <w:color w:val="000000"/>
          <w:sz w:val="24"/>
          <w:szCs w:val="24"/>
          <w:lang w:val="it-IT"/>
        </w:rPr>
        <w:t xml:space="preserve"> </w:t>
      </w:r>
      <w:proofErr w:type="spellStart"/>
      <w:r w:rsidRPr="005A5473">
        <w:rPr>
          <w:rFonts w:ascii="Arial" w:hAnsi="Arial" w:cs="Arial"/>
          <w:color w:val="000000"/>
          <w:sz w:val="24"/>
          <w:szCs w:val="24"/>
          <w:lang w:val="it-IT"/>
        </w:rPr>
        <w:t>primanja</w:t>
      </w:r>
      <w:proofErr w:type="spellEnd"/>
      <w:r w:rsidRPr="005A5473">
        <w:rPr>
          <w:rFonts w:ascii="Arial" w:hAnsi="Arial" w:cs="Arial"/>
          <w:color w:val="000000"/>
          <w:sz w:val="24"/>
          <w:szCs w:val="24"/>
          <w:lang w:val="it-IT"/>
        </w:rPr>
        <w:t>.</w:t>
      </w:r>
    </w:p>
    <w:p w14:paraId="1CEEC6CD" w14:textId="77777777" w:rsidR="00FF6407" w:rsidRPr="005A5473" w:rsidRDefault="00FF6407" w:rsidP="00FF6407">
      <w:pPr>
        <w:autoSpaceDE w:val="0"/>
        <w:autoSpaceDN w:val="0"/>
        <w:adjustRightInd w:val="0"/>
        <w:jc w:val="both"/>
        <w:rPr>
          <w:rFonts w:ascii="Arial" w:hAnsi="Arial" w:cs="Arial"/>
          <w:color w:val="000000"/>
          <w:sz w:val="24"/>
          <w:szCs w:val="24"/>
          <w:lang w:val="it-IT"/>
        </w:rPr>
      </w:pPr>
    </w:p>
    <w:p w14:paraId="0F4D62DE"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II.</w:t>
      </w:r>
    </w:p>
    <w:p w14:paraId="26D6A190"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umirovljenike</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niskim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primanjima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ostvaruju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umirovljenici</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mjesečnim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primanjem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mirovine</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invalidske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mirovine</w:t>
      </w:r>
      <w:proofErr w:type="spellEnd"/>
      <w:r w:rsidRPr="005A5473">
        <w:rPr>
          <w:rFonts w:ascii="Arial" w:hAnsi="Arial" w:cs="Arial"/>
          <w:sz w:val="24"/>
          <w:szCs w:val="24"/>
          <w:lang w:val="it-IT"/>
        </w:rPr>
        <w:t xml:space="preserve"> do 1.650,00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bez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drugih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primanja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samostalnog</w:t>
      </w:r>
      <w:proofErr w:type="spellEnd"/>
      <w:r w:rsidRPr="005A5473">
        <w:rPr>
          <w:rFonts w:ascii="Arial" w:hAnsi="Arial" w:cs="Arial"/>
          <w:sz w:val="24"/>
          <w:szCs w:val="24"/>
          <w:lang w:val="it-IT"/>
        </w:rPr>
        <w:t xml:space="preserve"> rada, </w:t>
      </w:r>
      <w:proofErr w:type="spellStart"/>
      <w:r w:rsidRPr="005A5473">
        <w:rPr>
          <w:rFonts w:ascii="Arial" w:hAnsi="Arial" w:cs="Arial"/>
          <w:sz w:val="24"/>
          <w:szCs w:val="24"/>
          <w:lang w:val="it-IT"/>
        </w:rPr>
        <w:t>rente</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inozemne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mirovine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odnosno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ostalih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prihoda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naknade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Zakonu</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socijalnoj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skrbi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su </w:t>
      </w:r>
      <w:proofErr w:type="spellStart"/>
      <w:r w:rsidRPr="005A5473">
        <w:rPr>
          <w:rFonts w:ascii="Arial" w:hAnsi="Arial" w:cs="Arial"/>
          <w:sz w:val="24"/>
          <w:szCs w:val="24"/>
          <w:lang w:val="it-IT"/>
        </w:rPr>
        <w:t>hrvatski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državljani</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imaju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prebivalište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w:t>
      </w:r>
    </w:p>
    <w:p w14:paraId="1300CCA9"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ne </w:t>
      </w:r>
      <w:proofErr w:type="spellStart"/>
      <w:r w:rsidRPr="005A5473">
        <w:rPr>
          <w:rFonts w:ascii="Arial" w:hAnsi="Arial" w:cs="Arial"/>
          <w:sz w:val="24"/>
          <w:szCs w:val="24"/>
          <w:lang w:val="it-IT"/>
        </w:rPr>
        <w:t>ostvaruju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umirovljenici</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mjesečnim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primanjem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mirovine</w:t>
      </w:r>
      <w:proofErr w:type="spellEnd"/>
      <w:r w:rsidRPr="005A5473">
        <w:rPr>
          <w:rFonts w:ascii="Arial" w:hAnsi="Arial" w:cs="Arial"/>
          <w:sz w:val="24"/>
          <w:szCs w:val="24"/>
          <w:lang w:val="it-IT"/>
        </w:rPr>
        <w:t xml:space="preserve"> do 1.650,00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kojima</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supružnik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vlasnik</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suvlasnik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obrta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poduzeća</w:t>
      </w:r>
      <w:proofErr w:type="spellEnd"/>
      <w:r w:rsidRPr="005A5473">
        <w:rPr>
          <w:rFonts w:ascii="Arial" w:hAnsi="Arial" w:cs="Arial"/>
          <w:sz w:val="24"/>
          <w:szCs w:val="24"/>
          <w:lang w:val="it-IT"/>
        </w:rPr>
        <w:t>.</w:t>
      </w:r>
    </w:p>
    <w:p w14:paraId="20B81D7A" w14:textId="77777777" w:rsidR="00FF6407" w:rsidRPr="005A5473" w:rsidRDefault="00FF6407" w:rsidP="00FF6407">
      <w:pPr>
        <w:autoSpaceDE w:val="0"/>
        <w:autoSpaceDN w:val="0"/>
        <w:adjustRightInd w:val="0"/>
        <w:jc w:val="both"/>
        <w:rPr>
          <w:rFonts w:ascii="Arial" w:hAnsi="Arial" w:cs="Arial"/>
          <w:sz w:val="24"/>
          <w:szCs w:val="24"/>
          <w:lang w:val="it-IT"/>
        </w:rPr>
      </w:pPr>
    </w:p>
    <w:p w14:paraId="524F9FFF"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III.</w:t>
      </w:r>
    </w:p>
    <w:p w14:paraId="53B9C8D6"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Iznos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umirovljenike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toč</w:t>
      </w:r>
      <w:proofErr w:type="spellEnd"/>
      <w:r w:rsidRPr="005A5473">
        <w:rPr>
          <w:rFonts w:ascii="Arial" w:hAnsi="Arial" w:cs="Arial"/>
          <w:sz w:val="24"/>
          <w:szCs w:val="24"/>
          <w:lang w:val="it-IT"/>
        </w:rPr>
        <w:t xml:space="preserve">. II.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određuje</w:t>
      </w:r>
      <w:proofErr w:type="spellEnd"/>
      <w:r w:rsidRPr="005A5473">
        <w:rPr>
          <w:rFonts w:ascii="Arial" w:hAnsi="Arial" w:cs="Arial"/>
          <w:sz w:val="24"/>
          <w:szCs w:val="24"/>
          <w:lang w:val="it-IT"/>
        </w:rPr>
        <w:t xml:space="preserve"> se u </w:t>
      </w:r>
      <w:proofErr w:type="spellStart"/>
      <w:r w:rsidRPr="005A5473">
        <w:rPr>
          <w:rFonts w:ascii="Arial" w:hAnsi="Arial" w:cs="Arial"/>
          <w:sz w:val="24"/>
          <w:szCs w:val="24"/>
          <w:lang w:val="it-IT"/>
        </w:rPr>
        <w:t>godišnjem</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iznosu</w:t>
      </w:r>
      <w:proofErr w:type="spellEnd"/>
      <w:r w:rsidRPr="005A5473">
        <w:rPr>
          <w:rFonts w:ascii="Arial" w:hAnsi="Arial" w:cs="Arial"/>
          <w:sz w:val="24"/>
          <w:szCs w:val="24"/>
          <w:lang w:val="it-IT"/>
        </w:rPr>
        <w:t xml:space="preserve">  od</w:t>
      </w:r>
      <w:proofErr w:type="gramEnd"/>
      <w:r w:rsidRPr="005A5473">
        <w:rPr>
          <w:rFonts w:ascii="Arial" w:hAnsi="Arial" w:cs="Arial"/>
          <w:sz w:val="24"/>
          <w:szCs w:val="24"/>
          <w:lang w:val="it-IT"/>
        </w:rPr>
        <w:t xml:space="preserve"> 1.200,00 </w:t>
      </w:r>
      <w:proofErr w:type="spellStart"/>
      <w:r w:rsidRPr="005A5473">
        <w:rPr>
          <w:rFonts w:ascii="Arial" w:hAnsi="Arial" w:cs="Arial"/>
          <w:sz w:val="24"/>
          <w:szCs w:val="24"/>
          <w:lang w:val="it-IT"/>
        </w:rPr>
        <w:t>kn</w:t>
      </w:r>
      <w:proofErr w:type="spellEnd"/>
      <w:r w:rsidRPr="005A5473">
        <w:rPr>
          <w:rFonts w:ascii="Arial" w:hAnsi="Arial" w:cs="Arial"/>
          <w:sz w:val="24"/>
          <w:szCs w:val="24"/>
          <w:lang w:val="it-IT"/>
        </w:rPr>
        <w:t>.</w:t>
      </w:r>
    </w:p>
    <w:p w14:paraId="195A935C"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Iznos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prethodnog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stavka</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točke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isplatit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korisniku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najviše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četiri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obroka</w:t>
      </w:r>
      <w:proofErr w:type="spellEnd"/>
      <w:r w:rsidRPr="005A5473">
        <w:rPr>
          <w:rFonts w:ascii="Arial" w:hAnsi="Arial" w:cs="Arial"/>
          <w:sz w:val="24"/>
          <w:szCs w:val="24"/>
          <w:lang w:val="it-IT"/>
        </w:rPr>
        <w:t xml:space="preserve">, a </w:t>
      </w:r>
      <w:proofErr w:type="spellStart"/>
      <w:r w:rsidRPr="005A5473">
        <w:rPr>
          <w:rFonts w:ascii="Arial" w:hAnsi="Arial" w:cs="Arial"/>
          <w:sz w:val="24"/>
          <w:szCs w:val="24"/>
          <w:lang w:val="it-IT"/>
        </w:rPr>
        <w:t>najkasnije</w:t>
      </w:r>
      <w:proofErr w:type="spellEnd"/>
      <w:r w:rsidRPr="005A5473">
        <w:rPr>
          <w:rFonts w:ascii="Arial" w:hAnsi="Arial" w:cs="Arial"/>
          <w:sz w:val="24"/>
          <w:szCs w:val="24"/>
          <w:lang w:val="it-IT"/>
        </w:rPr>
        <w:t xml:space="preserve"> do </w:t>
      </w:r>
      <w:bookmarkStart w:id="90" w:name="_Hlk57193823"/>
      <w:proofErr w:type="gramStart"/>
      <w:r w:rsidRPr="005A5473">
        <w:rPr>
          <w:rFonts w:ascii="Arial" w:hAnsi="Arial" w:cs="Arial"/>
          <w:sz w:val="24"/>
          <w:szCs w:val="24"/>
          <w:lang w:val="it-IT"/>
        </w:rPr>
        <w:t>31.prosinca</w:t>
      </w:r>
      <w:proofErr w:type="gramEnd"/>
      <w:r w:rsidRPr="005A5473">
        <w:rPr>
          <w:rFonts w:ascii="Arial" w:hAnsi="Arial" w:cs="Arial"/>
          <w:sz w:val="24"/>
          <w:szCs w:val="24"/>
          <w:lang w:val="it-IT"/>
        </w:rPr>
        <w:t xml:space="preserve"> 2021. godine</w:t>
      </w:r>
      <w:bookmarkEnd w:id="90"/>
      <w:r w:rsidRPr="005A5473">
        <w:rPr>
          <w:rFonts w:ascii="Arial" w:hAnsi="Arial" w:cs="Arial"/>
          <w:sz w:val="24"/>
          <w:szCs w:val="24"/>
          <w:lang w:val="it-IT"/>
        </w:rPr>
        <w:t>.</w:t>
      </w:r>
    </w:p>
    <w:p w14:paraId="42D3ED30" w14:textId="77777777" w:rsidR="00FF6407" w:rsidRPr="005A5473" w:rsidRDefault="00FF6407" w:rsidP="00FF6407">
      <w:pPr>
        <w:autoSpaceDE w:val="0"/>
        <w:autoSpaceDN w:val="0"/>
        <w:adjustRightInd w:val="0"/>
        <w:rPr>
          <w:rFonts w:ascii="Arial" w:hAnsi="Arial" w:cs="Arial"/>
          <w:sz w:val="24"/>
          <w:szCs w:val="24"/>
          <w:lang w:val="it-IT"/>
        </w:rPr>
      </w:pPr>
    </w:p>
    <w:p w14:paraId="573F3030" w14:textId="77777777" w:rsidR="00FF6407" w:rsidRPr="005A5473" w:rsidRDefault="00FF6407" w:rsidP="00FF6407">
      <w:pPr>
        <w:autoSpaceDE w:val="0"/>
        <w:autoSpaceDN w:val="0"/>
        <w:adjustRightInd w:val="0"/>
        <w:jc w:val="center"/>
        <w:rPr>
          <w:rFonts w:ascii="Arial" w:hAnsi="Arial" w:cs="Arial"/>
          <w:b/>
          <w:bCs/>
          <w:sz w:val="24"/>
          <w:szCs w:val="24"/>
          <w:lang w:val="it-IT"/>
        </w:rPr>
      </w:pPr>
      <w:r w:rsidRPr="005A5473">
        <w:rPr>
          <w:rFonts w:ascii="Arial" w:hAnsi="Arial" w:cs="Arial"/>
          <w:b/>
          <w:bCs/>
          <w:sz w:val="24"/>
          <w:szCs w:val="24"/>
          <w:lang w:val="it-IT"/>
        </w:rPr>
        <w:t>IV.</w:t>
      </w:r>
    </w:p>
    <w:p w14:paraId="2E2894E7"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r w:rsidRPr="005A5473">
        <w:rPr>
          <w:rFonts w:ascii="Arial" w:hAnsi="Arial" w:cs="Arial"/>
          <w:sz w:val="24"/>
          <w:szCs w:val="24"/>
          <w:lang w:val="it-IT"/>
        </w:rPr>
        <w:t xml:space="preserve">Pravo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ostvaruje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umirovljenika</w:t>
      </w:r>
      <w:proofErr w:type="spellEnd"/>
      <w:r w:rsidRPr="005A5473">
        <w:rPr>
          <w:rFonts w:ascii="Arial" w:hAnsi="Arial" w:cs="Arial"/>
          <w:sz w:val="24"/>
          <w:szCs w:val="24"/>
          <w:lang w:val="it-IT"/>
        </w:rPr>
        <w:t>.</w:t>
      </w:r>
    </w:p>
    <w:p w14:paraId="65E5383C" w14:textId="77777777" w:rsidR="00FF6407" w:rsidRPr="005A5473" w:rsidRDefault="00FF6407" w:rsidP="00FF6407">
      <w:pPr>
        <w:autoSpaceDE w:val="0"/>
        <w:autoSpaceDN w:val="0"/>
        <w:adjustRightInd w:val="0"/>
        <w:ind w:firstLine="708"/>
        <w:jc w:val="both"/>
        <w:rPr>
          <w:rFonts w:ascii="Arial" w:hAnsi="Arial" w:cs="Arial"/>
          <w:sz w:val="24"/>
          <w:szCs w:val="24"/>
          <w:lang w:val="it-IT"/>
        </w:rPr>
      </w:pPr>
      <w:proofErr w:type="spellStart"/>
      <w:r w:rsidRPr="005A5473">
        <w:rPr>
          <w:rFonts w:ascii="Arial" w:hAnsi="Arial" w:cs="Arial"/>
          <w:sz w:val="24"/>
          <w:szCs w:val="24"/>
          <w:lang w:val="it-IT"/>
        </w:rPr>
        <w:t>Zahtjev</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ostvarenje</w:t>
      </w:r>
      <w:proofErr w:type="spellEnd"/>
      <w:r w:rsidRPr="005A5473">
        <w:rPr>
          <w:rFonts w:ascii="Arial" w:hAnsi="Arial" w:cs="Arial"/>
          <w:sz w:val="24"/>
          <w:szCs w:val="24"/>
          <w:lang w:val="it-IT"/>
        </w:rPr>
        <w:t xml:space="preserve"> prava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isplatu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pomoći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podnosi</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Jedinstvenom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 Verteneglio,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obvezno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prilaganje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sljedećih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dokaza</w:t>
      </w:r>
      <w:proofErr w:type="spellEnd"/>
      <w:r w:rsidRPr="005A5473">
        <w:rPr>
          <w:rFonts w:ascii="Arial" w:hAnsi="Arial" w:cs="Arial"/>
          <w:sz w:val="24"/>
          <w:szCs w:val="24"/>
          <w:lang w:val="it-IT"/>
        </w:rPr>
        <w:t>:</w:t>
      </w:r>
    </w:p>
    <w:p w14:paraId="25AB393B" w14:textId="77777777" w:rsidR="00FF6407" w:rsidRPr="005A5473" w:rsidRDefault="00FF6407" w:rsidP="00FF6407">
      <w:pPr>
        <w:autoSpaceDE w:val="0"/>
        <w:autoSpaceDN w:val="0"/>
        <w:adjustRightInd w:val="0"/>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preslika</w:t>
      </w:r>
      <w:proofErr w:type="spellEnd"/>
      <w:r w:rsidRPr="005A5473">
        <w:rPr>
          <w:rFonts w:ascii="Arial" w:hAnsi="Arial" w:cs="Arial"/>
          <w:sz w:val="24"/>
          <w:szCs w:val="24"/>
        </w:rPr>
        <w:t xml:space="preserve"> </w:t>
      </w:r>
      <w:proofErr w:type="spellStart"/>
      <w:r w:rsidRPr="005A5473">
        <w:rPr>
          <w:rFonts w:ascii="Arial" w:hAnsi="Arial" w:cs="Arial"/>
          <w:sz w:val="24"/>
          <w:szCs w:val="24"/>
        </w:rPr>
        <w:t>osobne</w:t>
      </w:r>
      <w:proofErr w:type="spellEnd"/>
      <w:r w:rsidRPr="005A5473">
        <w:rPr>
          <w:rFonts w:ascii="Arial" w:hAnsi="Arial" w:cs="Arial"/>
          <w:sz w:val="24"/>
          <w:szCs w:val="24"/>
        </w:rPr>
        <w:t xml:space="preserve"> </w:t>
      </w:r>
      <w:proofErr w:type="spellStart"/>
      <w:r w:rsidRPr="005A5473">
        <w:rPr>
          <w:rFonts w:ascii="Arial" w:hAnsi="Arial" w:cs="Arial"/>
          <w:sz w:val="24"/>
          <w:szCs w:val="24"/>
        </w:rPr>
        <w:t>iskaznice</w:t>
      </w:r>
      <w:proofErr w:type="spellEnd"/>
      <w:r w:rsidRPr="005A5473">
        <w:rPr>
          <w:rFonts w:ascii="Arial" w:hAnsi="Arial" w:cs="Arial"/>
          <w:sz w:val="24"/>
          <w:szCs w:val="24"/>
        </w:rPr>
        <w:t>,</w:t>
      </w:r>
    </w:p>
    <w:p w14:paraId="34BF4156" w14:textId="77777777" w:rsidR="00FF6407" w:rsidRPr="005A5473" w:rsidRDefault="00FF6407" w:rsidP="00FF6407">
      <w:pPr>
        <w:autoSpaceDE w:val="0"/>
        <w:autoSpaceDN w:val="0"/>
        <w:adjustRightInd w:val="0"/>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odrezak</w:t>
      </w:r>
      <w:proofErr w:type="spellEnd"/>
      <w:r w:rsidRPr="005A5473">
        <w:rPr>
          <w:rFonts w:ascii="Arial" w:hAnsi="Arial" w:cs="Arial"/>
          <w:sz w:val="24"/>
          <w:szCs w:val="24"/>
        </w:rPr>
        <w:t xml:space="preserve"> </w:t>
      </w:r>
      <w:proofErr w:type="spellStart"/>
      <w:r w:rsidRPr="005A5473">
        <w:rPr>
          <w:rFonts w:ascii="Arial" w:hAnsi="Arial" w:cs="Arial"/>
          <w:sz w:val="24"/>
          <w:szCs w:val="24"/>
        </w:rPr>
        <w:t>zadnjeg</w:t>
      </w:r>
      <w:proofErr w:type="spellEnd"/>
      <w:r w:rsidRPr="005A5473">
        <w:rPr>
          <w:rFonts w:ascii="Arial" w:hAnsi="Arial" w:cs="Arial"/>
          <w:sz w:val="24"/>
          <w:szCs w:val="24"/>
        </w:rPr>
        <w:t xml:space="preserve"> </w:t>
      </w:r>
      <w:proofErr w:type="spellStart"/>
      <w:r w:rsidRPr="005A5473">
        <w:rPr>
          <w:rFonts w:ascii="Arial" w:hAnsi="Arial" w:cs="Arial"/>
          <w:sz w:val="24"/>
          <w:szCs w:val="24"/>
        </w:rPr>
        <w:t>mirovinskog</w:t>
      </w:r>
      <w:proofErr w:type="spellEnd"/>
      <w:r w:rsidRPr="005A5473">
        <w:rPr>
          <w:rFonts w:ascii="Arial" w:hAnsi="Arial" w:cs="Arial"/>
          <w:sz w:val="24"/>
          <w:szCs w:val="24"/>
        </w:rPr>
        <w:t xml:space="preserve"> </w:t>
      </w:r>
      <w:proofErr w:type="spellStart"/>
      <w:r w:rsidRPr="005A5473">
        <w:rPr>
          <w:rFonts w:ascii="Arial" w:hAnsi="Arial" w:cs="Arial"/>
          <w:sz w:val="24"/>
          <w:szCs w:val="24"/>
        </w:rPr>
        <w:t>primanja</w:t>
      </w:r>
      <w:proofErr w:type="spellEnd"/>
      <w:r w:rsidRPr="005A5473">
        <w:rPr>
          <w:rFonts w:ascii="Arial" w:hAnsi="Arial" w:cs="Arial"/>
          <w:sz w:val="24"/>
          <w:szCs w:val="24"/>
        </w:rPr>
        <w:t>,</w:t>
      </w:r>
    </w:p>
    <w:p w14:paraId="283A3CDC" w14:textId="77777777" w:rsidR="00FF6407" w:rsidRPr="005A5473" w:rsidRDefault="00FF6407" w:rsidP="00FF6407">
      <w:pPr>
        <w:autoSpaceDE w:val="0"/>
        <w:autoSpaceDN w:val="0"/>
        <w:adjustRightInd w:val="0"/>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izjava</w:t>
      </w:r>
      <w:proofErr w:type="spellEnd"/>
      <w:r w:rsidRPr="005A5473">
        <w:rPr>
          <w:rFonts w:ascii="Arial" w:hAnsi="Arial" w:cs="Arial"/>
          <w:sz w:val="24"/>
          <w:szCs w:val="24"/>
        </w:rPr>
        <w:t xml:space="preserve"> da </w:t>
      </w:r>
      <w:proofErr w:type="spellStart"/>
      <w:r w:rsidRPr="005A5473">
        <w:rPr>
          <w:rFonts w:ascii="Arial" w:hAnsi="Arial" w:cs="Arial"/>
          <w:sz w:val="24"/>
          <w:szCs w:val="24"/>
        </w:rPr>
        <w:t>umirovljenik</w:t>
      </w:r>
      <w:proofErr w:type="spellEnd"/>
      <w:r w:rsidRPr="005A5473">
        <w:rPr>
          <w:rFonts w:ascii="Arial" w:hAnsi="Arial" w:cs="Arial"/>
          <w:sz w:val="24"/>
          <w:szCs w:val="24"/>
        </w:rPr>
        <w:t xml:space="preserve"> </w:t>
      </w:r>
      <w:proofErr w:type="spellStart"/>
      <w:r w:rsidRPr="005A5473">
        <w:rPr>
          <w:rFonts w:ascii="Arial" w:hAnsi="Arial" w:cs="Arial"/>
          <w:sz w:val="24"/>
          <w:szCs w:val="24"/>
        </w:rPr>
        <w:t>nema</w:t>
      </w:r>
      <w:proofErr w:type="spellEnd"/>
      <w:r w:rsidRPr="005A5473">
        <w:rPr>
          <w:rFonts w:ascii="Arial" w:hAnsi="Arial" w:cs="Arial"/>
          <w:sz w:val="24"/>
          <w:szCs w:val="24"/>
        </w:rPr>
        <w:t xml:space="preserve"> </w:t>
      </w:r>
      <w:proofErr w:type="spellStart"/>
      <w:r w:rsidRPr="005A5473">
        <w:rPr>
          <w:rFonts w:ascii="Arial" w:hAnsi="Arial" w:cs="Arial"/>
          <w:sz w:val="24"/>
          <w:szCs w:val="24"/>
        </w:rPr>
        <w:t>drugih</w:t>
      </w:r>
      <w:proofErr w:type="spellEnd"/>
      <w:r w:rsidRPr="005A5473">
        <w:rPr>
          <w:rFonts w:ascii="Arial" w:hAnsi="Arial" w:cs="Arial"/>
          <w:sz w:val="24"/>
          <w:szCs w:val="24"/>
        </w:rPr>
        <w:t xml:space="preserve"> </w:t>
      </w:r>
      <w:proofErr w:type="spellStart"/>
      <w:r w:rsidRPr="005A5473">
        <w:rPr>
          <w:rFonts w:ascii="Arial" w:hAnsi="Arial" w:cs="Arial"/>
          <w:sz w:val="24"/>
          <w:szCs w:val="24"/>
        </w:rPr>
        <w:t>primanja</w:t>
      </w:r>
      <w:proofErr w:type="spellEnd"/>
      <w:r w:rsidRPr="005A5473">
        <w:rPr>
          <w:rFonts w:ascii="Arial" w:hAnsi="Arial" w:cs="Arial"/>
          <w:sz w:val="24"/>
          <w:szCs w:val="24"/>
        </w:rPr>
        <w:t xml:space="preserve"> u </w:t>
      </w:r>
      <w:proofErr w:type="spellStart"/>
      <w:r w:rsidRPr="005A5473">
        <w:rPr>
          <w:rFonts w:ascii="Arial" w:hAnsi="Arial" w:cs="Arial"/>
          <w:sz w:val="24"/>
          <w:szCs w:val="24"/>
        </w:rPr>
        <w:t>obliku</w:t>
      </w:r>
      <w:proofErr w:type="spellEnd"/>
      <w:r w:rsidRPr="005A5473">
        <w:rPr>
          <w:rFonts w:ascii="Arial" w:hAnsi="Arial" w:cs="Arial"/>
          <w:sz w:val="24"/>
          <w:szCs w:val="24"/>
        </w:rPr>
        <w:t xml:space="preserve"> </w:t>
      </w:r>
      <w:proofErr w:type="spellStart"/>
      <w:r w:rsidRPr="005A5473">
        <w:rPr>
          <w:rFonts w:ascii="Arial" w:hAnsi="Arial" w:cs="Arial"/>
          <w:sz w:val="24"/>
          <w:szCs w:val="24"/>
        </w:rPr>
        <w:t>mirovine</w:t>
      </w:r>
      <w:proofErr w:type="spellEnd"/>
      <w:r w:rsidRPr="005A5473">
        <w:rPr>
          <w:rFonts w:ascii="Arial" w:hAnsi="Arial" w:cs="Arial"/>
          <w:sz w:val="24"/>
          <w:szCs w:val="24"/>
        </w:rPr>
        <w:t xml:space="preserve">, od </w:t>
      </w:r>
      <w:proofErr w:type="spellStart"/>
      <w:r w:rsidRPr="005A5473">
        <w:rPr>
          <w:rFonts w:ascii="Arial" w:hAnsi="Arial" w:cs="Arial"/>
          <w:sz w:val="24"/>
          <w:szCs w:val="24"/>
        </w:rPr>
        <w:t>samostalnog</w:t>
      </w:r>
      <w:proofErr w:type="spellEnd"/>
      <w:r w:rsidRPr="005A5473">
        <w:rPr>
          <w:rFonts w:ascii="Arial" w:hAnsi="Arial" w:cs="Arial"/>
          <w:sz w:val="24"/>
          <w:szCs w:val="24"/>
        </w:rPr>
        <w:t xml:space="preserve"> </w:t>
      </w:r>
      <w:proofErr w:type="spellStart"/>
      <w:r w:rsidRPr="005A5473">
        <w:rPr>
          <w:rFonts w:ascii="Arial" w:hAnsi="Arial" w:cs="Arial"/>
          <w:sz w:val="24"/>
          <w:szCs w:val="24"/>
        </w:rPr>
        <w:t>rada</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rente</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ostalih</w:t>
      </w:r>
      <w:proofErr w:type="spellEnd"/>
      <w:r w:rsidRPr="005A5473">
        <w:rPr>
          <w:rFonts w:ascii="Arial" w:hAnsi="Arial" w:cs="Arial"/>
          <w:sz w:val="24"/>
          <w:szCs w:val="24"/>
        </w:rPr>
        <w:t xml:space="preserve"> </w:t>
      </w:r>
      <w:proofErr w:type="spellStart"/>
      <w:r w:rsidRPr="005A5473">
        <w:rPr>
          <w:rFonts w:ascii="Arial" w:hAnsi="Arial" w:cs="Arial"/>
          <w:sz w:val="24"/>
          <w:szCs w:val="24"/>
        </w:rPr>
        <w:t>prihoda</w:t>
      </w:r>
      <w:proofErr w:type="spellEnd"/>
      <w:r w:rsidRPr="005A5473">
        <w:rPr>
          <w:rFonts w:ascii="Arial" w:hAnsi="Arial" w:cs="Arial"/>
          <w:sz w:val="24"/>
          <w:szCs w:val="24"/>
        </w:rPr>
        <w:t xml:space="preserve"> (</w:t>
      </w:r>
      <w:proofErr w:type="spellStart"/>
      <w:r w:rsidRPr="005A5473">
        <w:rPr>
          <w:rFonts w:ascii="Arial" w:hAnsi="Arial" w:cs="Arial"/>
          <w:sz w:val="24"/>
          <w:szCs w:val="24"/>
        </w:rPr>
        <w:t>osim</w:t>
      </w:r>
      <w:proofErr w:type="spellEnd"/>
      <w:r w:rsidRPr="005A5473">
        <w:rPr>
          <w:rFonts w:ascii="Arial" w:hAnsi="Arial" w:cs="Arial"/>
          <w:sz w:val="24"/>
          <w:szCs w:val="24"/>
        </w:rPr>
        <w:t xml:space="preserve"> </w:t>
      </w:r>
      <w:proofErr w:type="spellStart"/>
      <w:r w:rsidRPr="005A5473">
        <w:rPr>
          <w:rFonts w:ascii="Arial" w:hAnsi="Arial" w:cs="Arial"/>
          <w:sz w:val="24"/>
          <w:szCs w:val="24"/>
        </w:rPr>
        <w:t>naknade</w:t>
      </w:r>
      <w:proofErr w:type="spellEnd"/>
      <w:r w:rsidRPr="005A5473">
        <w:rPr>
          <w:rFonts w:ascii="Arial" w:hAnsi="Arial" w:cs="Arial"/>
          <w:sz w:val="24"/>
          <w:szCs w:val="24"/>
        </w:rPr>
        <w:t xml:space="preserve"> po </w:t>
      </w:r>
      <w:proofErr w:type="spellStart"/>
      <w:r w:rsidRPr="005A5473">
        <w:rPr>
          <w:rFonts w:ascii="Arial" w:hAnsi="Arial" w:cs="Arial"/>
          <w:sz w:val="24"/>
          <w:szCs w:val="24"/>
        </w:rPr>
        <w:t>Zakonu</w:t>
      </w:r>
      <w:proofErr w:type="spellEnd"/>
      <w:r w:rsidRPr="005A5473">
        <w:rPr>
          <w:rFonts w:ascii="Arial" w:hAnsi="Arial" w:cs="Arial"/>
          <w:sz w:val="24"/>
          <w:szCs w:val="24"/>
        </w:rPr>
        <w:t xml:space="preserve"> </w:t>
      </w:r>
      <w:proofErr w:type="spellStart"/>
      <w:r w:rsidRPr="005A5473">
        <w:rPr>
          <w:rFonts w:ascii="Arial" w:hAnsi="Arial" w:cs="Arial"/>
          <w:sz w:val="24"/>
          <w:szCs w:val="24"/>
        </w:rPr>
        <w:t>od</w:t>
      </w:r>
      <w:proofErr w:type="spellEnd"/>
      <w:r w:rsidRPr="005A5473">
        <w:rPr>
          <w:rFonts w:ascii="Arial" w:hAnsi="Arial" w:cs="Arial"/>
          <w:sz w:val="24"/>
          <w:szCs w:val="24"/>
        </w:rPr>
        <w:t xml:space="preserve"> </w:t>
      </w:r>
      <w:proofErr w:type="spellStart"/>
      <w:r w:rsidRPr="005A5473">
        <w:rPr>
          <w:rFonts w:ascii="Arial" w:hAnsi="Arial" w:cs="Arial"/>
          <w:sz w:val="24"/>
          <w:szCs w:val="24"/>
        </w:rPr>
        <w:t>socijalne</w:t>
      </w:r>
      <w:proofErr w:type="spellEnd"/>
      <w:r w:rsidRPr="005A5473">
        <w:rPr>
          <w:rFonts w:ascii="Arial" w:hAnsi="Arial" w:cs="Arial"/>
          <w:sz w:val="24"/>
          <w:szCs w:val="24"/>
        </w:rPr>
        <w:t xml:space="preserve"> </w:t>
      </w:r>
      <w:proofErr w:type="spellStart"/>
      <w:r w:rsidRPr="005A5473">
        <w:rPr>
          <w:rFonts w:ascii="Arial" w:hAnsi="Arial" w:cs="Arial"/>
          <w:sz w:val="24"/>
          <w:szCs w:val="24"/>
        </w:rPr>
        <w:t>skrbi</w:t>
      </w:r>
      <w:proofErr w:type="spellEnd"/>
      <w:r w:rsidRPr="005A5473">
        <w:rPr>
          <w:rFonts w:ascii="Arial" w:hAnsi="Arial" w:cs="Arial"/>
          <w:sz w:val="24"/>
          <w:szCs w:val="24"/>
        </w:rPr>
        <w:t>),</w:t>
      </w:r>
    </w:p>
    <w:p w14:paraId="5D3D9BBD" w14:textId="77777777" w:rsidR="00FF6407" w:rsidRPr="005A5473" w:rsidRDefault="00FF6407" w:rsidP="00FF6407">
      <w:pPr>
        <w:autoSpaceDE w:val="0"/>
        <w:autoSpaceDN w:val="0"/>
        <w:adjustRightInd w:val="0"/>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izjava</w:t>
      </w:r>
      <w:proofErr w:type="spellEnd"/>
      <w:r w:rsidRPr="005A5473">
        <w:rPr>
          <w:rFonts w:ascii="Arial" w:hAnsi="Arial" w:cs="Arial"/>
          <w:sz w:val="24"/>
          <w:szCs w:val="24"/>
        </w:rPr>
        <w:t xml:space="preserve"> da </w:t>
      </w:r>
      <w:proofErr w:type="spellStart"/>
      <w:r w:rsidRPr="005A5473">
        <w:rPr>
          <w:rFonts w:ascii="Arial" w:hAnsi="Arial" w:cs="Arial"/>
          <w:sz w:val="24"/>
          <w:szCs w:val="24"/>
        </w:rPr>
        <w:t>supružnik</w:t>
      </w:r>
      <w:proofErr w:type="spellEnd"/>
      <w:r w:rsidRPr="005A5473">
        <w:rPr>
          <w:rFonts w:ascii="Arial" w:hAnsi="Arial" w:cs="Arial"/>
          <w:sz w:val="24"/>
          <w:szCs w:val="24"/>
        </w:rPr>
        <w:t xml:space="preserve"> </w:t>
      </w:r>
      <w:proofErr w:type="spellStart"/>
      <w:r w:rsidRPr="005A5473">
        <w:rPr>
          <w:rFonts w:ascii="Arial" w:hAnsi="Arial" w:cs="Arial"/>
          <w:sz w:val="24"/>
          <w:szCs w:val="24"/>
        </w:rPr>
        <w:t>umirovljenika</w:t>
      </w:r>
      <w:proofErr w:type="spellEnd"/>
      <w:r w:rsidRPr="005A5473">
        <w:rPr>
          <w:rFonts w:ascii="Arial" w:hAnsi="Arial" w:cs="Arial"/>
          <w:sz w:val="24"/>
          <w:szCs w:val="24"/>
        </w:rPr>
        <w:t xml:space="preserve"> </w:t>
      </w:r>
      <w:proofErr w:type="spellStart"/>
      <w:r w:rsidRPr="005A5473">
        <w:rPr>
          <w:rFonts w:ascii="Arial" w:hAnsi="Arial" w:cs="Arial"/>
          <w:sz w:val="24"/>
          <w:szCs w:val="24"/>
        </w:rPr>
        <w:t>nije</w:t>
      </w:r>
      <w:proofErr w:type="spellEnd"/>
      <w:r w:rsidRPr="005A5473">
        <w:rPr>
          <w:rFonts w:ascii="Arial" w:hAnsi="Arial" w:cs="Arial"/>
          <w:sz w:val="24"/>
          <w:szCs w:val="24"/>
        </w:rPr>
        <w:t xml:space="preserve"> </w:t>
      </w:r>
      <w:proofErr w:type="spellStart"/>
      <w:r w:rsidRPr="005A5473">
        <w:rPr>
          <w:rFonts w:ascii="Arial" w:hAnsi="Arial" w:cs="Arial"/>
          <w:sz w:val="24"/>
          <w:szCs w:val="24"/>
        </w:rPr>
        <w:t>vlasnik</w:t>
      </w:r>
      <w:proofErr w:type="spellEnd"/>
      <w:r w:rsidRPr="005A5473">
        <w:rPr>
          <w:rFonts w:ascii="Arial" w:hAnsi="Arial" w:cs="Arial"/>
          <w:sz w:val="24"/>
          <w:szCs w:val="24"/>
        </w:rPr>
        <w:t xml:space="preserve"> </w:t>
      </w:r>
      <w:proofErr w:type="spellStart"/>
      <w:r w:rsidRPr="005A5473">
        <w:rPr>
          <w:rFonts w:ascii="Arial" w:hAnsi="Arial" w:cs="Arial"/>
          <w:sz w:val="24"/>
          <w:szCs w:val="24"/>
        </w:rPr>
        <w:t>ili</w:t>
      </w:r>
      <w:proofErr w:type="spellEnd"/>
      <w:r w:rsidRPr="005A5473">
        <w:rPr>
          <w:rFonts w:ascii="Arial" w:hAnsi="Arial" w:cs="Arial"/>
          <w:sz w:val="24"/>
          <w:szCs w:val="24"/>
        </w:rPr>
        <w:t xml:space="preserve"> </w:t>
      </w:r>
      <w:proofErr w:type="spellStart"/>
      <w:r w:rsidRPr="005A5473">
        <w:rPr>
          <w:rFonts w:ascii="Arial" w:hAnsi="Arial" w:cs="Arial"/>
          <w:sz w:val="24"/>
          <w:szCs w:val="24"/>
        </w:rPr>
        <w:t>suvlasnik</w:t>
      </w:r>
      <w:proofErr w:type="spellEnd"/>
      <w:r w:rsidRPr="005A5473">
        <w:rPr>
          <w:rFonts w:ascii="Arial" w:hAnsi="Arial" w:cs="Arial"/>
          <w:sz w:val="24"/>
          <w:szCs w:val="24"/>
        </w:rPr>
        <w:t xml:space="preserve"> </w:t>
      </w:r>
      <w:proofErr w:type="spellStart"/>
      <w:r w:rsidRPr="005A5473">
        <w:rPr>
          <w:rFonts w:ascii="Arial" w:hAnsi="Arial" w:cs="Arial"/>
          <w:sz w:val="24"/>
          <w:szCs w:val="24"/>
        </w:rPr>
        <w:t>obrta</w:t>
      </w:r>
      <w:proofErr w:type="spellEnd"/>
      <w:r w:rsidRPr="005A5473">
        <w:rPr>
          <w:rFonts w:ascii="Arial" w:hAnsi="Arial" w:cs="Arial"/>
          <w:sz w:val="24"/>
          <w:szCs w:val="24"/>
        </w:rPr>
        <w:t xml:space="preserve"> </w:t>
      </w:r>
      <w:proofErr w:type="spellStart"/>
      <w:r w:rsidRPr="005A5473">
        <w:rPr>
          <w:rFonts w:ascii="Arial" w:hAnsi="Arial" w:cs="Arial"/>
          <w:sz w:val="24"/>
          <w:szCs w:val="24"/>
        </w:rPr>
        <w:t>ili</w:t>
      </w:r>
      <w:proofErr w:type="spellEnd"/>
      <w:r w:rsidRPr="005A5473">
        <w:rPr>
          <w:rFonts w:ascii="Arial" w:hAnsi="Arial" w:cs="Arial"/>
          <w:sz w:val="24"/>
          <w:szCs w:val="24"/>
        </w:rPr>
        <w:t xml:space="preserve"> </w:t>
      </w:r>
      <w:proofErr w:type="spellStart"/>
      <w:r w:rsidRPr="005A5473">
        <w:rPr>
          <w:rFonts w:ascii="Arial" w:hAnsi="Arial" w:cs="Arial"/>
          <w:sz w:val="24"/>
          <w:szCs w:val="24"/>
        </w:rPr>
        <w:t>poduzeća</w:t>
      </w:r>
      <w:proofErr w:type="spellEnd"/>
      <w:r w:rsidRPr="005A5473">
        <w:rPr>
          <w:rFonts w:ascii="Arial" w:hAnsi="Arial" w:cs="Arial"/>
          <w:sz w:val="24"/>
          <w:szCs w:val="24"/>
        </w:rPr>
        <w:t xml:space="preserve">, </w:t>
      </w:r>
    </w:p>
    <w:p w14:paraId="1F8C7701" w14:textId="77777777" w:rsidR="00FF6407" w:rsidRPr="005A5473" w:rsidRDefault="00FF6407" w:rsidP="00FF6407">
      <w:pPr>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vlastoručno</w:t>
      </w:r>
      <w:proofErr w:type="spellEnd"/>
      <w:r w:rsidRPr="005A5473">
        <w:rPr>
          <w:rFonts w:ascii="Arial" w:hAnsi="Arial" w:cs="Arial"/>
          <w:sz w:val="24"/>
          <w:szCs w:val="24"/>
        </w:rPr>
        <w:t xml:space="preserve"> </w:t>
      </w:r>
      <w:proofErr w:type="spellStart"/>
      <w:r w:rsidRPr="005A5473">
        <w:rPr>
          <w:rFonts w:ascii="Arial" w:hAnsi="Arial" w:cs="Arial"/>
          <w:sz w:val="24"/>
          <w:szCs w:val="24"/>
        </w:rPr>
        <w:t>potpisanu</w:t>
      </w:r>
      <w:proofErr w:type="spellEnd"/>
      <w:r w:rsidRPr="005A5473">
        <w:rPr>
          <w:rFonts w:ascii="Arial" w:hAnsi="Arial" w:cs="Arial"/>
          <w:sz w:val="24"/>
          <w:szCs w:val="24"/>
        </w:rPr>
        <w:t xml:space="preserve"> </w:t>
      </w:r>
      <w:proofErr w:type="spellStart"/>
      <w:r w:rsidRPr="005A5473">
        <w:rPr>
          <w:rFonts w:ascii="Arial" w:hAnsi="Arial" w:cs="Arial"/>
          <w:sz w:val="24"/>
          <w:szCs w:val="24"/>
        </w:rPr>
        <w:t>izjavu</w:t>
      </w:r>
      <w:proofErr w:type="spellEnd"/>
      <w:r w:rsidRPr="005A5473">
        <w:rPr>
          <w:rFonts w:ascii="Arial" w:hAnsi="Arial" w:cs="Arial"/>
          <w:sz w:val="24"/>
          <w:szCs w:val="24"/>
        </w:rPr>
        <w:t xml:space="preserve"> </w:t>
      </w:r>
      <w:proofErr w:type="spellStart"/>
      <w:r w:rsidRPr="005A5473">
        <w:rPr>
          <w:rFonts w:ascii="Arial" w:hAnsi="Arial" w:cs="Arial"/>
          <w:sz w:val="24"/>
          <w:szCs w:val="24"/>
        </w:rPr>
        <w:t>podnositelja</w:t>
      </w:r>
      <w:proofErr w:type="spellEnd"/>
      <w:r w:rsidRPr="005A5473">
        <w:rPr>
          <w:rFonts w:ascii="Arial" w:hAnsi="Arial" w:cs="Arial"/>
          <w:sz w:val="24"/>
          <w:szCs w:val="24"/>
        </w:rPr>
        <w:t xml:space="preserve"> </w:t>
      </w:r>
      <w:proofErr w:type="spellStart"/>
      <w:r w:rsidRPr="005A5473">
        <w:rPr>
          <w:rFonts w:ascii="Arial" w:hAnsi="Arial" w:cs="Arial"/>
          <w:sz w:val="24"/>
          <w:szCs w:val="24"/>
        </w:rPr>
        <w:t>zahtjeva</w:t>
      </w:r>
      <w:proofErr w:type="spellEnd"/>
      <w:r w:rsidRPr="005A5473">
        <w:rPr>
          <w:rFonts w:ascii="Arial" w:hAnsi="Arial" w:cs="Arial"/>
          <w:sz w:val="24"/>
          <w:szCs w:val="24"/>
        </w:rPr>
        <w:t xml:space="preserve"> o </w:t>
      </w:r>
      <w:proofErr w:type="spellStart"/>
      <w:r w:rsidRPr="005A5473">
        <w:rPr>
          <w:rFonts w:ascii="Arial" w:hAnsi="Arial" w:cs="Arial"/>
          <w:sz w:val="24"/>
          <w:szCs w:val="24"/>
        </w:rPr>
        <w:t>davanju</w:t>
      </w:r>
      <w:proofErr w:type="spellEnd"/>
      <w:r w:rsidRPr="005A5473">
        <w:rPr>
          <w:rFonts w:ascii="Arial" w:hAnsi="Arial" w:cs="Arial"/>
          <w:sz w:val="24"/>
          <w:szCs w:val="24"/>
        </w:rPr>
        <w:t xml:space="preserve"> </w:t>
      </w:r>
      <w:proofErr w:type="spellStart"/>
      <w:r w:rsidRPr="005A5473">
        <w:rPr>
          <w:rFonts w:ascii="Arial" w:hAnsi="Arial" w:cs="Arial"/>
          <w:sz w:val="24"/>
          <w:szCs w:val="24"/>
        </w:rPr>
        <w:t>privole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Općini</w:t>
      </w:r>
      <w:proofErr w:type="spellEnd"/>
      <w:r w:rsidRPr="005A5473">
        <w:rPr>
          <w:rFonts w:ascii="Arial" w:hAnsi="Arial" w:cs="Arial"/>
          <w:sz w:val="24"/>
          <w:szCs w:val="24"/>
        </w:rPr>
        <w:t xml:space="preserve"> Brtonigla - </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za </w:t>
      </w:r>
      <w:proofErr w:type="spellStart"/>
      <w:r w:rsidRPr="005A5473">
        <w:rPr>
          <w:rFonts w:ascii="Arial" w:hAnsi="Arial" w:cs="Arial"/>
          <w:sz w:val="24"/>
          <w:szCs w:val="24"/>
        </w:rPr>
        <w:t>prikupljanje</w:t>
      </w:r>
      <w:proofErr w:type="spellEnd"/>
      <w:r w:rsidRPr="005A5473">
        <w:rPr>
          <w:rFonts w:ascii="Arial" w:hAnsi="Arial" w:cs="Arial"/>
          <w:sz w:val="24"/>
          <w:szCs w:val="24"/>
        </w:rPr>
        <w:t xml:space="preserve">, </w:t>
      </w:r>
      <w:proofErr w:type="spellStart"/>
      <w:r w:rsidRPr="005A5473">
        <w:rPr>
          <w:rFonts w:ascii="Arial" w:hAnsi="Arial" w:cs="Arial"/>
          <w:sz w:val="24"/>
          <w:szCs w:val="24"/>
        </w:rPr>
        <w:t>provjeru</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obradu</w:t>
      </w:r>
      <w:proofErr w:type="spellEnd"/>
      <w:r w:rsidRPr="005A5473">
        <w:rPr>
          <w:rFonts w:ascii="Arial" w:hAnsi="Arial" w:cs="Arial"/>
          <w:sz w:val="24"/>
          <w:szCs w:val="24"/>
        </w:rPr>
        <w:t xml:space="preserve"> </w:t>
      </w:r>
      <w:proofErr w:type="spellStart"/>
      <w:r w:rsidRPr="005A5473">
        <w:rPr>
          <w:rFonts w:ascii="Arial" w:hAnsi="Arial" w:cs="Arial"/>
          <w:sz w:val="24"/>
          <w:szCs w:val="24"/>
        </w:rPr>
        <w:t>osobnih</w:t>
      </w:r>
      <w:proofErr w:type="spellEnd"/>
      <w:r w:rsidRPr="005A5473">
        <w:rPr>
          <w:rFonts w:ascii="Arial" w:hAnsi="Arial" w:cs="Arial"/>
          <w:sz w:val="24"/>
          <w:szCs w:val="24"/>
        </w:rPr>
        <w:t xml:space="preserve"> </w:t>
      </w:r>
      <w:proofErr w:type="spellStart"/>
      <w:r w:rsidRPr="005A5473">
        <w:rPr>
          <w:rFonts w:ascii="Arial" w:hAnsi="Arial" w:cs="Arial"/>
          <w:sz w:val="24"/>
          <w:szCs w:val="24"/>
        </w:rPr>
        <w:t>podataka</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
    <w:p w14:paraId="6ABE36EE" w14:textId="77777777" w:rsidR="00FF6407" w:rsidRPr="005A5473" w:rsidRDefault="00FF6407" w:rsidP="00FF6407">
      <w:pPr>
        <w:autoSpaceDE w:val="0"/>
        <w:autoSpaceDN w:val="0"/>
        <w:adjustRightInd w:val="0"/>
        <w:jc w:val="both"/>
        <w:rPr>
          <w:rFonts w:ascii="Arial" w:hAnsi="Arial" w:cs="Arial"/>
          <w:sz w:val="24"/>
          <w:szCs w:val="24"/>
        </w:rPr>
      </w:pPr>
      <w:r w:rsidRPr="005A5473">
        <w:rPr>
          <w:rFonts w:ascii="Arial" w:hAnsi="Arial" w:cs="Arial"/>
          <w:sz w:val="24"/>
          <w:szCs w:val="24"/>
        </w:rPr>
        <w:t xml:space="preserve">- </w:t>
      </w:r>
      <w:proofErr w:type="spellStart"/>
      <w:r w:rsidRPr="005A5473">
        <w:rPr>
          <w:rFonts w:ascii="Arial" w:hAnsi="Arial" w:cs="Arial"/>
          <w:sz w:val="24"/>
          <w:szCs w:val="24"/>
        </w:rPr>
        <w:t>broj</w:t>
      </w:r>
      <w:proofErr w:type="spellEnd"/>
      <w:r w:rsidRPr="005A5473">
        <w:rPr>
          <w:rFonts w:ascii="Arial" w:hAnsi="Arial" w:cs="Arial"/>
          <w:sz w:val="24"/>
          <w:szCs w:val="24"/>
        </w:rPr>
        <w:t xml:space="preserve"> </w:t>
      </w:r>
      <w:proofErr w:type="spellStart"/>
      <w:r w:rsidRPr="005A5473">
        <w:rPr>
          <w:rFonts w:ascii="Arial" w:hAnsi="Arial" w:cs="Arial"/>
          <w:sz w:val="24"/>
          <w:szCs w:val="24"/>
        </w:rPr>
        <w:t>tekućeg</w:t>
      </w:r>
      <w:proofErr w:type="spellEnd"/>
      <w:r w:rsidRPr="005A5473">
        <w:rPr>
          <w:rFonts w:ascii="Arial" w:hAnsi="Arial" w:cs="Arial"/>
          <w:sz w:val="24"/>
          <w:szCs w:val="24"/>
        </w:rPr>
        <w:t xml:space="preserve"> </w:t>
      </w:r>
      <w:proofErr w:type="spellStart"/>
      <w:r w:rsidRPr="005A5473">
        <w:rPr>
          <w:rFonts w:ascii="Arial" w:hAnsi="Arial" w:cs="Arial"/>
          <w:sz w:val="24"/>
          <w:szCs w:val="24"/>
        </w:rPr>
        <w:t>računa</w:t>
      </w:r>
      <w:proofErr w:type="spellEnd"/>
      <w:r w:rsidRPr="005A5473">
        <w:rPr>
          <w:rFonts w:ascii="Arial" w:hAnsi="Arial" w:cs="Arial"/>
          <w:sz w:val="24"/>
          <w:szCs w:val="24"/>
        </w:rPr>
        <w:t xml:space="preserve"> </w:t>
      </w:r>
      <w:proofErr w:type="spellStart"/>
      <w:r w:rsidRPr="005A5473">
        <w:rPr>
          <w:rFonts w:ascii="Arial" w:hAnsi="Arial" w:cs="Arial"/>
          <w:sz w:val="24"/>
          <w:szCs w:val="24"/>
        </w:rPr>
        <w:t>ili</w:t>
      </w:r>
      <w:proofErr w:type="spellEnd"/>
      <w:r w:rsidRPr="005A5473">
        <w:rPr>
          <w:rFonts w:ascii="Arial" w:hAnsi="Arial" w:cs="Arial"/>
          <w:sz w:val="24"/>
          <w:szCs w:val="24"/>
        </w:rPr>
        <w:t xml:space="preserve"> </w:t>
      </w:r>
      <w:proofErr w:type="spellStart"/>
      <w:r w:rsidRPr="005A5473">
        <w:rPr>
          <w:rFonts w:ascii="Arial" w:hAnsi="Arial" w:cs="Arial"/>
          <w:sz w:val="24"/>
          <w:szCs w:val="24"/>
        </w:rPr>
        <w:t>štedne</w:t>
      </w:r>
      <w:proofErr w:type="spellEnd"/>
      <w:r w:rsidRPr="005A5473">
        <w:rPr>
          <w:rFonts w:ascii="Arial" w:hAnsi="Arial" w:cs="Arial"/>
          <w:sz w:val="24"/>
          <w:szCs w:val="24"/>
        </w:rPr>
        <w:t xml:space="preserve"> </w:t>
      </w:r>
      <w:proofErr w:type="spellStart"/>
      <w:r w:rsidRPr="005A5473">
        <w:rPr>
          <w:rFonts w:ascii="Arial" w:hAnsi="Arial" w:cs="Arial"/>
          <w:sz w:val="24"/>
          <w:szCs w:val="24"/>
        </w:rPr>
        <w:t>knjižice</w:t>
      </w:r>
      <w:proofErr w:type="spellEnd"/>
      <w:r w:rsidRPr="005A5473">
        <w:rPr>
          <w:rFonts w:ascii="Arial" w:hAnsi="Arial" w:cs="Arial"/>
          <w:sz w:val="24"/>
          <w:szCs w:val="24"/>
        </w:rPr>
        <w:t xml:space="preserve"> s </w:t>
      </w:r>
      <w:proofErr w:type="spellStart"/>
      <w:r w:rsidRPr="005A5473">
        <w:rPr>
          <w:rFonts w:ascii="Arial" w:hAnsi="Arial" w:cs="Arial"/>
          <w:sz w:val="24"/>
          <w:szCs w:val="24"/>
        </w:rPr>
        <w:t>nazivom</w:t>
      </w:r>
      <w:proofErr w:type="spellEnd"/>
      <w:r w:rsidRPr="005A5473">
        <w:rPr>
          <w:rFonts w:ascii="Arial" w:hAnsi="Arial" w:cs="Arial"/>
          <w:sz w:val="24"/>
          <w:szCs w:val="24"/>
        </w:rPr>
        <w:t xml:space="preserve"> </w:t>
      </w:r>
      <w:proofErr w:type="spellStart"/>
      <w:r w:rsidRPr="005A5473">
        <w:rPr>
          <w:rFonts w:ascii="Arial" w:hAnsi="Arial" w:cs="Arial"/>
          <w:sz w:val="24"/>
          <w:szCs w:val="24"/>
        </w:rPr>
        <w:t>banke</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koju</w:t>
      </w:r>
      <w:proofErr w:type="spellEnd"/>
      <w:r w:rsidRPr="005A5473">
        <w:rPr>
          <w:rFonts w:ascii="Arial" w:hAnsi="Arial" w:cs="Arial"/>
          <w:sz w:val="24"/>
          <w:szCs w:val="24"/>
        </w:rPr>
        <w:t xml:space="preserve"> </w:t>
      </w:r>
      <w:proofErr w:type="spellStart"/>
      <w:r w:rsidRPr="005A5473">
        <w:rPr>
          <w:rFonts w:ascii="Arial" w:hAnsi="Arial" w:cs="Arial"/>
          <w:sz w:val="24"/>
          <w:szCs w:val="24"/>
        </w:rPr>
        <w:t>će</w:t>
      </w:r>
      <w:proofErr w:type="spellEnd"/>
      <w:r w:rsidRPr="005A5473">
        <w:rPr>
          <w:rFonts w:ascii="Arial" w:hAnsi="Arial" w:cs="Arial"/>
          <w:sz w:val="24"/>
          <w:szCs w:val="24"/>
        </w:rPr>
        <w:t xml:space="preserve"> se </w:t>
      </w:r>
      <w:proofErr w:type="spellStart"/>
      <w:r w:rsidRPr="005A5473">
        <w:rPr>
          <w:rFonts w:ascii="Arial" w:hAnsi="Arial" w:cs="Arial"/>
          <w:sz w:val="24"/>
          <w:szCs w:val="24"/>
        </w:rPr>
        <w:t>izvršiti</w:t>
      </w:r>
      <w:proofErr w:type="spellEnd"/>
      <w:r w:rsidRPr="005A5473">
        <w:rPr>
          <w:rFonts w:ascii="Arial" w:hAnsi="Arial" w:cs="Arial"/>
          <w:sz w:val="24"/>
          <w:szCs w:val="24"/>
        </w:rPr>
        <w:t xml:space="preserve"> </w:t>
      </w:r>
      <w:proofErr w:type="spellStart"/>
      <w:r w:rsidRPr="005A5473">
        <w:rPr>
          <w:rFonts w:ascii="Arial" w:hAnsi="Arial" w:cs="Arial"/>
          <w:sz w:val="24"/>
          <w:szCs w:val="24"/>
        </w:rPr>
        <w:t>uplata</w:t>
      </w:r>
      <w:proofErr w:type="spellEnd"/>
      <w:r w:rsidRPr="005A5473">
        <w:rPr>
          <w:rFonts w:ascii="Arial" w:hAnsi="Arial" w:cs="Arial"/>
          <w:sz w:val="24"/>
          <w:szCs w:val="24"/>
        </w:rPr>
        <w:t xml:space="preserve"> </w:t>
      </w:r>
      <w:proofErr w:type="spellStart"/>
      <w:r w:rsidRPr="005A5473">
        <w:rPr>
          <w:rFonts w:ascii="Arial" w:hAnsi="Arial" w:cs="Arial"/>
          <w:sz w:val="24"/>
          <w:szCs w:val="24"/>
        </w:rPr>
        <w:t>pomoći</w:t>
      </w:r>
      <w:proofErr w:type="spellEnd"/>
      <w:r w:rsidRPr="005A5473">
        <w:rPr>
          <w:rFonts w:ascii="Arial" w:hAnsi="Arial" w:cs="Arial"/>
          <w:sz w:val="24"/>
          <w:szCs w:val="24"/>
        </w:rPr>
        <w:t>.</w:t>
      </w:r>
    </w:p>
    <w:p w14:paraId="1E4E32F0" w14:textId="77777777" w:rsidR="00FF6407" w:rsidRPr="005A5473" w:rsidRDefault="00FF6407" w:rsidP="00FF6407">
      <w:pPr>
        <w:autoSpaceDE w:val="0"/>
        <w:autoSpaceDN w:val="0"/>
        <w:adjustRightInd w:val="0"/>
        <w:ind w:firstLine="708"/>
        <w:jc w:val="both"/>
        <w:rPr>
          <w:rFonts w:ascii="Arial" w:hAnsi="Arial" w:cs="Arial"/>
          <w:sz w:val="24"/>
          <w:szCs w:val="24"/>
        </w:rPr>
      </w:pPr>
      <w:proofErr w:type="spellStart"/>
      <w:r w:rsidRPr="005A5473">
        <w:rPr>
          <w:rFonts w:ascii="Arial" w:hAnsi="Arial" w:cs="Arial"/>
          <w:sz w:val="24"/>
          <w:szCs w:val="24"/>
        </w:rPr>
        <w:t>Zahtjev</w:t>
      </w:r>
      <w:proofErr w:type="spellEnd"/>
      <w:r w:rsidRPr="005A5473">
        <w:rPr>
          <w:rFonts w:ascii="Arial" w:hAnsi="Arial" w:cs="Arial"/>
          <w:sz w:val="24"/>
          <w:szCs w:val="24"/>
        </w:rPr>
        <w:t xml:space="preserve"> </w:t>
      </w:r>
      <w:proofErr w:type="spellStart"/>
      <w:r w:rsidRPr="005A5473">
        <w:rPr>
          <w:rFonts w:ascii="Arial" w:hAnsi="Arial" w:cs="Arial"/>
          <w:sz w:val="24"/>
          <w:szCs w:val="24"/>
        </w:rPr>
        <w:t>iz</w:t>
      </w:r>
      <w:proofErr w:type="spellEnd"/>
      <w:r w:rsidRPr="005A5473">
        <w:rPr>
          <w:rFonts w:ascii="Arial" w:hAnsi="Arial" w:cs="Arial"/>
          <w:sz w:val="24"/>
          <w:szCs w:val="24"/>
        </w:rPr>
        <w:t xml:space="preserve"> </w:t>
      </w:r>
      <w:proofErr w:type="spellStart"/>
      <w:r w:rsidRPr="005A5473">
        <w:rPr>
          <w:rFonts w:ascii="Arial" w:hAnsi="Arial" w:cs="Arial"/>
          <w:sz w:val="24"/>
          <w:szCs w:val="24"/>
        </w:rPr>
        <w:t>prethodnog</w:t>
      </w:r>
      <w:proofErr w:type="spellEnd"/>
      <w:r w:rsidRPr="005A5473">
        <w:rPr>
          <w:rFonts w:ascii="Arial" w:hAnsi="Arial" w:cs="Arial"/>
          <w:sz w:val="24"/>
          <w:szCs w:val="24"/>
        </w:rPr>
        <w:t xml:space="preserve"> </w:t>
      </w:r>
      <w:proofErr w:type="spellStart"/>
      <w:r w:rsidRPr="005A5473">
        <w:rPr>
          <w:rFonts w:ascii="Arial" w:hAnsi="Arial" w:cs="Arial"/>
          <w:sz w:val="24"/>
          <w:szCs w:val="24"/>
        </w:rPr>
        <w:t>stavka</w:t>
      </w:r>
      <w:proofErr w:type="spellEnd"/>
      <w:r w:rsidRPr="005A5473">
        <w:rPr>
          <w:rFonts w:ascii="Arial" w:hAnsi="Arial" w:cs="Arial"/>
          <w:sz w:val="24"/>
          <w:szCs w:val="24"/>
        </w:rPr>
        <w:t xml:space="preserve"> </w:t>
      </w:r>
      <w:proofErr w:type="spellStart"/>
      <w:r w:rsidRPr="005A5473">
        <w:rPr>
          <w:rFonts w:ascii="Arial" w:hAnsi="Arial" w:cs="Arial"/>
          <w:sz w:val="24"/>
          <w:szCs w:val="24"/>
        </w:rPr>
        <w:t>ove</w:t>
      </w:r>
      <w:proofErr w:type="spellEnd"/>
      <w:r w:rsidRPr="005A5473">
        <w:rPr>
          <w:rFonts w:ascii="Arial" w:hAnsi="Arial" w:cs="Arial"/>
          <w:sz w:val="24"/>
          <w:szCs w:val="24"/>
        </w:rPr>
        <w:t xml:space="preserve"> </w:t>
      </w:r>
      <w:proofErr w:type="spellStart"/>
      <w:r w:rsidRPr="005A5473">
        <w:rPr>
          <w:rFonts w:ascii="Arial" w:hAnsi="Arial" w:cs="Arial"/>
          <w:sz w:val="24"/>
          <w:szCs w:val="24"/>
        </w:rPr>
        <w:t>točke</w:t>
      </w:r>
      <w:proofErr w:type="spellEnd"/>
      <w:r w:rsidRPr="005A5473">
        <w:rPr>
          <w:rFonts w:ascii="Arial" w:hAnsi="Arial" w:cs="Arial"/>
          <w:sz w:val="24"/>
          <w:szCs w:val="24"/>
        </w:rPr>
        <w:t xml:space="preserve"> </w:t>
      </w:r>
      <w:proofErr w:type="spellStart"/>
      <w:r w:rsidRPr="005A5473">
        <w:rPr>
          <w:rFonts w:ascii="Arial" w:hAnsi="Arial" w:cs="Arial"/>
          <w:sz w:val="24"/>
          <w:szCs w:val="24"/>
        </w:rPr>
        <w:t>podnosi</w:t>
      </w:r>
      <w:proofErr w:type="spellEnd"/>
      <w:r w:rsidRPr="005A5473">
        <w:rPr>
          <w:rFonts w:ascii="Arial" w:hAnsi="Arial" w:cs="Arial"/>
          <w:sz w:val="24"/>
          <w:szCs w:val="24"/>
        </w:rPr>
        <w:t xml:space="preserve"> se </w:t>
      </w:r>
      <w:proofErr w:type="spellStart"/>
      <w:r w:rsidRPr="005A5473">
        <w:rPr>
          <w:rFonts w:ascii="Arial" w:hAnsi="Arial" w:cs="Arial"/>
          <w:sz w:val="24"/>
          <w:szCs w:val="24"/>
        </w:rPr>
        <w:t>najkasnije</w:t>
      </w:r>
      <w:proofErr w:type="spellEnd"/>
      <w:r w:rsidRPr="005A5473">
        <w:rPr>
          <w:rFonts w:ascii="Arial" w:hAnsi="Arial" w:cs="Arial"/>
          <w:sz w:val="24"/>
          <w:szCs w:val="24"/>
        </w:rPr>
        <w:t xml:space="preserve"> do </w:t>
      </w:r>
      <w:proofErr w:type="gramStart"/>
      <w:r w:rsidRPr="005A5473">
        <w:rPr>
          <w:rFonts w:ascii="Arial" w:hAnsi="Arial" w:cs="Arial"/>
          <w:sz w:val="24"/>
          <w:szCs w:val="24"/>
        </w:rPr>
        <w:t>31.prosinca</w:t>
      </w:r>
      <w:proofErr w:type="gramEnd"/>
      <w:r w:rsidRPr="005A5473">
        <w:rPr>
          <w:rFonts w:ascii="Arial" w:hAnsi="Arial" w:cs="Arial"/>
          <w:sz w:val="24"/>
          <w:szCs w:val="24"/>
        </w:rPr>
        <w:t xml:space="preserve"> 2021. </w:t>
      </w:r>
      <w:proofErr w:type="spellStart"/>
      <w:r w:rsidRPr="005A5473">
        <w:rPr>
          <w:rFonts w:ascii="Arial" w:hAnsi="Arial" w:cs="Arial"/>
          <w:sz w:val="24"/>
          <w:szCs w:val="24"/>
        </w:rPr>
        <w:t>godine</w:t>
      </w:r>
      <w:proofErr w:type="spellEnd"/>
      <w:r w:rsidRPr="005A5473">
        <w:rPr>
          <w:rFonts w:ascii="Arial" w:hAnsi="Arial" w:cs="Arial"/>
          <w:sz w:val="24"/>
          <w:szCs w:val="24"/>
        </w:rPr>
        <w:t>.</w:t>
      </w:r>
    </w:p>
    <w:p w14:paraId="3904D8EF" w14:textId="77777777" w:rsidR="00FF6407" w:rsidRPr="005A5473" w:rsidRDefault="00FF6407" w:rsidP="00FF6407">
      <w:pPr>
        <w:autoSpaceDE w:val="0"/>
        <w:autoSpaceDN w:val="0"/>
        <w:adjustRightInd w:val="0"/>
        <w:jc w:val="center"/>
        <w:rPr>
          <w:rFonts w:ascii="Arial" w:hAnsi="Arial" w:cs="Arial"/>
          <w:b/>
          <w:bCs/>
          <w:color w:val="000000"/>
          <w:sz w:val="24"/>
          <w:szCs w:val="24"/>
        </w:rPr>
      </w:pPr>
    </w:p>
    <w:p w14:paraId="0A032810" w14:textId="77777777" w:rsidR="00FF6407" w:rsidRPr="005A5473" w:rsidRDefault="00FF6407" w:rsidP="00FF6407">
      <w:pPr>
        <w:autoSpaceDE w:val="0"/>
        <w:autoSpaceDN w:val="0"/>
        <w:adjustRightInd w:val="0"/>
        <w:jc w:val="center"/>
        <w:rPr>
          <w:rFonts w:ascii="Arial" w:hAnsi="Arial" w:cs="Arial"/>
          <w:b/>
          <w:bCs/>
          <w:color w:val="000000"/>
          <w:sz w:val="24"/>
          <w:szCs w:val="24"/>
        </w:rPr>
      </w:pPr>
      <w:r w:rsidRPr="005A5473">
        <w:rPr>
          <w:rFonts w:ascii="Arial" w:hAnsi="Arial" w:cs="Arial"/>
          <w:b/>
          <w:bCs/>
          <w:color w:val="000000"/>
          <w:sz w:val="24"/>
          <w:szCs w:val="24"/>
        </w:rPr>
        <w:t>V.</w:t>
      </w:r>
    </w:p>
    <w:p w14:paraId="36249C1E" w14:textId="77777777" w:rsidR="00FF6407" w:rsidRPr="005A5473" w:rsidRDefault="00FF6407" w:rsidP="00FF6407">
      <w:pPr>
        <w:autoSpaceDE w:val="0"/>
        <w:autoSpaceDN w:val="0"/>
        <w:adjustRightInd w:val="0"/>
        <w:ind w:firstLine="708"/>
        <w:jc w:val="both"/>
        <w:rPr>
          <w:rFonts w:ascii="Arial" w:hAnsi="Arial" w:cs="Arial"/>
          <w:color w:val="000000"/>
          <w:sz w:val="24"/>
          <w:szCs w:val="24"/>
        </w:rPr>
      </w:pPr>
      <w:proofErr w:type="spellStart"/>
      <w:r w:rsidRPr="005A5473">
        <w:rPr>
          <w:rFonts w:ascii="Arial" w:hAnsi="Arial" w:cs="Arial"/>
          <w:color w:val="000000"/>
          <w:sz w:val="24"/>
          <w:szCs w:val="24"/>
        </w:rPr>
        <w:t>Zadužuje</w:t>
      </w:r>
      <w:proofErr w:type="spellEnd"/>
      <w:r w:rsidRPr="005A5473">
        <w:rPr>
          <w:rFonts w:ascii="Arial" w:hAnsi="Arial" w:cs="Arial"/>
          <w:color w:val="000000"/>
          <w:sz w:val="24"/>
          <w:szCs w:val="24"/>
        </w:rPr>
        <w:t xml:space="preserve"> se </w:t>
      </w:r>
      <w:proofErr w:type="spellStart"/>
      <w:r w:rsidRPr="005A5473">
        <w:rPr>
          <w:rFonts w:ascii="Arial" w:hAnsi="Arial" w:cs="Arial"/>
          <w:color w:val="000000"/>
          <w:sz w:val="24"/>
          <w:szCs w:val="24"/>
        </w:rPr>
        <w:t>Jedinstveni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upravni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odjel</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Općine</w:t>
      </w:r>
      <w:proofErr w:type="spellEnd"/>
      <w:r w:rsidRPr="005A5473">
        <w:rPr>
          <w:rFonts w:ascii="Arial" w:hAnsi="Arial" w:cs="Arial"/>
          <w:color w:val="000000"/>
          <w:sz w:val="24"/>
          <w:szCs w:val="24"/>
        </w:rPr>
        <w:t xml:space="preserve"> Brtonigla - </w:t>
      </w:r>
      <w:proofErr w:type="spellStart"/>
      <w:r w:rsidRPr="005A5473">
        <w:rPr>
          <w:rFonts w:ascii="Arial" w:hAnsi="Arial" w:cs="Arial"/>
          <w:color w:val="000000"/>
          <w:sz w:val="24"/>
          <w:szCs w:val="24"/>
        </w:rPr>
        <w:t>Verteneglio</w:t>
      </w:r>
      <w:proofErr w:type="spellEnd"/>
      <w:r w:rsidRPr="005A5473">
        <w:rPr>
          <w:rFonts w:ascii="Arial" w:hAnsi="Arial" w:cs="Arial"/>
          <w:color w:val="000000"/>
          <w:sz w:val="24"/>
          <w:szCs w:val="24"/>
        </w:rPr>
        <w:t xml:space="preserve"> za </w:t>
      </w:r>
      <w:proofErr w:type="spellStart"/>
      <w:r w:rsidRPr="005A5473">
        <w:rPr>
          <w:rFonts w:ascii="Arial" w:hAnsi="Arial" w:cs="Arial"/>
          <w:color w:val="000000"/>
          <w:sz w:val="24"/>
          <w:szCs w:val="24"/>
        </w:rPr>
        <w:t>donošenje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Rješenja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kojim</w:t>
      </w:r>
      <w:proofErr w:type="spellEnd"/>
      <w:r w:rsidRPr="005A5473">
        <w:rPr>
          <w:rFonts w:ascii="Arial" w:hAnsi="Arial" w:cs="Arial"/>
          <w:color w:val="000000"/>
          <w:sz w:val="24"/>
          <w:szCs w:val="24"/>
        </w:rPr>
        <w:t xml:space="preserve"> se </w:t>
      </w:r>
      <w:proofErr w:type="spellStart"/>
      <w:r w:rsidRPr="005A5473">
        <w:rPr>
          <w:rFonts w:ascii="Arial" w:hAnsi="Arial" w:cs="Arial"/>
          <w:color w:val="000000"/>
          <w:sz w:val="24"/>
          <w:szCs w:val="24"/>
        </w:rPr>
        <w:t>odlučuje</w:t>
      </w:r>
      <w:proofErr w:type="spellEnd"/>
      <w:r w:rsidRPr="005A5473">
        <w:rPr>
          <w:rFonts w:ascii="Arial" w:hAnsi="Arial" w:cs="Arial"/>
          <w:color w:val="000000"/>
          <w:sz w:val="24"/>
          <w:szCs w:val="24"/>
        </w:rPr>
        <w:t xml:space="preserve"> o </w:t>
      </w:r>
      <w:proofErr w:type="spellStart"/>
      <w:r w:rsidRPr="005A5473">
        <w:rPr>
          <w:rFonts w:ascii="Arial" w:hAnsi="Arial" w:cs="Arial"/>
          <w:color w:val="000000"/>
          <w:sz w:val="24"/>
          <w:szCs w:val="24"/>
        </w:rPr>
        <w:t>ostvarenju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prava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pomoć</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iz</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ove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Odluke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temelju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podnijetih</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dokaza</w:t>
      </w:r>
      <w:proofErr w:type="spellEnd"/>
      <w:r w:rsidRPr="005A5473">
        <w:rPr>
          <w:rFonts w:ascii="Arial" w:hAnsi="Arial" w:cs="Arial"/>
          <w:color w:val="000000"/>
          <w:sz w:val="24"/>
          <w:szCs w:val="24"/>
        </w:rPr>
        <w:t>.</w:t>
      </w:r>
    </w:p>
    <w:p w14:paraId="35860E7B" w14:textId="77777777" w:rsidR="00FF6407" w:rsidRPr="005A5473" w:rsidRDefault="00FF6407" w:rsidP="00FF6407">
      <w:pPr>
        <w:autoSpaceDE w:val="0"/>
        <w:autoSpaceDN w:val="0"/>
        <w:adjustRightInd w:val="0"/>
        <w:ind w:firstLine="708"/>
        <w:jc w:val="both"/>
        <w:rPr>
          <w:rFonts w:ascii="Arial" w:hAnsi="Arial" w:cs="Arial"/>
          <w:color w:val="000000"/>
          <w:sz w:val="24"/>
          <w:szCs w:val="24"/>
        </w:rPr>
      </w:pPr>
      <w:proofErr w:type="spellStart"/>
      <w:r w:rsidRPr="005A5473">
        <w:rPr>
          <w:rFonts w:ascii="Arial" w:hAnsi="Arial" w:cs="Arial"/>
          <w:color w:val="000000"/>
          <w:sz w:val="24"/>
          <w:szCs w:val="24"/>
        </w:rPr>
        <w:t>Zadužuje</w:t>
      </w:r>
      <w:proofErr w:type="spellEnd"/>
      <w:r w:rsidRPr="005A5473">
        <w:rPr>
          <w:rFonts w:ascii="Arial" w:hAnsi="Arial" w:cs="Arial"/>
          <w:color w:val="000000"/>
          <w:sz w:val="24"/>
          <w:szCs w:val="24"/>
        </w:rPr>
        <w:t xml:space="preserve"> se </w:t>
      </w:r>
      <w:proofErr w:type="spellStart"/>
      <w:r w:rsidRPr="005A5473">
        <w:rPr>
          <w:rFonts w:ascii="Arial" w:hAnsi="Arial" w:cs="Arial"/>
          <w:color w:val="000000"/>
          <w:sz w:val="24"/>
          <w:szCs w:val="24"/>
        </w:rPr>
        <w:t>Jedinstveni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upravni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odjel</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Općine</w:t>
      </w:r>
      <w:proofErr w:type="spellEnd"/>
      <w:r w:rsidRPr="005A5473">
        <w:rPr>
          <w:rFonts w:ascii="Arial" w:hAnsi="Arial" w:cs="Arial"/>
          <w:color w:val="000000"/>
          <w:sz w:val="24"/>
          <w:szCs w:val="24"/>
        </w:rPr>
        <w:t xml:space="preserve"> Brtonigla - </w:t>
      </w:r>
      <w:proofErr w:type="spellStart"/>
      <w:r w:rsidRPr="005A5473">
        <w:rPr>
          <w:rFonts w:ascii="Arial" w:hAnsi="Arial" w:cs="Arial"/>
          <w:color w:val="000000"/>
          <w:sz w:val="24"/>
          <w:szCs w:val="24"/>
        </w:rPr>
        <w:t>Verteneglio</w:t>
      </w:r>
      <w:proofErr w:type="spellEnd"/>
      <w:r w:rsidRPr="005A5473">
        <w:rPr>
          <w:rFonts w:ascii="Arial" w:hAnsi="Arial" w:cs="Arial"/>
          <w:color w:val="000000"/>
          <w:sz w:val="24"/>
          <w:szCs w:val="24"/>
        </w:rPr>
        <w:t xml:space="preserve"> da </w:t>
      </w:r>
      <w:proofErr w:type="spellStart"/>
      <w:r w:rsidRPr="005A5473">
        <w:rPr>
          <w:rFonts w:ascii="Arial" w:hAnsi="Arial" w:cs="Arial"/>
          <w:color w:val="000000"/>
          <w:sz w:val="24"/>
          <w:szCs w:val="24"/>
        </w:rPr>
        <w:t>ukoliko</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postoji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sumnja</w:t>
      </w:r>
      <w:proofErr w:type="spellEnd"/>
      <w:r w:rsidRPr="005A5473">
        <w:rPr>
          <w:rFonts w:ascii="Arial" w:hAnsi="Arial" w:cs="Arial"/>
          <w:color w:val="000000"/>
          <w:sz w:val="24"/>
          <w:szCs w:val="24"/>
        </w:rPr>
        <w:t xml:space="preserve"> u </w:t>
      </w:r>
      <w:proofErr w:type="spellStart"/>
      <w:r w:rsidRPr="005A5473">
        <w:rPr>
          <w:rFonts w:ascii="Arial" w:hAnsi="Arial" w:cs="Arial"/>
          <w:color w:val="000000"/>
          <w:sz w:val="24"/>
          <w:szCs w:val="24"/>
        </w:rPr>
        <w:t>neistinitost</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dokaza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podnijetih</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izjava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umirovljenika</w:t>
      </w:r>
      <w:proofErr w:type="spellEnd"/>
      <w:r w:rsidRPr="005A5473">
        <w:rPr>
          <w:rFonts w:ascii="Arial" w:hAnsi="Arial" w:cs="Arial"/>
          <w:color w:val="000000"/>
          <w:sz w:val="24"/>
          <w:szCs w:val="24"/>
        </w:rPr>
        <w:t xml:space="preserve"> – </w:t>
      </w:r>
      <w:proofErr w:type="spellStart"/>
      <w:r w:rsidRPr="005A5473">
        <w:rPr>
          <w:rFonts w:ascii="Arial" w:hAnsi="Arial" w:cs="Arial"/>
          <w:color w:val="000000"/>
          <w:sz w:val="24"/>
          <w:szCs w:val="24"/>
        </w:rPr>
        <w:t>podnositelja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zahtjeva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zatraži</w:t>
      </w:r>
      <w:proofErr w:type="spellEnd"/>
      <w:r w:rsidRPr="005A5473">
        <w:rPr>
          <w:rFonts w:ascii="Arial" w:hAnsi="Arial" w:cs="Arial"/>
          <w:color w:val="000000"/>
          <w:sz w:val="24"/>
          <w:szCs w:val="24"/>
        </w:rPr>
        <w:t xml:space="preserve"> od </w:t>
      </w:r>
      <w:proofErr w:type="spellStart"/>
      <w:r w:rsidRPr="005A5473">
        <w:rPr>
          <w:rFonts w:ascii="Arial" w:hAnsi="Arial" w:cs="Arial"/>
          <w:color w:val="000000"/>
          <w:sz w:val="24"/>
          <w:szCs w:val="24"/>
        </w:rPr>
        <w:t>nadležnih</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institucija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potrebne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dokaze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radi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utvrđivanja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prava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ostvarenju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pomoći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iz</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ove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Odluke</w:t>
      </w:r>
      <w:proofErr w:type="spellEnd"/>
      <w:r w:rsidRPr="005A5473">
        <w:rPr>
          <w:rFonts w:ascii="Arial" w:hAnsi="Arial" w:cs="Arial"/>
          <w:color w:val="000000"/>
          <w:sz w:val="24"/>
          <w:szCs w:val="24"/>
        </w:rPr>
        <w:t>.</w:t>
      </w:r>
    </w:p>
    <w:p w14:paraId="72E64784" w14:textId="77777777" w:rsidR="00FF6407" w:rsidRPr="005A5473" w:rsidRDefault="00FF6407" w:rsidP="00FF6407">
      <w:pPr>
        <w:autoSpaceDE w:val="0"/>
        <w:autoSpaceDN w:val="0"/>
        <w:adjustRightInd w:val="0"/>
        <w:ind w:firstLine="708"/>
        <w:jc w:val="both"/>
        <w:rPr>
          <w:rFonts w:ascii="Arial" w:hAnsi="Arial" w:cs="Arial"/>
          <w:color w:val="000000"/>
          <w:sz w:val="24"/>
          <w:szCs w:val="24"/>
        </w:rPr>
      </w:pPr>
      <w:proofErr w:type="spellStart"/>
      <w:r w:rsidRPr="005A5473">
        <w:rPr>
          <w:rFonts w:ascii="Arial" w:hAnsi="Arial" w:cs="Arial"/>
          <w:color w:val="000000"/>
          <w:sz w:val="24"/>
          <w:szCs w:val="24"/>
        </w:rPr>
        <w:t>Protiv</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Rješenja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iz</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prethodnog</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stavka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ove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točke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nezadovoljni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umirovljenik</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može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podnijeti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žalbu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nadležnom</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upravnom</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odjelu</w:t>
      </w:r>
      <w:proofErr w:type="spellEnd"/>
      <w:r w:rsidRPr="005A5473">
        <w:rPr>
          <w:rFonts w:ascii="Arial" w:hAnsi="Arial" w:cs="Arial"/>
          <w:color w:val="000000"/>
          <w:sz w:val="24"/>
          <w:szCs w:val="24"/>
        </w:rPr>
        <w:t xml:space="preserve"> Istarske županije u </w:t>
      </w:r>
      <w:proofErr w:type="spellStart"/>
      <w:r w:rsidRPr="005A5473">
        <w:rPr>
          <w:rFonts w:ascii="Arial" w:hAnsi="Arial" w:cs="Arial"/>
          <w:color w:val="000000"/>
          <w:sz w:val="24"/>
          <w:szCs w:val="24"/>
        </w:rPr>
        <w:t>roku</w:t>
      </w:r>
      <w:proofErr w:type="spellEnd"/>
      <w:r w:rsidRPr="005A5473">
        <w:rPr>
          <w:rFonts w:ascii="Arial" w:hAnsi="Arial" w:cs="Arial"/>
          <w:color w:val="000000"/>
          <w:sz w:val="24"/>
          <w:szCs w:val="24"/>
        </w:rPr>
        <w:t xml:space="preserve"> od 15 dana od dana </w:t>
      </w:r>
      <w:proofErr w:type="spellStart"/>
      <w:r w:rsidRPr="005A5473">
        <w:rPr>
          <w:rFonts w:ascii="Arial" w:hAnsi="Arial" w:cs="Arial"/>
          <w:color w:val="000000"/>
          <w:sz w:val="24"/>
          <w:szCs w:val="24"/>
        </w:rPr>
        <w:t>primitka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rješenja</w:t>
      </w:r>
      <w:proofErr w:type="spellEnd"/>
    </w:p>
    <w:p w14:paraId="0752940F" w14:textId="77777777" w:rsidR="00FF6407" w:rsidRPr="005A5473" w:rsidRDefault="00FF6407" w:rsidP="00FF6407">
      <w:pPr>
        <w:autoSpaceDE w:val="0"/>
        <w:autoSpaceDN w:val="0"/>
        <w:adjustRightInd w:val="0"/>
        <w:jc w:val="both"/>
        <w:rPr>
          <w:rFonts w:ascii="Arial" w:hAnsi="Arial" w:cs="Arial"/>
          <w:color w:val="000000"/>
          <w:sz w:val="24"/>
          <w:szCs w:val="24"/>
        </w:rPr>
      </w:pPr>
    </w:p>
    <w:p w14:paraId="0606B5BB" w14:textId="77777777" w:rsidR="00FF6407" w:rsidRPr="005A5473" w:rsidRDefault="00FF6407" w:rsidP="00FF6407">
      <w:pPr>
        <w:autoSpaceDE w:val="0"/>
        <w:autoSpaceDN w:val="0"/>
        <w:adjustRightInd w:val="0"/>
        <w:jc w:val="center"/>
        <w:rPr>
          <w:rFonts w:ascii="Arial" w:hAnsi="Arial" w:cs="Arial"/>
          <w:b/>
          <w:bCs/>
          <w:color w:val="000000"/>
          <w:sz w:val="24"/>
          <w:szCs w:val="24"/>
        </w:rPr>
      </w:pPr>
      <w:r w:rsidRPr="005A5473">
        <w:rPr>
          <w:rFonts w:ascii="Arial" w:hAnsi="Arial" w:cs="Arial"/>
          <w:b/>
          <w:bCs/>
          <w:color w:val="000000"/>
          <w:sz w:val="24"/>
          <w:szCs w:val="24"/>
        </w:rPr>
        <w:t>VI.</w:t>
      </w:r>
    </w:p>
    <w:p w14:paraId="4A7675D7" w14:textId="77777777" w:rsidR="00FF6407" w:rsidRPr="005A5473" w:rsidRDefault="00FF6407" w:rsidP="00FF6407">
      <w:pPr>
        <w:autoSpaceDE w:val="0"/>
        <w:autoSpaceDN w:val="0"/>
        <w:adjustRightInd w:val="0"/>
        <w:ind w:firstLine="708"/>
        <w:jc w:val="both"/>
        <w:rPr>
          <w:rFonts w:ascii="Arial" w:hAnsi="Arial" w:cs="Arial"/>
          <w:color w:val="000000"/>
          <w:sz w:val="24"/>
          <w:szCs w:val="24"/>
        </w:rPr>
      </w:pPr>
      <w:proofErr w:type="spellStart"/>
      <w:r w:rsidRPr="005A5473">
        <w:rPr>
          <w:rFonts w:ascii="Arial" w:hAnsi="Arial" w:cs="Arial"/>
          <w:color w:val="000000"/>
          <w:sz w:val="24"/>
          <w:szCs w:val="24"/>
        </w:rPr>
        <w:t>Sredstva</w:t>
      </w:r>
      <w:proofErr w:type="spellEnd"/>
      <w:r w:rsidRPr="005A5473">
        <w:rPr>
          <w:rFonts w:ascii="Arial" w:hAnsi="Arial" w:cs="Arial"/>
          <w:color w:val="000000"/>
          <w:sz w:val="24"/>
          <w:szCs w:val="24"/>
        </w:rPr>
        <w:t xml:space="preserve"> za </w:t>
      </w:r>
      <w:proofErr w:type="spellStart"/>
      <w:r w:rsidRPr="005A5473">
        <w:rPr>
          <w:rFonts w:ascii="Arial" w:hAnsi="Arial" w:cs="Arial"/>
          <w:color w:val="000000"/>
          <w:sz w:val="24"/>
          <w:szCs w:val="24"/>
        </w:rPr>
        <w:t>ostvarivanje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prava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iz</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ove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Odluke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osigurana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su</w:t>
      </w:r>
      <w:proofErr w:type="spellEnd"/>
      <w:r w:rsidRPr="005A5473">
        <w:rPr>
          <w:rFonts w:ascii="Arial" w:hAnsi="Arial" w:cs="Arial"/>
          <w:color w:val="000000"/>
          <w:sz w:val="24"/>
          <w:szCs w:val="24"/>
        </w:rPr>
        <w:t xml:space="preserve"> u </w:t>
      </w:r>
      <w:proofErr w:type="spellStart"/>
      <w:r w:rsidRPr="005A5473">
        <w:rPr>
          <w:rFonts w:ascii="Arial" w:hAnsi="Arial" w:cs="Arial"/>
          <w:color w:val="000000"/>
          <w:sz w:val="24"/>
          <w:szCs w:val="24"/>
        </w:rPr>
        <w:t>Proračunu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Općine</w:t>
      </w:r>
      <w:proofErr w:type="spellEnd"/>
      <w:r w:rsidRPr="005A5473">
        <w:rPr>
          <w:rFonts w:ascii="Arial" w:hAnsi="Arial" w:cs="Arial"/>
          <w:color w:val="000000"/>
          <w:sz w:val="24"/>
          <w:szCs w:val="24"/>
        </w:rPr>
        <w:t xml:space="preserve"> Brtonigla - </w:t>
      </w:r>
      <w:proofErr w:type="spellStart"/>
      <w:r w:rsidRPr="005A5473">
        <w:rPr>
          <w:rFonts w:ascii="Arial" w:hAnsi="Arial" w:cs="Arial"/>
          <w:color w:val="000000"/>
          <w:sz w:val="24"/>
          <w:szCs w:val="24"/>
        </w:rPr>
        <w:t>Verteneglio</w:t>
      </w:r>
      <w:proofErr w:type="spellEnd"/>
      <w:r w:rsidRPr="005A5473">
        <w:rPr>
          <w:rFonts w:ascii="Arial" w:hAnsi="Arial" w:cs="Arial"/>
          <w:color w:val="000000"/>
          <w:sz w:val="24"/>
          <w:szCs w:val="24"/>
        </w:rPr>
        <w:t xml:space="preserve"> za 2021. </w:t>
      </w:r>
      <w:proofErr w:type="spellStart"/>
      <w:r w:rsidRPr="005A5473">
        <w:rPr>
          <w:rFonts w:ascii="Arial" w:hAnsi="Arial" w:cs="Arial"/>
          <w:color w:val="000000"/>
          <w:sz w:val="24"/>
          <w:szCs w:val="24"/>
        </w:rPr>
        <w:t>godinu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opisana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kao</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novčana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pomoć</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umirovljenicima</w:t>
      </w:r>
      <w:proofErr w:type="spellEnd"/>
      <w:r w:rsidRPr="005A5473">
        <w:rPr>
          <w:rFonts w:ascii="Arial" w:hAnsi="Arial" w:cs="Arial"/>
          <w:color w:val="000000"/>
          <w:sz w:val="24"/>
          <w:szCs w:val="24"/>
        </w:rPr>
        <w:t xml:space="preserve"> </w:t>
      </w:r>
      <w:r w:rsidRPr="005A5473">
        <w:rPr>
          <w:rFonts w:ascii="Arial" w:hAnsi="Arial" w:cs="Arial"/>
          <w:sz w:val="24"/>
          <w:szCs w:val="24"/>
        </w:rPr>
        <w:t>(</w:t>
      </w:r>
      <w:proofErr w:type="spellStart"/>
      <w:r w:rsidRPr="005A5473">
        <w:rPr>
          <w:rFonts w:ascii="Arial" w:hAnsi="Arial" w:cs="Arial"/>
          <w:sz w:val="24"/>
          <w:szCs w:val="24"/>
        </w:rPr>
        <w:t>konto</w:t>
      </w:r>
      <w:proofErr w:type="spellEnd"/>
      <w:r w:rsidRPr="005A5473">
        <w:rPr>
          <w:rFonts w:ascii="Arial" w:hAnsi="Arial" w:cs="Arial"/>
          <w:sz w:val="24"/>
          <w:szCs w:val="24"/>
        </w:rPr>
        <w:t xml:space="preserve"> 37214, </w:t>
      </w:r>
      <w:proofErr w:type="spellStart"/>
      <w:r w:rsidRPr="005A5473">
        <w:rPr>
          <w:rFonts w:ascii="Arial" w:hAnsi="Arial" w:cs="Arial"/>
          <w:sz w:val="24"/>
          <w:szCs w:val="24"/>
        </w:rPr>
        <w:t>pozicija</w:t>
      </w:r>
      <w:proofErr w:type="spellEnd"/>
      <w:r w:rsidRPr="005A5473">
        <w:rPr>
          <w:rFonts w:ascii="Arial" w:hAnsi="Arial" w:cs="Arial"/>
          <w:sz w:val="24"/>
          <w:szCs w:val="24"/>
        </w:rPr>
        <w:t xml:space="preserve"> 292).</w:t>
      </w:r>
    </w:p>
    <w:p w14:paraId="3D9387B5" w14:textId="77777777" w:rsidR="00FF6407" w:rsidRPr="005A5473" w:rsidRDefault="00FF6407" w:rsidP="00FF6407">
      <w:pPr>
        <w:autoSpaceDE w:val="0"/>
        <w:autoSpaceDN w:val="0"/>
        <w:adjustRightInd w:val="0"/>
        <w:jc w:val="center"/>
        <w:rPr>
          <w:rFonts w:ascii="Arial" w:hAnsi="Arial" w:cs="Arial"/>
          <w:b/>
          <w:bCs/>
          <w:color w:val="000000"/>
          <w:sz w:val="24"/>
          <w:szCs w:val="24"/>
        </w:rPr>
      </w:pPr>
    </w:p>
    <w:p w14:paraId="5FC9F2FC" w14:textId="77777777" w:rsidR="00FF6407" w:rsidRPr="005A5473" w:rsidRDefault="00FF6407" w:rsidP="00FF6407">
      <w:pPr>
        <w:autoSpaceDE w:val="0"/>
        <w:autoSpaceDN w:val="0"/>
        <w:adjustRightInd w:val="0"/>
        <w:jc w:val="center"/>
        <w:rPr>
          <w:rFonts w:ascii="Arial" w:hAnsi="Arial" w:cs="Arial"/>
          <w:b/>
          <w:bCs/>
          <w:color w:val="000000"/>
          <w:sz w:val="24"/>
          <w:szCs w:val="24"/>
        </w:rPr>
      </w:pPr>
      <w:r w:rsidRPr="005A5473">
        <w:rPr>
          <w:rFonts w:ascii="Arial" w:hAnsi="Arial" w:cs="Arial"/>
          <w:b/>
          <w:bCs/>
          <w:color w:val="000000"/>
          <w:sz w:val="24"/>
          <w:szCs w:val="24"/>
        </w:rPr>
        <w:t>VII.</w:t>
      </w:r>
    </w:p>
    <w:p w14:paraId="617B8B48" w14:textId="77777777" w:rsidR="00FF6407" w:rsidRPr="005A5473" w:rsidRDefault="00FF6407" w:rsidP="00FF6407">
      <w:pPr>
        <w:autoSpaceDE w:val="0"/>
        <w:autoSpaceDN w:val="0"/>
        <w:adjustRightInd w:val="0"/>
        <w:ind w:firstLine="708"/>
        <w:jc w:val="both"/>
        <w:rPr>
          <w:rFonts w:ascii="Arial" w:hAnsi="Arial" w:cs="Arial"/>
          <w:color w:val="000000"/>
          <w:sz w:val="24"/>
          <w:szCs w:val="24"/>
        </w:rPr>
      </w:pPr>
      <w:proofErr w:type="spellStart"/>
      <w:r w:rsidRPr="005A5473">
        <w:rPr>
          <w:rFonts w:ascii="Arial" w:hAnsi="Arial" w:cs="Arial"/>
          <w:color w:val="000000"/>
          <w:sz w:val="24"/>
          <w:szCs w:val="24"/>
        </w:rPr>
        <w:t>Zadužuje</w:t>
      </w:r>
      <w:proofErr w:type="spellEnd"/>
      <w:r w:rsidRPr="005A5473">
        <w:rPr>
          <w:rFonts w:ascii="Arial" w:hAnsi="Arial" w:cs="Arial"/>
          <w:color w:val="000000"/>
          <w:sz w:val="24"/>
          <w:szCs w:val="24"/>
        </w:rPr>
        <w:t xml:space="preserve"> se </w:t>
      </w:r>
      <w:proofErr w:type="spellStart"/>
      <w:r w:rsidRPr="005A5473">
        <w:rPr>
          <w:rFonts w:ascii="Arial" w:hAnsi="Arial" w:cs="Arial"/>
          <w:color w:val="000000"/>
          <w:sz w:val="24"/>
          <w:szCs w:val="24"/>
        </w:rPr>
        <w:t>Jedinstveni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upravni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odjel</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Općine</w:t>
      </w:r>
      <w:proofErr w:type="spellEnd"/>
      <w:r w:rsidRPr="005A5473">
        <w:rPr>
          <w:rFonts w:ascii="Arial" w:hAnsi="Arial" w:cs="Arial"/>
          <w:color w:val="000000"/>
          <w:sz w:val="24"/>
          <w:szCs w:val="24"/>
        </w:rPr>
        <w:t xml:space="preserve"> Brtonigla - </w:t>
      </w:r>
      <w:proofErr w:type="spellStart"/>
      <w:r w:rsidRPr="005A5473">
        <w:rPr>
          <w:rFonts w:ascii="Arial" w:hAnsi="Arial" w:cs="Arial"/>
          <w:color w:val="000000"/>
          <w:sz w:val="24"/>
          <w:szCs w:val="24"/>
        </w:rPr>
        <w:t>Verteneglio</w:t>
      </w:r>
      <w:proofErr w:type="spellEnd"/>
      <w:r w:rsidRPr="005A5473">
        <w:rPr>
          <w:rFonts w:ascii="Arial" w:hAnsi="Arial" w:cs="Arial"/>
          <w:color w:val="000000"/>
          <w:sz w:val="24"/>
          <w:szCs w:val="24"/>
        </w:rPr>
        <w:t xml:space="preserve"> za </w:t>
      </w:r>
      <w:proofErr w:type="spellStart"/>
      <w:r w:rsidRPr="005A5473">
        <w:rPr>
          <w:rFonts w:ascii="Arial" w:hAnsi="Arial" w:cs="Arial"/>
          <w:color w:val="000000"/>
          <w:sz w:val="24"/>
          <w:szCs w:val="24"/>
        </w:rPr>
        <w:t>izvršenje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isplate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pomoći</w:t>
      </w:r>
      <w:proofErr w:type="spellEnd"/>
      <w:r w:rsidRPr="005A5473">
        <w:rPr>
          <w:rFonts w:ascii="Arial" w:hAnsi="Arial" w:cs="Arial"/>
          <w:color w:val="000000"/>
          <w:sz w:val="24"/>
          <w:szCs w:val="24"/>
        </w:rPr>
        <w:t xml:space="preserve"> za </w:t>
      </w:r>
      <w:proofErr w:type="spellStart"/>
      <w:r w:rsidRPr="005A5473">
        <w:rPr>
          <w:rFonts w:ascii="Arial" w:hAnsi="Arial" w:cs="Arial"/>
          <w:color w:val="000000"/>
          <w:sz w:val="24"/>
          <w:szCs w:val="24"/>
        </w:rPr>
        <w:t>iz</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ove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Odluke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na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određeni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račun</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korisnika</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odmah</w:t>
      </w:r>
      <w:proofErr w:type="spellEnd"/>
      <w:r w:rsidRPr="005A5473">
        <w:rPr>
          <w:rFonts w:ascii="Arial" w:hAnsi="Arial" w:cs="Arial"/>
          <w:color w:val="000000"/>
          <w:sz w:val="24"/>
          <w:szCs w:val="24"/>
        </w:rPr>
        <w:t xml:space="preserve"> po </w:t>
      </w:r>
      <w:proofErr w:type="spellStart"/>
      <w:proofErr w:type="gramStart"/>
      <w:r w:rsidRPr="005A5473">
        <w:rPr>
          <w:rFonts w:ascii="Arial" w:hAnsi="Arial" w:cs="Arial"/>
          <w:color w:val="000000"/>
          <w:sz w:val="24"/>
          <w:szCs w:val="24"/>
        </w:rPr>
        <w:t>pravomoćnosti</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Rješenja</w:t>
      </w:r>
      <w:proofErr w:type="spellEnd"/>
      <w:proofErr w:type="gramEnd"/>
      <w:r w:rsidRPr="005A5473">
        <w:rPr>
          <w:rFonts w:ascii="Arial" w:hAnsi="Arial" w:cs="Arial"/>
          <w:color w:val="000000"/>
          <w:sz w:val="24"/>
          <w:szCs w:val="24"/>
        </w:rPr>
        <w:t xml:space="preserve"> o </w:t>
      </w:r>
      <w:proofErr w:type="spellStart"/>
      <w:r w:rsidRPr="005A5473">
        <w:rPr>
          <w:rFonts w:ascii="Arial" w:hAnsi="Arial" w:cs="Arial"/>
          <w:color w:val="000000"/>
          <w:sz w:val="24"/>
          <w:szCs w:val="24"/>
        </w:rPr>
        <w:t>ostvarenju</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iste</w:t>
      </w:r>
      <w:proofErr w:type="spellEnd"/>
      <w:r w:rsidRPr="005A5473">
        <w:rPr>
          <w:rFonts w:ascii="Arial" w:hAnsi="Arial" w:cs="Arial"/>
          <w:color w:val="000000"/>
          <w:sz w:val="24"/>
          <w:szCs w:val="24"/>
        </w:rPr>
        <w:t xml:space="preserve"> </w:t>
      </w:r>
      <w:proofErr w:type="spellStart"/>
      <w:r w:rsidRPr="005A5473">
        <w:rPr>
          <w:rFonts w:ascii="Arial" w:hAnsi="Arial" w:cs="Arial"/>
          <w:color w:val="000000"/>
          <w:sz w:val="24"/>
          <w:szCs w:val="24"/>
        </w:rPr>
        <w:t>pomoći</w:t>
      </w:r>
      <w:proofErr w:type="spellEnd"/>
      <w:r w:rsidRPr="005A5473">
        <w:rPr>
          <w:rFonts w:ascii="Arial" w:hAnsi="Arial" w:cs="Arial"/>
          <w:color w:val="000000"/>
          <w:sz w:val="24"/>
          <w:szCs w:val="24"/>
        </w:rPr>
        <w:t>.</w:t>
      </w:r>
    </w:p>
    <w:p w14:paraId="5B9B2BE9" w14:textId="77777777" w:rsidR="00FF6407" w:rsidRPr="005A5473" w:rsidRDefault="00FF6407" w:rsidP="00FF6407">
      <w:pPr>
        <w:autoSpaceDE w:val="0"/>
        <w:autoSpaceDN w:val="0"/>
        <w:adjustRightInd w:val="0"/>
        <w:rPr>
          <w:rFonts w:ascii="Arial" w:hAnsi="Arial" w:cs="Arial"/>
          <w:color w:val="000000"/>
          <w:sz w:val="24"/>
          <w:szCs w:val="24"/>
        </w:rPr>
      </w:pPr>
    </w:p>
    <w:p w14:paraId="6AF072EB" w14:textId="77777777" w:rsidR="00FF6407" w:rsidRPr="005A5473" w:rsidRDefault="00FF6407" w:rsidP="00FF6407">
      <w:pPr>
        <w:autoSpaceDE w:val="0"/>
        <w:autoSpaceDN w:val="0"/>
        <w:adjustRightInd w:val="0"/>
        <w:jc w:val="center"/>
        <w:rPr>
          <w:rFonts w:ascii="Arial" w:hAnsi="Arial" w:cs="Arial"/>
          <w:b/>
          <w:bCs/>
          <w:color w:val="000000"/>
          <w:sz w:val="24"/>
          <w:szCs w:val="24"/>
        </w:rPr>
      </w:pPr>
      <w:r w:rsidRPr="005A5473">
        <w:rPr>
          <w:rFonts w:ascii="Arial" w:hAnsi="Arial" w:cs="Arial"/>
          <w:b/>
          <w:bCs/>
          <w:color w:val="000000"/>
          <w:sz w:val="24"/>
          <w:szCs w:val="24"/>
        </w:rPr>
        <w:t>VIII.</w:t>
      </w:r>
    </w:p>
    <w:p w14:paraId="25758314" w14:textId="77777777" w:rsidR="00FF6407" w:rsidRPr="005A5473" w:rsidRDefault="00FF6407" w:rsidP="00FF6407">
      <w:pPr>
        <w:ind w:firstLine="720"/>
        <w:jc w:val="both"/>
        <w:rPr>
          <w:rFonts w:ascii="Arial" w:hAnsi="Arial" w:cs="Arial"/>
          <w:sz w:val="24"/>
          <w:szCs w:val="24"/>
        </w:rPr>
      </w:pPr>
      <w:r w:rsidRPr="005A5473">
        <w:rPr>
          <w:rFonts w:ascii="Arial" w:hAnsi="Arial" w:cs="Arial"/>
          <w:sz w:val="24"/>
          <w:szCs w:val="24"/>
        </w:rPr>
        <w:t xml:space="preserve">Ova </w:t>
      </w:r>
      <w:proofErr w:type="spellStart"/>
      <w:r w:rsidRPr="005A5473">
        <w:rPr>
          <w:rFonts w:ascii="Arial" w:hAnsi="Arial" w:cs="Arial"/>
          <w:sz w:val="24"/>
          <w:szCs w:val="24"/>
        </w:rPr>
        <w:t>Odluka</w:t>
      </w:r>
      <w:proofErr w:type="spellEnd"/>
      <w:r w:rsidRPr="005A5473">
        <w:rPr>
          <w:rFonts w:ascii="Arial" w:hAnsi="Arial" w:cs="Arial"/>
          <w:sz w:val="24"/>
          <w:szCs w:val="24"/>
        </w:rPr>
        <w:t xml:space="preserve"> stupa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snagu</w:t>
      </w:r>
      <w:proofErr w:type="spellEnd"/>
      <w:r w:rsidRPr="005A5473">
        <w:rPr>
          <w:rFonts w:ascii="Arial" w:hAnsi="Arial" w:cs="Arial"/>
          <w:sz w:val="24"/>
          <w:szCs w:val="24"/>
        </w:rPr>
        <w:t xml:space="preserve"> </w:t>
      </w:r>
      <w:proofErr w:type="spellStart"/>
      <w:r w:rsidRPr="005A5473">
        <w:rPr>
          <w:rFonts w:ascii="Arial" w:hAnsi="Arial" w:cs="Arial"/>
          <w:sz w:val="24"/>
          <w:szCs w:val="24"/>
        </w:rPr>
        <w:t>osmog</w:t>
      </w:r>
      <w:proofErr w:type="spellEnd"/>
      <w:r w:rsidRPr="005A5473">
        <w:rPr>
          <w:rFonts w:ascii="Arial" w:hAnsi="Arial" w:cs="Arial"/>
          <w:sz w:val="24"/>
          <w:szCs w:val="24"/>
        </w:rPr>
        <w:t xml:space="preserve"> dana od dana </w:t>
      </w:r>
      <w:proofErr w:type="spellStart"/>
      <w:r w:rsidRPr="005A5473">
        <w:rPr>
          <w:rFonts w:ascii="Arial" w:hAnsi="Arial" w:cs="Arial"/>
          <w:sz w:val="24"/>
          <w:szCs w:val="24"/>
        </w:rPr>
        <w:t>objave</w:t>
      </w:r>
      <w:proofErr w:type="spellEnd"/>
      <w:r w:rsidRPr="005A5473">
        <w:rPr>
          <w:rFonts w:ascii="Arial" w:hAnsi="Arial" w:cs="Arial"/>
          <w:sz w:val="24"/>
          <w:szCs w:val="24"/>
        </w:rPr>
        <w:t xml:space="preserve"> u </w:t>
      </w:r>
      <w:proofErr w:type="spellStart"/>
      <w:r w:rsidRPr="005A5473">
        <w:rPr>
          <w:rFonts w:ascii="Arial" w:hAnsi="Arial" w:cs="Arial"/>
          <w:sz w:val="24"/>
          <w:szCs w:val="24"/>
        </w:rPr>
        <w:t>Službenim</w:t>
      </w:r>
      <w:proofErr w:type="spellEnd"/>
      <w:r w:rsidRPr="005A5473">
        <w:rPr>
          <w:rFonts w:ascii="Arial" w:hAnsi="Arial" w:cs="Arial"/>
          <w:sz w:val="24"/>
          <w:szCs w:val="24"/>
        </w:rPr>
        <w:t xml:space="preserve"> </w:t>
      </w:r>
      <w:proofErr w:type="spellStart"/>
      <w:r w:rsidRPr="005A5473">
        <w:rPr>
          <w:rFonts w:ascii="Arial" w:hAnsi="Arial" w:cs="Arial"/>
          <w:sz w:val="24"/>
          <w:szCs w:val="24"/>
        </w:rPr>
        <w:t>novinama</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 – </w:t>
      </w:r>
      <w:proofErr w:type="spellStart"/>
      <w:r w:rsidRPr="005A5473">
        <w:rPr>
          <w:rFonts w:ascii="Arial" w:hAnsi="Arial" w:cs="Arial"/>
          <w:sz w:val="24"/>
          <w:szCs w:val="24"/>
        </w:rPr>
        <w:t>Verteneglio</w:t>
      </w:r>
      <w:proofErr w:type="spellEnd"/>
      <w:r w:rsidRPr="005A5473">
        <w:rPr>
          <w:rFonts w:ascii="Arial" w:hAnsi="Arial" w:cs="Arial"/>
          <w:sz w:val="24"/>
          <w:szCs w:val="24"/>
        </w:rPr>
        <w:t>.</w:t>
      </w:r>
    </w:p>
    <w:p w14:paraId="28326AB6" w14:textId="77777777" w:rsidR="00FF6407" w:rsidRPr="005A5473" w:rsidRDefault="00FF6407" w:rsidP="00FF6407">
      <w:pPr>
        <w:autoSpaceDE w:val="0"/>
        <w:autoSpaceDN w:val="0"/>
        <w:adjustRightInd w:val="0"/>
        <w:rPr>
          <w:rFonts w:ascii="Arial" w:hAnsi="Arial" w:cs="Arial"/>
          <w:color w:val="000000"/>
          <w:sz w:val="24"/>
          <w:szCs w:val="24"/>
        </w:rPr>
      </w:pPr>
    </w:p>
    <w:p w14:paraId="313496CB" w14:textId="77777777" w:rsidR="00FF6407" w:rsidRPr="005A5473" w:rsidRDefault="00FF6407" w:rsidP="00FF6407">
      <w:pPr>
        <w:autoSpaceDE w:val="0"/>
        <w:autoSpaceDN w:val="0"/>
        <w:adjustRightInd w:val="0"/>
        <w:rPr>
          <w:rFonts w:ascii="Arial" w:hAnsi="Arial" w:cs="Arial"/>
          <w:sz w:val="24"/>
          <w:szCs w:val="24"/>
          <w:lang w:val="it-IT"/>
        </w:rPr>
      </w:pPr>
      <w:bookmarkStart w:id="91" w:name="_Hlk57183228"/>
      <w:r w:rsidRPr="005A5473">
        <w:rPr>
          <w:rFonts w:ascii="Arial" w:hAnsi="Arial" w:cs="Arial"/>
          <w:sz w:val="24"/>
          <w:szCs w:val="24"/>
          <w:lang w:val="it-IT"/>
        </w:rPr>
        <w:t>KLASA: 551-06/20-01/01</w:t>
      </w:r>
    </w:p>
    <w:bookmarkEnd w:id="91"/>
    <w:p w14:paraId="4989B8F2"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URBROJ: 2105/04-01-20-01</w:t>
      </w:r>
    </w:p>
    <w:p w14:paraId="4388F587" w14:textId="77777777" w:rsidR="00FF6407" w:rsidRPr="005A5473" w:rsidRDefault="00FF6407" w:rsidP="00FF6407">
      <w:pPr>
        <w:autoSpaceDE w:val="0"/>
        <w:autoSpaceDN w:val="0"/>
        <w:adjustRightInd w:val="0"/>
        <w:rPr>
          <w:rFonts w:ascii="Arial" w:hAnsi="Arial" w:cs="Arial"/>
          <w:sz w:val="24"/>
          <w:szCs w:val="24"/>
          <w:lang w:val="it-IT"/>
        </w:rPr>
      </w:pPr>
      <w:r w:rsidRPr="005A5473">
        <w:rPr>
          <w:rFonts w:ascii="Arial" w:hAnsi="Arial" w:cs="Arial"/>
          <w:sz w:val="24"/>
          <w:szCs w:val="24"/>
          <w:lang w:val="it-IT"/>
        </w:rPr>
        <w:t xml:space="preserve">Brtonigla – </w:t>
      </w:r>
      <w:proofErr w:type="gramStart"/>
      <w:r w:rsidRPr="005A5473">
        <w:rPr>
          <w:rFonts w:ascii="Arial" w:hAnsi="Arial" w:cs="Arial"/>
          <w:sz w:val="24"/>
          <w:szCs w:val="24"/>
          <w:lang w:val="it-IT"/>
        </w:rPr>
        <w:t>Verteneglio,  18</w:t>
      </w:r>
      <w:proofErr w:type="gramEnd"/>
      <w:r w:rsidRPr="005A5473">
        <w:rPr>
          <w:rFonts w:ascii="Arial" w:hAnsi="Arial" w:cs="Arial"/>
          <w:sz w:val="24"/>
          <w:szCs w:val="24"/>
          <w:lang w:val="it-IT"/>
        </w:rPr>
        <w:t>.prosinca 2020.</w:t>
      </w:r>
    </w:p>
    <w:p w14:paraId="78401F2C"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p>
    <w:p w14:paraId="4EF8C0BD"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p>
    <w:p w14:paraId="3806DFE9"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p>
    <w:p w14:paraId="7AC8D1E5"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p>
    <w:p w14:paraId="05293FBF"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r w:rsidRPr="005A5473">
        <w:rPr>
          <w:rFonts w:ascii="Arial" w:hAnsi="Arial" w:cs="Arial"/>
          <w:color w:val="000000"/>
          <w:sz w:val="24"/>
          <w:szCs w:val="24"/>
          <w:lang w:val="it-IT"/>
        </w:rPr>
        <w:t>OPĆINSKO VIJEĆE OPĆINE BRTONIGLA - VERTENEGLIO</w:t>
      </w:r>
    </w:p>
    <w:p w14:paraId="1A7F381D" w14:textId="77777777" w:rsidR="00FF6407" w:rsidRPr="005A5473" w:rsidRDefault="00FF6407" w:rsidP="00FF6407">
      <w:pPr>
        <w:autoSpaceDE w:val="0"/>
        <w:autoSpaceDN w:val="0"/>
        <w:adjustRightInd w:val="0"/>
        <w:jc w:val="center"/>
        <w:rPr>
          <w:rFonts w:ascii="Arial" w:hAnsi="Arial" w:cs="Arial"/>
          <w:color w:val="000000"/>
          <w:sz w:val="24"/>
          <w:szCs w:val="24"/>
          <w:lang w:val="it-IT"/>
        </w:rPr>
      </w:pPr>
      <w:proofErr w:type="spellStart"/>
      <w:r w:rsidRPr="005A5473">
        <w:rPr>
          <w:rFonts w:ascii="Arial" w:hAnsi="Arial" w:cs="Arial"/>
          <w:color w:val="000000"/>
          <w:sz w:val="24"/>
          <w:szCs w:val="24"/>
          <w:lang w:val="it-IT"/>
        </w:rPr>
        <w:t>Predsjednik</w:t>
      </w:r>
      <w:proofErr w:type="spellEnd"/>
    </w:p>
    <w:p w14:paraId="1D986D14" w14:textId="51E7F81E" w:rsidR="00FF6407" w:rsidRPr="005A5473" w:rsidRDefault="00FF6407" w:rsidP="00FF6407">
      <w:pPr>
        <w:jc w:val="center"/>
        <w:rPr>
          <w:rFonts w:ascii="Arial" w:hAnsi="Arial" w:cs="Arial"/>
          <w:color w:val="000000"/>
          <w:sz w:val="24"/>
          <w:szCs w:val="24"/>
          <w:lang w:val="it-IT"/>
        </w:rPr>
      </w:pPr>
      <w:r w:rsidRPr="005A5473">
        <w:rPr>
          <w:rFonts w:ascii="Arial" w:hAnsi="Arial" w:cs="Arial"/>
          <w:color w:val="000000"/>
          <w:sz w:val="24"/>
          <w:szCs w:val="24"/>
          <w:lang w:val="it-IT"/>
        </w:rPr>
        <w:t xml:space="preserve">Dr.sc. Igor Palčić </w:t>
      </w:r>
      <w:r w:rsidR="005A5473" w:rsidRPr="005A5473">
        <w:rPr>
          <w:rFonts w:ascii="Arial" w:hAnsi="Arial" w:cs="Arial"/>
          <w:sz w:val="24"/>
          <w:szCs w:val="24"/>
          <w:lang w:val="it-IT"/>
        </w:rPr>
        <w:t>v.r.</w:t>
      </w:r>
    </w:p>
    <w:p w14:paraId="7B9D691C" w14:textId="77777777" w:rsidR="00FF6407" w:rsidRPr="005A5473" w:rsidRDefault="00FF6407" w:rsidP="00FF6407">
      <w:pPr>
        <w:rPr>
          <w:rFonts w:ascii="Arial" w:hAnsi="Arial" w:cs="Arial"/>
          <w:sz w:val="24"/>
          <w:szCs w:val="24"/>
          <w:lang w:val="it-IT"/>
        </w:rPr>
      </w:pPr>
    </w:p>
    <w:p w14:paraId="356BEE84" w14:textId="05E6B58A" w:rsidR="00FF6407" w:rsidRPr="005A5473" w:rsidRDefault="00FF6407" w:rsidP="00FF6407">
      <w:pPr>
        <w:jc w:val="both"/>
        <w:rPr>
          <w:rFonts w:ascii="Arial" w:hAnsi="Arial" w:cs="Arial"/>
          <w:bCs/>
          <w:sz w:val="24"/>
          <w:szCs w:val="24"/>
          <w:lang w:val="it-IT"/>
        </w:rPr>
      </w:pPr>
    </w:p>
    <w:p w14:paraId="7ECF333D" w14:textId="6DEDAFA2" w:rsidR="00FF6407" w:rsidRPr="005A5473" w:rsidRDefault="00FF6407" w:rsidP="00FF6407">
      <w:pPr>
        <w:jc w:val="both"/>
        <w:rPr>
          <w:rFonts w:ascii="Arial" w:hAnsi="Arial" w:cs="Arial"/>
          <w:bCs/>
          <w:sz w:val="24"/>
          <w:szCs w:val="24"/>
          <w:lang w:val="it-IT"/>
        </w:rPr>
      </w:pPr>
    </w:p>
    <w:p w14:paraId="5277B916" w14:textId="560455BC" w:rsidR="00FF6407" w:rsidRPr="005A5473" w:rsidRDefault="00FF6407" w:rsidP="00FF6407">
      <w:pPr>
        <w:jc w:val="both"/>
        <w:rPr>
          <w:rFonts w:ascii="Arial" w:hAnsi="Arial" w:cs="Arial"/>
          <w:bCs/>
          <w:sz w:val="24"/>
          <w:szCs w:val="24"/>
          <w:lang w:val="it-IT"/>
        </w:rPr>
      </w:pPr>
    </w:p>
    <w:p w14:paraId="7F59F7D7" w14:textId="3985FE8C" w:rsidR="00FF6407" w:rsidRPr="005A5473" w:rsidRDefault="00FF6407" w:rsidP="00FF6407">
      <w:pPr>
        <w:jc w:val="both"/>
        <w:rPr>
          <w:rFonts w:ascii="Arial" w:hAnsi="Arial" w:cs="Arial"/>
          <w:bCs/>
          <w:sz w:val="24"/>
          <w:szCs w:val="24"/>
          <w:lang w:val="it-IT"/>
        </w:rPr>
      </w:pPr>
    </w:p>
    <w:p w14:paraId="64831C0C" w14:textId="14D7D460" w:rsidR="00FF6407" w:rsidRPr="005A5473" w:rsidRDefault="00FF6407" w:rsidP="00FF6407">
      <w:pPr>
        <w:jc w:val="both"/>
        <w:rPr>
          <w:rFonts w:ascii="Arial" w:hAnsi="Arial" w:cs="Arial"/>
          <w:bCs/>
          <w:sz w:val="24"/>
          <w:szCs w:val="24"/>
          <w:lang w:val="it-IT"/>
        </w:rPr>
      </w:pPr>
    </w:p>
    <w:p w14:paraId="36FB1C73" w14:textId="5A7F3CBF" w:rsidR="00FF6407" w:rsidRPr="005A5473" w:rsidRDefault="00FF6407" w:rsidP="00FF6407">
      <w:pPr>
        <w:pStyle w:val="ListParagraph"/>
        <w:numPr>
          <w:ilvl w:val="0"/>
          <w:numId w:val="36"/>
        </w:numPr>
        <w:jc w:val="center"/>
        <w:rPr>
          <w:rFonts w:ascii="Arial" w:hAnsi="Arial" w:cs="Arial"/>
          <w:bCs/>
          <w:sz w:val="24"/>
          <w:szCs w:val="24"/>
          <w:lang w:val="it-IT"/>
        </w:rPr>
      </w:pPr>
    </w:p>
    <w:p w14:paraId="5E4A447A" w14:textId="08B243ED" w:rsidR="00FF6407" w:rsidRPr="005A5473" w:rsidRDefault="00FF6407" w:rsidP="00FF6407">
      <w:pPr>
        <w:jc w:val="both"/>
        <w:rPr>
          <w:rFonts w:ascii="Arial" w:hAnsi="Arial" w:cs="Arial"/>
          <w:bCs/>
          <w:sz w:val="24"/>
          <w:szCs w:val="24"/>
          <w:lang w:val="it-IT"/>
        </w:rPr>
      </w:pPr>
    </w:p>
    <w:p w14:paraId="39E49551" w14:textId="11412370" w:rsidR="00FF6407" w:rsidRPr="005A5473" w:rsidRDefault="00FF6407" w:rsidP="00FF6407">
      <w:pPr>
        <w:jc w:val="both"/>
        <w:rPr>
          <w:rFonts w:ascii="Arial" w:hAnsi="Arial" w:cs="Arial"/>
          <w:bCs/>
          <w:sz w:val="24"/>
          <w:szCs w:val="24"/>
          <w:lang w:val="it-IT"/>
        </w:rPr>
      </w:pPr>
    </w:p>
    <w:p w14:paraId="5194E4FA" w14:textId="77777777" w:rsidR="00FF6407" w:rsidRPr="005A5473" w:rsidRDefault="00FF6407" w:rsidP="00FF6407">
      <w:pPr>
        <w:spacing w:before="100" w:beforeAutospacing="1" w:after="100" w:afterAutospacing="1"/>
        <w:jc w:val="right"/>
        <w:rPr>
          <w:rFonts w:ascii="Arial" w:hAnsi="Arial" w:cs="Arial"/>
          <w:sz w:val="24"/>
          <w:szCs w:val="24"/>
          <w:lang w:val="it-IT"/>
        </w:rPr>
      </w:pPr>
    </w:p>
    <w:p w14:paraId="58211E4A" w14:textId="4BE8938F" w:rsidR="00FF6407" w:rsidRDefault="00FF6407" w:rsidP="00FF6407">
      <w:pPr>
        <w:spacing w:before="100" w:beforeAutospacing="1" w:after="100" w:afterAutospacing="1"/>
        <w:jc w:val="both"/>
        <w:rPr>
          <w:rFonts w:ascii="Arial" w:hAnsi="Arial" w:cs="Arial"/>
          <w:sz w:val="24"/>
          <w:szCs w:val="24"/>
          <w:lang w:val="it-IT"/>
        </w:rPr>
      </w:pPr>
      <w:r w:rsidRPr="005A5473">
        <w:rPr>
          <w:rFonts w:ascii="Arial" w:hAnsi="Arial" w:cs="Arial"/>
          <w:sz w:val="24"/>
          <w:szCs w:val="24"/>
          <w:lang w:val="it-IT"/>
        </w:rPr>
        <w:t xml:space="preserve">Na </w:t>
      </w:r>
      <w:proofErr w:type="spellStart"/>
      <w:r w:rsidRPr="005A5473">
        <w:rPr>
          <w:rFonts w:ascii="Arial" w:hAnsi="Arial" w:cs="Arial"/>
          <w:sz w:val="24"/>
          <w:szCs w:val="24"/>
          <w:lang w:val="it-IT"/>
        </w:rPr>
        <w:t>temelju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132.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gradnji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153/13, 20/17,39/19, 125/19) i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38. </w:t>
      </w:r>
      <w:proofErr w:type="spellStart"/>
      <w:r w:rsidRPr="005A5473">
        <w:rPr>
          <w:rFonts w:ascii="Arial" w:hAnsi="Arial" w:cs="Arial"/>
          <w:sz w:val="24"/>
          <w:szCs w:val="24"/>
          <w:lang w:val="it-IT"/>
        </w:rPr>
        <w:t>Statuta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w:t>
      </w:r>
      <w:proofErr w:type="gramStart"/>
      <w:r w:rsidRPr="005A5473">
        <w:rPr>
          <w:rFonts w:ascii="Arial" w:hAnsi="Arial" w:cs="Arial"/>
          <w:sz w:val="24"/>
          <w:szCs w:val="24"/>
          <w:lang w:val="it-IT"/>
        </w:rPr>
        <w:t xml:space="preserve">Verteneglio“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03/18),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svojij</w:t>
      </w:r>
      <w:proofErr w:type="spellEnd"/>
      <w:r w:rsidRPr="005A5473">
        <w:rPr>
          <w:rFonts w:ascii="Arial" w:hAnsi="Arial" w:cs="Arial"/>
          <w:sz w:val="24"/>
          <w:szCs w:val="24"/>
          <w:lang w:val="it-IT"/>
        </w:rPr>
        <w:t xml:space="preserve"> 26. </w:t>
      </w:r>
      <w:proofErr w:type="spellStart"/>
      <w:r w:rsidRPr="005A5473">
        <w:rPr>
          <w:rFonts w:ascii="Arial" w:hAnsi="Arial" w:cs="Arial"/>
          <w:sz w:val="24"/>
          <w:szCs w:val="24"/>
          <w:lang w:val="it-IT"/>
        </w:rPr>
        <w:t>sjednici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održanoj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 </w:t>
      </w:r>
      <w:proofErr w:type="gramStart"/>
      <w:r w:rsidRPr="005A5473">
        <w:rPr>
          <w:rFonts w:ascii="Arial" w:hAnsi="Arial" w:cs="Arial"/>
          <w:sz w:val="24"/>
          <w:szCs w:val="24"/>
          <w:lang w:val="it-IT"/>
        </w:rPr>
        <w:t xml:space="preserve">godine,  </w:t>
      </w:r>
      <w:proofErr w:type="spellStart"/>
      <w:r w:rsidRPr="005A5473">
        <w:rPr>
          <w:rFonts w:ascii="Arial" w:hAnsi="Arial" w:cs="Arial"/>
          <w:sz w:val="24"/>
          <w:szCs w:val="24"/>
          <w:lang w:val="it-IT"/>
        </w:rPr>
        <w:t>donijelo</w:t>
      </w:r>
      <w:proofErr w:type="spellEnd"/>
      <w:proofErr w:type="gramEnd"/>
      <w:r w:rsidRPr="005A5473">
        <w:rPr>
          <w:rFonts w:ascii="Arial" w:hAnsi="Arial" w:cs="Arial"/>
          <w:sz w:val="24"/>
          <w:szCs w:val="24"/>
          <w:lang w:val="it-IT"/>
        </w:rPr>
        <w:t xml:space="preserve"> je</w:t>
      </w:r>
    </w:p>
    <w:p w14:paraId="3471B7EE" w14:textId="77777777" w:rsidR="00A758CD" w:rsidRPr="005A5473" w:rsidRDefault="00A758CD" w:rsidP="00FF6407">
      <w:pPr>
        <w:spacing w:before="100" w:beforeAutospacing="1" w:after="100" w:afterAutospacing="1"/>
        <w:jc w:val="both"/>
        <w:rPr>
          <w:rFonts w:ascii="Arial" w:hAnsi="Arial" w:cs="Arial"/>
          <w:sz w:val="24"/>
          <w:szCs w:val="24"/>
          <w:lang w:val="it-IT"/>
        </w:rPr>
      </w:pPr>
    </w:p>
    <w:p w14:paraId="0993E410" w14:textId="77777777" w:rsidR="00FF6407" w:rsidRPr="005A5473" w:rsidRDefault="00FF6407" w:rsidP="00FF6407">
      <w:pPr>
        <w:spacing w:before="100" w:beforeAutospacing="1" w:after="100" w:afterAutospacing="1"/>
        <w:jc w:val="center"/>
        <w:rPr>
          <w:rFonts w:ascii="Arial" w:hAnsi="Arial" w:cs="Arial"/>
          <w:b/>
          <w:bCs/>
          <w:sz w:val="24"/>
          <w:szCs w:val="24"/>
          <w:lang w:val="it-IT"/>
        </w:rPr>
      </w:pPr>
      <w:r w:rsidRPr="005A5473">
        <w:rPr>
          <w:rFonts w:ascii="Arial" w:hAnsi="Arial" w:cs="Arial"/>
          <w:b/>
          <w:bCs/>
          <w:sz w:val="24"/>
          <w:szCs w:val="24"/>
          <w:lang w:val="it-IT"/>
        </w:rPr>
        <w:t>ODLUKU</w:t>
      </w:r>
      <w:r w:rsidRPr="005A5473">
        <w:rPr>
          <w:rFonts w:ascii="Arial" w:hAnsi="Arial" w:cs="Arial"/>
          <w:b/>
          <w:bCs/>
          <w:sz w:val="24"/>
          <w:szCs w:val="24"/>
          <w:lang w:val="it-IT"/>
        </w:rPr>
        <w:br/>
        <w:t xml:space="preserve">o </w:t>
      </w:r>
      <w:proofErr w:type="spellStart"/>
      <w:r w:rsidRPr="005A5473">
        <w:rPr>
          <w:rFonts w:ascii="Arial" w:hAnsi="Arial" w:cs="Arial"/>
          <w:b/>
          <w:bCs/>
          <w:sz w:val="24"/>
          <w:szCs w:val="24"/>
          <w:lang w:val="it-IT"/>
        </w:rPr>
        <w:t>privremenoj</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zabrani</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izvođenja</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građevinskih</w:t>
      </w:r>
      <w:proofErr w:type="spellEnd"/>
      <w:r w:rsidRPr="005A5473">
        <w:rPr>
          <w:rFonts w:ascii="Arial" w:hAnsi="Arial" w:cs="Arial"/>
          <w:b/>
          <w:bCs/>
          <w:sz w:val="24"/>
          <w:szCs w:val="24"/>
          <w:lang w:val="it-IT"/>
        </w:rPr>
        <w:t xml:space="preserve"> </w:t>
      </w:r>
      <w:proofErr w:type="spellStart"/>
      <w:r w:rsidRPr="005A5473">
        <w:rPr>
          <w:rFonts w:ascii="Arial" w:hAnsi="Arial" w:cs="Arial"/>
          <w:b/>
          <w:bCs/>
          <w:sz w:val="24"/>
          <w:szCs w:val="24"/>
          <w:lang w:val="it-IT"/>
        </w:rPr>
        <w:t>radova</w:t>
      </w:r>
      <w:proofErr w:type="spellEnd"/>
    </w:p>
    <w:p w14:paraId="09A0F1DD" w14:textId="77777777" w:rsidR="00FF6407" w:rsidRPr="005A5473" w:rsidRDefault="00FF6407" w:rsidP="00FF6407">
      <w:pPr>
        <w:spacing w:before="100" w:beforeAutospacing="1" w:after="100" w:afterAutospacing="1"/>
        <w:jc w:val="center"/>
        <w:rPr>
          <w:rFonts w:ascii="Arial" w:hAnsi="Arial" w:cs="Arial"/>
          <w:b/>
          <w:sz w:val="24"/>
          <w:szCs w:val="24"/>
          <w:lang w:val="it-IT"/>
        </w:rPr>
      </w:pPr>
      <w:proofErr w:type="spellStart"/>
      <w:r w:rsidRPr="005A5473">
        <w:rPr>
          <w:rFonts w:ascii="Arial" w:hAnsi="Arial" w:cs="Arial"/>
          <w:b/>
          <w:sz w:val="24"/>
          <w:szCs w:val="24"/>
          <w:lang w:val="it-IT"/>
        </w:rPr>
        <w:t>na</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području</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Općine</w:t>
      </w:r>
      <w:proofErr w:type="spellEnd"/>
      <w:r w:rsidRPr="005A5473">
        <w:rPr>
          <w:rFonts w:ascii="Arial" w:hAnsi="Arial" w:cs="Arial"/>
          <w:b/>
          <w:sz w:val="24"/>
          <w:szCs w:val="24"/>
          <w:lang w:val="it-IT"/>
        </w:rPr>
        <w:t xml:space="preserve"> Brtonigla-Verteneglio u 2021. </w:t>
      </w:r>
      <w:proofErr w:type="spellStart"/>
      <w:r w:rsidRPr="005A5473">
        <w:rPr>
          <w:rFonts w:ascii="Arial" w:hAnsi="Arial" w:cs="Arial"/>
          <w:b/>
          <w:sz w:val="24"/>
          <w:szCs w:val="24"/>
          <w:lang w:val="it-IT"/>
        </w:rPr>
        <w:t>godini</w:t>
      </w:r>
      <w:proofErr w:type="spellEnd"/>
    </w:p>
    <w:p w14:paraId="7E6B59AA" w14:textId="77777777" w:rsidR="00FF6407" w:rsidRPr="005A5473" w:rsidRDefault="00FF6407" w:rsidP="00FF6407">
      <w:pPr>
        <w:spacing w:before="100" w:beforeAutospacing="1" w:after="100" w:afterAutospacing="1"/>
        <w:rPr>
          <w:rFonts w:ascii="Arial" w:hAnsi="Arial" w:cs="Arial"/>
          <w:b/>
          <w:sz w:val="24"/>
          <w:szCs w:val="24"/>
          <w:lang w:val="it-IT"/>
        </w:rPr>
      </w:pPr>
    </w:p>
    <w:p w14:paraId="775BB94E" w14:textId="77777777" w:rsidR="00FF6407" w:rsidRPr="005A5473" w:rsidRDefault="00FF6407" w:rsidP="00FF6407">
      <w:pPr>
        <w:spacing w:before="100" w:beforeAutospacing="1" w:after="100" w:afterAutospacing="1"/>
        <w:rPr>
          <w:rFonts w:ascii="Arial" w:hAnsi="Arial" w:cs="Arial"/>
          <w:b/>
          <w:sz w:val="24"/>
          <w:szCs w:val="24"/>
          <w:lang w:val="it-IT"/>
        </w:rPr>
      </w:pPr>
      <w:r w:rsidRPr="005A5473">
        <w:rPr>
          <w:rFonts w:ascii="Arial" w:hAnsi="Arial" w:cs="Arial"/>
          <w:b/>
          <w:sz w:val="24"/>
          <w:szCs w:val="24"/>
          <w:lang w:val="it-IT"/>
        </w:rPr>
        <w:t xml:space="preserve">I. </w:t>
      </w:r>
      <w:r w:rsidRPr="005A5473">
        <w:rPr>
          <w:rFonts w:ascii="Arial" w:hAnsi="Arial" w:cs="Arial"/>
          <w:b/>
          <w:sz w:val="24"/>
          <w:szCs w:val="24"/>
          <w:lang w:val="it-IT"/>
        </w:rPr>
        <w:tab/>
        <w:t>UVODNA NAPOMENA</w:t>
      </w:r>
    </w:p>
    <w:p w14:paraId="14E0CA91" w14:textId="77777777" w:rsidR="00FF6407" w:rsidRPr="005A5473" w:rsidRDefault="00FF6407" w:rsidP="00FF6407">
      <w:pPr>
        <w:spacing w:before="100" w:beforeAutospacing="1" w:after="100" w:afterAutospacing="1"/>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1.</w:t>
      </w:r>
    </w:p>
    <w:p w14:paraId="0EC7DF71" w14:textId="77777777" w:rsidR="00FF6407" w:rsidRPr="005A5473" w:rsidRDefault="00FF6407" w:rsidP="00FF6407">
      <w:pPr>
        <w:spacing w:before="100" w:beforeAutospacing="1" w:after="100" w:afterAutospacing="1"/>
        <w:jc w:val="both"/>
        <w:rPr>
          <w:rFonts w:ascii="Arial" w:hAnsi="Arial" w:cs="Arial"/>
          <w:sz w:val="24"/>
          <w:szCs w:val="24"/>
          <w:lang w:val="it-IT"/>
        </w:rPr>
      </w:pP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utvrđuju</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 xml:space="preserve">se  </w:t>
      </w:r>
      <w:proofErr w:type="spellStart"/>
      <w:r w:rsidRPr="005A5473">
        <w:rPr>
          <w:rFonts w:ascii="Arial" w:hAnsi="Arial" w:cs="Arial"/>
          <w:sz w:val="24"/>
          <w:szCs w:val="24"/>
          <w:lang w:val="it-IT"/>
        </w:rPr>
        <w:t>vrste</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radova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razdoblja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privremene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zabrane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izvođenja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radova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iznimke</w:t>
      </w:r>
      <w:proofErr w:type="spellEnd"/>
      <w:r w:rsidRPr="005A5473">
        <w:rPr>
          <w:rFonts w:ascii="Arial" w:hAnsi="Arial" w:cs="Arial"/>
          <w:sz w:val="24"/>
          <w:szCs w:val="24"/>
          <w:lang w:val="it-IT"/>
        </w:rPr>
        <w:t xml:space="preserve"> i  nadzor </w:t>
      </w:r>
      <w:proofErr w:type="spellStart"/>
      <w:r w:rsidRPr="005A5473">
        <w:rPr>
          <w:rFonts w:ascii="Arial" w:hAnsi="Arial" w:cs="Arial"/>
          <w:sz w:val="24"/>
          <w:szCs w:val="24"/>
          <w:lang w:val="it-IT"/>
        </w:rPr>
        <w:t>nad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provedbom</w:t>
      </w:r>
      <w:proofErr w:type="spellEnd"/>
      <w:r w:rsidRPr="005A5473">
        <w:rPr>
          <w:rFonts w:ascii="Arial" w:hAnsi="Arial" w:cs="Arial"/>
          <w:sz w:val="24"/>
          <w:szCs w:val="24"/>
          <w:lang w:val="it-IT"/>
        </w:rPr>
        <w:t xml:space="preserve">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24D39F76" w14:textId="77777777" w:rsidR="00FF6407" w:rsidRPr="005A5473" w:rsidRDefault="00FF6407" w:rsidP="00FF6407">
      <w:pPr>
        <w:spacing w:before="100" w:beforeAutospacing="1" w:after="100" w:afterAutospacing="1"/>
        <w:ind w:left="705" w:hanging="705"/>
        <w:rPr>
          <w:rFonts w:ascii="Arial" w:hAnsi="Arial" w:cs="Arial"/>
          <w:b/>
          <w:sz w:val="24"/>
          <w:szCs w:val="24"/>
          <w:lang w:val="it-IT"/>
        </w:rPr>
      </w:pPr>
      <w:r w:rsidRPr="005A5473">
        <w:rPr>
          <w:rFonts w:ascii="Arial" w:hAnsi="Arial" w:cs="Arial"/>
          <w:b/>
          <w:sz w:val="24"/>
          <w:szCs w:val="24"/>
          <w:lang w:val="it-IT"/>
        </w:rPr>
        <w:t>II.</w:t>
      </w:r>
      <w:r w:rsidRPr="005A5473">
        <w:rPr>
          <w:rFonts w:ascii="Arial" w:hAnsi="Arial" w:cs="Arial"/>
          <w:b/>
          <w:sz w:val="24"/>
          <w:szCs w:val="24"/>
          <w:lang w:val="it-IT"/>
        </w:rPr>
        <w:tab/>
        <w:t>VRSTE GRAĐEVINSKIH RADOVA KOJI SE ZABRANJUJU ILI OGRANIČAVAJU</w:t>
      </w:r>
    </w:p>
    <w:p w14:paraId="65992830" w14:textId="77777777" w:rsidR="00FF6407" w:rsidRPr="005A5473" w:rsidRDefault="00FF6407" w:rsidP="00FF6407">
      <w:pPr>
        <w:spacing w:before="100" w:beforeAutospacing="1" w:after="100" w:afterAutospacing="1"/>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2.</w:t>
      </w:r>
    </w:p>
    <w:p w14:paraId="3FA7ADBA" w14:textId="77777777" w:rsidR="00FF6407" w:rsidRPr="005A5473" w:rsidRDefault="00FF6407" w:rsidP="00FF6407">
      <w:pPr>
        <w:spacing w:before="100" w:beforeAutospacing="1" w:after="100" w:afterAutospacing="1"/>
        <w:rPr>
          <w:rFonts w:ascii="Arial" w:hAnsi="Arial" w:cs="Arial"/>
          <w:b/>
          <w:sz w:val="24"/>
          <w:szCs w:val="24"/>
          <w:lang w:val="it-IT"/>
        </w:rPr>
      </w:pPr>
      <w:proofErr w:type="spellStart"/>
      <w:r w:rsidRPr="005A5473">
        <w:rPr>
          <w:rFonts w:ascii="Arial" w:hAnsi="Arial" w:cs="Arial"/>
          <w:color w:val="000000"/>
          <w:sz w:val="24"/>
          <w:szCs w:val="24"/>
          <w:shd w:val="clear" w:color="auto" w:fill="FFFFFF"/>
          <w:lang w:val="it-IT"/>
        </w:rPr>
        <w:t>Pod</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građevinskim</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radovima</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koji</w:t>
      </w:r>
      <w:proofErr w:type="spellEnd"/>
      <w:r w:rsidRPr="005A5473">
        <w:rPr>
          <w:rFonts w:ascii="Arial" w:hAnsi="Arial" w:cs="Arial"/>
          <w:color w:val="000000"/>
          <w:sz w:val="24"/>
          <w:szCs w:val="24"/>
          <w:shd w:val="clear" w:color="auto" w:fill="FFFFFF"/>
          <w:lang w:val="it-IT"/>
        </w:rPr>
        <w:t xml:space="preserve"> se u </w:t>
      </w:r>
      <w:proofErr w:type="spellStart"/>
      <w:r w:rsidRPr="005A5473">
        <w:rPr>
          <w:rFonts w:ascii="Arial" w:hAnsi="Arial" w:cs="Arial"/>
          <w:color w:val="000000"/>
          <w:sz w:val="24"/>
          <w:szCs w:val="24"/>
          <w:shd w:val="clear" w:color="auto" w:fill="FFFFFF"/>
          <w:lang w:val="it-IT"/>
        </w:rPr>
        <w:t>smislu</w:t>
      </w:r>
      <w:proofErr w:type="spellEnd"/>
      <w:r w:rsidRPr="005A5473">
        <w:rPr>
          <w:rFonts w:ascii="Arial" w:hAnsi="Arial" w:cs="Arial"/>
          <w:color w:val="000000"/>
          <w:sz w:val="24"/>
          <w:szCs w:val="24"/>
          <w:shd w:val="clear" w:color="auto" w:fill="FFFFFF"/>
          <w:lang w:val="it-IT"/>
        </w:rPr>
        <w:t xml:space="preserve"> ove </w:t>
      </w:r>
      <w:proofErr w:type="spellStart"/>
      <w:r w:rsidRPr="005A5473">
        <w:rPr>
          <w:rFonts w:ascii="Arial" w:hAnsi="Arial" w:cs="Arial"/>
          <w:color w:val="000000"/>
          <w:sz w:val="24"/>
          <w:szCs w:val="24"/>
          <w:shd w:val="clear" w:color="auto" w:fill="FFFFFF"/>
          <w:lang w:val="it-IT"/>
        </w:rPr>
        <w:t>Odluke</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ograničavaju</w:t>
      </w:r>
      <w:proofErr w:type="spellEnd"/>
      <w:r w:rsidRPr="005A5473">
        <w:rPr>
          <w:rFonts w:ascii="Arial" w:hAnsi="Arial" w:cs="Arial"/>
          <w:color w:val="000000"/>
          <w:sz w:val="24"/>
          <w:szCs w:val="24"/>
          <w:shd w:val="clear" w:color="auto" w:fill="FFFFFF"/>
          <w:lang w:val="it-IT"/>
        </w:rPr>
        <w:t xml:space="preserve"> ili </w:t>
      </w:r>
      <w:proofErr w:type="spellStart"/>
      <w:r w:rsidRPr="005A5473">
        <w:rPr>
          <w:rFonts w:ascii="Arial" w:hAnsi="Arial" w:cs="Arial"/>
          <w:color w:val="000000"/>
          <w:sz w:val="24"/>
          <w:szCs w:val="24"/>
          <w:shd w:val="clear" w:color="auto" w:fill="FFFFFF"/>
          <w:lang w:val="it-IT"/>
        </w:rPr>
        <w:t>zabranjuju</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smatraju</w:t>
      </w:r>
      <w:proofErr w:type="spellEnd"/>
      <w:r w:rsidRPr="005A5473">
        <w:rPr>
          <w:rFonts w:ascii="Arial" w:hAnsi="Arial" w:cs="Arial"/>
          <w:color w:val="000000"/>
          <w:sz w:val="24"/>
          <w:szCs w:val="24"/>
          <w:shd w:val="clear" w:color="auto" w:fill="FFFFFF"/>
          <w:lang w:val="it-IT"/>
        </w:rPr>
        <w:t xml:space="preserve"> se </w:t>
      </w:r>
      <w:proofErr w:type="spellStart"/>
      <w:r w:rsidRPr="005A5473">
        <w:rPr>
          <w:rFonts w:ascii="Arial" w:hAnsi="Arial" w:cs="Arial"/>
          <w:color w:val="000000"/>
          <w:sz w:val="24"/>
          <w:szCs w:val="24"/>
          <w:shd w:val="clear" w:color="auto" w:fill="FFFFFF"/>
          <w:lang w:val="it-IT"/>
        </w:rPr>
        <w:t>svi</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građevinski</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radovi</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koji</w:t>
      </w:r>
      <w:proofErr w:type="spellEnd"/>
      <w:r w:rsidRPr="005A5473">
        <w:rPr>
          <w:rFonts w:ascii="Arial" w:hAnsi="Arial" w:cs="Arial"/>
          <w:color w:val="000000"/>
          <w:sz w:val="24"/>
          <w:szCs w:val="24"/>
          <w:shd w:val="clear" w:color="auto" w:fill="FFFFFF"/>
          <w:lang w:val="it-IT"/>
        </w:rPr>
        <w:t xml:space="preserve"> se </w:t>
      </w:r>
      <w:proofErr w:type="spellStart"/>
      <w:r w:rsidRPr="005A5473">
        <w:rPr>
          <w:rFonts w:ascii="Arial" w:hAnsi="Arial" w:cs="Arial"/>
          <w:color w:val="000000"/>
          <w:sz w:val="24"/>
          <w:szCs w:val="24"/>
          <w:shd w:val="clear" w:color="auto" w:fill="FFFFFF"/>
          <w:lang w:val="it-IT"/>
        </w:rPr>
        <w:t>odnose</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na</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zemljane</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radove</w:t>
      </w:r>
      <w:proofErr w:type="spellEnd"/>
      <w:r w:rsidRPr="005A5473">
        <w:rPr>
          <w:rFonts w:ascii="Arial" w:hAnsi="Arial" w:cs="Arial"/>
          <w:color w:val="000000"/>
          <w:sz w:val="24"/>
          <w:szCs w:val="24"/>
          <w:shd w:val="clear" w:color="auto" w:fill="FFFFFF"/>
          <w:lang w:val="it-IT"/>
        </w:rPr>
        <w:t xml:space="preserve"> i </w:t>
      </w:r>
      <w:proofErr w:type="spellStart"/>
      <w:r w:rsidRPr="005A5473">
        <w:rPr>
          <w:rFonts w:ascii="Arial" w:hAnsi="Arial" w:cs="Arial"/>
          <w:color w:val="000000"/>
          <w:sz w:val="24"/>
          <w:szCs w:val="24"/>
          <w:shd w:val="clear" w:color="auto" w:fill="FFFFFF"/>
          <w:lang w:val="it-IT"/>
        </w:rPr>
        <w:t>radove</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na</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izgradnji</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konstrukcije</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svih</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vrsta</w:t>
      </w:r>
      <w:proofErr w:type="spellEnd"/>
      <w:r w:rsidRPr="005A5473">
        <w:rPr>
          <w:rFonts w:ascii="Arial" w:hAnsi="Arial" w:cs="Arial"/>
          <w:color w:val="000000"/>
          <w:sz w:val="24"/>
          <w:szCs w:val="24"/>
          <w:shd w:val="clear" w:color="auto" w:fill="FFFFFF"/>
          <w:lang w:val="it-IT"/>
        </w:rPr>
        <w:t xml:space="preserve"> </w:t>
      </w:r>
      <w:proofErr w:type="spellStart"/>
      <w:r w:rsidRPr="005A5473">
        <w:rPr>
          <w:rFonts w:ascii="Arial" w:hAnsi="Arial" w:cs="Arial"/>
          <w:color w:val="000000"/>
          <w:sz w:val="24"/>
          <w:szCs w:val="24"/>
          <w:shd w:val="clear" w:color="auto" w:fill="FFFFFF"/>
          <w:lang w:val="it-IT"/>
        </w:rPr>
        <w:t>građevina</w:t>
      </w:r>
      <w:proofErr w:type="spellEnd"/>
      <w:r w:rsidRPr="005A5473">
        <w:rPr>
          <w:rFonts w:ascii="Arial" w:hAnsi="Arial" w:cs="Arial"/>
          <w:color w:val="000000"/>
          <w:sz w:val="24"/>
          <w:szCs w:val="24"/>
          <w:shd w:val="clear" w:color="auto" w:fill="FFFFFF"/>
          <w:lang w:val="it-IT"/>
        </w:rPr>
        <w:t>.</w:t>
      </w:r>
    </w:p>
    <w:p w14:paraId="1EC08ED1" w14:textId="77777777" w:rsidR="00FF6407" w:rsidRPr="005A5473" w:rsidRDefault="00FF6407" w:rsidP="00FF6407">
      <w:pPr>
        <w:pStyle w:val="NormalWeb"/>
        <w:ind w:left="705" w:hanging="705"/>
        <w:rPr>
          <w:rFonts w:ascii="Arial" w:hAnsi="Arial" w:cs="Arial"/>
        </w:rPr>
      </w:pPr>
      <w:r w:rsidRPr="005A5473">
        <w:rPr>
          <w:rStyle w:val="Strong"/>
          <w:rFonts w:ascii="Arial" w:hAnsi="Arial" w:cs="Arial"/>
        </w:rPr>
        <w:t>III.</w:t>
      </w:r>
      <w:r w:rsidRPr="005A5473">
        <w:rPr>
          <w:rStyle w:val="Strong"/>
          <w:rFonts w:ascii="Arial" w:hAnsi="Arial" w:cs="Arial"/>
        </w:rPr>
        <w:tab/>
        <w:t>PODRUČJE ZONA, RAZDOBLJE I VRIJEME ZABRANE IZVOĐENJA GRAĐEVINSKIH RADOVA</w:t>
      </w:r>
    </w:p>
    <w:p w14:paraId="5C339E06" w14:textId="77777777" w:rsidR="00FF6407" w:rsidRPr="005A5473" w:rsidRDefault="00FF6407" w:rsidP="00FF6407">
      <w:pPr>
        <w:pStyle w:val="NormalWeb"/>
        <w:jc w:val="center"/>
        <w:rPr>
          <w:rFonts w:ascii="Arial" w:hAnsi="Arial" w:cs="Arial"/>
          <w:b/>
          <w:color w:val="000000" w:themeColor="text1"/>
        </w:rPr>
      </w:pPr>
      <w:r w:rsidRPr="005A5473">
        <w:rPr>
          <w:rFonts w:ascii="Arial" w:hAnsi="Arial" w:cs="Arial"/>
          <w:b/>
          <w:color w:val="000000" w:themeColor="text1"/>
        </w:rPr>
        <w:t>Članak 3.</w:t>
      </w:r>
    </w:p>
    <w:p w14:paraId="43422B90" w14:textId="77777777" w:rsidR="00FF6407" w:rsidRPr="005A5473" w:rsidRDefault="00FF6407" w:rsidP="00FF6407">
      <w:pPr>
        <w:pStyle w:val="NormalWeb"/>
        <w:jc w:val="both"/>
        <w:rPr>
          <w:rFonts w:ascii="Arial" w:hAnsi="Arial" w:cs="Arial"/>
          <w:color w:val="000000" w:themeColor="text1"/>
        </w:rPr>
      </w:pPr>
      <w:r w:rsidRPr="005A5473">
        <w:rPr>
          <w:rFonts w:ascii="Arial" w:hAnsi="Arial" w:cs="Arial"/>
          <w:color w:val="000000" w:themeColor="text1"/>
        </w:rPr>
        <w:t>Zabranjuje se izvođenje građevinskih radova iz članka 2. ove Odluke za vrijeme turističke sezone na području svih naselja Općine Brtonigla-</w:t>
      </w:r>
      <w:proofErr w:type="spellStart"/>
      <w:r w:rsidRPr="005A5473">
        <w:rPr>
          <w:rFonts w:ascii="Arial" w:hAnsi="Arial" w:cs="Arial"/>
          <w:color w:val="000000" w:themeColor="text1"/>
        </w:rPr>
        <w:t>Verteneglio</w:t>
      </w:r>
      <w:proofErr w:type="spellEnd"/>
      <w:r w:rsidRPr="005A5473">
        <w:rPr>
          <w:rFonts w:ascii="Arial" w:hAnsi="Arial" w:cs="Arial"/>
          <w:color w:val="000000" w:themeColor="text1"/>
        </w:rPr>
        <w:t>.</w:t>
      </w:r>
    </w:p>
    <w:p w14:paraId="5C8E15EB" w14:textId="77777777" w:rsidR="00FF6407" w:rsidRPr="005A5473" w:rsidRDefault="00FF6407" w:rsidP="00FF6407">
      <w:pPr>
        <w:pStyle w:val="NormalWeb"/>
        <w:jc w:val="center"/>
        <w:rPr>
          <w:rFonts w:ascii="Arial" w:hAnsi="Arial" w:cs="Arial"/>
          <w:b/>
        </w:rPr>
      </w:pPr>
      <w:r w:rsidRPr="005A5473">
        <w:rPr>
          <w:rFonts w:ascii="Arial" w:hAnsi="Arial" w:cs="Arial"/>
          <w:b/>
        </w:rPr>
        <w:t>Članak 4.</w:t>
      </w:r>
    </w:p>
    <w:p w14:paraId="51EBB3B5" w14:textId="77777777" w:rsidR="00FF6407" w:rsidRPr="005A5473" w:rsidRDefault="00FF6407" w:rsidP="00FF6407">
      <w:pPr>
        <w:pStyle w:val="NormalWeb"/>
        <w:jc w:val="both"/>
        <w:rPr>
          <w:rFonts w:ascii="Arial" w:hAnsi="Arial" w:cs="Arial"/>
          <w:b/>
        </w:rPr>
      </w:pPr>
      <w:r w:rsidRPr="005A5473">
        <w:rPr>
          <w:rFonts w:ascii="Arial" w:hAnsi="Arial" w:cs="Arial"/>
        </w:rPr>
        <w:t xml:space="preserve">Zabranjuje se izvođenje građevinskih radova za vrijeme turističke sezone  </w:t>
      </w:r>
      <w:r w:rsidRPr="005A5473">
        <w:rPr>
          <w:rFonts w:ascii="Arial" w:hAnsi="Arial" w:cs="Arial"/>
          <w:color w:val="000000" w:themeColor="text1"/>
        </w:rPr>
        <w:t>na području svih naselja Općine Brtonigla-</w:t>
      </w:r>
      <w:proofErr w:type="spellStart"/>
      <w:r w:rsidRPr="005A5473">
        <w:rPr>
          <w:rFonts w:ascii="Arial" w:hAnsi="Arial" w:cs="Arial"/>
          <w:color w:val="000000" w:themeColor="text1"/>
        </w:rPr>
        <w:t>Verteneglio</w:t>
      </w:r>
      <w:proofErr w:type="spellEnd"/>
      <w:r w:rsidRPr="005A5473">
        <w:rPr>
          <w:rFonts w:ascii="Arial" w:hAnsi="Arial" w:cs="Arial"/>
          <w:color w:val="000000" w:themeColor="text1"/>
        </w:rPr>
        <w:t xml:space="preserve"> u </w:t>
      </w:r>
      <w:r w:rsidRPr="005A5473">
        <w:rPr>
          <w:rFonts w:ascii="Arial" w:hAnsi="Arial" w:cs="Arial"/>
        </w:rPr>
        <w:t>godišnjem (kalendarskom) razdoblju od 01. lipnja do 30. rujna 2021. godine.</w:t>
      </w:r>
    </w:p>
    <w:p w14:paraId="5A5A10B4" w14:textId="77777777" w:rsidR="00FF6407" w:rsidRPr="005A5473" w:rsidRDefault="00FF6407" w:rsidP="00FF6407">
      <w:pPr>
        <w:pStyle w:val="NormalWeb"/>
        <w:jc w:val="center"/>
        <w:rPr>
          <w:rFonts w:ascii="Arial" w:hAnsi="Arial" w:cs="Arial"/>
          <w:b/>
        </w:rPr>
      </w:pPr>
      <w:r w:rsidRPr="005A5473">
        <w:rPr>
          <w:rFonts w:ascii="Arial" w:hAnsi="Arial" w:cs="Arial"/>
          <w:b/>
        </w:rPr>
        <w:t>Članak 5.</w:t>
      </w:r>
    </w:p>
    <w:p w14:paraId="4C3F9D16" w14:textId="09A9FD48" w:rsidR="00FF6407" w:rsidRDefault="00FF6407" w:rsidP="00FF6407">
      <w:pPr>
        <w:pStyle w:val="NormalWeb"/>
        <w:jc w:val="both"/>
        <w:rPr>
          <w:rFonts w:ascii="Arial" w:hAnsi="Arial" w:cs="Arial"/>
        </w:rPr>
      </w:pPr>
      <w:r w:rsidRPr="005A5473">
        <w:rPr>
          <w:rFonts w:ascii="Arial" w:hAnsi="Arial" w:cs="Arial"/>
        </w:rPr>
        <w:t>Za područja naselja i u razdobljima navedenim u članku 3. i 4. ove Odluke građevinski radovi se potpuno zabranjuju u vremenu od 00:00 do 24.00 sata.</w:t>
      </w:r>
    </w:p>
    <w:p w14:paraId="59666223" w14:textId="77777777" w:rsidR="00A758CD" w:rsidRPr="005A5473" w:rsidRDefault="00A758CD" w:rsidP="00FF6407">
      <w:pPr>
        <w:pStyle w:val="NormalWeb"/>
        <w:jc w:val="both"/>
        <w:rPr>
          <w:rFonts w:ascii="Arial" w:hAnsi="Arial" w:cs="Arial"/>
        </w:rPr>
      </w:pPr>
    </w:p>
    <w:p w14:paraId="3F7A2AB6" w14:textId="77777777" w:rsidR="00FF6407" w:rsidRPr="005A5473" w:rsidRDefault="00FF6407" w:rsidP="00FF6407">
      <w:pPr>
        <w:pStyle w:val="NormalWeb"/>
        <w:jc w:val="center"/>
        <w:rPr>
          <w:rFonts w:ascii="Arial" w:hAnsi="Arial" w:cs="Arial"/>
          <w:b/>
        </w:rPr>
      </w:pPr>
      <w:r w:rsidRPr="005A5473">
        <w:rPr>
          <w:rFonts w:ascii="Arial" w:hAnsi="Arial" w:cs="Arial"/>
          <w:b/>
        </w:rPr>
        <w:t>Članak 6.</w:t>
      </w:r>
    </w:p>
    <w:p w14:paraId="4CC55A2A" w14:textId="77777777" w:rsidR="00FF6407" w:rsidRPr="005A5473" w:rsidRDefault="00FF6407" w:rsidP="00FF6407">
      <w:pPr>
        <w:pStyle w:val="NormalWeb"/>
        <w:rPr>
          <w:rFonts w:ascii="Arial" w:hAnsi="Arial" w:cs="Arial"/>
        </w:rPr>
      </w:pPr>
      <w:r w:rsidRPr="005A5473">
        <w:rPr>
          <w:rFonts w:ascii="Arial" w:hAnsi="Arial" w:cs="Arial"/>
        </w:rPr>
        <w:t>Do dana zabrane izvođenja građevinskih radova u smislu članka 4. i 5. ove Odluke investitori koji su radi izvođenja građevinskih radova zauzeli javnu površinu, dužni su istu osloboditi od svih stvari i vratiti u prijašnje stanje.</w:t>
      </w:r>
    </w:p>
    <w:p w14:paraId="4A20D320" w14:textId="77777777" w:rsidR="00FF6407" w:rsidRPr="005A5473" w:rsidRDefault="00FF6407" w:rsidP="00FF6407">
      <w:pPr>
        <w:pStyle w:val="NormalWeb"/>
        <w:ind w:left="705" w:hanging="705"/>
        <w:rPr>
          <w:rFonts w:ascii="Arial" w:hAnsi="Arial" w:cs="Arial"/>
        </w:rPr>
      </w:pPr>
      <w:r w:rsidRPr="005A5473">
        <w:rPr>
          <w:rStyle w:val="Strong"/>
          <w:rFonts w:ascii="Arial" w:hAnsi="Arial" w:cs="Arial"/>
        </w:rPr>
        <w:t>IV.</w:t>
      </w:r>
      <w:r w:rsidRPr="005A5473">
        <w:rPr>
          <w:rStyle w:val="Strong"/>
          <w:rFonts w:ascii="Arial" w:hAnsi="Arial" w:cs="Arial"/>
        </w:rPr>
        <w:tab/>
        <w:t>IZNIMKE OD ZABRANE I OGRANIČENJA IZVOĐENJA GRAĐEVINSKIH RADOVA</w:t>
      </w:r>
    </w:p>
    <w:p w14:paraId="6850529B" w14:textId="77777777" w:rsidR="00FF6407" w:rsidRPr="005A5473" w:rsidRDefault="00FF6407" w:rsidP="00FF6407">
      <w:pPr>
        <w:spacing w:before="100" w:beforeAutospacing="1" w:after="100" w:afterAutospacing="1"/>
        <w:jc w:val="center"/>
        <w:rPr>
          <w:rFonts w:ascii="Arial" w:hAnsi="Arial" w:cs="Arial"/>
          <w:b/>
          <w:sz w:val="24"/>
          <w:szCs w:val="24"/>
          <w:lang w:val="hr-HR"/>
        </w:rPr>
      </w:pPr>
      <w:r w:rsidRPr="005A5473">
        <w:rPr>
          <w:rFonts w:ascii="Arial" w:hAnsi="Arial" w:cs="Arial"/>
          <w:b/>
          <w:sz w:val="24"/>
          <w:szCs w:val="24"/>
          <w:lang w:val="hr-HR"/>
        </w:rPr>
        <w:t>Članak 7.</w:t>
      </w:r>
    </w:p>
    <w:p w14:paraId="6C7DF84C" w14:textId="77777777" w:rsidR="00FF6407" w:rsidRPr="005A5473" w:rsidRDefault="00FF6407" w:rsidP="00FF6407">
      <w:pPr>
        <w:spacing w:before="100" w:beforeAutospacing="1" w:after="100" w:afterAutospacing="1"/>
        <w:jc w:val="both"/>
        <w:rPr>
          <w:rFonts w:ascii="Arial" w:hAnsi="Arial" w:cs="Arial"/>
          <w:sz w:val="24"/>
          <w:szCs w:val="24"/>
          <w:lang w:val="hr-HR"/>
        </w:rPr>
      </w:pPr>
      <w:r w:rsidRPr="005A5473">
        <w:rPr>
          <w:rFonts w:ascii="Arial" w:hAnsi="Arial" w:cs="Arial"/>
          <w:sz w:val="24"/>
          <w:szCs w:val="24"/>
          <w:lang w:val="hr-HR"/>
        </w:rPr>
        <w:t>U području zona, razdoblju i vremenu utvrđenim člankom 3. 4. i 5. ove Odluke iznimno se, uz prethodnu suglasnost Općinskog načelnika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mogu izvoditi građevinski radovi u slijedećim slučajevima:</w:t>
      </w:r>
    </w:p>
    <w:p w14:paraId="37AB5C58" w14:textId="77777777" w:rsidR="00FF6407" w:rsidRPr="005A5473" w:rsidRDefault="00FF6407" w:rsidP="00FF6407">
      <w:pPr>
        <w:spacing w:before="100" w:beforeAutospacing="1" w:after="100" w:afterAutospacing="1"/>
        <w:jc w:val="both"/>
        <w:rPr>
          <w:rFonts w:ascii="Arial" w:hAnsi="Arial" w:cs="Arial"/>
          <w:sz w:val="24"/>
          <w:szCs w:val="24"/>
          <w:lang w:val="hr-HR"/>
        </w:rPr>
      </w:pPr>
      <w:r w:rsidRPr="005A5473">
        <w:rPr>
          <w:rFonts w:ascii="Arial" w:hAnsi="Arial" w:cs="Arial"/>
          <w:sz w:val="24"/>
          <w:szCs w:val="24"/>
          <w:lang w:val="hr-HR"/>
        </w:rPr>
        <w:t>- hitni radovi na popravcima objekata i uređenju komunalne i ostale infrastrukture kojima se sprečavaju posljedice po život i zdravlje ljudi, kao i veća oštećenja na nekretninama;</w:t>
      </w:r>
    </w:p>
    <w:p w14:paraId="440262A0" w14:textId="77777777" w:rsidR="00FF6407" w:rsidRPr="005A5473" w:rsidRDefault="00FF6407" w:rsidP="00FF6407">
      <w:pPr>
        <w:spacing w:before="100" w:beforeAutospacing="1" w:after="100" w:afterAutospacing="1"/>
        <w:jc w:val="both"/>
        <w:rPr>
          <w:rFonts w:ascii="Arial" w:hAnsi="Arial" w:cs="Arial"/>
          <w:sz w:val="24"/>
          <w:szCs w:val="24"/>
          <w:lang w:val="hr-HR"/>
        </w:rPr>
      </w:pPr>
      <w:r w:rsidRPr="005A5473">
        <w:rPr>
          <w:rFonts w:ascii="Arial" w:hAnsi="Arial" w:cs="Arial"/>
          <w:sz w:val="24"/>
          <w:szCs w:val="24"/>
          <w:lang w:val="hr-HR"/>
        </w:rPr>
        <w:t>- nužni radovi na popravcima građevina kada zbog oštećenja postoji opasnost po život i zdravlje ljudi;</w:t>
      </w:r>
    </w:p>
    <w:p w14:paraId="2A8E78FB" w14:textId="77777777" w:rsidR="00FF6407" w:rsidRPr="005A5473" w:rsidRDefault="00FF6407" w:rsidP="00FF6407">
      <w:pPr>
        <w:spacing w:before="100" w:beforeAutospacing="1" w:after="100" w:afterAutospacing="1"/>
        <w:jc w:val="both"/>
        <w:rPr>
          <w:rFonts w:ascii="Arial" w:hAnsi="Arial" w:cs="Arial"/>
          <w:b/>
          <w:sz w:val="24"/>
          <w:szCs w:val="24"/>
          <w:lang w:val="hr-HR"/>
        </w:rPr>
      </w:pPr>
      <w:r w:rsidRPr="005A5473">
        <w:rPr>
          <w:rFonts w:ascii="Arial" w:hAnsi="Arial" w:cs="Arial"/>
          <w:sz w:val="24"/>
          <w:szCs w:val="24"/>
          <w:lang w:val="hr-HR"/>
        </w:rPr>
        <w:t xml:space="preserve"> - radovi koji se izvode u javnom interesu, a čiji je investitor Općina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ustanova ili trgovačko društvo u potpunom ili pretežitom vlasništvu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w:t>
      </w:r>
      <w:r w:rsidRPr="005A5473">
        <w:rPr>
          <w:rFonts w:ascii="Arial" w:hAnsi="Arial" w:cs="Arial"/>
          <w:sz w:val="24"/>
          <w:szCs w:val="24"/>
          <w:lang w:val="hr-HR"/>
        </w:rPr>
        <w:br/>
      </w:r>
    </w:p>
    <w:p w14:paraId="36C3FB64" w14:textId="77777777" w:rsidR="00FF6407" w:rsidRPr="005A5473" w:rsidRDefault="00FF6407" w:rsidP="00FF6407">
      <w:pPr>
        <w:spacing w:before="100" w:beforeAutospacing="1" w:after="100" w:afterAutospacing="1"/>
        <w:jc w:val="center"/>
        <w:rPr>
          <w:rFonts w:ascii="Arial" w:hAnsi="Arial" w:cs="Arial"/>
          <w:b/>
          <w:sz w:val="24"/>
          <w:szCs w:val="24"/>
          <w:lang w:val="it-IT"/>
        </w:rPr>
      </w:pPr>
      <w:proofErr w:type="spellStart"/>
      <w:r w:rsidRPr="005A5473">
        <w:rPr>
          <w:rFonts w:ascii="Arial" w:hAnsi="Arial" w:cs="Arial"/>
          <w:b/>
          <w:sz w:val="24"/>
          <w:szCs w:val="24"/>
          <w:lang w:val="it-IT"/>
        </w:rPr>
        <w:t>Članak</w:t>
      </w:r>
      <w:proofErr w:type="spellEnd"/>
      <w:r w:rsidRPr="005A5473">
        <w:rPr>
          <w:rFonts w:ascii="Arial" w:hAnsi="Arial" w:cs="Arial"/>
          <w:b/>
          <w:sz w:val="24"/>
          <w:szCs w:val="24"/>
          <w:lang w:val="it-IT"/>
        </w:rPr>
        <w:t xml:space="preserve"> 8.</w:t>
      </w:r>
    </w:p>
    <w:p w14:paraId="17900CBD" w14:textId="77777777" w:rsidR="00FF6407" w:rsidRPr="005A5473" w:rsidRDefault="00FF6407" w:rsidP="00FF6407">
      <w:pPr>
        <w:pStyle w:val="t-9-8"/>
        <w:rPr>
          <w:rFonts w:ascii="Arial" w:hAnsi="Arial" w:cs="Arial"/>
          <w:b/>
        </w:rPr>
      </w:pPr>
      <w:r w:rsidRPr="005A5473">
        <w:rPr>
          <w:rFonts w:ascii="Arial" w:hAnsi="Arial" w:cs="Arial"/>
        </w:rPr>
        <w:t>Ova Odluka se  ne odnosi se na:</w:t>
      </w:r>
    </w:p>
    <w:p w14:paraId="0C45673C" w14:textId="77777777" w:rsidR="00FF6407" w:rsidRPr="005A5473" w:rsidRDefault="00FF6407" w:rsidP="00FF6407">
      <w:pPr>
        <w:pStyle w:val="t-9-8"/>
        <w:rPr>
          <w:rFonts w:ascii="Arial" w:hAnsi="Arial" w:cs="Arial"/>
        </w:rPr>
      </w:pPr>
      <w:r w:rsidRPr="005A5473">
        <w:rPr>
          <w:rFonts w:ascii="Arial" w:hAnsi="Arial" w:cs="Arial"/>
        </w:rPr>
        <w:t>1. građevine, odnosno radove za čije je građenje, odnosno izvođenje utvrđen interes Republike Hrvatske,</w:t>
      </w:r>
    </w:p>
    <w:p w14:paraId="5D962197" w14:textId="77777777" w:rsidR="00FF6407" w:rsidRPr="005A5473" w:rsidRDefault="00FF6407" w:rsidP="00FF6407">
      <w:pPr>
        <w:pStyle w:val="t-9-8"/>
        <w:rPr>
          <w:rFonts w:ascii="Arial" w:hAnsi="Arial" w:cs="Arial"/>
        </w:rPr>
      </w:pPr>
      <w:r w:rsidRPr="005A5473">
        <w:rPr>
          <w:rFonts w:ascii="Arial" w:hAnsi="Arial" w:cs="Arial"/>
        </w:rPr>
        <w:t>2. uklanjanje građevina na temelju rješenja građevinske inspekcije ili odluke drugog tijela državne vlasti,</w:t>
      </w:r>
    </w:p>
    <w:p w14:paraId="639391EB" w14:textId="77777777" w:rsidR="00FF6407" w:rsidRPr="005A5473" w:rsidRDefault="00FF6407" w:rsidP="00FF6407">
      <w:pPr>
        <w:pStyle w:val="t-9-8"/>
        <w:rPr>
          <w:rFonts w:ascii="Arial" w:hAnsi="Arial" w:cs="Arial"/>
        </w:rPr>
      </w:pPr>
      <w:r w:rsidRPr="005A5473">
        <w:rPr>
          <w:rFonts w:ascii="Arial" w:hAnsi="Arial" w:cs="Arial"/>
        </w:rPr>
        <w:t>3. građenje građevina, odnosno izvođenje radova u godini u kojoj je odluka stupila na snagu.</w:t>
      </w:r>
    </w:p>
    <w:p w14:paraId="2F51CC13" w14:textId="77777777" w:rsidR="00FF6407" w:rsidRPr="005A5473" w:rsidRDefault="00FF6407" w:rsidP="00FF6407">
      <w:pPr>
        <w:spacing w:before="100" w:beforeAutospacing="1" w:after="100" w:afterAutospacing="1"/>
        <w:jc w:val="center"/>
        <w:rPr>
          <w:rFonts w:ascii="Arial" w:hAnsi="Arial" w:cs="Arial"/>
          <w:b/>
          <w:sz w:val="24"/>
          <w:szCs w:val="24"/>
          <w:lang w:val="hr-HR"/>
        </w:rPr>
      </w:pPr>
      <w:r w:rsidRPr="005A5473">
        <w:rPr>
          <w:rFonts w:ascii="Arial" w:hAnsi="Arial" w:cs="Arial"/>
          <w:b/>
          <w:sz w:val="24"/>
          <w:szCs w:val="24"/>
          <w:lang w:val="hr-HR"/>
        </w:rPr>
        <w:t>Članak 9.</w:t>
      </w:r>
    </w:p>
    <w:p w14:paraId="700EB75C" w14:textId="77777777" w:rsidR="00FF6407" w:rsidRPr="005A5473" w:rsidRDefault="00FF6407" w:rsidP="00FF6407">
      <w:pPr>
        <w:spacing w:before="100" w:beforeAutospacing="1" w:after="100" w:afterAutospacing="1"/>
        <w:jc w:val="both"/>
        <w:rPr>
          <w:rFonts w:ascii="Arial" w:hAnsi="Arial" w:cs="Arial"/>
          <w:sz w:val="24"/>
          <w:szCs w:val="24"/>
          <w:lang w:val="hr-HR"/>
        </w:rPr>
      </w:pPr>
      <w:r w:rsidRPr="005A5473">
        <w:rPr>
          <w:rFonts w:ascii="Arial" w:hAnsi="Arial" w:cs="Arial"/>
          <w:sz w:val="24"/>
          <w:szCs w:val="24"/>
          <w:lang w:val="hr-HR"/>
        </w:rPr>
        <w:t>Ovom Odlukom regulira se i izvođenje građevinskih radova na mjesnim grobljima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na način da se zabranjuje izvođenje građevinskih radova u danima vikenda (subota i nedjelja), te 8 (osam) dana prije dana Svih svetih i Dana mrtvih.</w:t>
      </w:r>
    </w:p>
    <w:p w14:paraId="7F9D490B" w14:textId="47CFAE48" w:rsidR="00FF6407" w:rsidRDefault="00FF6407" w:rsidP="00FF6407">
      <w:pPr>
        <w:spacing w:before="100" w:beforeAutospacing="1" w:after="100" w:afterAutospacing="1"/>
        <w:jc w:val="both"/>
        <w:rPr>
          <w:rFonts w:ascii="Arial" w:hAnsi="Arial" w:cs="Arial"/>
          <w:sz w:val="24"/>
          <w:szCs w:val="24"/>
          <w:lang w:val="hr-HR"/>
        </w:rPr>
      </w:pPr>
      <w:r w:rsidRPr="005A5473">
        <w:rPr>
          <w:rFonts w:ascii="Arial" w:hAnsi="Arial" w:cs="Arial"/>
          <w:sz w:val="24"/>
          <w:szCs w:val="24"/>
          <w:lang w:val="hr-HR"/>
        </w:rPr>
        <w:t>Izvođenje radova u terminima iz prethodnog stavka ovog članka, dozvoljeno je samo iznimno, uz prethodnu suglasnost Općinskog načelnika Općine Brtonigla-</w:t>
      </w:r>
      <w:proofErr w:type="spellStart"/>
      <w:r w:rsidRPr="005A5473">
        <w:rPr>
          <w:rFonts w:ascii="Arial" w:hAnsi="Arial" w:cs="Arial"/>
          <w:sz w:val="24"/>
          <w:szCs w:val="24"/>
          <w:lang w:val="hr-HR"/>
        </w:rPr>
        <w:t>Verteneglio</w:t>
      </w:r>
      <w:proofErr w:type="spellEnd"/>
      <w:r w:rsidRPr="005A5473">
        <w:rPr>
          <w:rFonts w:ascii="Arial" w:hAnsi="Arial" w:cs="Arial"/>
          <w:sz w:val="24"/>
          <w:szCs w:val="24"/>
          <w:lang w:val="hr-HR"/>
        </w:rPr>
        <w:t xml:space="preserve"> u slučajevima nužnih radova na popravcima građevina kada zbog oštećenja postoji opasnost po život i zdravlje ljudi.</w:t>
      </w:r>
    </w:p>
    <w:p w14:paraId="055DEAA2" w14:textId="77777777" w:rsidR="00A758CD" w:rsidRPr="005A5473" w:rsidRDefault="00A758CD" w:rsidP="00FF6407">
      <w:pPr>
        <w:spacing w:before="100" w:beforeAutospacing="1" w:after="100" w:afterAutospacing="1"/>
        <w:jc w:val="both"/>
        <w:rPr>
          <w:rFonts w:ascii="Arial" w:hAnsi="Arial" w:cs="Arial"/>
          <w:sz w:val="24"/>
          <w:szCs w:val="24"/>
          <w:lang w:val="hr-HR"/>
        </w:rPr>
      </w:pPr>
    </w:p>
    <w:p w14:paraId="50081851" w14:textId="77777777" w:rsidR="00FF6407" w:rsidRPr="005A5473" w:rsidRDefault="00FF6407" w:rsidP="00FF6407">
      <w:pPr>
        <w:spacing w:before="100" w:beforeAutospacing="1" w:after="100" w:afterAutospacing="1"/>
        <w:rPr>
          <w:rFonts w:ascii="Arial" w:hAnsi="Arial" w:cs="Arial"/>
          <w:b/>
          <w:sz w:val="24"/>
          <w:szCs w:val="24"/>
        </w:rPr>
      </w:pPr>
      <w:r w:rsidRPr="005A5473">
        <w:rPr>
          <w:rFonts w:ascii="Arial" w:hAnsi="Arial" w:cs="Arial"/>
          <w:b/>
          <w:sz w:val="24"/>
          <w:szCs w:val="24"/>
        </w:rPr>
        <w:t>V. NADZOR PROVEDBE ODLUKE</w:t>
      </w:r>
    </w:p>
    <w:p w14:paraId="6199B5DD" w14:textId="77777777" w:rsidR="00FF6407" w:rsidRPr="005A5473" w:rsidRDefault="00FF6407" w:rsidP="00FF6407">
      <w:pPr>
        <w:spacing w:before="100" w:beforeAutospacing="1" w:after="100" w:afterAutospacing="1"/>
        <w:jc w:val="center"/>
        <w:rPr>
          <w:rFonts w:ascii="Arial" w:hAnsi="Arial" w:cs="Arial"/>
          <w:b/>
          <w:sz w:val="24"/>
          <w:szCs w:val="24"/>
        </w:rPr>
      </w:pPr>
      <w:proofErr w:type="spellStart"/>
      <w:r w:rsidRPr="005A5473">
        <w:rPr>
          <w:rFonts w:ascii="Arial" w:hAnsi="Arial" w:cs="Arial"/>
          <w:b/>
          <w:sz w:val="24"/>
          <w:szCs w:val="24"/>
        </w:rPr>
        <w:t>Članak</w:t>
      </w:r>
      <w:proofErr w:type="spellEnd"/>
      <w:r w:rsidRPr="005A5473">
        <w:rPr>
          <w:rFonts w:ascii="Arial" w:hAnsi="Arial" w:cs="Arial"/>
          <w:b/>
          <w:sz w:val="24"/>
          <w:szCs w:val="24"/>
        </w:rPr>
        <w:t xml:space="preserve"> 10.</w:t>
      </w:r>
    </w:p>
    <w:p w14:paraId="60E2C257" w14:textId="77777777" w:rsidR="00FF6407" w:rsidRPr="005A5473" w:rsidRDefault="00FF6407" w:rsidP="00FF6407">
      <w:pPr>
        <w:spacing w:before="100" w:beforeAutospacing="1" w:after="100" w:afterAutospacing="1"/>
        <w:jc w:val="both"/>
        <w:rPr>
          <w:rFonts w:ascii="Arial" w:hAnsi="Arial" w:cs="Arial"/>
          <w:sz w:val="24"/>
          <w:szCs w:val="24"/>
        </w:rPr>
      </w:pPr>
      <w:r w:rsidRPr="005A5473">
        <w:rPr>
          <w:rFonts w:ascii="Arial" w:hAnsi="Arial" w:cs="Arial"/>
          <w:sz w:val="24"/>
          <w:szCs w:val="24"/>
        </w:rPr>
        <w:t xml:space="preserve">Nadzor </w:t>
      </w:r>
      <w:proofErr w:type="spellStart"/>
      <w:r w:rsidRPr="005A5473">
        <w:rPr>
          <w:rFonts w:ascii="Arial" w:hAnsi="Arial" w:cs="Arial"/>
          <w:sz w:val="24"/>
          <w:szCs w:val="24"/>
        </w:rPr>
        <w:t>nad</w:t>
      </w:r>
      <w:proofErr w:type="spellEnd"/>
      <w:r w:rsidRPr="005A5473">
        <w:rPr>
          <w:rFonts w:ascii="Arial" w:hAnsi="Arial" w:cs="Arial"/>
          <w:sz w:val="24"/>
          <w:szCs w:val="24"/>
        </w:rPr>
        <w:t xml:space="preserve"> </w:t>
      </w:r>
      <w:proofErr w:type="spellStart"/>
      <w:r w:rsidRPr="005A5473">
        <w:rPr>
          <w:rFonts w:ascii="Arial" w:hAnsi="Arial" w:cs="Arial"/>
          <w:sz w:val="24"/>
          <w:szCs w:val="24"/>
        </w:rPr>
        <w:t>provedbom</w:t>
      </w:r>
      <w:proofErr w:type="spellEnd"/>
      <w:r w:rsidRPr="005A5473">
        <w:rPr>
          <w:rFonts w:ascii="Arial" w:hAnsi="Arial" w:cs="Arial"/>
          <w:sz w:val="24"/>
          <w:szCs w:val="24"/>
        </w:rPr>
        <w:t xml:space="preserve"> </w:t>
      </w:r>
      <w:proofErr w:type="spellStart"/>
      <w:r w:rsidRPr="005A5473">
        <w:rPr>
          <w:rFonts w:ascii="Arial" w:hAnsi="Arial" w:cs="Arial"/>
          <w:sz w:val="24"/>
          <w:szCs w:val="24"/>
        </w:rPr>
        <w:t>ove</w:t>
      </w:r>
      <w:proofErr w:type="spellEnd"/>
      <w:r w:rsidRPr="005A5473">
        <w:rPr>
          <w:rFonts w:ascii="Arial" w:hAnsi="Arial" w:cs="Arial"/>
          <w:sz w:val="24"/>
          <w:szCs w:val="24"/>
        </w:rPr>
        <w:t xml:space="preserve"> </w:t>
      </w:r>
      <w:proofErr w:type="spellStart"/>
      <w:r w:rsidRPr="005A5473">
        <w:rPr>
          <w:rFonts w:ascii="Arial" w:hAnsi="Arial" w:cs="Arial"/>
          <w:sz w:val="24"/>
          <w:szCs w:val="24"/>
        </w:rPr>
        <w:t>Odluke</w:t>
      </w:r>
      <w:proofErr w:type="spellEnd"/>
      <w:r w:rsidRPr="005A5473">
        <w:rPr>
          <w:rFonts w:ascii="Arial" w:hAnsi="Arial" w:cs="Arial"/>
          <w:sz w:val="24"/>
          <w:szCs w:val="24"/>
        </w:rPr>
        <w:t xml:space="preserve"> </w:t>
      </w:r>
      <w:proofErr w:type="spellStart"/>
      <w:r w:rsidRPr="005A5473">
        <w:rPr>
          <w:rFonts w:ascii="Arial" w:hAnsi="Arial" w:cs="Arial"/>
          <w:sz w:val="24"/>
          <w:szCs w:val="24"/>
        </w:rPr>
        <w:t>obavlja</w:t>
      </w:r>
      <w:proofErr w:type="spellEnd"/>
      <w:r w:rsidRPr="005A5473">
        <w:rPr>
          <w:rFonts w:ascii="Arial" w:hAnsi="Arial" w:cs="Arial"/>
          <w:sz w:val="24"/>
          <w:szCs w:val="24"/>
        </w:rPr>
        <w:t xml:space="preserve"> </w:t>
      </w:r>
      <w:proofErr w:type="spellStart"/>
      <w:r w:rsidRPr="005A5473">
        <w:rPr>
          <w:rFonts w:ascii="Arial" w:hAnsi="Arial" w:cs="Arial"/>
          <w:sz w:val="24"/>
          <w:szCs w:val="24"/>
        </w:rPr>
        <w:t>komunalni</w:t>
      </w:r>
      <w:proofErr w:type="spellEnd"/>
      <w:r w:rsidRPr="005A5473">
        <w:rPr>
          <w:rFonts w:ascii="Arial" w:hAnsi="Arial" w:cs="Arial"/>
          <w:sz w:val="24"/>
          <w:szCs w:val="24"/>
        </w:rPr>
        <w:t xml:space="preserve"> </w:t>
      </w:r>
      <w:proofErr w:type="spellStart"/>
      <w:r w:rsidRPr="005A5473">
        <w:rPr>
          <w:rFonts w:ascii="Arial" w:hAnsi="Arial" w:cs="Arial"/>
          <w:sz w:val="24"/>
          <w:szCs w:val="24"/>
        </w:rPr>
        <w:t>redar</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sukladno</w:t>
      </w:r>
      <w:proofErr w:type="spellEnd"/>
      <w:r w:rsidRPr="005A5473">
        <w:rPr>
          <w:rFonts w:ascii="Arial" w:hAnsi="Arial" w:cs="Arial"/>
          <w:sz w:val="24"/>
          <w:szCs w:val="24"/>
        </w:rPr>
        <w:t xml:space="preserve"> </w:t>
      </w:r>
      <w:proofErr w:type="spellStart"/>
      <w:r w:rsidRPr="005A5473">
        <w:rPr>
          <w:rFonts w:ascii="Arial" w:hAnsi="Arial" w:cs="Arial"/>
          <w:sz w:val="24"/>
          <w:szCs w:val="24"/>
        </w:rPr>
        <w:t>odredbama</w:t>
      </w:r>
      <w:proofErr w:type="spellEnd"/>
      <w:r w:rsidRPr="005A5473">
        <w:rPr>
          <w:rFonts w:ascii="Arial" w:hAnsi="Arial" w:cs="Arial"/>
          <w:sz w:val="24"/>
          <w:szCs w:val="24"/>
        </w:rPr>
        <w:t xml:space="preserve"> </w:t>
      </w:r>
      <w:proofErr w:type="spellStart"/>
      <w:r w:rsidRPr="005A5473">
        <w:rPr>
          <w:rFonts w:ascii="Arial" w:hAnsi="Arial" w:cs="Arial"/>
          <w:sz w:val="24"/>
          <w:szCs w:val="24"/>
        </w:rPr>
        <w:t>Zakona</w:t>
      </w:r>
      <w:proofErr w:type="spellEnd"/>
      <w:r w:rsidRPr="005A5473">
        <w:rPr>
          <w:rFonts w:ascii="Arial" w:hAnsi="Arial" w:cs="Arial"/>
          <w:sz w:val="24"/>
          <w:szCs w:val="24"/>
        </w:rPr>
        <w:t xml:space="preserve"> o </w:t>
      </w:r>
      <w:proofErr w:type="spellStart"/>
      <w:r w:rsidRPr="005A5473">
        <w:rPr>
          <w:rFonts w:ascii="Arial" w:hAnsi="Arial" w:cs="Arial"/>
          <w:sz w:val="24"/>
          <w:szCs w:val="24"/>
        </w:rPr>
        <w:t>građevinskoj</w:t>
      </w:r>
      <w:proofErr w:type="spellEnd"/>
      <w:r w:rsidRPr="005A5473">
        <w:rPr>
          <w:rFonts w:ascii="Arial" w:hAnsi="Arial" w:cs="Arial"/>
          <w:sz w:val="24"/>
          <w:szCs w:val="24"/>
        </w:rPr>
        <w:t xml:space="preserve"> </w:t>
      </w:r>
      <w:proofErr w:type="spellStart"/>
      <w:r w:rsidRPr="005A5473">
        <w:rPr>
          <w:rFonts w:ascii="Arial" w:hAnsi="Arial" w:cs="Arial"/>
          <w:sz w:val="24"/>
          <w:szCs w:val="24"/>
        </w:rPr>
        <w:t>inspekciji</w:t>
      </w:r>
      <w:proofErr w:type="spellEnd"/>
      <w:r w:rsidRPr="005A5473">
        <w:rPr>
          <w:rFonts w:ascii="Arial" w:hAnsi="Arial" w:cs="Arial"/>
          <w:sz w:val="24"/>
          <w:szCs w:val="24"/>
        </w:rPr>
        <w:t xml:space="preserve"> (</w:t>
      </w:r>
      <w:proofErr w:type="spellStart"/>
      <w:r w:rsidRPr="005A5473">
        <w:rPr>
          <w:rFonts w:ascii="Arial" w:hAnsi="Arial" w:cs="Arial"/>
          <w:sz w:val="24"/>
          <w:szCs w:val="24"/>
        </w:rPr>
        <w:t>Narodne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br. 153/13).</w:t>
      </w:r>
    </w:p>
    <w:p w14:paraId="76466263" w14:textId="77777777" w:rsidR="00FF6407" w:rsidRPr="005A5473" w:rsidRDefault="00FF6407" w:rsidP="00FF6407">
      <w:pPr>
        <w:spacing w:before="100" w:beforeAutospacing="1" w:after="100" w:afterAutospacing="1"/>
        <w:jc w:val="both"/>
        <w:rPr>
          <w:rFonts w:ascii="Arial" w:hAnsi="Arial" w:cs="Arial"/>
          <w:color w:val="000000"/>
          <w:sz w:val="24"/>
          <w:szCs w:val="24"/>
          <w:shd w:val="clear" w:color="auto" w:fill="FFFFFF"/>
        </w:rPr>
      </w:pPr>
      <w:proofErr w:type="spellStart"/>
      <w:r w:rsidRPr="005A5473">
        <w:rPr>
          <w:rFonts w:ascii="Arial" w:hAnsi="Arial" w:cs="Arial"/>
          <w:color w:val="000000"/>
          <w:sz w:val="24"/>
          <w:szCs w:val="24"/>
          <w:shd w:val="clear" w:color="auto" w:fill="FFFFFF"/>
        </w:rPr>
        <w:t>Novčana</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kazna</w:t>
      </w:r>
      <w:proofErr w:type="spellEnd"/>
      <w:r w:rsidRPr="005A5473">
        <w:rPr>
          <w:rFonts w:ascii="Arial" w:hAnsi="Arial" w:cs="Arial"/>
          <w:color w:val="000000"/>
          <w:sz w:val="24"/>
          <w:szCs w:val="24"/>
          <w:shd w:val="clear" w:color="auto" w:fill="FFFFFF"/>
        </w:rPr>
        <w:t xml:space="preserve"> za </w:t>
      </w:r>
      <w:proofErr w:type="spellStart"/>
      <w:r w:rsidRPr="005A5473">
        <w:rPr>
          <w:rFonts w:ascii="Arial" w:hAnsi="Arial" w:cs="Arial"/>
          <w:color w:val="000000"/>
          <w:sz w:val="24"/>
          <w:szCs w:val="24"/>
          <w:shd w:val="clear" w:color="auto" w:fill="FFFFFF"/>
        </w:rPr>
        <w:t>investitora</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odnosno</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vlasnika</w:t>
      </w:r>
      <w:proofErr w:type="spellEnd"/>
      <w:r w:rsidRPr="005A5473">
        <w:rPr>
          <w:rFonts w:ascii="Arial" w:hAnsi="Arial" w:cs="Arial"/>
          <w:color w:val="000000"/>
          <w:sz w:val="24"/>
          <w:szCs w:val="24"/>
          <w:shd w:val="clear" w:color="auto" w:fill="FFFFFF"/>
        </w:rPr>
        <w:t xml:space="preserve"> građevine koji </w:t>
      </w:r>
      <w:proofErr w:type="spellStart"/>
      <w:r w:rsidRPr="005A5473">
        <w:rPr>
          <w:rFonts w:ascii="Arial" w:hAnsi="Arial" w:cs="Arial"/>
          <w:color w:val="000000"/>
          <w:sz w:val="24"/>
          <w:szCs w:val="24"/>
          <w:shd w:val="clear" w:color="auto" w:fill="FFFFFF"/>
        </w:rPr>
        <w:t>izvodi</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građevinske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radove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tijekom</w:t>
      </w:r>
      <w:proofErr w:type="spellEnd"/>
      <w:r w:rsidRPr="005A5473">
        <w:rPr>
          <w:rFonts w:ascii="Arial" w:hAnsi="Arial" w:cs="Arial"/>
          <w:color w:val="000000"/>
          <w:sz w:val="24"/>
          <w:szCs w:val="24"/>
          <w:shd w:val="clear" w:color="auto" w:fill="FFFFFF"/>
        </w:rPr>
        <w:t xml:space="preserve"> turističke </w:t>
      </w:r>
      <w:proofErr w:type="spellStart"/>
      <w:r w:rsidRPr="005A5473">
        <w:rPr>
          <w:rFonts w:ascii="Arial" w:hAnsi="Arial" w:cs="Arial"/>
          <w:color w:val="000000"/>
          <w:sz w:val="24"/>
          <w:szCs w:val="24"/>
          <w:shd w:val="clear" w:color="auto" w:fill="FFFFFF"/>
        </w:rPr>
        <w:t>sezone</w:t>
      </w:r>
      <w:proofErr w:type="spellEnd"/>
      <w:r w:rsidRPr="005A5473">
        <w:rPr>
          <w:rFonts w:ascii="Arial" w:hAnsi="Arial" w:cs="Arial"/>
          <w:color w:val="000000"/>
          <w:sz w:val="24"/>
          <w:szCs w:val="24"/>
          <w:shd w:val="clear" w:color="auto" w:fill="FFFFFF"/>
        </w:rPr>
        <w:t xml:space="preserve"> u </w:t>
      </w:r>
      <w:proofErr w:type="spellStart"/>
      <w:r w:rsidRPr="005A5473">
        <w:rPr>
          <w:rFonts w:ascii="Arial" w:hAnsi="Arial" w:cs="Arial"/>
          <w:color w:val="000000"/>
          <w:sz w:val="24"/>
          <w:szCs w:val="24"/>
          <w:shd w:val="clear" w:color="auto" w:fill="FFFFFF"/>
        </w:rPr>
        <w:t>razdoblju</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iz</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članka</w:t>
      </w:r>
      <w:proofErr w:type="spellEnd"/>
      <w:r w:rsidRPr="005A5473">
        <w:rPr>
          <w:rFonts w:ascii="Arial" w:hAnsi="Arial" w:cs="Arial"/>
          <w:color w:val="000000"/>
          <w:sz w:val="24"/>
          <w:szCs w:val="24"/>
          <w:shd w:val="clear" w:color="auto" w:fill="FFFFFF"/>
        </w:rPr>
        <w:t xml:space="preserve"> 4</w:t>
      </w:r>
      <w:proofErr w:type="gramStart"/>
      <w:r w:rsidRPr="005A5473">
        <w:rPr>
          <w:rFonts w:ascii="Arial" w:hAnsi="Arial" w:cs="Arial"/>
          <w:color w:val="000000"/>
          <w:sz w:val="24"/>
          <w:szCs w:val="24"/>
          <w:shd w:val="clear" w:color="auto" w:fill="FFFFFF"/>
        </w:rPr>
        <w:t>. ,</w:t>
      </w:r>
      <w:proofErr w:type="gram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te</w:t>
      </w:r>
      <w:proofErr w:type="spellEnd"/>
      <w:r w:rsidRPr="005A5473">
        <w:rPr>
          <w:rFonts w:ascii="Arial" w:hAnsi="Arial" w:cs="Arial"/>
          <w:color w:val="000000"/>
          <w:sz w:val="24"/>
          <w:szCs w:val="24"/>
          <w:shd w:val="clear" w:color="auto" w:fill="FFFFFF"/>
        </w:rPr>
        <w:t xml:space="preserve"> u </w:t>
      </w:r>
      <w:proofErr w:type="spellStart"/>
      <w:r w:rsidRPr="005A5473">
        <w:rPr>
          <w:rFonts w:ascii="Arial" w:hAnsi="Arial" w:cs="Arial"/>
          <w:color w:val="000000"/>
          <w:sz w:val="24"/>
          <w:szCs w:val="24"/>
          <w:shd w:val="clear" w:color="auto" w:fill="FFFFFF"/>
        </w:rPr>
        <w:t>razdoblju</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iz</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članka</w:t>
      </w:r>
      <w:proofErr w:type="spellEnd"/>
      <w:r w:rsidRPr="005A5473">
        <w:rPr>
          <w:rFonts w:ascii="Arial" w:hAnsi="Arial" w:cs="Arial"/>
          <w:color w:val="000000"/>
          <w:sz w:val="24"/>
          <w:szCs w:val="24"/>
          <w:shd w:val="clear" w:color="auto" w:fill="FFFFFF"/>
        </w:rPr>
        <w:t xml:space="preserve"> 9. </w:t>
      </w:r>
      <w:proofErr w:type="spellStart"/>
      <w:r w:rsidRPr="005A5473">
        <w:rPr>
          <w:rFonts w:ascii="Arial" w:hAnsi="Arial" w:cs="Arial"/>
          <w:color w:val="000000"/>
          <w:sz w:val="24"/>
          <w:szCs w:val="24"/>
          <w:shd w:val="clear" w:color="auto" w:fill="FFFFFF"/>
        </w:rPr>
        <w:t>stavak</w:t>
      </w:r>
      <w:proofErr w:type="spellEnd"/>
      <w:r w:rsidRPr="005A5473">
        <w:rPr>
          <w:rFonts w:ascii="Arial" w:hAnsi="Arial" w:cs="Arial"/>
          <w:color w:val="000000"/>
          <w:sz w:val="24"/>
          <w:szCs w:val="24"/>
          <w:shd w:val="clear" w:color="auto" w:fill="FFFFFF"/>
        </w:rPr>
        <w:t xml:space="preserve"> 1., </w:t>
      </w:r>
      <w:proofErr w:type="spellStart"/>
      <w:r w:rsidRPr="005A5473">
        <w:rPr>
          <w:rFonts w:ascii="Arial" w:hAnsi="Arial" w:cs="Arial"/>
          <w:color w:val="000000"/>
          <w:sz w:val="24"/>
          <w:szCs w:val="24"/>
          <w:shd w:val="clear" w:color="auto" w:fill="FFFFFF"/>
        </w:rPr>
        <w:t>ove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Odluke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određena</w:t>
      </w:r>
      <w:proofErr w:type="spellEnd"/>
      <w:r w:rsidRPr="005A5473">
        <w:rPr>
          <w:rFonts w:ascii="Arial" w:hAnsi="Arial" w:cs="Arial"/>
          <w:color w:val="000000"/>
          <w:sz w:val="24"/>
          <w:szCs w:val="24"/>
          <w:shd w:val="clear" w:color="auto" w:fill="FFFFFF"/>
        </w:rPr>
        <w:t xml:space="preserve"> je </w:t>
      </w:r>
      <w:proofErr w:type="spellStart"/>
      <w:r w:rsidRPr="005A5473">
        <w:rPr>
          <w:rFonts w:ascii="Arial" w:hAnsi="Arial" w:cs="Arial"/>
          <w:color w:val="000000"/>
          <w:sz w:val="24"/>
          <w:szCs w:val="24"/>
          <w:shd w:val="clear" w:color="auto" w:fill="FFFFFF"/>
        </w:rPr>
        <w:t>Naputkom</w:t>
      </w:r>
      <w:proofErr w:type="spellEnd"/>
      <w:r w:rsidRPr="005A5473">
        <w:rPr>
          <w:rFonts w:ascii="Arial" w:hAnsi="Arial" w:cs="Arial"/>
          <w:color w:val="000000"/>
          <w:sz w:val="24"/>
          <w:szCs w:val="24"/>
          <w:shd w:val="clear" w:color="auto" w:fill="FFFFFF"/>
        </w:rPr>
        <w:t xml:space="preserve"> o </w:t>
      </w:r>
      <w:proofErr w:type="spellStart"/>
      <w:r w:rsidRPr="005A5473">
        <w:rPr>
          <w:rFonts w:ascii="Arial" w:hAnsi="Arial" w:cs="Arial"/>
          <w:color w:val="000000"/>
          <w:sz w:val="24"/>
          <w:szCs w:val="24"/>
          <w:shd w:val="clear" w:color="auto" w:fill="FFFFFF"/>
        </w:rPr>
        <w:t>novčanim</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kaznama</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koje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izriču</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komunalni</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redari</w:t>
      </w:r>
      <w:proofErr w:type="spellEnd"/>
      <w:r w:rsidRPr="005A5473">
        <w:rPr>
          <w:rFonts w:ascii="Arial" w:hAnsi="Arial" w:cs="Arial"/>
          <w:color w:val="000000"/>
          <w:sz w:val="24"/>
          <w:szCs w:val="24"/>
          <w:shd w:val="clear" w:color="auto" w:fill="FFFFFF"/>
        </w:rPr>
        <w:t xml:space="preserve"> u </w:t>
      </w:r>
      <w:proofErr w:type="spellStart"/>
      <w:r w:rsidRPr="005A5473">
        <w:rPr>
          <w:rFonts w:ascii="Arial" w:hAnsi="Arial" w:cs="Arial"/>
          <w:color w:val="000000"/>
          <w:sz w:val="24"/>
          <w:szCs w:val="24"/>
          <w:shd w:val="clear" w:color="auto" w:fill="FFFFFF"/>
        </w:rPr>
        <w:t>provedbi</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Zakona</w:t>
      </w:r>
      <w:proofErr w:type="spellEnd"/>
      <w:r w:rsidRPr="005A5473">
        <w:rPr>
          <w:rFonts w:ascii="Arial" w:hAnsi="Arial" w:cs="Arial"/>
          <w:color w:val="000000"/>
          <w:sz w:val="24"/>
          <w:szCs w:val="24"/>
          <w:shd w:val="clear" w:color="auto" w:fill="FFFFFF"/>
        </w:rPr>
        <w:t xml:space="preserve"> o </w:t>
      </w:r>
      <w:proofErr w:type="spellStart"/>
      <w:r w:rsidRPr="005A5473">
        <w:rPr>
          <w:rFonts w:ascii="Arial" w:hAnsi="Arial" w:cs="Arial"/>
          <w:color w:val="000000"/>
          <w:sz w:val="24"/>
          <w:szCs w:val="24"/>
          <w:shd w:val="clear" w:color="auto" w:fill="FFFFFF"/>
        </w:rPr>
        <w:t>građevinskoj</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inspekciji</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Narodne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novine</w:t>
      </w:r>
      <w:proofErr w:type="spellEnd"/>
      <w:r w:rsidRPr="005A5473">
        <w:rPr>
          <w:rFonts w:ascii="Arial" w:hAnsi="Arial" w:cs="Arial"/>
          <w:color w:val="000000"/>
          <w:sz w:val="24"/>
          <w:szCs w:val="24"/>
          <w:shd w:val="clear" w:color="auto" w:fill="FFFFFF"/>
        </w:rPr>
        <w:t xml:space="preserve">«, </w:t>
      </w:r>
      <w:proofErr w:type="spellStart"/>
      <w:r w:rsidRPr="005A5473">
        <w:rPr>
          <w:rFonts w:ascii="Arial" w:hAnsi="Arial" w:cs="Arial"/>
          <w:color w:val="000000"/>
          <w:sz w:val="24"/>
          <w:szCs w:val="24"/>
          <w:shd w:val="clear" w:color="auto" w:fill="FFFFFF"/>
        </w:rPr>
        <w:t>broj</w:t>
      </w:r>
      <w:proofErr w:type="spellEnd"/>
      <w:r w:rsidRPr="005A5473">
        <w:rPr>
          <w:rFonts w:ascii="Arial" w:hAnsi="Arial" w:cs="Arial"/>
          <w:color w:val="000000"/>
          <w:sz w:val="24"/>
          <w:szCs w:val="24"/>
          <w:shd w:val="clear" w:color="auto" w:fill="FFFFFF"/>
        </w:rPr>
        <w:t xml:space="preserve"> 23/18).</w:t>
      </w:r>
    </w:p>
    <w:p w14:paraId="0539678E" w14:textId="77777777" w:rsidR="00FF6407" w:rsidRPr="005A5473" w:rsidRDefault="00FF6407" w:rsidP="00FF6407">
      <w:pPr>
        <w:spacing w:before="100" w:beforeAutospacing="1" w:after="100" w:afterAutospacing="1"/>
        <w:jc w:val="center"/>
        <w:rPr>
          <w:rFonts w:ascii="Arial" w:hAnsi="Arial" w:cs="Arial"/>
          <w:b/>
          <w:sz w:val="24"/>
          <w:szCs w:val="24"/>
        </w:rPr>
      </w:pPr>
      <w:proofErr w:type="spellStart"/>
      <w:r w:rsidRPr="005A5473">
        <w:rPr>
          <w:rFonts w:ascii="Arial" w:hAnsi="Arial" w:cs="Arial"/>
          <w:b/>
          <w:sz w:val="24"/>
          <w:szCs w:val="24"/>
        </w:rPr>
        <w:t>Članak</w:t>
      </w:r>
      <w:proofErr w:type="spellEnd"/>
      <w:r w:rsidRPr="005A5473">
        <w:rPr>
          <w:rFonts w:ascii="Arial" w:hAnsi="Arial" w:cs="Arial"/>
          <w:b/>
          <w:sz w:val="24"/>
          <w:szCs w:val="24"/>
        </w:rPr>
        <w:t xml:space="preserve"> 11.</w:t>
      </w:r>
    </w:p>
    <w:p w14:paraId="0646622B" w14:textId="77777777" w:rsidR="00FF6407" w:rsidRPr="005A5473" w:rsidRDefault="00FF6407" w:rsidP="00FF6407">
      <w:pPr>
        <w:spacing w:before="100" w:beforeAutospacing="1" w:after="100" w:afterAutospacing="1"/>
        <w:jc w:val="both"/>
        <w:rPr>
          <w:rFonts w:ascii="Arial" w:hAnsi="Arial" w:cs="Arial"/>
          <w:sz w:val="24"/>
          <w:szCs w:val="24"/>
        </w:rPr>
      </w:pPr>
      <w:proofErr w:type="spellStart"/>
      <w:r w:rsidRPr="005A5473">
        <w:rPr>
          <w:rFonts w:ascii="Arial" w:hAnsi="Arial" w:cs="Arial"/>
          <w:sz w:val="24"/>
          <w:szCs w:val="24"/>
        </w:rPr>
        <w:t>Stupanjem</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snagu</w:t>
      </w:r>
      <w:proofErr w:type="spellEnd"/>
      <w:r w:rsidRPr="005A5473">
        <w:rPr>
          <w:rFonts w:ascii="Arial" w:hAnsi="Arial" w:cs="Arial"/>
          <w:sz w:val="24"/>
          <w:szCs w:val="24"/>
        </w:rPr>
        <w:t xml:space="preserve"> </w:t>
      </w:r>
      <w:proofErr w:type="spellStart"/>
      <w:r w:rsidRPr="005A5473">
        <w:rPr>
          <w:rFonts w:ascii="Arial" w:hAnsi="Arial" w:cs="Arial"/>
          <w:sz w:val="24"/>
          <w:szCs w:val="24"/>
        </w:rPr>
        <w:t>ove</w:t>
      </w:r>
      <w:proofErr w:type="spellEnd"/>
      <w:r w:rsidRPr="005A5473">
        <w:rPr>
          <w:rFonts w:ascii="Arial" w:hAnsi="Arial" w:cs="Arial"/>
          <w:sz w:val="24"/>
          <w:szCs w:val="24"/>
        </w:rPr>
        <w:t xml:space="preserve"> </w:t>
      </w:r>
      <w:proofErr w:type="spellStart"/>
      <w:r w:rsidRPr="005A5473">
        <w:rPr>
          <w:rFonts w:ascii="Arial" w:hAnsi="Arial" w:cs="Arial"/>
          <w:sz w:val="24"/>
          <w:szCs w:val="24"/>
        </w:rPr>
        <w:t>Odluke</w:t>
      </w:r>
      <w:proofErr w:type="spellEnd"/>
      <w:r w:rsidRPr="005A5473">
        <w:rPr>
          <w:rFonts w:ascii="Arial" w:hAnsi="Arial" w:cs="Arial"/>
          <w:sz w:val="24"/>
          <w:szCs w:val="24"/>
        </w:rPr>
        <w:t xml:space="preserve"> </w:t>
      </w:r>
      <w:proofErr w:type="spellStart"/>
      <w:r w:rsidRPr="005A5473">
        <w:rPr>
          <w:rFonts w:ascii="Arial" w:hAnsi="Arial" w:cs="Arial"/>
          <w:sz w:val="24"/>
          <w:szCs w:val="24"/>
        </w:rPr>
        <w:t>prestaje</w:t>
      </w:r>
      <w:proofErr w:type="spellEnd"/>
      <w:r w:rsidRPr="005A5473">
        <w:rPr>
          <w:rFonts w:ascii="Arial" w:hAnsi="Arial" w:cs="Arial"/>
          <w:sz w:val="24"/>
          <w:szCs w:val="24"/>
        </w:rPr>
        <w:t xml:space="preserve"> </w:t>
      </w:r>
      <w:proofErr w:type="spellStart"/>
      <w:r w:rsidRPr="005A5473">
        <w:rPr>
          <w:rFonts w:ascii="Arial" w:hAnsi="Arial" w:cs="Arial"/>
          <w:sz w:val="24"/>
          <w:szCs w:val="24"/>
        </w:rPr>
        <w:t>važiti</w:t>
      </w:r>
      <w:proofErr w:type="spellEnd"/>
      <w:r w:rsidRPr="005A5473">
        <w:rPr>
          <w:rFonts w:ascii="Arial" w:hAnsi="Arial" w:cs="Arial"/>
          <w:sz w:val="24"/>
          <w:szCs w:val="24"/>
        </w:rPr>
        <w:t xml:space="preserve"> </w:t>
      </w:r>
      <w:proofErr w:type="spellStart"/>
      <w:r w:rsidRPr="005A5473">
        <w:rPr>
          <w:rFonts w:ascii="Arial" w:hAnsi="Arial" w:cs="Arial"/>
          <w:sz w:val="24"/>
          <w:szCs w:val="24"/>
        </w:rPr>
        <w:t>Odluka</w:t>
      </w:r>
      <w:proofErr w:type="spellEnd"/>
      <w:r w:rsidRPr="005A5473">
        <w:rPr>
          <w:rFonts w:ascii="Arial" w:hAnsi="Arial" w:cs="Arial"/>
          <w:sz w:val="24"/>
          <w:szCs w:val="24"/>
        </w:rPr>
        <w:t xml:space="preserve"> o </w:t>
      </w:r>
      <w:proofErr w:type="spellStart"/>
      <w:r w:rsidRPr="005A5473">
        <w:rPr>
          <w:rFonts w:ascii="Arial" w:hAnsi="Arial" w:cs="Arial"/>
          <w:sz w:val="24"/>
          <w:szCs w:val="24"/>
        </w:rPr>
        <w:t>zabrani</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ograničenju</w:t>
      </w:r>
      <w:proofErr w:type="spellEnd"/>
      <w:r w:rsidRPr="005A5473">
        <w:rPr>
          <w:rFonts w:ascii="Arial" w:hAnsi="Arial" w:cs="Arial"/>
          <w:sz w:val="24"/>
          <w:szCs w:val="24"/>
        </w:rPr>
        <w:t xml:space="preserve"> </w:t>
      </w:r>
      <w:proofErr w:type="spellStart"/>
      <w:r w:rsidRPr="005A5473">
        <w:rPr>
          <w:rFonts w:ascii="Arial" w:hAnsi="Arial" w:cs="Arial"/>
          <w:sz w:val="24"/>
          <w:szCs w:val="24"/>
        </w:rPr>
        <w:t>izvođenja</w:t>
      </w:r>
      <w:proofErr w:type="spellEnd"/>
      <w:r w:rsidRPr="005A5473">
        <w:rPr>
          <w:rFonts w:ascii="Arial" w:hAnsi="Arial" w:cs="Arial"/>
          <w:sz w:val="24"/>
          <w:szCs w:val="24"/>
        </w:rPr>
        <w:t xml:space="preserve"> </w:t>
      </w:r>
      <w:proofErr w:type="spellStart"/>
      <w:r w:rsidRPr="005A5473">
        <w:rPr>
          <w:rFonts w:ascii="Arial" w:hAnsi="Arial" w:cs="Arial"/>
          <w:sz w:val="24"/>
          <w:szCs w:val="24"/>
        </w:rPr>
        <w:t>građevinskih</w:t>
      </w:r>
      <w:proofErr w:type="spellEnd"/>
      <w:r w:rsidRPr="005A5473">
        <w:rPr>
          <w:rFonts w:ascii="Arial" w:hAnsi="Arial" w:cs="Arial"/>
          <w:sz w:val="24"/>
          <w:szCs w:val="24"/>
        </w:rPr>
        <w:t xml:space="preserve"> </w:t>
      </w:r>
      <w:proofErr w:type="spellStart"/>
      <w:r w:rsidRPr="005A5473">
        <w:rPr>
          <w:rFonts w:ascii="Arial" w:hAnsi="Arial" w:cs="Arial"/>
          <w:sz w:val="24"/>
          <w:szCs w:val="24"/>
        </w:rPr>
        <w:t>radova</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području</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Službene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br. 19/19).</w:t>
      </w:r>
    </w:p>
    <w:p w14:paraId="5530CC35" w14:textId="77777777" w:rsidR="00FF6407" w:rsidRPr="005A5473" w:rsidRDefault="00FF6407" w:rsidP="00FF6407">
      <w:pPr>
        <w:spacing w:before="100" w:beforeAutospacing="1" w:after="100" w:afterAutospacing="1"/>
        <w:jc w:val="center"/>
        <w:rPr>
          <w:rFonts w:ascii="Arial" w:hAnsi="Arial" w:cs="Arial"/>
          <w:b/>
          <w:sz w:val="24"/>
          <w:szCs w:val="24"/>
        </w:rPr>
      </w:pPr>
      <w:proofErr w:type="spellStart"/>
      <w:r w:rsidRPr="005A5473">
        <w:rPr>
          <w:rFonts w:ascii="Arial" w:hAnsi="Arial" w:cs="Arial"/>
          <w:b/>
          <w:sz w:val="24"/>
          <w:szCs w:val="24"/>
        </w:rPr>
        <w:t>Članak</w:t>
      </w:r>
      <w:proofErr w:type="spellEnd"/>
      <w:r w:rsidRPr="005A5473">
        <w:rPr>
          <w:rFonts w:ascii="Arial" w:hAnsi="Arial" w:cs="Arial"/>
          <w:b/>
          <w:sz w:val="24"/>
          <w:szCs w:val="24"/>
        </w:rPr>
        <w:t xml:space="preserve"> 12.</w:t>
      </w:r>
    </w:p>
    <w:p w14:paraId="4C16FD1F" w14:textId="77777777" w:rsidR="00FF6407" w:rsidRPr="005A5473" w:rsidRDefault="00FF6407" w:rsidP="00FF6407">
      <w:pPr>
        <w:spacing w:before="100" w:beforeAutospacing="1" w:after="100" w:afterAutospacing="1"/>
        <w:rPr>
          <w:rFonts w:ascii="Arial" w:hAnsi="Arial" w:cs="Arial"/>
          <w:sz w:val="24"/>
          <w:szCs w:val="24"/>
        </w:rPr>
      </w:pPr>
      <w:r w:rsidRPr="005A5473">
        <w:rPr>
          <w:rFonts w:ascii="Arial" w:hAnsi="Arial" w:cs="Arial"/>
          <w:sz w:val="24"/>
          <w:szCs w:val="24"/>
        </w:rPr>
        <w:t xml:space="preserve">Ova </w:t>
      </w:r>
      <w:proofErr w:type="spellStart"/>
      <w:r w:rsidRPr="005A5473">
        <w:rPr>
          <w:rFonts w:ascii="Arial" w:hAnsi="Arial" w:cs="Arial"/>
          <w:sz w:val="24"/>
          <w:szCs w:val="24"/>
        </w:rPr>
        <w:t>Odluka</w:t>
      </w:r>
      <w:proofErr w:type="spellEnd"/>
      <w:r w:rsidRPr="005A5473">
        <w:rPr>
          <w:rFonts w:ascii="Arial" w:hAnsi="Arial" w:cs="Arial"/>
          <w:sz w:val="24"/>
          <w:szCs w:val="24"/>
        </w:rPr>
        <w:t xml:space="preserve"> stupa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snagu</w:t>
      </w:r>
      <w:proofErr w:type="spellEnd"/>
      <w:r w:rsidRPr="005A5473">
        <w:rPr>
          <w:rFonts w:ascii="Arial" w:hAnsi="Arial" w:cs="Arial"/>
          <w:sz w:val="24"/>
          <w:szCs w:val="24"/>
        </w:rPr>
        <w:t xml:space="preserve"> </w:t>
      </w:r>
      <w:proofErr w:type="spellStart"/>
      <w:r w:rsidRPr="005A5473">
        <w:rPr>
          <w:rFonts w:ascii="Arial" w:hAnsi="Arial" w:cs="Arial"/>
          <w:sz w:val="24"/>
          <w:szCs w:val="24"/>
        </w:rPr>
        <w:t>osmog</w:t>
      </w:r>
      <w:proofErr w:type="spellEnd"/>
      <w:r w:rsidRPr="005A5473">
        <w:rPr>
          <w:rFonts w:ascii="Arial" w:hAnsi="Arial" w:cs="Arial"/>
          <w:sz w:val="24"/>
          <w:szCs w:val="24"/>
        </w:rPr>
        <w:t xml:space="preserve"> dana od dana </w:t>
      </w:r>
      <w:proofErr w:type="spellStart"/>
      <w:r w:rsidRPr="005A5473">
        <w:rPr>
          <w:rFonts w:ascii="Arial" w:hAnsi="Arial" w:cs="Arial"/>
          <w:sz w:val="24"/>
          <w:szCs w:val="24"/>
        </w:rPr>
        <w:t>objave</w:t>
      </w:r>
      <w:proofErr w:type="spellEnd"/>
      <w:r w:rsidRPr="005A5473">
        <w:rPr>
          <w:rFonts w:ascii="Arial" w:hAnsi="Arial" w:cs="Arial"/>
          <w:sz w:val="24"/>
          <w:szCs w:val="24"/>
        </w:rPr>
        <w:t xml:space="preserve"> u »</w:t>
      </w:r>
      <w:proofErr w:type="spellStart"/>
      <w:r w:rsidRPr="005A5473">
        <w:rPr>
          <w:rFonts w:ascii="Arial" w:hAnsi="Arial" w:cs="Arial"/>
          <w:sz w:val="24"/>
          <w:szCs w:val="24"/>
        </w:rPr>
        <w:t>Službenim</w:t>
      </w:r>
      <w:proofErr w:type="spellEnd"/>
      <w:r w:rsidRPr="005A5473">
        <w:rPr>
          <w:rFonts w:ascii="Arial" w:hAnsi="Arial" w:cs="Arial"/>
          <w:sz w:val="24"/>
          <w:szCs w:val="24"/>
        </w:rPr>
        <w:t xml:space="preserve"> </w:t>
      </w:r>
      <w:proofErr w:type="spellStart"/>
      <w:r w:rsidRPr="005A5473">
        <w:rPr>
          <w:rFonts w:ascii="Arial" w:hAnsi="Arial" w:cs="Arial"/>
          <w:sz w:val="24"/>
          <w:szCs w:val="24"/>
        </w:rPr>
        <w:t>novinama</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w:t>
      </w:r>
      <w:proofErr w:type="spellStart"/>
      <w:r w:rsidRPr="005A5473">
        <w:rPr>
          <w:rFonts w:ascii="Arial" w:hAnsi="Arial" w:cs="Arial"/>
          <w:sz w:val="24"/>
          <w:szCs w:val="24"/>
        </w:rPr>
        <w:t>Verteneglio</w:t>
      </w:r>
      <w:proofErr w:type="spellEnd"/>
      <w:r w:rsidRPr="005A5473">
        <w:rPr>
          <w:rFonts w:ascii="Arial" w:hAnsi="Arial" w:cs="Arial"/>
          <w:sz w:val="24"/>
          <w:szCs w:val="24"/>
        </w:rPr>
        <w:t>«.</w:t>
      </w:r>
    </w:p>
    <w:p w14:paraId="28F96F5F" w14:textId="77777777" w:rsidR="00FF6407" w:rsidRPr="005A5473" w:rsidRDefault="00FF6407" w:rsidP="00FF6407">
      <w:pPr>
        <w:spacing w:before="100" w:beforeAutospacing="1" w:after="100" w:afterAutospacing="1"/>
        <w:rPr>
          <w:rFonts w:ascii="Arial" w:hAnsi="Arial" w:cs="Arial"/>
          <w:iCs/>
          <w:sz w:val="24"/>
          <w:szCs w:val="24"/>
          <w:lang w:val="it-IT"/>
        </w:rPr>
      </w:pPr>
      <w:r w:rsidRPr="005A5473">
        <w:rPr>
          <w:rFonts w:ascii="Arial" w:hAnsi="Arial" w:cs="Arial"/>
          <w:iCs/>
          <w:sz w:val="24"/>
          <w:szCs w:val="24"/>
          <w:lang w:val="it-IT"/>
        </w:rPr>
        <w:t>KLASA: 360-01/20-10/11</w:t>
      </w:r>
    </w:p>
    <w:p w14:paraId="04325294" w14:textId="77777777" w:rsidR="00FF6407" w:rsidRPr="005A5473" w:rsidRDefault="00FF6407" w:rsidP="00FF6407">
      <w:pPr>
        <w:spacing w:before="100" w:beforeAutospacing="1" w:after="100" w:afterAutospacing="1"/>
        <w:rPr>
          <w:rFonts w:ascii="Arial" w:hAnsi="Arial" w:cs="Arial"/>
          <w:iCs/>
          <w:sz w:val="24"/>
          <w:szCs w:val="24"/>
          <w:lang w:val="it-IT"/>
        </w:rPr>
      </w:pPr>
      <w:r w:rsidRPr="005A5473">
        <w:rPr>
          <w:rFonts w:ascii="Arial" w:hAnsi="Arial" w:cs="Arial"/>
          <w:iCs/>
          <w:sz w:val="24"/>
          <w:szCs w:val="24"/>
          <w:lang w:val="it-IT"/>
        </w:rPr>
        <w:t>URBROJ:2015/04-01-20-09</w:t>
      </w:r>
    </w:p>
    <w:p w14:paraId="19969AAF" w14:textId="77777777" w:rsidR="00FF6407" w:rsidRPr="005A5473" w:rsidRDefault="00FF6407" w:rsidP="00FF6407">
      <w:pPr>
        <w:spacing w:before="100" w:beforeAutospacing="1" w:after="100" w:afterAutospacing="1"/>
        <w:rPr>
          <w:rFonts w:ascii="Arial" w:hAnsi="Arial" w:cs="Arial"/>
          <w:sz w:val="24"/>
          <w:szCs w:val="24"/>
          <w:lang w:val="it-IT"/>
        </w:rPr>
      </w:pPr>
      <w:r w:rsidRPr="005A5473">
        <w:rPr>
          <w:rFonts w:ascii="Arial" w:hAnsi="Arial" w:cs="Arial"/>
          <w:iCs/>
          <w:sz w:val="24"/>
          <w:szCs w:val="24"/>
          <w:lang w:val="it-IT"/>
        </w:rPr>
        <w:t>Brtonigla-Verteneglio,</w:t>
      </w:r>
      <w:proofErr w:type="gramStart"/>
      <w:r w:rsidRPr="005A5473">
        <w:rPr>
          <w:rFonts w:ascii="Arial" w:hAnsi="Arial" w:cs="Arial"/>
          <w:iCs/>
          <w:sz w:val="24"/>
          <w:szCs w:val="24"/>
          <w:lang w:val="it-IT"/>
        </w:rPr>
        <w:t>18.prosinca</w:t>
      </w:r>
      <w:proofErr w:type="gramEnd"/>
      <w:r w:rsidRPr="005A5473">
        <w:rPr>
          <w:rFonts w:ascii="Arial" w:hAnsi="Arial" w:cs="Arial"/>
          <w:iCs/>
          <w:sz w:val="24"/>
          <w:szCs w:val="24"/>
          <w:lang w:val="it-IT"/>
        </w:rPr>
        <w:t xml:space="preserve">  2020.</w:t>
      </w:r>
    </w:p>
    <w:p w14:paraId="41B8F7C7" w14:textId="77777777" w:rsidR="00FF6407" w:rsidRPr="005A5473" w:rsidRDefault="00FF6407" w:rsidP="00FF6407">
      <w:pPr>
        <w:spacing w:before="100" w:beforeAutospacing="1" w:after="100" w:afterAutospacing="1"/>
        <w:jc w:val="right"/>
        <w:rPr>
          <w:rFonts w:ascii="Arial" w:hAnsi="Arial" w:cs="Arial"/>
          <w:sz w:val="24"/>
          <w:szCs w:val="24"/>
          <w:lang w:val="it-IT"/>
        </w:rPr>
      </w:pPr>
    </w:p>
    <w:p w14:paraId="70065CB7" w14:textId="77777777" w:rsidR="00FF6407" w:rsidRPr="005A5473" w:rsidRDefault="00FF6407" w:rsidP="00FF6407">
      <w:pPr>
        <w:spacing w:before="100" w:beforeAutospacing="1" w:after="100" w:afterAutospacing="1"/>
        <w:jc w:val="right"/>
        <w:rPr>
          <w:rFonts w:ascii="Arial" w:hAnsi="Arial" w:cs="Arial"/>
          <w:sz w:val="24"/>
          <w:szCs w:val="24"/>
          <w:lang w:val="it-IT"/>
        </w:rPr>
      </w:pPr>
      <w:r w:rsidRPr="005A5473">
        <w:rPr>
          <w:rFonts w:ascii="Arial" w:hAnsi="Arial" w:cs="Arial"/>
          <w:sz w:val="24"/>
          <w:szCs w:val="24"/>
          <w:lang w:val="it-IT"/>
        </w:rPr>
        <w:t>OPĆINSKO VIJEĆE OPĆINE BRTONIGLA-VERTENEGLIO</w:t>
      </w:r>
    </w:p>
    <w:p w14:paraId="3F1FC700" w14:textId="77777777" w:rsidR="00FF6407" w:rsidRPr="005A5473" w:rsidRDefault="00FF6407" w:rsidP="00FF6407">
      <w:pPr>
        <w:spacing w:before="100" w:beforeAutospacing="1" w:after="100" w:afterAutospacing="1"/>
        <w:jc w:val="right"/>
        <w:rPr>
          <w:rFonts w:ascii="Arial" w:hAnsi="Arial" w:cs="Arial"/>
          <w:sz w:val="24"/>
          <w:szCs w:val="24"/>
          <w:lang w:val="it-IT"/>
        </w:rPr>
      </w:pPr>
      <w:proofErr w:type="spellStart"/>
      <w:r w:rsidRPr="005A5473">
        <w:rPr>
          <w:rFonts w:ascii="Arial" w:hAnsi="Arial" w:cs="Arial"/>
          <w:sz w:val="24"/>
          <w:szCs w:val="24"/>
          <w:lang w:val="it-IT"/>
        </w:rPr>
        <w:t>Predsjednik</w:t>
      </w:r>
      <w:proofErr w:type="spellEnd"/>
    </w:p>
    <w:p w14:paraId="412221D8" w14:textId="3AB1CBE6" w:rsidR="00FF6407" w:rsidRPr="005A5473" w:rsidRDefault="00FF6407" w:rsidP="00FF6407">
      <w:pPr>
        <w:spacing w:before="100" w:beforeAutospacing="1" w:after="100" w:afterAutospacing="1"/>
        <w:jc w:val="right"/>
        <w:rPr>
          <w:rFonts w:ascii="Arial" w:hAnsi="Arial" w:cs="Arial"/>
          <w:sz w:val="24"/>
          <w:szCs w:val="24"/>
          <w:lang w:val="it-IT"/>
        </w:rPr>
      </w:pPr>
      <w:proofErr w:type="spellStart"/>
      <w:r w:rsidRPr="005A5473">
        <w:rPr>
          <w:rFonts w:ascii="Arial" w:hAnsi="Arial" w:cs="Arial"/>
          <w:sz w:val="24"/>
          <w:szCs w:val="24"/>
          <w:lang w:val="it-IT"/>
        </w:rPr>
        <w:t>Dr.sc.Igor</w:t>
      </w:r>
      <w:proofErr w:type="spellEnd"/>
      <w:r w:rsidRPr="005A5473">
        <w:rPr>
          <w:rFonts w:ascii="Arial" w:hAnsi="Arial" w:cs="Arial"/>
          <w:sz w:val="24"/>
          <w:szCs w:val="24"/>
          <w:lang w:val="it-IT"/>
        </w:rPr>
        <w:t xml:space="preserve"> Palčić</w:t>
      </w:r>
      <w:r w:rsidR="005A5473" w:rsidRPr="005A5473">
        <w:rPr>
          <w:rFonts w:ascii="Arial" w:hAnsi="Arial" w:cs="Arial"/>
          <w:sz w:val="24"/>
          <w:szCs w:val="24"/>
          <w:lang w:val="it-IT"/>
        </w:rPr>
        <w:t xml:space="preserve"> v.r.</w:t>
      </w:r>
    </w:p>
    <w:p w14:paraId="557922F3" w14:textId="77777777" w:rsidR="00FF6407" w:rsidRPr="005A5473" w:rsidRDefault="00FF6407" w:rsidP="00FF6407">
      <w:pPr>
        <w:jc w:val="center"/>
        <w:rPr>
          <w:rFonts w:ascii="Arial" w:hAnsi="Arial" w:cs="Arial"/>
          <w:b/>
          <w:sz w:val="24"/>
          <w:szCs w:val="24"/>
          <w:lang w:val="it-IT"/>
        </w:rPr>
      </w:pPr>
    </w:p>
    <w:p w14:paraId="233EA90F" w14:textId="77777777" w:rsidR="00FF6407" w:rsidRPr="005A5473" w:rsidRDefault="00FF6407" w:rsidP="00FF6407">
      <w:pPr>
        <w:jc w:val="center"/>
        <w:rPr>
          <w:rFonts w:ascii="Arial" w:hAnsi="Arial" w:cs="Arial"/>
          <w:b/>
          <w:sz w:val="24"/>
          <w:szCs w:val="24"/>
          <w:lang w:val="it-IT"/>
        </w:rPr>
      </w:pPr>
    </w:p>
    <w:p w14:paraId="35E863B1" w14:textId="77777777" w:rsidR="00FF6407" w:rsidRPr="005A5473" w:rsidRDefault="00FF6407" w:rsidP="00FF6407">
      <w:pPr>
        <w:jc w:val="center"/>
        <w:rPr>
          <w:rFonts w:ascii="Arial" w:hAnsi="Arial" w:cs="Arial"/>
          <w:b/>
          <w:sz w:val="24"/>
          <w:szCs w:val="24"/>
          <w:lang w:val="it-IT"/>
        </w:rPr>
      </w:pPr>
    </w:p>
    <w:p w14:paraId="2F453C77" w14:textId="77777777" w:rsidR="00FF6407" w:rsidRPr="005A5473" w:rsidRDefault="00FF6407" w:rsidP="00FF6407">
      <w:pPr>
        <w:jc w:val="center"/>
        <w:rPr>
          <w:rFonts w:ascii="Arial" w:hAnsi="Arial" w:cs="Arial"/>
          <w:b/>
          <w:sz w:val="24"/>
          <w:szCs w:val="24"/>
          <w:lang w:val="it-IT"/>
        </w:rPr>
      </w:pPr>
    </w:p>
    <w:p w14:paraId="0E2D7FCB" w14:textId="77777777" w:rsidR="00FF6407" w:rsidRPr="005A5473" w:rsidRDefault="00FF6407" w:rsidP="00FF6407">
      <w:pPr>
        <w:jc w:val="center"/>
        <w:rPr>
          <w:rFonts w:ascii="Arial" w:hAnsi="Arial" w:cs="Arial"/>
          <w:b/>
          <w:sz w:val="24"/>
          <w:szCs w:val="24"/>
          <w:lang w:val="it-IT"/>
        </w:rPr>
      </w:pPr>
    </w:p>
    <w:p w14:paraId="0AF93F74" w14:textId="6ED5813B" w:rsidR="00FF6407" w:rsidRPr="005A5473" w:rsidRDefault="00FF6407" w:rsidP="00FF6407">
      <w:pPr>
        <w:jc w:val="both"/>
        <w:rPr>
          <w:rFonts w:ascii="Arial" w:hAnsi="Arial" w:cs="Arial"/>
          <w:bCs/>
          <w:sz w:val="24"/>
          <w:szCs w:val="24"/>
          <w:lang w:val="it-IT"/>
        </w:rPr>
      </w:pPr>
    </w:p>
    <w:p w14:paraId="0FCBAD12" w14:textId="13BB501A" w:rsidR="00FF6407" w:rsidRPr="005A5473" w:rsidRDefault="00FF6407" w:rsidP="00FF6407">
      <w:pPr>
        <w:jc w:val="both"/>
        <w:rPr>
          <w:rFonts w:ascii="Arial" w:hAnsi="Arial" w:cs="Arial"/>
          <w:bCs/>
          <w:sz w:val="24"/>
          <w:szCs w:val="24"/>
          <w:lang w:val="it-IT"/>
        </w:rPr>
      </w:pPr>
    </w:p>
    <w:p w14:paraId="13FCB0A4" w14:textId="60114A16" w:rsidR="00FF6407" w:rsidRPr="005A5473" w:rsidRDefault="00FF6407" w:rsidP="00FF6407">
      <w:pPr>
        <w:jc w:val="both"/>
        <w:rPr>
          <w:rFonts w:ascii="Arial" w:hAnsi="Arial" w:cs="Arial"/>
          <w:bCs/>
          <w:sz w:val="24"/>
          <w:szCs w:val="24"/>
          <w:lang w:val="it-IT"/>
        </w:rPr>
      </w:pPr>
    </w:p>
    <w:p w14:paraId="125404EA" w14:textId="3C4D2D18" w:rsidR="00FF6407" w:rsidRPr="005A5473" w:rsidRDefault="00FF6407" w:rsidP="00FF6407">
      <w:pPr>
        <w:pStyle w:val="ListParagraph"/>
        <w:numPr>
          <w:ilvl w:val="0"/>
          <w:numId w:val="36"/>
        </w:numPr>
        <w:jc w:val="center"/>
        <w:rPr>
          <w:rFonts w:ascii="Arial" w:hAnsi="Arial" w:cs="Arial"/>
          <w:bCs/>
          <w:sz w:val="24"/>
          <w:szCs w:val="24"/>
          <w:lang w:val="it-IT"/>
        </w:rPr>
      </w:pPr>
    </w:p>
    <w:p w14:paraId="77C7D260" w14:textId="4D7A3FE2" w:rsidR="00FF6407" w:rsidRPr="005A5473" w:rsidRDefault="00FF6407" w:rsidP="00FF6407">
      <w:pPr>
        <w:jc w:val="both"/>
        <w:rPr>
          <w:rFonts w:ascii="Arial" w:hAnsi="Arial" w:cs="Arial"/>
          <w:bCs/>
          <w:sz w:val="24"/>
          <w:szCs w:val="24"/>
          <w:lang w:val="it-IT"/>
        </w:rPr>
      </w:pPr>
    </w:p>
    <w:p w14:paraId="65F1A97A" w14:textId="02FF8823" w:rsidR="00FF6407" w:rsidRPr="005A5473" w:rsidRDefault="00FF6407" w:rsidP="00FF6407">
      <w:pPr>
        <w:jc w:val="both"/>
        <w:rPr>
          <w:rFonts w:ascii="Arial" w:hAnsi="Arial" w:cs="Arial"/>
          <w:bCs/>
          <w:sz w:val="24"/>
          <w:szCs w:val="24"/>
          <w:lang w:val="it-IT"/>
        </w:rPr>
      </w:pPr>
    </w:p>
    <w:p w14:paraId="20165FE3" w14:textId="156951A6" w:rsidR="00FF6407" w:rsidRPr="005A5473" w:rsidRDefault="00FF6407" w:rsidP="00FF6407">
      <w:pPr>
        <w:jc w:val="both"/>
        <w:rPr>
          <w:rFonts w:ascii="Arial" w:hAnsi="Arial" w:cs="Arial"/>
          <w:bCs/>
          <w:sz w:val="24"/>
          <w:szCs w:val="24"/>
          <w:lang w:val="it-IT"/>
        </w:rPr>
      </w:pPr>
    </w:p>
    <w:p w14:paraId="046E110B" w14:textId="0D908E45" w:rsidR="00FF6407" w:rsidRPr="005A5473" w:rsidRDefault="00FF6407" w:rsidP="00FF6407">
      <w:pPr>
        <w:jc w:val="both"/>
        <w:rPr>
          <w:rFonts w:ascii="Arial" w:hAnsi="Arial" w:cs="Arial"/>
          <w:bCs/>
          <w:sz w:val="24"/>
          <w:szCs w:val="24"/>
          <w:lang w:val="it-IT"/>
        </w:rPr>
      </w:pPr>
    </w:p>
    <w:p w14:paraId="0079E2FD" w14:textId="77777777" w:rsidR="00FF6407" w:rsidRPr="005A5473" w:rsidRDefault="00FF6407" w:rsidP="00FF6407">
      <w:pPr>
        <w:autoSpaceDE w:val="0"/>
        <w:autoSpaceDN w:val="0"/>
        <w:adjustRightInd w:val="0"/>
        <w:spacing w:after="200" w:line="276" w:lineRule="auto"/>
        <w:ind w:firstLine="708"/>
        <w:jc w:val="both"/>
        <w:rPr>
          <w:rFonts w:ascii="Arial" w:eastAsia="Calibri" w:hAnsi="Arial" w:cs="Arial"/>
          <w:sz w:val="24"/>
          <w:szCs w:val="24"/>
          <w:lang w:val="it-IT"/>
        </w:rPr>
      </w:pPr>
      <w:r w:rsidRPr="005A5473">
        <w:rPr>
          <w:rFonts w:ascii="Arial" w:eastAsia="Calibri" w:hAnsi="Arial" w:cs="Arial"/>
          <w:sz w:val="24"/>
          <w:szCs w:val="24"/>
          <w:lang w:val="it-IT"/>
        </w:rPr>
        <w:t xml:space="preserve">Na </w:t>
      </w:r>
      <w:proofErr w:type="spellStart"/>
      <w:r w:rsidRPr="005A5473">
        <w:rPr>
          <w:rFonts w:ascii="Arial" w:eastAsia="Calibri" w:hAnsi="Arial" w:cs="Arial"/>
          <w:sz w:val="24"/>
          <w:szCs w:val="24"/>
          <w:lang w:val="it-IT"/>
        </w:rPr>
        <w:t>temelju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35. </w:t>
      </w:r>
      <w:proofErr w:type="spellStart"/>
      <w:r w:rsidRPr="005A5473">
        <w:rPr>
          <w:rFonts w:ascii="Arial" w:eastAsia="Calibri" w:hAnsi="Arial" w:cs="Arial"/>
          <w:sz w:val="24"/>
          <w:szCs w:val="24"/>
          <w:lang w:val="it-IT"/>
        </w:rPr>
        <w:t>Zakona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lokalnoj</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područnoj</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regionalnoj</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samoupravi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Narodne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RH",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33/01, 60/01, 129/05, 109/07, 125/08, 36/09, 150/11, 144/12, 19/13 – </w:t>
      </w:r>
      <w:proofErr w:type="spellStart"/>
      <w:r w:rsidRPr="005A5473">
        <w:rPr>
          <w:rFonts w:ascii="Arial" w:eastAsia="Calibri" w:hAnsi="Arial" w:cs="Arial"/>
          <w:sz w:val="24"/>
          <w:szCs w:val="24"/>
          <w:lang w:val="it-IT"/>
        </w:rPr>
        <w:t>pročišćeni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tekst</w:t>
      </w:r>
      <w:proofErr w:type="spellEnd"/>
      <w:r w:rsidRPr="005A5473">
        <w:rPr>
          <w:rFonts w:ascii="Arial" w:eastAsia="Calibri" w:hAnsi="Arial" w:cs="Arial"/>
          <w:sz w:val="24"/>
          <w:szCs w:val="24"/>
          <w:lang w:val="it-IT"/>
        </w:rPr>
        <w:t xml:space="preserve">, 137/15 – </w:t>
      </w:r>
      <w:proofErr w:type="spellStart"/>
      <w:r w:rsidRPr="005A5473">
        <w:rPr>
          <w:rFonts w:ascii="Arial" w:eastAsia="Calibri" w:hAnsi="Arial" w:cs="Arial"/>
          <w:sz w:val="24"/>
          <w:szCs w:val="24"/>
          <w:lang w:val="it-IT"/>
        </w:rPr>
        <w:t>ispravak</w:t>
      </w:r>
      <w:proofErr w:type="spellEnd"/>
      <w:r w:rsidRPr="005A5473">
        <w:rPr>
          <w:rFonts w:ascii="Arial" w:eastAsia="Calibri" w:hAnsi="Arial" w:cs="Arial"/>
          <w:sz w:val="24"/>
          <w:szCs w:val="24"/>
          <w:lang w:val="it-IT"/>
        </w:rPr>
        <w:t xml:space="preserve">, 123/17 i 98/19),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5. </w:t>
      </w:r>
      <w:proofErr w:type="spellStart"/>
      <w:r w:rsidRPr="005A5473">
        <w:rPr>
          <w:rFonts w:ascii="Arial" w:eastAsia="Calibri" w:hAnsi="Arial" w:cs="Arial"/>
          <w:sz w:val="24"/>
          <w:szCs w:val="24"/>
          <w:lang w:val="it-IT"/>
        </w:rPr>
        <w:t>stavak</w:t>
      </w:r>
      <w:proofErr w:type="spellEnd"/>
      <w:r w:rsidRPr="005A5473">
        <w:rPr>
          <w:rFonts w:ascii="Arial" w:eastAsia="Calibri" w:hAnsi="Arial" w:cs="Arial"/>
          <w:sz w:val="24"/>
          <w:szCs w:val="24"/>
          <w:lang w:val="it-IT"/>
        </w:rPr>
        <w:t xml:space="preserve"> 2.,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6. </w:t>
      </w:r>
      <w:proofErr w:type="spellStart"/>
      <w:r w:rsidRPr="005A5473">
        <w:rPr>
          <w:rFonts w:ascii="Arial" w:eastAsia="Calibri" w:hAnsi="Arial" w:cs="Arial"/>
          <w:sz w:val="24"/>
          <w:szCs w:val="24"/>
          <w:lang w:val="it-IT"/>
        </w:rPr>
        <w:t>stavak</w:t>
      </w:r>
      <w:proofErr w:type="spellEnd"/>
      <w:r w:rsidRPr="005A5473">
        <w:rPr>
          <w:rFonts w:ascii="Arial" w:eastAsia="Calibri" w:hAnsi="Arial" w:cs="Arial"/>
          <w:sz w:val="24"/>
          <w:szCs w:val="24"/>
          <w:lang w:val="it-IT"/>
        </w:rPr>
        <w:t xml:space="preserve"> 2., a u </w:t>
      </w:r>
      <w:proofErr w:type="spellStart"/>
      <w:r w:rsidRPr="005A5473">
        <w:rPr>
          <w:rFonts w:ascii="Arial" w:eastAsia="Calibri" w:hAnsi="Arial" w:cs="Arial"/>
          <w:sz w:val="24"/>
          <w:szCs w:val="24"/>
          <w:lang w:val="it-IT"/>
        </w:rPr>
        <w:t>svezi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7. </w:t>
      </w:r>
      <w:proofErr w:type="spellStart"/>
      <w:r w:rsidRPr="005A5473">
        <w:rPr>
          <w:rFonts w:ascii="Arial" w:eastAsia="Calibri" w:hAnsi="Arial" w:cs="Arial"/>
          <w:sz w:val="24"/>
          <w:szCs w:val="24"/>
          <w:lang w:val="it-IT"/>
        </w:rPr>
        <w:t>stavak</w:t>
      </w:r>
      <w:proofErr w:type="spellEnd"/>
      <w:r w:rsidRPr="005A5473">
        <w:rPr>
          <w:rFonts w:ascii="Arial" w:eastAsia="Calibri" w:hAnsi="Arial" w:cs="Arial"/>
          <w:sz w:val="24"/>
          <w:szCs w:val="24"/>
          <w:lang w:val="it-IT"/>
        </w:rPr>
        <w:t xml:space="preserve"> 1.  </w:t>
      </w:r>
      <w:proofErr w:type="spellStart"/>
      <w:r w:rsidRPr="005A5473">
        <w:rPr>
          <w:rFonts w:ascii="Arial" w:eastAsia="Calibri" w:hAnsi="Arial" w:cs="Arial"/>
          <w:sz w:val="24"/>
          <w:szCs w:val="24"/>
          <w:lang w:val="it-IT"/>
        </w:rPr>
        <w:t>Zakona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financiranju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aktivnosti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promidžbe</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referenduma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Narodne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 29/19 i 98/19),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38. </w:t>
      </w:r>
      <w:proofErr w:type="spellStart"/>
      <w:r w:rsidRPr="005A5473">
        <w:rPr>
          <w:rFonts w:ascii="Arial" w:eastAsia="Calibri" w:hAnsi="Arial" w:cs="Arial"/>
          <w:sz w:val="24"/>
          <w:szCs w:val="24"/>
          <w:lang w:val="it-IT"/>
        </w:rPr>
        <w:t>Statuta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Službene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w:t>
      </w:r>
      <w:proofErr w:type="gramStart"/>
      <w:r w:rsidRPr="005A5473">
        <w:rPr>
          <w:rFonts w:ascii="Arial" w:eastAsia="Calibri" w:hAnsi="Arial" w:cs="Arial"/>
          <w:sz w:val="24"/>
          <w:szCs w:val="24"/>
          <w:lang w:val="it-IT"/>
        </w:rPr>
        <w:t>Brtonigla“</w:t>
      </w:r>
      <w:proofErr w:type="gram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3/18),</w:t>
      </w:r>
      <w:r w:rsidRPr="005A5473">
        <w:rPr>
          <w:rFonts w:ascii="Arial" w:eastAsia="Calibri" w:hAnsi="Arial" w:cs="Arial"/>
          <w:bCs/>
          <w:sz w:val="24"/>
          <w:szCs w:val="24"/>
          <w:lang w:val="it-IT"/>
        </w:rPr>
        <w:t xml:space="preserve"> te </w:t>
      </w:r>
      <w:proofErr w:type="spellStart"/>
      <w:r w:rsidRPr="005A5473">
        <w:rPr>
          <w:rFonts w:ascii="Arial" w:eastAsia="Calibri" w:hAnsi="Arial" w:cs="Arial"/>
          <w:bCs/>
          <w:sz w:val="24"/>
          <w:szCs w:val="24"/>
          <w:lang w:val="it-IT"/>
        </w:rPr>
        <w:t>Poslovnika</w:t>
      </w:r>
      <w:proofErr w:type="spellEnd"/>
      <w:r w:rsidRPr="005A5473">
        <w:rPr>
          <w:rFonts w:ascii="Arial" w:eastAsia="Calibri" w:hAnsi="Arial" w:cs="Arial"/>
          <w:bCs/>
          <w:sz w:val="24"/>
          <w:szCs w:val="24"/>
          <w:lang w:val="it-IT"/>
        </w:rPr>
        <w:t xml:space="preserve"> o </w:t>
      </w:r>
      <w:proofErr w:type="spellStart"/>
      <w:r w:rsidRPr="005A5473">
        <w:rPr>
          <w:rFonts w:ascii="Arial" w:eastAsia="Calibri" w:hAnsi="Arial" w:cs="Arial"/>
          <w:bCs/>
          <w:sz w:val="24"/>
          <w:szCs w:val="24"/>
          <w:lang w:val="it-IT"/>
        </w:rPr>
        <w:t>radu</w:t>
      </w:r>
      <w:proofErr w:type="spellEnd"/>
      <w:r w:rsidRPr="005A5473">
        <w:rPr>
          <w:rFonts w:ascii="Arial" w:eastAsia="Calibri" w:hAnsi="Arial" w:cs="Arial"/>
          <w:bCs/>
          <w:sz w:val="24"/>
          <w:szCs w:val="24"/>
          <w:lang w:val="it-IT"/>
        </w:rPr>
        <w:t xml:space="preserve"> </w:t>
      </w:r>
      <w:proofErr w:type="spellStart"/>
      <w:r w:rsidRPr="005A5473">
        <w:rPr>
          <w:rFonts w:ascii="Arial" w:eastAsia="Calibri" w:hAnsi="Arial" w:cs="Arial"/>
          <w:bCs/>
          <w:sz w:val="24"/>
          <w:szCs w:val="24"/>
          <w:lang w:val="it-IT"/>
        </w:rPr>
        <w:t>Općinskog</w:t>
      </w:r>
      <w:proofErr w:type="spellEnd"/>
      <w:r w:rsidRPr="005A5473">
        <w:rPr>
          <w:rFonts w:ascii="Arial" w:eastAsia="Calibri" w:hAnsi="Arial" w:cs="Arial"/>
          <w:bCs/>
          <w:sz w:val="24"/>
          <w:szCs w:val="24"/>
          <w:lang w:val="it-IT"/>
        </w:rPr>
        <w:t xml:space="preserve"> </w:t>
      </w:r>
      <w:proofErr w:type="spellStart"/>
      <w:r w:rsidRPr="005A5473">
        <w:rPr>
          <w:rFonts w:ascii="Arial" w:eastAsia="Calibri" w:hAnsi="Arial" w:cs="Arial"/>
          <w:bCs/>
          <w:sz w:val="24"/>
          <w:szCs w:val="24"/>
          <w:lang w:val="it-IT"/>
        </w:rPr>
        <w:t>vijeća</w:t>
      </w:r>
      <w:proofErr w:type="spellEnd"/>
      <w:r w:rsidRPr="005A5473">
        <w:rPr>
          <w:rFonts w:ascii="Arial" w:eastAsia="Calibri" w:hAnsi="Arial" w:cs="Arial"/>
          <w:bCs/>
          <w:sz w:val="24"/>
          <w:szCs w:val="24"/>
          <w:lang w:val="it-IT"/>
        </w:rPr>
        <w:t xml:space="preserve"> </w:t>
      </w:r>
      <w:proofErr w:type="spellStart"/>
      <w:r w:rsidRPr="005A5473">
        <w:rPr>
          <w:rFonts w:ascii="Arial" w:eastAsia="Calibri" w:hAnsi="Arial" w:cs="Arial"/>
          <w:bCs/>
          <w:sz w:val="24"/>
          <w:szCs w:val="24"/>
          <w:lang w:val="it-IT"/>
        </w:rPr>
        <w:t>Općine</w:t>
      </w:r>
      <w:proofErr w:type="spellEnd"/>
      <w:r w:rsidRPr="005A5473">
        <w:rPr>
          <w:rFonts w:ascii="Arial" w:eastAsia="Calibri" w:hAnsi="Arial" w:cs="Arial"/>
          <w:bCs/>
          <w:sz w:val="24"/>
          <w:szCs w:val="24"/>
          <w:lang w:val="it-IT"/>
        </w:rPr>
        <w:t xml:space="preserve"> Brtonigla – Verteneglio </w:t>
      </w:r>
      <w:r w:rsidRPr="005A5473">
        <w:rPr>
          <w:rFonts w:ascii="Arial" w:eastAsia="Calibri" w:hAnsi="Arial" w:cs="Arial"/>
          <w:sz w:val="24"/>
          <w:szCs w:val="24"/>
          <w:lang w:val="it-IT"/>
        </w:rPr>
        <w:t>(„</w:t>
      </w:r>
      <w:proofErr w:type="spellStart"/>
      <w:r w:rsidRPr="005A5473">
        <w:rPr>
          <w:rFonts w:ascii="Arial" w:eastAsia="Calibri" w:hAnsi="Arial" w:cs="Arial"/>
          <w:sz w:val="24"/>
          <w:szCs w:val="24"/>
          <w:lang w:val="it-IT"/>
        </w:rPr>
        <w:t>Službene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3/18),</w:t>
      </w:r>
      <w:r w:rsidRPr="005A5473">
        <w:rPr>
          <w:rFonts w:ascii="Arial" w:eastAsia="Calibri" w:hAnsi="Arial" w:cs="Arial"/>
          <w:bCs/>
          <w:sz w:val="24"/>
          <w:szCs w:val="24"/>
          <w:lang w:val="it-IT"/>
        </w:rPr>
        <w:t xml:space="preserve"> </w:t>
      </w:r>
      <w:proofErr w:type="spellStart"/>
      <w:r w:rsidRPr="005A5473">
        <w:rPr>
          <w:rFonts w:ascii="Arial" w:eastAsia="Calibri" w:hAnsi="Arial" w:cs="Arial"/>
          <w:sz w:val="24"/>
          <w:szCs w:val="24"/>
          <w:lang w:val="it-IT"/>
        </w:rPr>
        <w:t>Općinsko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svojoj</w:t>
      </w:r>
      <w:proofErr w:type="spellEnd"/>
      <w:r w:rsidRPr="005A5473">
        <w:rPr>
          <w:rFonts w:ascii="Arial" w:eastAsia="Calibri" w:hAnsi="Arial" w:cs="Arial"/>
          <w:sz w:val="24"/>
          <w:szCs w:val="24"/>
          <w:lang w:val="it-IT"/>
        </w:rPr>
        <w:t xml:space="preserve">   26.sjednici </w:t>
      </w:r>
      <w:proofErr w:type="spellStart"/>
      <w:r w:rsidRPr="005A5473">
        <w:rPr>
          <w:rFonts w:ascii="Arial" w:eastAsia="Calibri" w:hAnsi="Arial" w:cs="Arial"/>
          <w:sz w:val="24"/>
          <w:szCs w:val="24"/>
          <w:lang w:val="it-IT"/>
        </w:rPr>
        <w:t>održanoj</w:t>
      </w:r>
      <w:proofErr w:type="spellEnd"/>
      <w:r w:rsidRPr="005A5473">
        <w:rPr>
          <w:rFonts w:ascii="Arial" w:eastAsia="Calibri" w:hAnsi="Arial" w:cs="Arial"/>
          <w:sz w:val="24"/>
          <w:szCs w:val="24"/>
          <w:lang w:val="it-IT"/>
        </w:rPr>
        <w:t xml:space="preserve">  18.prosinca 2020. godine, </w:t>
      </w:r>
      <w:proofErr w:type="spellStart"/>
      <w:r w:rsidRPr="005A5473">
        <w:rPr>
          <w:rFonts w:ascii="Arial" w:eastAsia="Calibri" w:hAnsi="Arial" w:cs="Arial"/>
          <w:sz w:val="24"/>
          <w:szCs w:val="24"/>
          <w:lang w:val="it-IT"/>
        </w:rPr>
        <w:t>donijelo</w:t>
      </w:r>
      <w:proofErr w:type="spellEnd"/>
      <w:r w:rsidRPr="005A5473">
        <w:rPr>
          <w:rFonts w:ascii="Arial" w:eastAsia="Calibri" w:hAnsi="Arial" w:cs="Arial"/>
          <w:sz w:val="24"/>
          <w:szCs w:val="24"/>
          <w:lang w:val="it-IT"/>
        </w:rPr>
        <w:t xml:space="preserve"> je</w:t>
      </w:r>
    </w:p>
    <w:p w14:paraId="5F05A6D3"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ODLUKU</w:t>
      </w:r>
    </w:p>
    <w:p w14:paraId="76DDDF37" w14:textId="77777777" w:rsidR="00FF6407" w:rsidRPr="005A5473" w:rsidRDefault="00FF6407" w:rsidP="00FF6407">
      <w:pPr>
        <w:jc w:val="center"/>
        <w:rPr>
          <w:rFonts w:ascii="Arial" w:eastAsia="Calibri" w:hAnsi="Arial" w:cs="Arial"/>
          <w:b/>
          <w:sz w:val="24"/>
          <w:szCs w:val="24"/>
          <w:lang w:val="it-IT"/>
        </w:rPr>
      </w:pPr>
      <w:bookmarkStart w:id="92" w:name="_Hlk57379513"/>
      <w:r w:rsidRPr="005A5473">
        <w:rPr>
          <w:rFonts w:ascii="Arial" w:eastAsia="Calibri" w:hAnsi="Arial" w:cs="Arial"/>
          <w:b/>
          <w:sz w:val="24"/>
          <w:szCs w:val="24"/>
          <w:lang w:val="it-IT"/>
        </w:rPr>
        <w:t xml:space="preserve">o </w:t>
      </w:r>
      <w:proofErr w:type="spellStart"/>
      <w:r w:rsidRPr="005A5473">
        <w:rPr>
          <w:rFonts w:ascii="Arial" w:eastAsia="Calibri" w:hAnsi="Arial" w:cs="Arial"/>
          <w:b/>
          <w:sz w:val="24"/>
          <w:szCs w:val="24"/>
          <w:lang w:val="it-IT"/>
        </w:rPr>
        <w:t>raspoređivanju</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sredstava</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iz</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Proračuna</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Općine</w:t>
      </w:r>
      <w:proofErr w:type="spellEnd"/>
      <w:r w:rsidRPr="005A5473">
        <w:rPr>
          <w:rFonts w:ascii="Arial" w:eastAsia="Calibri" w:hAnsi="Arial" w:cs="Arial"/>
          <w:b/>
          <w:sz w:val="24"/>
          <w:szCs w:val="24"/>
          <w:lang w:val="it-IT"/>
        </w:rPr>
        <w:t xml:space="preserve"> Brtonigla – Verteneglio za 2021. </w:t>
      </w:r>
      <w:proofErr w:type="spellStart"/>
      <w:r w:rsidRPr="005A5473">
        <w:rPr>
          <w:rFonts w:ascii="Arial" w:eastAsia="Calibri" w:hAnsi="Arial" w:cs="Arial"/>
          <w:b/>
          <w:sz w:val="24"/>
          <w:szCs w:val="24"/>
          <w:lang w:val="it-IT"/>
        </w:rPr>
        <w:t>godinu</w:t>
      </w:r>
      <w:proofErr w:type="spellEnd"/>
      <w:r w:rsidRPr="005A5473">
        <w:rPr>
          <w:rFonts w:ascii="Arial" w:eastAsia="Calibri" w:hAnsi="Arial" w:cs="Arial"/>
          <w:b/>
          <w:sz w:val="24"/>
          <w:szCs w:val="24"/>
          <w:lang w:val="it-IT"/>
        </w:rPr>
        <w:t xml:space="preserve"> za </w:t>
      </w:r>
      <w:proofErr w:type="spellStart"/>
      <w:r w:rsidRPr="005A5473">
        <w:rPr>
          <w:rFonts w:ascii="Arial" w:eastAsia="Calibri" w:hAnsi="Arial" w:cs="Arial"/>
          <w:b/>
          <w:sz w:val="24"/>
          <w:szCs w:val="24"/>
          <w:lang w:val="it-IT"/>
        </w:rPr>
        <w:t>rad</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političkih</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stranaka</w:t>
      </w:r>
      <w:proofErr w:type="spellEnd"/>
      <w:r w:rsidRPr="005A5473">
        <w:rPr>
          <w:rFonts w:ascii="Arial" w:eastAsia="Calibri" w:hAnsi="Arial" w:cs="Arial"/>
          <w:b/>
          <w:sz w:val="24"/>
          <w:szCs w:val="24"/>
          <w:lang w:val="it-IT"/>
        </w:rPr>
        <w:t xml:space="preserve"> i </w:t>
      </w:r>
      <w:proofErr w:type="spellStart"/>
      <w:r w:rsidRPr="005A5473">
        <w:rPr>
          <w:rFonts w:ascii="Arial" w:eastAsia="Calibri" w:hAnsi="Arial" w:cs="Arial"/>
          <w:b/>
          <w:sz w:val="24"/>
          <w:szCs w:val="24"/>
          <w:lang w:val="it-IT"/>
        </w:rPr>
        <w:t>nezavisnih</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vijećnika</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Općinskog</w:t>
      </w:r>
      <w:proofErr w:type="spellEnd"/>
      <w:r w:rsidRPr="005A5473">
        <w:rPr>
          <w:rFonts w:ascii="Arial" w:eastAsia="Calibri" w:hAnsi="Arial" w:cs="Arial"/>
          <w:b/>
          <w:sz w:val="24"/>
          <w:szCs w:val="24"/>
          <w:lang w:val="it-IT"/>
        </w:rPr>
        <w:t xml:space="preserve"> </w:t>
      </w:r>
      <w:proofErr w:type="spellStart"/>
      <w:r w:rsidRPr="005A5473">
        <w:rPr>
          <w:rFonts w:ascii="Arial" w:eastAsia="Calibri" w:hAnsi="Arial" w:cs="Arial"/>
          <w:b/>
          <w:sz w:val="24"/>
          <w:szCs w:val="24"/>
          <w:lang w:val="it-IT"/>
        </w:rPr>
        <w:t>vijeća</w:t>
      </w:r>
      <w:proofErr w:type="spellEnd"/>
    </w:p>
    <w:bookmarkEnd w:id="92"/>
    <w:p w14:paraId="38C9423C" w14:textId="77777777" w:rsidR="00FF6407" w:rsidRPr="005A5473" w:rsidRDefault="00FF6407" w:rsidP="00FF6407">
      <w:pPr>
        <w:jc w:val="center"/>
        <w:rPr>
          <w:rFonts w:ascii="Arial" w:eastAsia="Calibri" w:hAnsi="Arial" w:cs="Arial"/>
          <w:b/>
          <w:sz w:val="24"/>
          <w:szCs w:val="24"/>
          <w:lang w:val="it-IT"/>
        </w:rPr>
      </w:pPr>
    </w:p>
    <w:p w14:paraId="1BFEB803" w14:textId="77777777" w:rsidR="00FF6407" w:rsidRPr="005A5473" w:rsidRDefault="00FF6407" w:rsidP="00FF6407">
      <w:pPr>
        <w:jc w:val="center"/>
        <w:rPr>
          <w:rFonts w:ascii="Arial" w:eastAsia="Calibri" w:hAnsi="Arial" w:cs="Arial"/>
          <w:b/>
          <w:sz w:val="24"/>
          <w:szCs w:val="24"/>
          <w:lang w:val="it-IT"/>
        </w:rPr>
      </w:pPr>
    </w:p>
    <w:p w14:paraId="15E6181E"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I.</w:t>
      </w:r>
    </w:p>
    <w:p w14:paraId="37380640" w14:textId="77777777" w:rsidR="00FF6407" w:rsidRPr="005A5473" w:rsidRDefault="00FF6407" w:rsidP="00FF6407">
      <w:pPr>
        <w:jc w:val="both"/>
        <w:rPr>
          <w:rFonts w:ascii="Arial" w:eastAsia="Calibri" w:hAnsi="Arial" w:cs="Arial"/>
          <w:sz w:val="24"/>
          <w:szCs w:val="24"/>
          <w:lang w:val="it-IT"/>
        </w:rPr>
      </w:pPr>
      <w:r w:rsidRPr="005A5473">
        <w:rPr>
          <w:rFonts w:ascii="Arial" w:eastAsia="Calibri" w:hAnsi="Arial" w:cs="Arial"/>
          <w:sz w:val="24"/>
          <w:szCs w:val="24"/>
          <w:lang w:val="it-IT"/>
        </w:rPr>
        <w:tab/>
      </w:r>
      <w:proofErr w:type="spellStart"/>
      <w:r w:rsidRPr="005A5473">
        <w:rPr>
          <w:rFonts w:ascii="Arial" w:eastAsia="Calibri" w:hAnsi="Arial" w:cs="Arial"/>
          <w:sz w:val="24"/>
          <w:szCs w:val="24"/>
          <w:lang w:val="it-IT"/>
        </w:rPr>
        <w:t>Ovom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Odlukom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raspoređuju</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sredstava</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rad</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stranaka</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nezavisnih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zastupljenih</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za 2021. </w:t>
      </w:r>
      <w:proofErr w:type="spellStart"/>
      <w:r w:rsidRPr="005A5473">
        <w:rPr>
          <w:rFonts w:ascii="Arial" w:eastAsia="Calibri" w:hAnsi="Arial" w:cs="Arial"/>
          <w:sz w:val="24"/>
          <w:szCs w:val="24"/>
          <w:lang w:val="it-IT"/>
        </w:rPr>
        <w:t>godinu</w:t>
      </w:r>
      <w:proofErr w:type="spellEnd"/>
      <w:r w:rsidRPr="005A5473">
        <w:rPr>
          <w:rFonts w:ascii="Arial" w:eastAsia="Calibri" w:hAnsi="Arial" w:cs="Arial"/>
          <w:sz w:val="24"/>
          <w:szCs w:val="24"/>
          <w:lang w:val="it-IT"/>
        </w:rPr>
        <w:t xml:space="preserve">, a </w:t>
      </w:r>
      <w:proofErr w:type="spellStart"/>
      <w:r w:rsidRPr="005A5473">
        <w:rPr>
          <w:rFonts w:ascii="Arial" w:eastAsia="Calibri" w:hAnsi="Arial" w:cs="Arial"/>
          <w:sz w:val="24"/>
          <w:szCs w:val="24"/>
          <w:lang w:val="it-IT"/>
        </w:rPr>
        <w:t>koja</w:t>
      </w:r>
      <w:proofErr w:type="spellEnd"/>
      <w:r w:rsidRPr="005A5473">
        <w:rPr>
          <w:rFonts w:ascii="Arial" w:eastAsia="Calibri" w:hAnsi="Arial" w:cs="Arial"/>
          <w:sz w:val="24"/>
          <w:szCs w:val="24"/>
          <w:lang w:val="it-IT"/>
        </w:rPr>
        <w:t xml:space="preserve"> su </w:t>
      </w:r>
      <w:proofErr w:type="spellStart"/>
      <w:r w:rsidRPr="005A5473">
        <w:rPr>
          <w:rFonts w:ascii="Arial" w:eastAsia="Calibri" w:hAnsi="Arial" w:cs="Arial"/>
          <w:sz w:val="24"/>
          <w:szCs w:val="24"/>
          <w:lang w:val="it-IT"/>
        </w:rPr>
        <w:t>osigurana</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proračunu</w:t>
      </w:r>
      <w:proofErr w:type="spellEnd"/>
      <w:r w:rsidRPr="005A5473">
        <w:rPr>
          <w:rFonts w:ascii="Arial" w:eastAsia="Calibri" w:hAnsi="Arial" w:cs="Arial"/>
          <w:sz w:val="24"/>
          <w:szCs w:val="24"/>
          <w:lang w:val="it-IT"/>
        </w:rPr>
        <w:t xml:space="preserve"> za 2021. </w:t>
      </w:r>
      <w:proofErr w:type="spellStart"/>
      <w:r w:rsidRPr="005A5473">
        <w:rPr>
          <w:rFonts w:ascii="Arial" w:eastAsia="Calibri" w:hAnsi="Arial" w:cs="Arial"/>
          <w:sz w:val="24"/>
          <w:szCs w:val="24"/>
          <w:lang w:val="it-IT"/>
        </w:rPr>
        <w:t>godinu</w:t>
      </w:r>
      <w:proofErr w:type="spellEnd"/>
      <w:r w:rsidRPr="005A5473">
        <w:rPr>
          <w:rFonts w:ascii="Arial" w:eastAsia="Calibri" w:hAnsi="Arial" w:cs="Arial"/>
          <w:sz w:val="24"/>
          <w:szCs w:val="24"/>
          <w:lang w:val="it-IT"/>
        </w:rPr>
        <w:t>.</w:t>
      </w:r>
    </w:p>
    <w:p w14:paraId="7B54866F" w14:textId="77777777" w:rsidR="00FF6407" w:rsidRPr="005A5473" w:rsidRDefault="00FF6407" w:rsidP="00FF6407">
      <w:pPr>
        <w:jc w:val="both"/>
        <w:rPr>
          <w:rFonts w:ascii="Arial" w:eastAsia="Calibri" w:hAnsi="Arial" w:cs="Arial"/>
          <w:sz w:val="24"/>
          <w:szCs w:val="24"/>
          <w:lang w:val="it-IT"/>
        </w:rPr>
      </w:pPr>
    </w:p>
    <w:p w14:paraId="74B65193"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II.</w:t>
      </w:r>
    </w:p>
    <w:p w14:paraId="11645AFB" w14:textId="77777777" w:rsidR="00FF6407" w:rsidRPr="005A5473" w:rsidRDefault="00FF6407" w:rsidP="00FF6407">
      <w:pPr>
        <w:jc w:val="both"/>
        <w:rPr>
          <w:rFonts w:ascii="Arial" w:eastAsia="Calibri" w:hAnsi="Arial" w:cs="Arial"/>
          <w:sz w:val="24"/>
          <w:szCs w:val="24"/>
          <w:lang w:val="it-IT"/>
        </w:rPr>
      </w:pPr>
      <w:r w:rsidRPr="005A5473">
        <w:rPr>
          <w:rFonts w:ascii="Arial" w:eastAsia="Calibri" w:hAnsi="Arial" w:cs="Arial"/>
          <w:b/>
          <w:sz w:val="24"/>
          <w:szCs w:val="24"/>
          <w:lang w:val="it-IT"/>
        </w:rPr>
        <w:tab/>
      </w:r>
      <w:r w:rsidRPr="005A5473">
        <w:rPr>
          <w:rFonts w:ascii="Arial" w:eastAsia="Calibri" w:hAnsi="Arial" w:cs="Arial"/>
          <w:sz w:val="24"/>
          <w:szCs w:val="24"/>
          <w:lang w:val="it-IT"/>
        </w:rPr>
        <w:t xml:space="preserve">Pravo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redovito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financiranje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sredstava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Proračuna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imaju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koje</w:t>
      </w:r>
      <w:proofErr w:type="spellEnd"/>
      <w:r w:rsidRPr="005A5473">
        <w:rPr>
          <w:rFonts w:ascii="Arial" w:eastAsia="Calibri" w:hAnsi="Arial" w:cs="Arial"/>
          <w:sz w:val="24"/>
          <w:szCs w:val="24"/>
          <w:lang w:val="it-IT"/>
        </w:rPr>
        <w:t xml:space="preserve"> su prema </w:t>
      </w:r>
      <w:proofErr w:type="spellStart"/>
      <w:r w:rsidRPr="005A5473">
        <w:rPr>
          <w:rFonts w:ascii="Arial" w:eastAsia="Calibri" w:hAnsi="Arial" w:cs="Arial"/>
          <w:sz w:val="24"/>
          <w:szCs w:val="24"/>
          <w:lang w:val="it-IT"/>
        </w:rPr>
        <w:t>konačnim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rezultatima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dobile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mjesto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člana</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i </w:t>
      </w: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vijećnici</w:t>
      </w:r>
      <w:proofErr w:type="spellEnd"/>
      <w:r w:rsidRPr="005A5473">
        <w:rPr>
          <w:rFonts w:ascii="Arial" w:eastAsia="Calibri" w:hAnsi="Arial" w:cs="Arial"/>
          <w:sz w:val="24"/>
          <w:szCs w:val="24"/>
          <w:lang w:val="it-IT"/>
        </w:rPr>
        <w:t>.</w:t>
      </w:r>
    </w:p>
    <w:p w14:paraId="52031C49" w14:textId="77777777" w:rsidR="00FF6407" w:rsidRPr="005A5473" w:rsidRDefault="00FF6407" w:rsidP="00FF6407">
      <w:pPr>
        <w:autoSpaceDE w:val="0"/>
        <w:autoSpaceDN w:val="0"/>
        <w:adjustRightInd w:val="0"/>
        <w:ind w:firstLine="720"/>
        <w:jc w:val="both"/>
        <w:rPr>
          <w:rFonts w:ascii="Arial" w:eastAsia="Calibri" w:hAnsi="Arial" w:cs="Arial"/>
          <w:sz w:val="24"/>
          <w:szCs w:val="24"/>
          <w:lang w:val="it-IT"/>
        </w:rPr>
      </w:pPr>
      <w:r w:rsidRPr="005A5473">
        <w:rPr>
          <w:rFonts w:ascii="Arial" w:eastAsia="Calibri" w:hAnsi="Arial" w:cs="Arial"/>
          <w:sz w:val="24"/>
          <w:szCs w:val="24"/>
          <w:lang w:val="it-IT"/>
        </w:rPr>
        <w:t xml:space="preserve">Za </w:t>
      </w:r>
      <w:proofErr w:type="spellStart"/>
      <w:r w:rsidRPr="005A5473">
        <w:rPr>
          <w:rFonts w:ascii="Arial" w:eastAsia="Calibri" w:hAnsi="Arial" w:cs="Arial"/>
          <w:sz w:val="24"/>
          <w:szCs w:val="24"/>
          <w:lang w:val="it-IT"/>
        </w:rPr>
        <w:t>svakog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utvrđuje</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jednak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iznos</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sredstava</w:t>
      </w:r>
      <w:proofErr w:type="spellEnd"/>
      <w:r w:rsidRPr="005A5473">
        <w:rPr>
          <w:rFonts w:ascii="Arial" w:eastAsia="Calibri" w:hAnsi="Arial" w:cs="Arial"/>
          <w:sz w:val="24"/>
          <w:szCs w:val="24"/>
          <w:lang w:val="it-IT"/>
        </w:rPr>
        <w:t xml:space="preserve">, a i </w:t>
      </w:r>
      <w:proofErr w:type="spellStart"/>
      <w:r w:rsidRPr="005A5473">
        <w:rPr>
          <w:rFonts w:ascii="Arial" w:eastAsia="Calibri" w:hAnsi="Arial" w:cs="Arial"/>
          <w:sz w:val="24"/>
          <w:szCs w:val="24"/>
          <w:lang w:val="it-IT"/>
        </w:rPr>
        <w:t>tako</w:t>
      </w:r>
      <w:proofErr w:type="spellEnd"/>
      <w:r w:rsidRPr="005A5473">
        <w:rPr>
          <w:rFonts w:ascii="Arial" w:eastAsia="Calibri" w:hAnsi="Arial" w:cs="Arial"/>
          <w:sz w:val="24"/>
          <w:szCs w:val="24"/>
          <w:lang w:val="it-IT"/>
        </w:rPr>
        <w:t xml:space="preserve"> da </w:t>
      </w:r>
      <w:proofErr w:type="spellStart"/>
      <w:r w:rsidRPr="005A5473">
        <w:rPr>
          <w:rFonts w:ascii="Arial" w:eastAsia="Calibri" w:hAnsi="Arial" w:cs="Arial"/>
          <w:sz w:val="24"/>
          <w:szCs w:val="24"/>
          <w:lang w:val="it-IT"/>
        </w:rPr>
        <w:t>pojedinoj</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političkoj</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stranci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pripadaju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sredstva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razmjerno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dobivenih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mjesta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članova</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prema </w:t>
      </w:r>
      <w:proofErr w:type="spellStart"/>
      <w:r w:rsidRPr="005A5473">
        <w:rPr>
          <w:rFonts w:ascii="Arial" w:eastAsia="Calibri" w:hAnsi="Arial" w:cs="Arial"/>
          <w:sz w:val="24"/>
          <w:szCs w:val="24"/>
          <w:lang w:val="it-IT"/>
        </w:rPr>
        <w:t>konačnim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rezultatima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izbora</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članove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predstavničkog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tijela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jedinice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samouprave</w:t>
      </w:r>
      <w:proofErr w:type="spellEnd"/>
      <w:r w:rsidRPr="005A5473">
        <w:rPr>
          <w:rFonts w:ascii="Arial" w:eastAsia="Calibri" w:hAnsi="Arial" w:cs="Arial"/>
          <w:sz w:val="24"/>
          <w:szCs w:val="24"/>
          <w:lang w:val="it-IT"/>
        </w:rPr>
        <w:t>.</w:t>
      </w:r>
    </w:p>
    <w:p w14:paraId="5C60F2D6" w14:textId="77777777" w:rsidR="00FF6407" w:rsidRPr="005A5473" w:rsidRDefault="00FF6407" w:rsidP="00FF6407">
      <w:pPr>
        <w:autoSpaceDE w:val="0"/>
        <w:autoSpaceDN w:val="0"/>
        <w:adjustRightInd w:val="0"/>
        <w:ind w:firstLine="720"/>
        <w:jc w:val="both"/>
        <w:rPr>
          <w:rFonts w:ascii="Arial" w:eastAsia="Calibri" w:hAnsi="Arial" w:cs="Arial"/>
          <w:b/>
          <w:bCs/>
          <w:color w:val="000000"/>
          <w:sz w:val="24"/>
          <w:szCs w:val="24"/>
          <w:lang w:val="it-IT"/>
        </w:rPr>
      </w:pPr>
      <w:r w:rsidRPr="005A5473">
        <w:rPr>
          <w:rFonts w:ascii="Arial" w:eastAsia="Calibri" w:hAnsi="Arial" w:cs="Arial"/>
          <w:sz w:val="24"/>
          <w:szCs w:val="24"/>
          <w:lang w:val="it-IT"/>
        </w:rPr>
        <w:t xml:space="preserve">Prema </w:t>
      </w:r>
      <w:proofErr w:type="spellStart"/>
      <w:r w:rsidRPr="005A5473">
        <w:rPr>
          <w:rFonts w:ascii="Arial" w:eastAsia="Calibri" w:hAnsi="Arial" w:cs="Arial"/>
          <w:sz w:val="24"/>
          <w:szCs w:val="24"/>
          <w:lang w:val="it-IT"/>
        </w:rPr>
        <w:t>konačnim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rezultatima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izbora</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članove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predstavničkog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tijela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jedinice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samouprave</w:t>
      </w:r>
      <w:proofErr w:type="spellEnd"/>
      <w:r w:rsidRPr="005A5473">
        <w:rPr>
          <w:rFonts w:ascii="Arial" w:eastAsia="Calibri" w:hAnsi="Arial" w:cs="Arial"/>
          <w:sz w:val="24"/>
          <w:szCs w:val="24"/>
          <w:lang w:val="it-IT"/>
        </w:rPr>
        <w:t xml:space="preserve"> i u </w:t>
      </w:r>
      <w:proofErr w:type="spellStart"/>
      <w:r w:rsidRPr="005A5473">
        <w:rPr>
          <w:rFonts w:ascii="Arial" w:eastAsia="Calibri" w:hAnsi="Arial" w:cs="Arial"/>
          <w:sz w:val="24"/>
          <w:szCs w:val="24"/>
          <w:lang w:val="it-IT"/>
        </w:rPr>
        <w:t>trenutku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donošenja</w:t>
      </w:r>
      <w:proofErr w:type="spellEnd"/>
      <w:r w:rsidRPr="005A5473">
        <w:rPr>
          <w:rFonts w:ascii="Arial" w:eastAsia="Calibri" w:hAnsi="Arial" w:cs="Arial"/>
          <w:sz w:val="24"/>
          <w:szCs w:val="24"/>
          <w:lang w:val="it-IT"/>
        </w:rPr>
        <w:t xml:space="preserve"> ove </w:t>
      </w:r>
      <w:proofErr w:type="spellStart"/>
      <w:r w:rsidRPr="005A5473">
        <w:rPr>
          <w:rFonts w:ascii="Arial" w:eastAsia="Calibri" w:hAnsi="Arial" w:cs="Arial"/>
          <w:sz w:val="24"/>
          <w:szCs w:val="24"/>
          <w:lang w:val="it-IT"/>
        </w:rPr>
        <w:t>Odluke</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proofErr w:type="gramStart"/>
      <w:r w:rsidRPr="005A5473">
        <w:rPr>
          <w:rFonts w:ascii="Arial" w:eastAsia="Calibri" w:hAnsi="Arial" w:cs="Arial"/>
          <w:sz w:val="24"/>
          <w:szCs w:val="24"/>
          <w:lang w:val="it-IT"/>
        </w:rPr>
        <w:t>nema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podzastupljenog</w:t>
      </w:r>
      <w:proofErr w:type="spellEnd"/>
      <w:proofErr w:type="gramEnd"/>
      <w:r w:rsidRPr="005A5473">
        <w:rPr>
          <w:rFonts w:ascii="Arial" w:eastAsia="Calibri" w:hAnsi="Arial" w:cs="Arial"/>
          <w:sz w:val="24"/>
          <w:szCs w:val="24"/>
          <w:lang w:val="it-IT"/>
        </w:rPr>
        <w:t xml:space="preserve"> spola u </w:t>
      </w:r>
      <w:proofErr w:type="spellStart"/>
      <w:r w:rsidRPr="005A5473">
        <w:rPr>
          <w:rFonts w:ascii="Arial" w:eastAsia="Calibri" w:hAnsi="Arial" w:cs="Arial"/>
          <w:sz w:val="24"/>
          <w:szCs w:val="24"/>
          <w:lang w:val="it-IT"/>
        </w:rPr>
        <w:t>smislu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članka</w:t>
      </w:r>
      <w:proofErr w:type="spellEnd"/>
      <w:r w:rsidRPr="005A5473">
        <w:rPr>
          <w:rFonts w:ascii="Arial" w:eastAsia="Calibri" w:hAnsi="Arial" w:cs="Arial"/>
          <w:sz w:val="24"/>
          <w:szCs w:val="24"/>
          <w:lang w:val="it-IT"/>
        </w:rPr>
        <w:t xml:space="preserve"> 9. </w:t>
      </w:r>
      <w:proofErr w:type="spellStart"/>
      <w:r w:rsidRPr="005A5473">
        <w:rPr>
          <w:rFonts w:ascii="Arial" w:eastAsia="Calibri" w:hAnsi="Arial" w:cs="Arial"/>
          <w:sz w:val="24"/>
          <w:szCs w:val="24"/>
          <w:lang w:val="it-IT"/>
        </w:rPr>
        <w:t>stavka</w:t>
      </w:r>
      <w:proofErr w:type="spellEnd"/>
      <w:r w:rsidRPr="005A5473">
        <w:rPr>
          <w:rFonts w:ascii="Arial" w:eastAsia="Calibri" w:hAnsi="Arial" w:cs="Arial"/>
          <w:sz w:val="24"/>
          <w:szCs w:val="24"/>
          <w:lang w:val="it-IT"/>
        </w:rPr>
        <w:t xml:space="preserve"> 2. </w:t>
      </w:r>
      <w:proofErr w:type="spellStart"/>
      <w:r w:rsidRPr="005A5473">
        <w:rPr>
          <w:rFonts w:ascii="Arial" w:eastAsia="Calibri" w:hAnsi="Arial" w:cs="Arial"/>
          <w:sz w:val="24"/>
          <w:szCs w:val="24"/>
          <w:lang w:val="it-IT"/>
        </w:rPr>
        <w:t>Zakona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financiranju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aktivnosti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promidžbe</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referenduma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Narodne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 29/19 i 98/19). </w:t>
      </w:r>
    </w:p>
    <w:p w14:paraId="0E50DF2D" w14:textId="77777777" w:rsidR="00FF6407" w:rsidRPr="005A5473" w:rsidRDefault="00FF6407" w:rsidP="00FF6407">
      <w:pPr>
        <w:autoSpaceDE w:val="0"/>
        <w:autoSpaceDN w:val="0"/>
        <w:adjustRightInd w:val="0"/>
        <w:jc w:val="center"/>
        <w:rPr>
          <w:rFonts w:ascii="Arial" w:eastAsia="Calibri" w:hAnsi="Arial" w:cs="Arial"/>
          <w:color w:val="000000"/>
          <w:sz w:val="24"/>
          <w:szCs w:val="24"/>
          <w:lang w:val="it-IT"/>
        </w:rPr>
      </w:pPr>
      <w:r w:rsidRPr="005A5473">
        <w:rPr>
          <w:rFonts w:ascii="Arial" w:eastAsia="Calibri" w:hAnsi="Arial" w:cs="Arial"/>
          <w:b/>
          <w:bCs/>
          <w:color w:val="000000"/>
          <w:sz w:val="24"/>
          <w:szCs w:val="24"/>
          <w:lang w:val="it-IT"/>
        </w:rPr>
        <w:t xml:space="preserve">III. </w:t>
      </w:r>
    </w:p>
    <w:p w14:paraId="4F8E763F" w14:textId="77777777" w:rsidR="00FF6407" w:rsidRPr="005A5473" w:rsidRDefault="00FF6407" w:rsidP="00FF6407">
      <w:pPr>
        <w:autoSpaceDE w:val="0"/>
        <w:autoSpaceDN w:val="0"/>
        <w:adjustRightInd w:val="0"/>
        <w:ind w:firstLine="600"/>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Ovom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Odlukom</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redovito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financiranje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stranaka</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nezavisnih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vijećnika</w:t>
      </w:r>
      <w:proofErr w:type="spellEnd"/>
      <w:r w:rsidRPr="005A5473">
        <w:rPr>
          <w:rFonts w:ascii="Arial" w:eastAsia="Calibri" w:hAnsi="Arial" w:cs="Arial"/>
          <w:sz w:val="24"/>
          <w:szCs w:val="24"/>
          <w:lang w:val="it-IT"/>
        </w:rPr>
        <w:t xml:space="preserve"> u 2020. </w:t>
      </w:r>
      <w:proofErr w:type="spellStart"/>
      <w:r w:rsidRPr="005A5473">
        <w:rPr>
          <w:rFonts w:ascii="Arial" w:eastAsia="Calibri" w:hAnsi="Arial" w:cs="Arial"/>
          <w:sz w:val="24"/>
          <w:szCs w:val="24"/>
          <w:lang w:val="it-IT"/>
        </w:rPr>
        <w:t>godini</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svakog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određuje</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jednaki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iznos</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sredstava</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vrijednosti</w:t>
      </w:r>
      <w:proofErr w:type="spellEnd"/>
      <w:r w:rsidRPr="005A5473">
        <w:rPr>
          <w:rFonts w:ascii="Arial" w:eastAsia="Calibri" w:hAnsi="Arial" w:cs="Arial"/>
          <w:sz w:val="24"/>
          <w:szCs w:val="24"/>
          <w:lang w:val="it-IT"/>
        </w:rPr>
        <w:t xml:space="preserve"> </w:t>
      </w:r>
      <w:proofErr w:type="gramStart"/>
      <w:r w:rsidRPr="005A5473">
        <w:rPr>
          <w:rFonts w:ascii="Arial" w:eastAsia="Calibri" w:hAnsi="Arial" w:cs="Arial"/>
          <w:sz w:val="24"/>
          <w:szCs w:val="24"/>
          <w:lang w:val="it-IT"/>
        </w:rPr>
        <w:t>od</w:t>
      </w:r>
      <w:proofErr w:type="gramEnd"/>
      <w:r w:rsidRPr="005A5473">
        <w:rPr>
          <w:rFonts w:ascii="Arial" w:eastAsia="Calibri" w:hAnsi="Arial" w:cs="Arial"/>
          <w:sz w:val="24"/>
          <w:szCs w:val="24"/>
          <w:lang w:val="it-IT"/>
        </w:rPr>
        <w:t xml:space="preserve"> 3.000,00 </w:t>
      </w:r>
      <w:proofErr w:type="spellStart"/>
      <w:r w:rsidRPr="005A5473">
        <w:rPr>
          <w:rFonts w:ascii="Arial" w:eastAsia="Calibri" w:hAnsi="Arial" w:cs="Arial"/>
          <w:sz w:val="24"/>
          <w:szCs w:val="24"/>
          <w:lang w:val="it-IT"/>
        </w:rPr>
        <w:t>kuna</w:t>
      </w:r>
      <w:proofErr w:type="spellEnd"/>
      <w:r w:rsidRPr="005A5473">
        <w:rPr>
          <w:rFonts w:ascii="Arial" w:eastAsia="Calibri" w:hAnsi="Arial" w:cs="Arial"/>
          <w:sz w:val="24"/>
          <w:szCs w:val="24"/>
          <w:lang w:val="it-IT"/>
        </w:rPr>
        <w:t xml:space="preserve">. </w:t>
      </w:r>
    </w:p>
    <w:p w14:paraId="275B31DE"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IV.</w:t>
      </w:r>
    </w:p>
    <w:p w14:paraId="7094E976" w14:textId="77777777" w:rsidR="00FF6407" w:rsidRPr="005A5473" w:rsidRDefault="00FF6407" w:rsidP="00FF6407">
      <w:pPr>
        <w:jc w:val="both"/>
        <w:rPr>
          <w:rFonts w:ascii="Arial" w:eastAsia="Calibri" w:hAnsi="Arial" w:cs="Arial"/>
          <w:sz w:val="24"/>
          <w:szCs w:val="24"/>
          <w:lang w:val="it-IT"/>
        </w:rPr>
      </w:pPr>
      <w:r w:rsidRPr="005A5473">
        <w:rPr>
          <w:rFonts w:ascii="Arial" w:eastAsia="Calibri" w:hAnsi="Arial" w:cs="Arial"/>
          <w:sz w:val="24"/>
          <w:szCs w:val="24"/>
          <w:lang w:val="it-IT"/>
        </w:rPr>
        <w:tab/>
        <w:t xml:space="preserve">Prema </w:t>
      </w:r>
      <w:proofErr w:type="spellStart"/>
      <w:r w:rsidRPr="005A5473">
        <w:rPr>
          <w:rFonts w:ascii="Arial" w:eastAsia="Calibri" w:hAnsi="Arial" w:cs="Arial"/>
          <w:sz w:val="24"/>
          <w:szCs w:val="24"/>
          <w:lang w:val="it-IT"/>
        </w:rPr>
        <w:t>konačnim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rezultatima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izbora</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članove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predstavničkog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tijela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jedinice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samouprave</w:t>
      </w:r>
      <w:proofErr w:type="spellEnd"/>
      <w:r w:rsidRPr="005A5473">
        <w:rPr>
          <w:rFonts w:ascii="Arial" w:eastAsia="Calibri" w:hAnsi="Arial" w:cs="Arial"/>
          <w:sz w:val="24"/>
          <w:szCs w:val="24"/>
          <w:lang w:val="it-IT"/>
        </w:rPr>
        <w:t xml:space="preserve"> i u </w:t>
      </w:r>
      <w:proofErr w:type="spellStart"/>
      <w:r w:rsidRPr="005A5473">
        <w:rPr>
          <w:rFonts w:ascii="Arial" w:eastAsia="Calibri" w:hAnsi="Arial" w:cs="Arial"/>
          <w:sz w:val="24"/>
          <w:szCs w:val="24"/>
          <w:lang w:val="it-IT"/>
        </w:rPr>
        <w:t>trenutku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donošenja</w:t>
      </w:r>
      <w:proofErr w:type="spellEnd"/>
      <w:r w:rsidRPr="005A5473">
        <w:rPr>
          <w:rFonts w:ascii="Arial" w:eastAsia="Calibri" w:hAnsi="Arial" w:cs="Arial"/>
          <w:sz w:val="24"/>
          <w:szCs w:val="24"/>
          <w:lang w:val="it-IT"/>
        </w:rPr>
        <w:t xml:space="preserve"> ove </w:t>
      </w:r>
      <w:proofErr w:type="spellStart"/>
      <w:r w:rsidRPr="005A5473">
        <w:rPr>
          <w:rFonts w:ascii="Arial" w:eastAsia="Calibri" w:hAnsi="Arial" w:cs="Arial"/>
          <w:sz w:val="24"/>
          <w:szCs w:val="24"/>
          <w:lang w:val="it-IT"/>
        </w:rPr>
        <w:t>Odluke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strankama</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nezavisnim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vijećnicima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raspoređuju</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sredstva</w:t>
      </w:r>
      <w:proofErr w:type="spellEnd"/>
      <w:r w:rsidRPr="005A5473">
        <w:rPr>
          <w:rFonts w:ascii="Arial" w:eastAsia="Calibri" w:hAnsi="Arial" w:cs="Arial"/>
          <w:sz w:val="24"/>
          <w:szCs w:val="24"/>
          <w:lang w:val="it-IT"/>
        </w:rPr>
        <w:t xml:space="preserve"> </w:t>
      </w:r>
      <w:proofErr w:type="spellStart"/>
      <w:proofErr w:type="gramStart"/>
      <w:r w:rsidRPr="005A5473">
        <w:rPr>
          <w:rFonts w:ascii="Arial" w:eastAsia="Calibri" w:hAnsi="Arial" w:cs="Arial"/>
          <w:sz w:val="24"/>
          <w:szCs w:val="24"/>
          <w:lang w:val="it-IT"/>
        </w:rPr>
        <w:t>iz</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toč</w:t>
      </w:r>
      <w:proofErr w:type="spellEnd"/>
      <w:proofErr w:type="gramEnd"/>
      <w:r w:rsidRPr="005A5473">
        <w:rPr>
          <w:rFonts w:ascii="Arial" w:eastAsia="Calibri" w:hAnsi="Arial" w:cs="Arial"/>
          <w:sz w:val="24"/>
          <w:szCs w:val="24"/>
          <w:lang w:val="it-IT"/>
        </w:rPr>
        <w:t xml:space="preserve">. II. i IV. ove </w:t>
      </w:r>
      <w:proofErr w:type="spellStart"/>
      <w:r w:rsidRPr="005A5473">
        <w:rPr>
          <w:rFonts w:ascii="Arial" w:eastAsia="Calibri" w:hAnsi="Arial" w:cs="Arial"/>
          <w:sz w:val="24"/>
          <w:szCs w:val="24"/>
          <w:lang w:val="it-IT"/>
        </w:rPr>
        <w:t>Odluke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kako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slijedi</w:t>
      </w:r>
      <w:proofErr w:type="spellEnd"/>
      <w:r w:rsidRPr="005A5473">
        <w:rPr>
          <w:rFonts w:ascii="Arial" w:eastAsia="Calibri" w:hAnsi="Arial" w:cs="Arial"/>
          <w:sz w:val="24"/>
          <w:szCs w:val="24"/>
          <w:lang w:val="it-IT"/>
        </w:rPr>
        <w:t xml:space="preserve">: </w:t>
      </w:r>
    </w:p>
    <w:p w14:paraId="1BCD4F94" w14:textId="77777777" w:rsidR="00FF6407" w:rsidRPr="005A5473" w:rsidRDefault="00FF6407" w:rsidP="00FF6407">
      <w:pPr>
        <w:rPr>
          <w:rFonts w:ascii="Arial" w:eastAsia="Calibri" w:hAnsi="Arial" w:cs="Arial"/>
          <w:sz w:val="24"/>
          <w:szCs w:val="24"/>
          <w:lang w:val="it-IT"/>
        </w:rPr>
      </w:pPr>
      <w:proofErr w:type="spellStart"/>
      <w:r w:rsidRPr="005A5473">
        <w:rPr>
          <w:rFonts w:ascii="Arial" w:eastAsia="Calibri" w:hAnsi="Arial" w:cs="Arial"/>
          <w:sz w:val="24"/>
          <w:szCs w:val="24"/>
          <w:lang w:val="it-IT"/>
        </w:rPr>
        <w:t>Istarski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demokratski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sabor</w:t>
      </w:r>
      <w:proofErr w:type="spellEnd"/>
      <w:r w:rsidRPr="005A5473">
        <w:rPr>
          <w:rFonts w:ascii="Arial" w:eastAsia="Calibri" w:hAnsi="Arial" w:cs="Arial"/>
          <w:sz w:val="24"/>
          <w:szCs w:val="24"/>
          <w:lang w:val="it-IT"/>
        </w:rPr>
        <w:t xml:space="preserve"> – Dieta democratica Istriana – 24.000,00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2E72900C" w14:textId="77777777" w:rsidR="00FF6407" w:rsidRPr="005A5473" w:rsidRDefault="00FF6407" w:rsidP="00FF6407">
      <w:pPr>
        <w:rPr>
          <w:rFonts w:ascii="Arial" w:eastAsia="Calibri" w:hAnsi="Arial" w:cs="Arial"/>
          <w:sz w:val="24"/>
          <w:szCs w:val="24"/>
          <w:lang w:val="it-IT"/>
        </w:rPr>
      </w:pPr>
      <w:proofErr w:type="spellStart"/>
      <w:r w:rsidRPr="005A5473">
        <w:rPr>
          <w:rFonts w:ascii="Arial" w:eastAsia="Calibri" w:hAnsi="Arial" w:cs="Arial"/>
          <w:sz w:val="24"/>
          <w:szCs w:val="24"/>
          <w:lang w:val="it-IT"/>
        </w:rPr>
        <w:t>Kandidacijska</w:t>
      </w:r>
      <w:proofErr w:type="spellEnd"/>
      <w:r w:rsidRPr="005A5473">
        <w:rPr>
          <w:rFonts w:ascii="Arial" w:eastAsia="Calibri" w:hAnsi="Arial" w:cs="Arial"/>
          <w:sz w:val="24"/>
          <w:szCs w:val="24"/>
          <w:lang w:val="it-IT"/>
        </w:rPr>
        <w:t xml:space="preserve"> lista </w:t>
      </w:r>
      <w:proofErr w:type="spellStart"/>
      <w:r w:rsidRPr="005A5473">
        <w:rPr>
          <w:rFonts w:ascii="Arial" w:eastAsia="Calibri" w:hAnsi="Arial" w:cs="Arial"/>
          <w:sz w:val="24"/>
          <w:szCs w:val="24"/>
          <w:lang w:val="it-IT"/>
        </w:rPr>
        <w:t>grupe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birača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nositelja</w:t>
      </w:r>
      <w:proofErr w:type="spellEnd"/>
      <w:r w:rsidRPr="005A5473">
        <w:rPr>
          <w:rFonts w:ascii="Arial" w:eastAsia="Calibri" w:hAnsi="Arial" w:cs="Arial"/>
          <w:sz w:val="24"/>
          <w:szCs w:val="24"/>
          <w:lang w:val="it-IT"/>
        </w:rPr>
        <w:t xml:space="preserve"> liste </w:t>
      </w:r>
      <w:proofErr w:type="spellStart"/>
      <w:r w:rsidRPr="005A5473">
        <w:rPr>
          <w:rFonts w:ascii="Arial" w:eastAsia="Calibri" w:hAnsi="Arial" w:cs="Arial"/>
          <w:sz w:val="24"/>
          <w:szCs w:val="24"/>
          <w:lang w:val="it-IT"/>
        </w:rPr>
        <w:t>Željko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Ružić</w:t>
      </w:r>
      <w:proofErr w:type="spellEnd"/>
      <w:r w:rsidRPr="005A5473">
        <w:rPr>
          <w:rFonts w:ascii="Arial" w:eastAsia="Calibri" w:hAnsi="Arial" w:cs="Arial"/>
          <w:sz w:val="24"/>
          <w:szCs w:val="24"/>
          <w:lang w:val="it-IT"/>
        </w:rPr>
        <w:t>':</w:t>
      </w:r>
    </w:p>
    <w:p w14:paraId="7C0CE76F" w14:textId="77777777" w:rsidR="00FF6407" w:rsidRPr="005A5473" w:rsidRDefault="00FF6407" w:rsidP="00FF6407">
      <w:pPr>
        <w:numPr>
          <w:ilvl w:val="0"/>
          <w:numId w:val="46"/>
        </w:numPr>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Željko</w:t>
      </w:r>
      <w:proofErr w:type="spellEnd"/>
      <w:r w:rsidRPr="005A5473">
        <w:rPr>
          <w:rFonts w:ascii="Arial" w:eastAsia="Calibri" w:hAnsi="Arial" w:cs="Arial"/>
          <w:sz w:val="24"/>
          <w:szCs w:val="24"/>
          <w:lang w:val="it-IT"/>
        </w:rPr>
        <w:t xml:space="preserve"> </w:t>
      </w:r>
      <w:proofErr w:type="spellStart"/>
      <w:proofErr w:type="gramStart"/>
      <w:r w:rsidRPr="005A5473">
        <w:rPr>
          <w:rFonts w:ascii="Arial" w:eastAsia="Calibri" w:hAnsi="Arial" w:cs="Arial"/>
          <w:sz w:val="24"/>
          <w:szCs w:val="24"/>
          <w:lang w:val="it-IT"/>
        </w:rPr>
        <w:t>Ružić</w:t>
      </w:r>
      <w:proofErr w:type="spellEnd"/>
      <w:r w:rsidRPr="005A5473">
        <w:rPr>
          <w:rFonts w:ascii="Arial" w:eastAsia="Calibri" w:hAnsi="Arial" w:cs="Arial"/>
          <w:sz w:val="24"/>
          <w:szCs w:val="24"/>
          <w:lang w:val="it-IT"/>
        </w:rPr>
        <w:t xml:space="preserve">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16178DAE" w14:textId="77777777" w:rsidR="00FF6407" w:rsidRPr="005A5473" w:rsidRDefault="00FF6407" w:rsidP="00FF6407">
      <w:pPr>
        <w:numPr>
          <w:ilvl w:val="0"/>
          <w:numId w:val="46"/>
        </w:numPr>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Elena </w:t>
      </w:r>
      <w:proofErr w:type="spellStart"/>
      <w:r w:rsidRPr="005A5473">
        <w:rPr>
          <w:rFonts w:ascii="Arial" w:eastAsia="Calibri" w:hAnsi="Arial" w:cs="Arial"/>
          <w:sz w:val="24"/>
          <w:szCs w:val="24"/>
          <w:lang w:val="it-IT"/>
        </w:rPr>
        <w:t>Barnaba</w:t>
      </w:r>
      <w:proofErr w:type="gramStart"/>
      <w:r w:rsidRPr="005A5473">
        <w:rPr>
          <w:rFonts w:ascii="Arial" w:eastAsia="Calibri" w:hAnsi="Arial" w:cs="Arial"/>
          <w:sz w:val="24"/>
          <w:szCs w:val="24"/>
          <w:lang w:val="it-IT"/>
        </w:rPr>
        <w:t>'</w:t>
      </w:r>
      <w:proofErr w:type="spellEnd"/>
      <w:r w:rsidRPr="005A5473">
        <w:rPr>
          <w:rFonts w:ascii="Arial" w:eastAsia="Calibri" w:hAnsi="Arial" w:cs="Arial"/>
          <w:sz w:val="24"/>
          <w:szCs w:val="24"/>
          <w:lang w:val="it-IT"/>
        </w:rPr>
        <w:t xml:space="preserve">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20A30589" w14:textId="77777777" w:rsidR="00FF6407" w:rsidRPr="005A5473" w:rsidRDefault="00FF6407" w:rsidP="00FF6407">
      <w:pPr>
        <w:numPr>
          <w:ilvl w:val="0"/>
          <w:numId w:val="46"/>
        </w:numPr>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Keti </w:t>
      </w:r>
      <w:proofErr w:type="gramStart"/>
      <w:r w:rsidRPr="005A5473">
        <w:rPr>
          <w:rFonts w:ascii="Arial" w:eastAsia="Calibri" w:hAnsi="Arial" w:cs="Arial"/>
          <w:sz w:val="24"/>
          <w:szCs w:val="24"/>
          <w:lang w:val="it-IT"/>
        </w:rPr>
        <w:t>Visintin  –</w:t>
      </w:r>
      <w:proofErr w:type="gramEnd"/>
      <w:r w:rsidRPr="005A5473">
        <w:rPr>
          <w:rFonts w:ascii="Arial" w:eastAsia="Calibri" w:hAnsi="Arial" w:cs="Arial"/>
          <w:sz w:val="24"/>
          <w:szCs w:val="24"/>
          <w:lang w:val="it-IT"/>
        </w:rPr>
        <w:t xml:space="preserve"> 3.000,00 HRK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w:t>
      </w:r>
    </w:p>
    <w:p w14:paraId="29180A86"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r w:rsidRPr="005A5473">
        <w:rPr>
          <w:rFonts w:ascii="Arial" w:eastAsia="Calibri" w:hAnsi="Arial" w:cs="Arial"/>
          <w:b/>
          <w:bCs/>
          <w:sz w:val="24"/>
          <w:szCs w:val="24"/>
          <w:lang w:val="it-IT"/>
        </w:rPr>
        <w:t>V.</w:t>
      </w:r>
    </w:p>
    <w:p w14:paraId="1A588189" w14:textId="77777777" w:rsidR="00FF6407" w:rsidRPr="005A5473" w:rsidRDefault="00FF6407" w:rsidP="00FF6407">
      <w:pPr>
        <w:autoSpaceDE w:val="0"/>
        <w:autoSpaceDN w:val="0"/>
        <w:adjustRightInd w:val="0"/>
        <w:ind w:firstLine="708"/>
        <w:jc w:val="both"/>
        <w:rPr>
          <w:rFonts w:ascii="Arial" w:eastAsia="Calibri" w:hAnsi="Arial" w:cs="Arial"/>
          <w:b/>
          <w:bCs/>
          <w:sz w:val="24"/>
          <w:szCs w:val="24"/>
          <w:lang w:val="it-IT"/>
        </w:rPr>
      </w:pPr>
      <w:proofErr w:type="spellStart"/>
      <w:r w:rsidRPr="005A5473">
        <w:rPr>
          <w:rFonts w:ascii="Arial" w:eastAsia="Calibri" w:hAnsi="Arial" w:cs="Arial"/>
          <w:sz w:val="24"/>
          <w:szCs w:val="24"/>
          <w:lang w:val="it-IT"/>
        </w:rPr>
        <w:t>Raspoređena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sredstva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w:t>
      </w:r>
      <w:proofErr w:type="spellEnd"/>
      <w:r w:rsidRPr="005A5473">
        <w:rPr>
          <w:rFonts w:ascii="Arial" w:eastAsia="Calibri" w:hAnsi="Arial" w:cs="Arial"/>
          <w:sz w:val="24"/>
          <w:szCs w:val="24"/>
          <w:lang w:val="it-IT"/>
        </w:rPr>
        <w:t xml:space="preserve"> ove </w:t>
      </w:r>
      <w:proofErr w:type="spellStart"/>
      <w:r w:rsidRPr="005A5473">
        <w:rPr>
          <w:rFonts w:ascii="Arial" w:eastAsia="Calibri" w:hAnsi="Arial" w:cs="Arial"/>
          <w:sz w:val="24"/>
          <w:szCs w:val="24"/>
          <w:lang w:val="it-IT"/>
        </w:rPr>
        <w:t>Odluke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doznačuju</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žiroračun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odnosno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poseban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račun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nezavisnog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tromjesečno</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jednakim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iznosima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odnosno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ako</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početak</w:t>
      </w:r>
      <w:proofErr w:type="spellEnd"/>
      <w:r w:rsidRPr="005A5473">
        <w:rPr>
          <w:rFonts w:ascii="Arial" w:eastAsia="Calibri" w:hAnsi="Arial" w:cs="Arial"/>
          <w:sz w:val="24"/>
          <w:szCs w:val="24"/>
          <w:lang w:val="it-IT"/>
        </w:rPr>
        <w:t xml:space="preserve"> ili </w:t>
      </w:r>
      <w:proofErr w:type="spellStart"/>
      <w:r w:rsidRPr="005A5473">
        <w:rPr>
          <w:rFonts w:ascii="Arial" w:eastAsia="Calibri" w:hAnsi="Arial" w:cs="Arial"/>
          <w:sz w:val="24"/>
          <w:szCs w:val="24"/>
          <w:lang w:val="it-IT"/>
        </w:rPr>
        <w:t>završetak</w:t>
      </w:r>
      <w:proofErr w:type="spellEnd"/>
      <w:r w:rsidRPr="005A5473">
        <w:rPr>
          <w:rFonts w:ascii="Arial" w:eastAsia="Calibri" w:hAnsi="Arial" w:cs="Arial"/>
          <w:sz w:val="24"/>
          <w:szCs w:val="24"/>
          <w:lang w:val="it-IT"/>
        </w:rPr>
        <w:t xml:space="preserve"> mandata ne </w:t>
      </w:r>
      <w:proofErr w:type="spellStart"/>
      <w:r w:rsidRPr="005A5473">
        <w:rPr>
          <w:rFonts w:ascii="Arial" w:eastAsia="Calibri" w:hAnsi="Arial" w:cs="Arial"/>
          <w:sz w:val="24"/>
          <w:szCs w:val="24"/>
          <w:lang w:val="it-IT"/>
        </w:rPr>
        <w:t>poklapaju</w:t>
      </w:r>
      <w:proofErr w:type="spellEnd"/>
      <w:r w:rsidRPr="005A5473">
        <w:rPr>
          <w:rFonts w:ascii="Arial" w:eastAsia="Calibri" w:hAnsi="Arial" w:cs="Arial"/>
          <w:sz w:val="24"/>
          <w:szCs w:val="24"/>
          <w:lang w:val="it-IT"/>
        </w:rPr>
        <w:t xml:space="preserve"> s </w:t>
      </w:r>
      <w:proofErr w:type="spellStart"/>
      <w:r w:rsidRPr="005A5473">
        <w:rPr>
          <w:rFonts w:ascii="Arial" w:eastAsia="Calibri" w:hAnsi="Arial" w:cs="Arial"/>
          <w:sz w:val="24"/>
          <w:szCs w:val="24"/>
          <w:lang w:val="it-IT"/>
        </w:rPr>
        <w:t>početkom</w:t>
      </w:r>
      <w:proofErr w:type="spellEnd"/>
      <w:r w:rsidRPr="005A5473">
        <w:rPr>
          <w:rFonts w:ascii="Arial" w:eastAsia="Calibri" w:hAnsi="Arial" w:cs="Arial"/>
          <w:sz w:val="24"/>
          <w:szCs w:val="24"/>
          <w:lang w:val="it-IT"/>
        </w:rPr>
        <w:t xml:space="preserve"> ili </w:t>
      </w:r>
      <w:proofErr w:type="spellStart"/>
      <w:r w:rsidRPr="005A5473">
        <w:rPr>
          <w:rFonts w:ascii="Arial" w:eastAsia="Calibri" w:hAnsi="Arial" w:cs="Arial"/>
          <w:sz w:val="24"/>
          <w:szCs w:val="24"/>
          <w:lang w:val="it-IT"/>
        </w:rPr>
        <w:t>završetkom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tromjesečja</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tom</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tromjesečju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isplaćuje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iznos</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razmjeran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dana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trajanja</w:t>
      </w:r>
      <w:proofErr w:type="spellEnd"/>
      <w:r w:rsidRPr="005A5473">
        <w:rPr>
          <w:rFonts w:ascii="Arial" w:eastAsia="Calibri" w:hAnsi="Arial" w:cs="Arial"/>
          <w:sz w:val="24"/>
          <w:szCs w:val="24"/>
          <w:lang w:val="it-IT"/>
        </w:rPr>
        <w:t xml:space="preserve"> mandata.</w:t>
      </w:r>
    </w:p>
    <w:p w14:paraId="506E29DA" w14:textId="77777777" w:rsidR="00FF6407" w:rsidRPr="005A5473" w:rsidRDefault="00FF6407" w:rsidP="00FF6407">
      <w:pPr>
        <w:autoSpaceDE w:val="0"/>
        <w:autoSpaceDN w:val="0"/>
        <w:adjustRightInd w:val="0"/>
        <w:ind w:firstLine="708"/>
        <w:jc w:val="both"/>
        <w:rPr>
          <w:rFonts w:ascii="Arial" w:eastAsia="Calibri" w:hAnsi="Arial" w:cs="Arial"/>
          <w:b/>
          <w:bCs/>
          <w:sz w:val="24"/>
          <w:szCs w:val="24"/>
          <w:lang w:val="it-IT"/>
        </w:rPr>
      </w:pPr>
      <w:proofErr w:type="spellStart"/>
      <w:r w:rsidRPr="005A5473">
        <w:rPr>
          <w:rFonts w:ascii="Arial" w:eastAsia="Calibri" w:hAnsi="Arial" w:cs="Arial"/>
          <w:sz w:val="24"/>
          <w:szCs w:val="24"/>
          <w:lang w:val="it-IT"/>
        </w:rPr>
        <w:t>Ako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propisanom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roku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otvorio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poseban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račun</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redovito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financiranje</w:t>
      </w:r>
      <w:proofErr w:type="spellEnd"/>
      <w:r w:rsidRPr="005A5473">
        <w:rPr>
          <w:rFonts w:ascii="Arial" w:eastAsia="Calibri" w:hAnsi="Arial" w:cs="Arial"/>
          <w:sz w:val="24"/>
          <w:szCs w:val="24"/>
          <w:lang w:val="it-IT"/>
        </w:rPr>
        <w:t xml:space="preserve"> ili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dostavio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pisanu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obavijest</w:t>
      </w:r>
      <w:proofErr w:type="spellEnd"/>
      <w:r w:rsidRPr="005A5473">
        <w:rPr>
          <w:rFonts w:ascii="Arial" w:eastAsia="Calibri" w:hAnsi="Arial" w:cs="Arial"/>
          <w:sz w:val="24"/>
          <w:szCs w:val="24"/>
          <w:lang w:val="it-IT"/>
        </w:rPr>
        <w:t xml:space="preserve"> s </w:t>
      </w:r>
      <w:proofErr w:type="spellStart"/>
      <w:r w:rsidRPr="005A5473">
        <w:rPr>
          <w:rFonts w:ascii="Arial" w:eastAsia="Calibri" w:hAnsi="Arial" w:cs="Arial"/>
          <w:sz w:val="24"/>
          <w:szCs w:val="24"/>
          <w:lang w:val="it-IT"/>
        </w:rPr>
        <w:t>podacima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broju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računa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sukladno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Zakona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financiranju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aktivnosti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promidžbe</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referenduma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Narodne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 29/19 i 98/19), </w:t>
      </w:r>
      <w:proofErr w:type="spellStart"/>
      <w:r w:rsidRPr="005A5473">
        <w:rPr>
          <w:rFonts w:ascii="Arial" w:eastAsia="Calibri" w:hAnsi="Arial" w:cs="Arial"/>
          <w:sz w:val="24"/>
          <w:szCs w:val="24"/>
          <w:lang w:val="it-IT"/>
        </w:rPr>
        <w:t>Općina</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mu </w:t>
      </w:r>
      <w:proofErr w:type="spellStart"/>
      <w:r w:rsidRPr="005A5473">
        <w:rPr>
          <w:rFonts w:ascii="Arial" w:eastAsia="Calibri" w:hAnsi="Arial" w:cs="Arial"/>
          <w:sz w:val="24"/>
          <w:szCs w:val="24"/>
          <w:lang w:val="it-IT"/>
        </w:rPr>
        <w:t>dužna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isplatiti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sredstva</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redovito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godišnje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financiranje</w:t>
      </w:r>
      <w:proofErr w:type="spellEnd"/>
      <w:r w:rsidRPr="005A5473">
        <w:rPr>
          <w:rFonts w:ascii="Arial" w:eastAsia="Calibri" w:hAnsi="Arial" w:cs="Arial"/>
          <w:sz w:val="24"/>
          <w:szCs w:val="24"/>
          <w:lang w:val="it-IT"/>
        </w:rPr>
        <w:t xml:space="preserve"> za </w:t>
      </w:r>
      <w:proofErr w:type="spellStart"/>
      <w:r w:rsidRPr="005A5473">
        <w:rPr>
          <w:rFonts w:ascii="Arial" w:eastAsia="Calibri" w:hAnsi="Arial" w:cs="Arial"/>
          <w:sz w:val="24"/>
          <w:szCs w:val="24"/>
          <w:lang w:val="it-IT"/>
        </w:rPr>
        <w:t>razdoblje</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kojem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poseban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račun</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bio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otvoren</w:t>
      </w:r>
      <w:proofErr w:type="spellEnd"/>
      <w:r w:rsidRPr="005A5473">
        <w:rPr>
          <w:rFonts w:ascii="Arial" w:eastAsia="Calibri" w:hAnsi="Arial" w:cs="Arial"/>
          <w:sz w:val="24"/>
          <w:szCs w:val="24"/>
          <w:lang w:val="it-IT"/>
        </w:rPr>
        <w:t xml:space="preserve"> ili </w:t>
      </w:r>
      <w:proofErr w:type="spellStart"/>
      <w:r w:rsidRPr="005A5473">
        <w:rPr>
          <w:rFonts w:ascii="Arial" w:eastAsia="Calibri" w:hAnsi="Arial" w:cs="Arial"/>
          <w:sz w:val="24"/>
          <w:szCs w:val="24"/>
          <w:lang w:val="it-IT"/>
        </w:rPr>
        <w:t>nije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bila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dostavljena</w:t>
      </w:r>
      <w:proofErr w:type="spellEnd"/>
      <w:r w:rsidRPr="005A5473">
        <w:rPr>
          <w:rFonts w:ascii="Arial" w:eastAsia="Calibri" w:hAnsi="Arial" w:cs="Arial"/>
          <w:sz w:val="24"/>
          <w:szCs w:val="24"/>
          <w:lang w:val="it-IT"/>
        </w:rPr>
        <w:t xml:space="preserve"> pisana </w:t>
      </w:r>
      <w:proofErr w:type="spellStart"/>
      <w:r w:rsidRPr="005A5473">
        <w:rPr>
          <w:rFonts w:ascii="Arial" w:eastAsia="Calibri" w:hAnsi="Arial" w:cs="Arial"/>
          <w:sz w:val="24"/>
          <w:szCs w:val="24"/>
          <w:lang w:val="it-IT"/>
        </w:rPr>
        <w:t>obavijest</w:t>
      </w:r>
      <w:proofErr w:type="spellEnd"/>
      <w:r w:rsidRPr="005A5473">
        <w:rPr>
          <w:rFonts w:ascii="Arial" w:eastAsia="Calibri" w:hAnsi="Arial" w:cs="Arial"/>
          <w:sz w:val="24"/>
          <w:szCs w:val="24"/>
          <w:lang w:val="it-IT"/>
        </w:rPr>
        <w:t xml:space="preserve"> s </w:t>
      </w:r>
      <w:proofErr w:type="spellStart"/>
      <w:r w:rsidRPr="005A5473">
        <w:rPr>
          <w:rFonts w:ascii="Arial" w:eastAsia="Calibri" w:hAnsi="Arial" w:cs="Arial"/>
          <w:sz w:val="24"/>
          <w:szCs w:val="24"/>
          <w:lang w:val="it-IT"/>
        </w:rPr>
        <w:t>podacima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broju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računa</w:t>
      </w:r>
      <w:proofErr w:type="spellEnd"/>
      <w:r w:rsidRPr="005A5473">
        <w:rPr>
          <w:rFonts w:ascii="Arial" w:eastAsia="Calibri" w:hAnsi="Arial" w:cs="Arial"/>
          <w:sz w:val="24"/>
          <w:szCs w:val="24"/>
          <w:lang w:val="it-IT"/>
        </w:rPr>
        <w:t>.</w:t>
      </w:r>
    </w:p>
    <w:p w14:paraId="2D487C2B"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p>
    <w:p w14:paraId="50D04DA5"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r w:rsidRPr="005A5473">
        <w:rPr>
          <w:rFonts w:ascii="Arial" w:eastAsia="Calibri" w:hAnsi="Arial" w:cs="Arial"/>
          <w:b/>
          <w:bCs/>
          <w:sz w:val="24"/>
          <w:szCs w:val="24"/>
          <w:lang w:val="it-IT"/>
        </w:rPr>
        <w:t>VI.</w:t>
      </w:r>
    </w:p>
    <w:p w14:paraId="623F8C7B" w14:textId="77777777" w:rsidR="00FF6407" w:rsidRPr="005A5473" w:rsidRDefault="00FF6407" w:rsidP="00FF6407">
      <w:pPr>
        <w:autoSpaceDE w:val="0"/>
        <w:autoSpaceDN w:val="0"/>
        <w:adjustRightInd w:val="0"/>
        <w:ind w:firstLine="708"/>
        <w:jc w:val="both"/>
        <w:rPr>
          <w:rFonts w:ascii="Arial" w:eastAsia="Calibri" w:hAnsi="Arial" w:cs="Arial"/>
          <w:sz w:val="24"/>
          <w:szCs w:val="24"/>
          <w:lang w:val="it-IT"/>
        </w:rPr>
      </w:pPr>
      <w:r w:rsidRPr="005A5473">
        <w:rPr>
          <w:rFonts w:ascii="Arial" w:eastAsia="Calibri" w:hAnsi="Arial" w:cs="Arial"/>
          <w:sz w:val="24"/>
          <w:szCs w:val="24"/>
          <w:lang w:val="it-IT"/>
        </w:rPr>
        <w:t xml:space="preserve">U </w:t>
      </w:r>
      <w:proofErr w:type="spellStart"/>
      <w:r w:rsidRPr="005A5473">
        <w:rPr>
          <w:rFonts w:ascii="Arial" w:eastAsia="Calibri" w:hAnsi="Arial" w:cs="Arial"/>
          <w:sz w:val="24"/>
          <w:szCs w:val="24"/>
          <w:lang w:val="it-IT"/>
        </w:rPr>
        <w:t>pogledu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korištenja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sredstava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podnošenja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financijskih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izvještaja</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drugih</w:t>
      </w:r>
      <w:proofErr w:type="spellEnd"/>
      <w:r w:rsidRPr="005A5473">
        <w:rPr>
          <w:rFonts w:ascii="Arial" w:eastAsia="Calibri" w:hAnsi="Arial" w:cs="Arial"/>
          <w:sz w:val="24"/>
          <w:szCs w:val="24"/>
          <w:lang w:val="it-IT"/>
        </w:rPr>
        <w:t xml:space="preserve"> prava i </w:t>
      </w:r>
      <w:proofErr w:type="spellStart"/>
      <w:r w:rsidRPr="005A5473">
        <w:rPr>
          <w:rFonts w:ascii="Arial" w:eastAsia="Calibri" w:hAnsi="Arial" w:cs="Arial"/>
          <w:sz w:val="24"/>
          <w:szCs w:val="24"/>
          <w:lang w:val="it-IT"/>
        </w:rPr>
        <w:t>obveza</w:t>
      </w:r>
      <w:proofErr w:type="spellEnd"/>
      <w:r w:rsidRPr="005A5473">
        <w:rPr>
          <w:rFonts w:ascii="Arial" w:eastAsia="Calibri" w:hAnsi="Arial" w:cs="Arial"/>
          <w:sz w:val="24"/>
          <w:szCs w:val="24"/>
          <w:lang w:val="it-IT"/>
        </w:rPr>
        <w:t xml:space="preserve"> u</w:t>
      </w:r>
    </w:p>
    <w:p w14:paraId="3AFD26D9" w14:textId="77777777" w:rsidR="00FF6407" w:rsidRPr="005A5473" w:rsidRDefault="00FF6407" w:rsidP="00FF6407">
      <w:pPr>
        <w:autoSpaceDE w:val="0"/>
        <w:autoSpaceDN w:val="0"/>
        <w:adjustRightInd w:val="0"/>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vezi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provedbe</w:t>
      </w:r>
      <w:proofErr w:type="spellEnd"/>
      <w:r w:rsidRPr="005A5473">
        <w:rPr>
          <w:rFonts w:ascii="Arial" w:eastAsia="Calibri" w:hAnsi="Arial" w:cs="Arial"/>
          <w:sz w:val="24"/>
          <w:szCs w:val="24"/>
          <w:lang w:val="it-IT"/>
        </w:rPr>
        <w:t xml:space="preserve"> ove </w:t>
      </w:r>
      <w:proofErr w:type="spellStart"/>
      <w:r w:rsidRPr="005A5473">
        <w:rPr>
          <w:rFonts w:ascii="Arial" w:eastAsia="Calibri" w:hAnsi="Arial" w:cs="Arial"/>
          <w:sz w:val="24"/>
          <w:szCs w:val="24"/>
          <w:lang w:val="it-IT"/>
        </w:rPr>
        <w:t>Odluke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stranke</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nezavisni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članovi</w:t>
      </w:r>
      <w:proofErr w:type="spellEnd"/>
      <w:r w:rsidRPr="005A5473">
        <w:rPr>
          <w:rFonts w:ascii="Arial" w:eastAsia="Calibri" w:hAnsi="Arial" w:cs="Arial"/>
          <w:sz w:val="24"/>
          <w:szCs w:val="24"/>
          <w:lang w:val="it-IT"/>
        </w:rPr>
        <w:t xml:space="preserve"> </w:t>
      </w:r>
      <w:proofErr w:type="spellStart"/>
      <w:proofErr w:type="gramStart"/>
      <w:r w:rsidRPr="005A5473">
        <w:rPr>
          <w:rFonts w:ascii="Arial" w:eastAsia="Calibri" w:hAnsi="Arial" w:cs="Arial"/>
          <w:sz w:val="24"/>
          <w:szCs w:val="24"/>
          <w:lang w:val="it-IT"/>
        </w:rPr>
        <w:t>Općinskog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vijeća</w:t>
      </w:r>
      <w:proofErr w:type="spellEnd"/>
      <w:proofErr w:type="gram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dužni</w:t>
      </w:r>
      <w:proofErr w:type="spellEnd"/>
      <w:r w:rsidRPr="005A5473">
        <w:rPr>
          <w:rFonts w:ascii="Arial" w:eastAsia="Calibri" w:hAnsi="Arial" w:cs="Arial"/>
          <w:sz w:val="24"/>
          <w:szCs w:val="24"/>
          <w:lang w:val="it-IT"/>
        </w:rPr>
        <w:t xml:space="preserve"> su </w:t>
      </w:r>
      <w:proofErr w:type="spellStart"/>
      <w:r w:rsidRPr="005A5473">
        <w:rPr>
          <w:rFonts w:ascii="Arial" w:eastAsia="Calibri" w:hAnsi="Arial" w:cs="Arial"/>
          <w:sz w:val="24"/>
          <w:szCs w:val="24"/>
          <w:lang w:val="it-IT"/>
        </w:rPr>
        <w:t>postupati</w:t>
      </w:r>
      <w:proofErr w:type="spellEnd"/>
    </w:p>
    <w:p w14:paraId="1CC81658" w14:textId="77777777" w:rsidR="00FF6407" w:rsidRPr="005A5473" w:rsidRDefault="00FF6407" w:rsidP="00FF6407">
      <w:pPr>
        <w:autoSpaceDE w:val="0"/>
        <w:autoSpaceDN w:val="0"/>
        <w:adjustRightInd w:val="0"/>
        <w:jc w:val="both"/>
        <w:rPr>
          <w:rFonts w:ascii="Arial" w:eastAsia="Calibri" w:hAnsi="Arial" w:cs="Arial"/>
          <w:b/>
          <w:bCs/>
          <w:sz w:val="24"/>
          <w:szCs w:val="24"/>
          <w:lang w:val="it-IT"/>
        </w:rPr>
      </w:pPr>
      <w:proofErr w:type="spellStart"/>
      <w:r w:rsidRPr="005A5473">
        <w:rPr>
          <w:rFonts w:ascii="Arial" w:eastAsia="Calibri" w:hAnsi="Arial" w:cs="Arial"/>
          <w:sz w:val="24"/>
          <w:szCs w:val="24"/>
          <w:lang w:val="it-IT"/>
        </w:rPr>
        <w:t>sukladno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odredbama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važećeg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Zakona</w:t>
      </w:r>
      <w:proofErr w:type="spellEnd"/>
      <w:r w:rsidRPr="005A5473">
        <w:rPr>
          <w:rFonts w:ascii="Arial" w:eastAsia="Calibri" w:hAnsi="Arial" w:cs="Arial"/>
          <w:sz w:val="24"/>
          <w:szCs w:val="24"/>
          <w:lang w:val="it-IT"/>
        </w:rPr>
        <w:t xml:space="preserve"> o </w:t>
      </w:r>
      <w:proofErr w:type="spellStart"/>
      <w:r w:rsidRPr="005A5473">
        <w:rPr>
          <w:rFonts w:ascii="Arial" w:eastAsia="Calibri" w:hAnsi="Arial" w:cs="Arial"/>
          <w:sz w:val="24"/>
          <w:szCs w:val="24"/>
          <w:lang w:val="it-IT"/>
        </w:rPr>
        <w:t>financiranju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aktivnosti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izborne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promidžbe</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referenduma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Narodne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 29/19 i 98/19) i </w:t>
      </w:r>
      <w:proofErr w:type="spellStart"/>
      <w:r w:rsidRPr="005A5473">
        <w:rPr>
          <w:rFonts w:ascii="Arial" w:eastAsia="Calibri" w:hAnsi="Arial" w:cs="Arial"/>
          <w:sz w:val="24"/>
          <w:szCs w:val="24"/>
          <w:lang w:val="it-IT"/>
        </w:rPr>
        <w:t>odgovarajućih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podzakonskih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akata</w:t>
      </w:r>
      <w:proofErr w:type="spellEnd"/>
      <w:r w:rsidRPr="005A5473">
        <w:rPr>
          <w:rFonts w:ascii="Arial" w:eastAsia="Calibri" w:hAnsi="Arial" w:cs="Arial"/>
          <w:sz w:val="24"/>
          <w:szCs w:val="24"/>
          <w:lang w:val="it-IT"/>
        </w:rPr>
        <w:t>.</w:t>
      </w:r>
    </w:p>
    <w:p w14:paraId="430DFAB2"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VII.</w:t>
      </w:r>
    </w:p>
    <w:p w14:paraId="0A575882" w14:textId="77777777" w:rsidR="00FF6407" w:rsidRPr="005A5473" w:rsidRDefault="00FF6407" w:rsidP="00FF6407">
      <w:pPr>
        <w:jc w:val="both"/>
        <w:rPr>
          <w:rFonts w:ascii="Arial" w:eastAsia="Calibri" w:hAnsi="Arial" w:cs="Arial"/>
          <w:sz w:val="24"/>
          <w:szCs w:val="24"/>
          <w:lang w:val="it-IT"/>
        </w:rPr>
      </w:pPr>
      <w:r w:rsidRPr="005A5473">
        <w:rPr>
          <w:rFonts w:ascii="Arial" w:eastAsia="Calibri" w:hAnsi="Arial" w:cs="Arial"/>
          <w:sz w:val="24"/>
          <w:szCs w:val="24"/>
          <w:lang w:val="it-IT"/>
        </w:rPr>
        <w:tab/>
        <w:t xml:space="preserve">U </w:t>
      </w:r>
      <w:proofErr w:type="spellStart"/>
      <w:r w:rsidRPr="005A5473">
        <w:rPr>
          <w:rFonts w:ascii="Arial" w:eastAsia="Calibri" w:hAnsi="Arial" w:cs="Arial"/>
          <w:sz w:val="24"/>
          <w:szCs w:val="24"/>
          <w:lang w:val="it-IT"/>
        </w:rPr>
        <w:t>Proračunu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za 2021. godine </w:t>
      </w:r>
      <w:proofErr w:type="spellStart"/>
      <w:r w:rsidRPr="005A5473">
        <w:rPr>
          <w:rFonts w:ascii="Arial" w:eastAsia="Calibri" w:hAnsi="Arial" w:cs="Arial"/>
          <w:sz w:val="24"/>
          <w:szCs w:val="24"/>
          <w:lang w:val="it-IT"/>
        </w:rPr>
        <w:t>osigurana</w:t>
      </w:r>
      <w:proofErr w:type="spellEnd"/>
      <w:r w:rsidRPr="005A5473">
        <w:rPr>
          <w:rFonts w:ascii="Arial" w:eastAsia="Calibri" w:hAnsi="Arial" w:cs="Arial"/>
          <w:sz w:val="24"/>
          <w:szCs w:val="24"/>
          <w:lang w:val="it-IT"/>
        </w:rPr>
        <w:t xml:space="preserve"> su </w:t>
      </w:r>
      <w:proofErr w:type="spellStart"/>
      <w:proofErr w:type="gramStart"/>
      <w:r w:rsidRPr="005A5473">
        <w:rPr>
          <w:rFonts w:ascii="Arial" w:eastAsia="Calibri" w:hAnsi="Arial" w:cs="Arial"/>
          <w:sz w:val="24"/>
          <w:szCs w:val="24"/>
          <w:lang w:val="it-IT"/>
        </w:rPr>
        <w:t>sredstva</w:t>
      </w:r>
      <w:proofErr w:type="spellEnd"/>
      <w:r w:rsidRPr="005A5473">
        <w:rPr>
          <w:rFonts w:ascii="Arial" w:eastAsia="Calibri" w:hAnsi="Arial" w:cs="Arial"/>
          <w:sz w:val="24"/>
          <w:szCs w:val="24"/>
          <w:lang w:val="it-IT"/>
        </w:rPr>
        <w:t xml:space="preserve">  za</w:t>
      </w:r>
      <w:proofErr w:type="gram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rad</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političkih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stranaka</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nezavisnih</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vijećnika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zastupljenih</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Općinskom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vijeću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spellStart"/>
      <w:r w:rsidRPr="005A5473">
        <w:rPr>
          <w:rFonts w:ascii="Arial" w:eastAsia="Calibri" w:hAnsi="Arial" w:cs="Arial"/>
          <w:sz w:val="24"/>
          <w:szCs w:val="24"/>
          <w:lang w:val="it-IT"/>
        </w:rPr>
        <w:t>konto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broj</w:t>
      </w:r>
      <w:proofErr w:type="spellEnd"/>
      <w:r w:rsidRPr="005A5473">
        <w:rPr>
          <w:rFonts w:ascii="Arial" w:eastAsia="Calibri" w:hAnsi="Arial" w:cs="Arial"/>
          <w:sz w:val="24"/>
          <w:szCs w:val="24"/>
          <w:lang w:val="it-IT"/>
        </w:rPr>
        <w:t xml:space="preserve"> 38114). </w:t>
      </w:r>
    </w:p>
    <w:p w14:paraId="53EB1E89"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p>
    <w:p w14:paraId="7DFF4728"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r w:rsidRPr="005A5473">
        <w:rPr>
          <w:rFonts w:ascii="Arial" w:eastAsia="Calibri" w:hAnsi="Arial" w:cs="Arial"/>
          <w:b/>
          <w:bCs/>
          <w:sz w:val="24"/>
          <w:szCs w:val="24"/>
          <w:lang w:val="it-IT"/>
        </w:rPr>
        <w:t>VIII.</w:t>
      </w:r>
    </w:p>
    <w:p w14:paraId="4559BE1F" w14:textId="77777777" w:rsidR="00FF6407" w:rsidRPr="005A5473" w:rsidRDefault="00FF6407" w:rsidP="00FF6407">
      <w:pPr>
        <w:autoSpaceDE w:val="0"/>
        <w:autoSpaceDN w:val="0"/>
        <w:adjustRightInd w:val="0"/>
        <w:ind w:firstLine="708"/>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Izrazi</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ovoj</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Odluci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koji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imaju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rodno</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značenje</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bez</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obzira</w:t>
      </w:r>
      <w:proofErr w:type="spellEnd"/>
      <w:r w:rsidRPr="005A5473">
        <w:rPr>
          <w:rFonts w:ascii="Arial" w:eastAsia="Calibri" w:hAnsi="Arial" w:cs="Arial"/>
          <w:sz w:val="24"/>
          <w:szCs w:val="24"/>
          <w:lang w:val="it-IT"/>
        </w:rPr>
        <w:t xml:space="preserve"> da </w:t>
      </w:r>
      <w:proofErr w:type="spellStart"/>
      <w:r w:rsidRPr="005A5473">
        <w:rPr>
          <w:rFonts w:ascii="Arial" w:eastAsia="Calibri" w:hAnsi="Arial" w:cs="Arial"/>
          <w:sz w:val="24"/>
          <w:szCs w:val="24"/>
          <w:lang w:val="it-IT"/>
        </w:rPr>
        <w:t>li</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koriste</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muškom</w:t>
      </w:r>
      <w:proofErr w:type="spellEnd"/>
      <w:r w:rsidRPr="005A5473">
        <w:rPr>
          <w:rFonts w:ascii="Arial" w:eastAsia="Calibri" w:hAnsi="Arial" w:cs="Arial"/>
          <w:sz w:val="24"/>
          <w:szCs w:val="24"/>
          <w:lang w:val="it-IT"/>
        </w:rPr>
        <w:t xml:space="preserve"> ili</w:t>
      </w:r>
    </w:p>
    <w:p w14:paraId="1EDF7704" w14:textId="77777777" w:rsidR="00FF6407" w:rsidRPr="005A5473" w:rsidRDefault="00FF6407" w:rsidP="00FF6407">
      <w:pPr>
        <w:autoSpaceDE w:val="0"/>
        <w:autoSpaceDN w:val="0"/>
        <w:adjustRightInd w:val="0"/>
        <w:jc w:val="both"/>
        <w:rPr>
          <w:rFonts w:ascii="Arial" w:eastAsia="Calibri" w:hAnsi="Arial" w:cs="Arial"/>
          <w:sz w:val="24"/>
          <w:szCs w:val="24"/>
          <w:lang w:val="it-IT"/>
        </w:rPr>
      </w:pPr>
      <w:proofErr w:type="spellStart"/>
      <w:r w:rsidRPr="005A5473">
        <w:rPr>
          <w:rFonts w:ascii="Arial" w:eastAsia="Calibri" w:hAnsi="Arial" w:cs="Arial"/>
          <w:sz w:val="24"/>
          <w:szCs w:val="24"/>
          <w:lang w:val="it-IT"/>
        </w:rPr>
        <w:t>ženskom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rodu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obuhvaćaju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jednak</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način</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muški</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ženski</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rod</w:t>
      </w:r>
      <w:proofErr w:type="spellEnd"/>
      <w:r w:rsidRPr="005A5473">
        <w:rPr>
          <w:rFonts w:ascii="Arial" w:eastAsia="Calibri" w:hAnsi="Arial" w:cs="Arial"/>
          <w:sz w:val="24"/>
          <w:szCs w:val="24"/>
          <w:lang w:val="it-IT"/>
        </w:rPr>
        <w:t>.</w:t>
      </w:r>
    </w:p>
    <w:p w14:paraId="7DE5A06D" w14:textId="77777777" w:rsidR="00FF6407" w:rsidRPr="005A5473" w:rsidRDefault="00FF6407" w:rsidP="00FF6407">
      <w:pPr>
        <w:autoSpaceDE w:val="0"/>
        <w:autoSpaceDN w:val="0"/>
        <w:adjustRightInd w:val="0"/>
        <w:rPr>
          <w:rFonts w:ascii="Arial" w:eastAsia="Calibri" w:hAnsi="Arial" w:cs="Arial"/>
          <w:sz w:val="24"/>
          <w:szCs w:val="24"/>
          <w:lang w:val="it-IT"/>
        </w:rPr>
      </w:pPr>
    </w:p>
    <w:p w14:paraId="6D487CD7" w14:textId="77777777" w:rsidR="00FF6407" w:rsidRPr="005A5473" w:rsidRDefault="00FF6407" w:rsidP="00FF6407">
      <w:pPr>
        <w:autoSpaceDE w:val="0"/>
        <w:autoSpaceDN w:val="0"/>
        <w:adjustRightInd w:val="0"/>
        <w:jc w:val="center"/>
        <w:rPr>
          <w:rFonts w:ascii="Arial" w:eastAsia="Calibri" w:hAnsi="Arial" w:cs="Arial"/>
          <w:b/>
          <w:bCs/>
          <w:sz w:val="24"/>
          <w:szCs w:val="24"/>
          <w:lang w:val="it-IT"/>
        </w:rPr>
      </w:pPr>
      <w:r w:rsidRPr="005A5473">
        <w:rPr>
          <w:rFonts w:ascii="Arial" w:eastAsia="Calibri" w:hAnsi="Arial" w:cs="Arial"/>
          <w:b/>
          <w:bCs/>
          <w:sz w:val="24"/>
          <w:szCs w:val="24"/>
          <w:lang w:val="it-IT"/>
        </w:rPr>
        <w:t>IX.</w:t>
      </w:r>
    </w:p>
    <w:p w14:paraId="10EA3F11" w14:textId="77777777" w:rsidR="00FF6407" w:rsidRPr="005A5473" w:rsidRDefault="00FF6407" w:rsidP="00FF6407">
      <w:pPr>
        <w:autoSpaceDE w:val="0"/>
        <w:autoSpaceDN w:val="0"/>
        <w:adjustRightInd w:val="0"/>
        <w:jc w:val="both"/>
        <w:rPr>
          <w:rFonts w:ascii="Arial" w:eastAsia="Calibri" w:hAnsi="Arial" w:cs="Arial"/>
          <w:sz w:val="24"/>
          <w:szCs w:val="24"/>
          <w:lang w:val="it-IT"/>
        </w:rPr>
      </w:pPr>
      <w:r w:rsidRPr="005A5473">
        <w:rPr>
          <w:rFonts w:ascii="Arial" w:eastAsia="Calibri" w:hAnsi="Arial" w:cs="Arial"/>
          <w:b/>
          <w:bCs/>
          <w:sz w:val="24"/>
          <w:szCs w:val="24"/>
          <w:lang w:val="it-IT"/>
        </w:rPr>
        <w:tab/>
      </w:r>
      <w:proofErr w:type="spellStart"/>
      <w:r w:rsidRPr="005A5473">
        <w:rPr>
          <w:rFonts w:ascii="Arial" w:eastAsia="Calibri" w:hAnsi="Arial" w:cs="Arial"/>
          <w:sz w:val="24"/>
          <w:szCs w:val="24"/>
          <w:lang w:val="it-IT"/>
        </w:rPr>
        <w:t>Ova</w:t>
      </w:r>
      <w:proofErr w:type="spellEnd"/>
      <w:r w:rsidRPr="005A5473">
        <w:rPr>
          <w:rFonts w:ascii="Arial" w:eastAsia="Calibri" w:hAnsi="Arial" w:cs="Arial"/>
          <w:sz w:val="24"/>
          <w:szCs w:val="24"/>
          <w:lang w:val="it-IT"/>
        </w:rPr>
        <w:t xml:space="preserve"> </w:t>
      </w:r>
      <w:proofErr w:type="spellStart"/>
      <w:proofErr w:type="gramStart"/>
      <w:r w:rsidRPr="005A5473">
        <w:rPr>
          <w:rFonts w:ascii="Arial" w:eastAsia="Calibri" w:hAnsi="Arial" w:cs="Arial"/>
          <w:sz w:val="24"/>
          <w:szCs w:val="24"/>
          <w:lang w:val="it-IT"/>
        </w:rPr>
        <w:t>Odluka</w:t>
      </w:r>
      <w:proofErr w:type="spellEnd"/>
      <w:r w:rsidRPr="005A5473">
        <w:rPr>
          <w:rFonts w:ascii="Arial" w:eastAsia="Calibri" w:hAnsi="Arial" w:cs="Arial"/>
          <w:sz w:val="24"/>
          <w:szCs w:val="24"/>
          <w:lang w:val="it-IT"/>
        </w:rPr>
        <w:t xml:space="preserve">  se</w:t>
      </w:r>
      <w:proofErr w:type="gram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primjenjuje</w:t>
      </w:r>
      <w:proofErr w:type="spellEnd"/>
      <w:r w:rsidRPr="005A5473">
        <w:rPr>
          <w:rFonts w:ascii="Arial" w:eastAsia="Calibri" w:hAnsi="Arial" w:cs="Arial"/>
          <w:sz w:val="24"/>
          <w:szCs w:val="24"/>
          <w:lang w:val="it-IT"/>
        </w:rPr>
        <w:t xml:space="preserve">  za 2021. </w:t>
      </w:r>
      <w:proofErr w:type="spellStart"/>
      <w:r w:rsidRPr="005A5473">
        <w:rPr>
          <w:rFonts w:ascii="Arial" w:eastAsia="Calibri" w:hAnsi="Arial" w:cs="Arial"/>
          <w:sz w:val="24"/>
          <w:szCs w:val="24"/>
          <w:lang w:val="it-IT"/>
        </w:rPr>
        <w:t>godinu</w:t>
      </w:r>
      <w:proofErr w:type="spellEnd"/>
      <w:r w:rsidRPr="005A5473">
        <w:rPr>
          <w:rFonts w:ascii="Arial" w:eastAsia="Calibri" w:hAnsi="Arial" w:cs="Arial"/>
          <w:sz w:val="24"/>
          <w:szCs w:val="24"/>
          <w:lang w:val="it-IT"/>
        </w:rPr>
        <w:t>.</w:t>
      </w:r>
    </w:p>
    <w:p w14:paraId="05822581" w14:textId="77777777" w:rsidR="00FF6407" w:rsidRPr="005A5473" w:rsidRDefault="00FF6407" w:rsidP="00FF6407">
      <w:pPr>
        <w:jc w:val="center"/>
        <w:rPr>
          <w:rFonts w:ascii="Arial" w:eastAsia="Calibri" w:hAnsi="Arial" w:cs="Arial"/>
          <w:b/>
          <w:sz w:val="24"/>
          <w:szCs w:val="24"/>
          <w:lang w:val="it-IT"/>
        </w:rPr>
      </w:pPr>
    </w:p>
    <w:p w14:paraId="6CE56D6C" w14:textId="77777777" w:rsidR="00FF6407" w:rsidRPr="005A5473" w:rsidRDefault="00FF6407" w:rsidP="00FF6407">
      <w:pPr>
        <w:jc w:val="center"/>
        <w:rPr>
          <w:rFonts w:ascii="Arial" w:eastAsia="Calibri" w:hAnsi="Arial" w:cs="Arial"/>
          <w:b/>
          <w:sz w:val="24"/>
          <w:szCs w:val="24"/>
          <w:lang w:val="it-IT"/>
        </w:rPr>
      </w:pPr>
      <w:r w:rsidRPr="005A5473">
        <w:rPr>
          <w:rFonts w:ascii="Arial" w:eastAsia="Calibri" w:hAnsi="Arial" w:cs="Arial"/>
          <w:b/>
          <w:sz w:val="24"/>
          <w:szCs w:val="24"/>
          <w:lang w:val="it-IT"/>
        </w:rPr>
        <w:t>X.</w:t>
      </w:r>
    </w:p>
    <w:p w14:paraId="38A3C4D7" w14:textId="77777777" w:rsidR="00FF6407" w:rsidRPr="005A5473" w:rsidRDefault="00FF6407" w:rsidP="00FF6407">
      <w:pPr>
        <w:jc w:val="both"/>
        <w:rPr>
          <w:rFonts w:ascii="Arial" w:eastAsia="Calibri" w:hAnsi="Arial" w:cs="Arial"/>
          <w:sz w:val="24"/>
          <w:szCs w:val="24"/>
          <w:lang w:val="it-IT"/>
        </w:rPr>
      </w:pPr>
      <w:r w:rsidRPr="005A5473">
        <w:rPr>
          <w:rFonts w:ascii="Arial" w:eastAsia="Calibri" w:hAnsi="Arial" w:cs="Arial"/>
          <w:b/>
          <w:sz w:val="24"/>
          <w:szCs w:val="24"/>
          <w:lang w:val="it-IT"/>
        </w:rPr>
        <w:tab/>
      </w:r>
      <w:proofErr w:type="spellStart"/>
      <w:r w:rsidRPr="005A5473">
        <w:rPr>
          <w:rFonts w:ascii="Arial" w:eastAsia="Calibri" w:hAnsi="Arial" w:cs="Arial"/>
          <w:sz w:val="24"/>
          <w:szCs w:val="24"/>
          <w:lang w:val="it-IT"/>
        </w:rPr>
        <w:t>Ova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Odluka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stupa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snagu</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osmog</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dana</w:t>
      </w:r>
      <w:proofErr w:type="spellEnd"/>
      <w:r w:rsidRPr="005A5473">
        <w:rPr>
          <w:rFonts w:ascii="Arial" w:eastAsia="Calibri" w:hAnsi="Arial" w:cs="Arial"/>
          <w:sz w:val="24"/>
          <w:szCs w:val="24"/>
          <w:lang w:val="it-IT"/>
        </w:rPr>
        <w:t xml:space="preserve"> od </w:t>
      </w:r>
      <w:proofErr w:type="spellStart"/>
      <w:r w:rsidRPr="005A5473">
        <w:rPr>
          <w:rFonts w:ascii="Arial" w:eastAsia="Calibri" w:hAnsi="Arial" w:cs="Arial"/>
          <w:sz w:val="24"/>
          <w:szCs w:val="24"/>
          <w:lang w:val="it-IT"/>
        </w:rPr>
        <w:t>dana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objave</w:t>
      </w:r>
      <w:proofErr w:type="spellEnd"/>
      <w:r w:rsidRPr="005A5473">
        <w:rPr>
          <w:rFonts w:ascii="Arial" w:eastAsia="Calibri" w:hAnsi="Arial" w:cs="Arial"/>
          <w:sz w:val="24"/>
          <w:szCs w:val="24"/>
          <w:lang w:val="it-IT"/>
        </w:rPr>
        <w:t xml:space="preserve"> u </w:t>
      </w:r>
      <w:proofErr w:type="spellStart"/>
      <w:r w:rsidRPr="005A5473">
        <w:rPr>
          <w:rFonts w:ascii="Arial" w:eastAsia="Calibri" w:hAnsi="Arial" w:cs="Arial"/>
          <w:sz w:val="24"/>
          <w:szCs w:val="24"/>
          <w:lang w:val="it-IT"/>
        </w:rPr>
        <w:t>Službenim</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novinama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Brtonigla – Verteneglio, </w:t>
      </w:r>
      <w:proofErr w:type="gramStart"/>
      <w:r w:rsidRPr="005A5473">
        <w:rPr>
          <w:rFonts w:ascii="Arial" w:eastAsia="Calibri" w:hAnsi="Arial" w:cs="Arial"/>
          <w:sz w:val="24"/>
          <w:szCs w:val="24"/>
          <w:lang w:val="it-IT"/>
        </w:rPr>
        <w:t>a  ista</w:t>
      </w:r>
      <w:proofErr w:type="gram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će</w:t>
      </w:r>
      <w:proofErr w:type="spellEnd"/>
      <w:r w:rsidRPr="005A5473">
        <w:rPr>
          <w:rFonts w:ascii="Arial" w:eastAsia="Calibri" w:hAnsi="Arial" w:cs="Arial"/>
          <w:sz w:val="24"/>
          <w:szCs w:val="24"/>
          <w:lang w:val="it-IT"/>
        </w:rPr>
        <w:t xml:space="preserve"> se </w:t>
      </w:r>
      <w:proofErr w:type="spellStart"/>
      <w:r w:rsidRPr="005A5473">
        <w:rPr>
          <w:rFonts w:ascii="Arial" w:eastAsia="Calibri" w:hAnsi="Arial" w:cs="Arial"/>
          <w:sz w:val="24"/>
          <w:szCs w:val="24"/>
          <w:lang w:val="it-IT"/>
        </w:rPr>
        <w:t>objaviti</w:t>
      </w:r>
      <w:proofErr w:type="spellEnd"/>
      <w:r w:rsidRPr="005A5473">
        <w:rPr>
          <w:rFonts w:ascii="Arial" w:eastAsia="Calibri" w:hAnsi="Arial" w:cs="Arial"/>
          <w:sz w:val="24"/>
          <w:szCs w:val="24"/>
          <w:lang w:val="it-IT"/>
        </w:rPr>
        <w:t xml:space="preserve"> i </w:t>
      </w:r>
      <w:proofErr w:type="spellStart"/>
      <w:r w:rsidRPr="005A5473">
        <w:rPr>
          <w:rFonts w:ascii="Arial" w:eastAsia="Calibri" w:hAnsi="Arial" w:cs="Arial"/>
          <w:sz w:val="24"/>
          <w:szCs w:val="24"/>
          <w:lang w:val="it-IT"/>
        </w:rPr>
        <w:t>službenim</w:t>
      </w:r>
      <w:proofErr w:type="spellEnd"/>
      <w:r w:rsidRPr="005A5473">
        <w:rPr>
          <w:rFonts w:ascii="Arial" w:eastAsia="Calibri" w:hAnsi="Arial" w:cs="Arial"/>
          <w:sz w:val="24"/>
          <w:szCs w:val="24"/>
          <w:lang w:val="it-IT"/>
        </w:rPr>
        <w:t xml:space="preserve"> web </w:t>
      </w:r>
      <w:proofErr w:type="spellStart"/>
      <w:r w:rsidRPr="005A5473">
        <w:rPr>
          <w:rFonts w:ascii="Arial" w:eastAsia="Calibri" w:hAnsi="Arial" w:cs="Arial"/>
          <w:sz w:val="24"/>
          <w:szCs w:val="24"/>
          <w:lang w:val="it-IT"/>
        </w:rPr>
        <w:t>stranicama</w:t>
      </w:r>
      <w:proofErr w:type="spellEnd"/>
      <w:r w:rsidRPr="005A5473">
        <w:rPr>
          <w:rFonts w:ascii="Arial" w:eastAsia="Calibri" w:hAnsi="Arial" w:cs="Arial"/>
          <w:sz w:val="24"/>
          <w:szCs w:val="24"/>
          <w:lang w:val="it-IT"/>
        </w:rPr>
        <w:t xml:space="preserve"> </w:t>
      </w:r>
      <w:proofErr w:type="spellStart"/>
      <w:r w:rsidRPr="005A5473">
        <w:rPr>
          <w:rFonts w:ascii="Arial" w:eastAsia="Calibri" w:hAnsi="Arial" w:cs="Arial"/>
          <w:sz w:val="24"/>
          <w:szCs w:val="24"/>
          <w:lang w:val="it-IT"/>
        </w:rPr>
        <w:t>Općine</w:t>
      </w:r>
      <w:proofErr w:type="spellEnd"/>
      <w:r w:rsidRPr="005A5473">
        <w:rPr>
          <w:rFonts w:ascii="Arial" w:eastAsia="Calibri" w:hAnsi="Arial" w:cs="Arial"/>
          <w:sz w:val="24"/>
          <w:szCs w:val="24"/>
          <w:lang w:val="it-IT"/>
        </w:rPr>
        <w:t xml:space="preserve"> </w:t>
      </w:r>
      <w:hyperlink r:id="rId28" w:history="1">
        <w:r w:rsidRPr="005A5473">
          <w:rPr>
            <w:rFonts w:ascii="Arial" w:eastAsia="Calibri" w:hAnsi="Arial" w:cs="Arial"/>
            <w:color w:val="0000FF"/>
            <w:sz w:val="24"/>
            <w:szCs w:val="24"/>
            <w:u w:val="single"/>
            <w:lang w:val="it-IT"/>
          </w:rPr>
          <w:t>www.brtonigla-verteneglio.hr</w:t>
        </w:r>
      </w:hyperlink>
      <w:r w:rsidRPr="005A5473">
        <w:rPr>
          <w:rFonts w:ascii="Arial" w:eastAsia="Calibri" w:hAnsi="Arial" w:cs="Arial"/>
          <w:sz w:val="24"/>
          <w:szCs w:val="24"/>
          <w:lang w:val="it-IT"/>
        </w:rPr>
        <w:t>.</w:t>
      </w:r>
    </w:p>
    <w:p w14:paraId="7DC348A3" w14:textId="77777777" w:rsidR="00FF6407" w:rsidRPr="005A5473" w:rsidRDefault="00FF6407" w:rsidP="00FF6407">
      <w:pPr>
        <w:jc w:val="both"/>
        <w:rPr>
          <w:rFonts w:ascii="Arial" w:eastAsia="Calibri" w:hAnsi="Arial" w:cs="Arial"/>
          <w:sz w:val="24"/>
          <w:szCs w:val="24"/>
          <w:lang w:val="it-IT"/>
        </w:rPr>
      </w:pPr>
    </w:p>
    <w:p w14:paraId="47C6A1EE" w14:textId="77777777" w:rsidR="00FF6407" w:rsidRPr="005A5473" w:rsidRDefault="00FF6407" w:rsidP="00FF6407">
      <w:pPr>
        <w:rPr>
          <w:rFonts w:ascii="Arial" w:eastAsia="Calibri" w:hAnsi="Arial" w:cs="Arial"/>
          <w:sz w:val="24"/>
          <w:szCs w:val="24"/>
          <w:lang w:val="it-IT"/>
        </w:rPr>
      </w:pPr>
      <w:r w:rsidRPr="005A5473">
        <w:rPr>
          <w:rFonts w:ascii="Arial" w:eastAsia="Calibri" w:hAnsi="Arial" w:cs="Arial"/>
          <w:sz w:val="24"/>
          <w:szCs w:val="24"/>
          <w:lang w:val="it-IT"/>
        </w:rPr>
        <w:t>KLASA: 402-01/20-10/04</w:t>
      </w:r>
    </w:p>
    <w:p w14:paraId="2A3F0619" w14:textId="77777777" w:rsidR="00FF6407" w:rsidRPr="005A5473" w:rsidRDefault="00FF6407" w:rsidP="00FF6407">
      <w:pPr>
        <w:rPr>
          <w:rFonts w:ascii="Arial" w:eastAsia="Calibri" w:hAnsi="Arial" w:cs="Arial"/>
          <w:sz w:val="24"/>
          <w:szCs w:val="24"/>
          <w:lang w:val="it-IT"/>
        </w:rPr>
      </w:pPr>
      <w:r w:rsidRPr="005A5473">
        <w:rPr>
          <w:rFonts w:ascii="Arial" w:eastAsia="Calibri" w:hAnsi="Arial" w:cs="Arial"/>
          <w:sz w:val="24"/>
          <w:szCs w:val="24"/>
          <w:lang w:val="it-IT"/>
        </w:rPr>
        <w:t>URBROJ: 2105/04-01-20-01</w:t>
      </w:r>
    </w:p>
    <w:p w14:paraId="4ED9B05E" w14:textId="77777777" w:rsidR="00FF6407" w:rsidRPr="005A5473" w:rsidRDefault="00FF6407" w:rsidP="00FF6407">
      <w:pPr>
        <w:rPr>
          <w:rFonts w:ascii="Arial" w:eastAsia="Calibri" w:hAnsi="Arial" w:cs="Arial"/>
          <w:sz w:val="24"/>
          <w:szCs w:val="24"/>
          <w:lang w:val="it-IT"/>
        </w:rPr>
      </w:pPr>
      <w:proofErr w:type="spellStart"/>
      <w:r w:rsidRPr="005A5473">
        <w:rPr>
          <w:rFonts w:ascii="Arial" w:eastAsia="Calibri" w:hAnsi="Arial" w:cs="Arial"/>
          <w:sz w:val="24"/>
          <w:szCs w:val="24"/>
          <w:lang w:val="it-IT"/>
        </w:rPr>
        <w:t>Brtolnigla</w:t>
      </w:r>
      <w:proofErr w:type="spellEnd"/>
      <w:r w:rsidRPr="005A5473">
        <w:rPr>
          <w:rFonts w:ascii="Arial" w:eastAsia="Calibri" w:hAnsi="Arial" w:cs="Arial"/>
          <w:sz w:val="24"/>
          <w:szCs w:val="24"/>
          <w:lang w:val="it-IT"/>
        </w:rPr>
        <w:t xml:space="preserve"> – Verteneglio, </w:t>
      </w:r>
    </w:p>
    <w:p w14:paraId="104FE456" w14:textId="77777777" w:rsidR="00FF6407" w:rsidRPr="005A5473" w:rsidRDefault="00FF6407" w:rsidP="00FF6407">
      <w:pPr>
        <w:spacing w:after="200" w:line="276" w:lineRule="auto"/>
        <w:jc w:val="center"/>
        <w:rPr>
          <w:rFonts w:ascii="Arial" w:eastAsia="Calibri" w:hAnsi="Arial" w:cs="Arial"/>
          <w:sz w:val="24"/>
          <w:szCs w:val="24"/>
          <w:lang w:val="it-IT"/>
        </w:rPr>
      </w:pPr>
    </w:p>
    <w:p w14:paraId="63F77714" w14:textId="77777777" w:rsidR="00FF6407" w:rsidRPr="005A5473" w:rsidRDefault="00FF6407" w:rsidP="00FF6407">
      <w:pPr>
        <w:spacing w:after="200" w:line="276" w:lineRule="auto"/>
        <w:jc w:val="center"/>
        <w:rPr>
          <w:rFonts w:ascii="Arial" w:eastAsia="Calibri" w:hAnsi="Arial" w:cs="Arial"/>
          <w:sz w:val="24"/>
          <w:szCs w:val="24"/>
          <w:lang w:val="it-IT"/>
        </w:rPr>
      </w:pPr>
      <w:r w:rsidRPr="005A5473">
        <w:rPr>
          <w:rFonts w:ascii="Arial" w:eastAsia="Calibri" w:hAnsi="Arial" w:cs="Arial"/>
          <w:sz w:val="24"/>
          <w:szCs w:val="24"/>
          <w:lang w:val="it-IT"/>
        </w:rPr>
        <w:t>OPĆINSKO VIJEĆE OPĆINE BRTONIGLA – VERTENEGLIO</w:t>
      </w:r>
    </w:p>
    <w:p w14:paraId="27A0312E" w14:textId="77777777" w:rsidR="00FF6407" w:rsidRPr="005A5473" w:rsidRDefault="00FF6407" w:rsidP="00FF6407">
      <w:pPr>
        <w:spacing w:after="200" w:line="276" w:lineRule="auto"/>
        <w:jc w:val="center"/>
        <w:rPr>
          <w:rFonts w:ascii="Arial" w:eastAsia="Calibri" w:hAnsi="Arial" w:cs="Arial"/>
          <w:sz w:val="24"/>
          <w:szCs w:val="24"/>
          <w:lang w:val="it-IT"/>
        </w:rPr>
      </w:pPr>
      <w:proofErr w:type="spellStart"/>
      <w:r w:rsidRPr="005A5473">
        <w:rPr>
          <w:rFonts w:ascii="Arial" w:eastAsia="Calibri" w:hAnsi="Arial" w:cs="Arial"/>
          <w:sz w:val="24"/>
          <w:szCs w:val="24"/>
          <w:lang w:val="it-IT"/>
        </w:rPr>
        <w:t>Predsjednik</w:t>
      </w:r>
      <w:proofErr w:type="spellEnd"/>
    </w:p>
    <w:p w14:paraId="478B6F4D" w14:textId="41C842A7" w:rsidR="00FF6407" w:rsidRPr="005A5473" w:rsidRDefault="00FF6407" w:rsidP="00FF6407">
      <w:pPr>
        <w:spacing w:after="200" w:line="276" w:lineRule="auto"/>
        <w:jc w:val="center"/>
        <w:rPr>
          <w:rFonts w:ascii="Arial" w:eastAsia="Calibri" w:hAnsi="Arial" w:cs="Arial"/>
          <w:sz w:val="24"/>
          <w:szCs w:val="24"/>
          <w:lang w:val="it-IT"/>
        </w:rPr>
      </w:pPr>
      <w:r w:rsidRPr="005A5473">
        <w:rPr>
          <w:rFonts w:ascii="Arial" w:eastAsia="Calibri" w:hAnsi="Arial" w:cs="Arial"/>
          <w:sz w:val="24"/>
          <w:szCs w:val="24"/>
          <w:lang w:val="it-IT"/>
        </w:rPr>
        <w:t>Dr. sc. Igor Palčić</w:t>
      </w:r>
      <w:r w:rsidR="005A5473" w:rsidRPr="005A5473">
        <w:rPr>
          <w:rFonts w:ascii="Arial" w:hAnsi="Arial" w:cs="Arial"/>
          <w:sz w:val="24"/>
          <w:szCs w:val="24"/>
          <w:lang w:val="it-IT"/>
        </w:rPr>
        <w:t xml:space="preserve"> v.r.</w:t>
      </w:r>
    </w:p>
    <w:p w14:paraId="5BA9CDB3" w14:textId="77777777" w:rsidR="00FF6407" w:rsidRPr="005A5473" w:rsidRDefault="00FF6407" w:rsidP="00A758CD">
      <w:pPr>
        <w:spacing w:after="200" w:line="276" w:lineRule="auto"/>
        <w:rPr>
          <w:rFonts w:ascii="Arial" w:eastAsia="Calibri" w:hAnsi="Arial" w:cs="Arial"/>
          <w:b/>
          <w:bCs/>
          <w:sz w:val="24"/>
          <w:szCs w:val="24"/>
          <w:lang w:val="it-IT"/>
        </w:rPr>
      </w:pPr>
    </w:p>
    <w:p w14:paraId="58FABEA9" w14:textId="77777777" w:rsidR="00FF6407" w:rsidRPr="005A5473" w:rsidRDefault="00FF6407" w:rsidP="00FF6407">
      <w:pPr>
        <w:pStyle w:val="ListParagraph"/>
        <w:numPr>
          <w:ilvl w:val="0"/>
          <w:numId w:val="36"/>
        </w:numPr>
        <w:jc w:val="center"/>
        <w:rPr>
          <w:rFonts w:ascii="Arial" w:hAnsi="Arial" w:cs="Arial"/>
          <w:bCs/>
          <w:sz w:val="24"/>
          <w:szCs w:val="24"/>
          <w:lang w:val="it-IT"/>
        </w:rPr>
      </w:pPr>
    </w:p>
    <w:p w14:paraId="5E238700" w14:textId="3B99BF65" w:rsidR="00FF6407" w:rsidRPr="005A5473" w:rsidRDefault="00FF6407" w:rsidP="00FF6407">
      <w:pPr>
        <w:jc w:val="center"/>
        <w:rPr>
          <w:rFonts w:ascii="Arial" w:hAnsi="Arial" w:cs="Arial"/>
          <w:b/>
          <w:sz w:val="24"/>
          <w:szCs w:val="24"/>
          <w:lang w:val="it-IT"/>
        </w:rPr>
      </w:pPr>
    </w:p>
    <w:p w14:paraId="14505B7D" w14:textId="69D27D0F" w:rsidR="00FF6407" w:rsidRPr="005A5473" w:rsidRDefault="00FF6407" w:rsidP="00FF6407">
      <w:pPr>
        <w:jc w:val="center"/>
        <w:rPr>
          <w:rFonts w:ascii="Arial" w:hAnsi="Arial" w:cs="Arial"/>
          <w:b/>
          <w:sz w:val="24"/>
          <w:szCs w:val="24"/>
          <w:lang w:val="it-IT"/>
        </w:rPr>
      </w:pPr>
    </w:p>
    <w:p w14:paraId="07F59EE7" w14:textId="77777777" w:rsidR="00A758CD" w:rsidRDefault="00A758CD" w:rsidP="00FF6407">
      <w:pPr>
        <w:pStyle w:val="Default"/>
        <w:ind w:firstLine="708"/>
        <w:jc w:val="both"/>
        <w:rPr>
          <w:rFonts w:ascii="Arial" w:hAnsi="Arial" w:cs="Arial"/>
        </w:rPr>
        <w:sectPr w:rsidR="00A758CD" w:rsidSect="005A5473">
          <w:headerReference w:type="default" r:id="rId29"/>
          <w:footerReference w:type="even" r:id="rId30"/>
          <w:footerReference w:type="default" r:id="rId31"/>
          <w:pgSz w:w="11907" w:h="16839" w:code="9"/>
          <w:pgMar w:top="1134" w:right="1276" w:bottom="1134" w:left="1418" w:header="709" w:footer="624" w:gutter="0"/>
          <w:cols w:space="708"/>
          <w:docGrid w:linePitch="360"/>
        </w:sectPr>
      </w:pPr>
    </w:p>
    <w:p w14:paraId="0C27DF4E" w14:textId="7CA7567F" w:rsidR="00FF6407" w:rsidRDefault="00FF6407" w:rsidP="00415D4B">
      <w:pPr>
        <w:pStyle w:val="Default"/>
        <w:ind w:firstLine="708"/>
        <w:jc w:val="both"/>
        <w:rPr>
          <w:rFonts w:ascii="Arial" w:hAnsi="Arial" w:cs="Arial"/>
        </w:rPr>
      </w:pPr>
      <w:r w:rsidRPr="005A5473">
        <w:rPr>
          <w:rFonts w:ascii="Arial" w:hAnsi="Arial" w:cs="Arial"/>
        </w:rPr>
        <w:t xml:space="preserve">Na temelju članka 78. Zakona o koncesijama („Narodne novine“ broj 69/17 i 107/20), članka 44. Zakona o komunalnom gospodarstvu (“Narodne novine”, broj 68/18, 110/18 i 32/20), članka  38. Statuta Općine Brtonigla - </w:t>
      </w:r>
      <w:proofErr w:type="spellStart"/>
      <w:r w:rsidRPr="005A5473">
        <w:rPr>
          <w:rFonts w:ascii="Arial" w:hAnsi="Arial" w:cs="Arial"/>
        </w:rPr>
        <w:t>Verteneglio</w:t>
      </w:r>
      <w:proofErr w:type="spellEnd"/>
      <w:r w:rsidRPr="005A5473">
        <w:rPr>
          <w:rFonts w:ascii="Arial" w:hAnsi="Arial" w:cs="Arial"/>
        </w:rPr>
        <w:t xml:space="preserve"> ("Službene novine Općine Brtonigla - </w:t>
      </w:r>
      <w:proofErr w:type="spellStart"/>
      <w:r w:rsidRPr="005A5473">
        <w:rPr>
          <w:rFonts w:ascii="Arial" w:hAnsi="Arial" w:cs="Arial"/>
        </w:rPr>
        <w:t>Verteneglio</w:t>
      </w:r>
      <w:proofErr w:type="spellEnd"/>
      <w:r w:rsidRPr="005A5473">
        <w:rPr>
          <w:rFonts w:ascii="Arial" w:hAnsi="Arial" w:cs="Arial"/>
        </w:rPr>
        <w:t>“ broj 03/18</w:t>
      </w:r>
      <w:r w:rsidRPr="005A5473">
        <w:rPr>
          <w:rFonts w:ascii="Arial" w:hAnsi="Arial" w:cs="Arial"/>
          <w:bCs/>
        </w:rPr>
        <w:t xml:space="preserve">)  i </w:t>
      </w:r>
      <w:r w:rsidRPr="005A5473">
        <w:rPr>
          <w:rFonts w:ascii="Arial" w:hAnsi="Arial" w:cs="Arial"/>
        </w:rPr>
        <w:t xml:space="preserve">čl. 10. Odluke o komunalnim djelatnostima na području Općine Brtonigla – </w:t>
      </w:r>
      <w:proofErr w:type="spellStart"/>
      <w:r w:rsidRPr="005A5473">
        <w:rPr>
          <w:rFonts w:ascii="Arial" w:hAnsi="Arial" w:cs="Arial"/>
        </w:rPr>
        <w:t>Verteneglio</w:t>
      </w:r>
      <w:proofErr w:type="spellEnd"/>
      <w:r w:rsidRPr="005A5473">
        <w:rPr>
          <w:rFonts w:ascii="Arial" w:hAnsi="Arial" w:cs="Arial"/>
        </w:rPr>
        <w:t xml:space="preserve"> (”Službene novine Općine Brtonigla – </w:t>
      </w:r>
      <w:proofErr w:type="spellStart"/>
      <w:r w:rsidRPr="005A5473">
        <w:rPr>
          <w:rFonts w:ascii="Arial" w:hAnsi="Arial" w:cs="Arial"/>
        </w:rPr>
        <w:t>Verteneglio</w:t>
      </w:r>
      <w:proofErr w:type="spellEnd"/>
      <w:r w:rsidRPr="005A5473">
        <w:rPr>
          <w:rFonts w:ascii="Arial" w:hAnsi="Arial" w:cs="Arial"/>
        </w:rPr>
        <w:t xml:space="preserve">” broj 23/18), Općinsko vijeće Općine Brtonigla - </w:t>
      </w:r>
      <w:proofErr w:type="spellStart"/>
      <w:r w:rsidRPr="005A5473">
        <w:rPr>
          <w:rFonts w:ascii="Arial" w:hAnsi="Arial" w:cs="Arial"/>
        </w:rPr>
        <w:t>Verteneglio</w:t>
      </w:r>
      <w:proofErr w:type="spellEnd"/>
      <w:r w:rsidRPr="005A5473">
        <w:rPr>
          <w:rFonts w:ascii="Arial" w:hAnsi="Arial" w:cs="Arial"/>
        </w:rPr>
        <w:t xml:space="preserve"> na svojoj 26. sjednici održanoj dana 18.prosinca 2020.godine, donijelo je sljedeći</w:t>
      </w:r>
    </w:p>
    <w:p w14:paraId="3AAE5420" w14:textId="77777777" w:rsidR="00415D4B" w:rsidRPr="00415D4B" w:rsidRDefault="00415D4B" w:rsidP="00415D4B">
      <w:pPr>
        <w:pStyle w:val="Default"/>
        <w:ind w:firstLine="708"/>
        <w:jc w:val="both"/>
        <w:rPr>
          <w:rFonts w:ascii="Arial" w:hAnsi="Arial" w:cs="Arial"/>
        </w:rPr>
      </w:pPr>
    </w:p>
    <w:tbl>
      <w:tblPr>
        <w:tblW w:w="15046" w:type="dxa"/>
        <w:tblInd w:w="93" w:type="dxa"/>
        <w:tblLook w:val="04A0" w:firstRow="1" w:lastRow="0" w:firstColumn="1" w:lastColumn="0" w:noHBand="0" w:noVBand="1"/>
      </w:tblPr>
      <w:tblGrid>
        <w:gridCol w:w="400"/>
        <w:gridCol w:w="396"/>
        <w:gridCol w:w="396"/>
        <w:gridCol w:w="280"/>
        <w:gridCol w:w="282"/>
        <w:gridCol w:w="299"/>
        <w:gridCol w:w="298"/>
        <w:gridCol w:w="297"/>
        <w:gridCol w:w="244"/>
        <w:gridCol w:w="244"/>
        <w:gridCol w:w="244"/>
        <w:gridCol w:w="229"/>
        <w:gridCol w:w="229"/>
        <w:gridCol w:w="522"/>
        <w:gridCol w:w="229"/>
        <w:gridCol w:w="229"/>
        <w:gridCol w:w="514"/>
        <w:gridCol w:w="226"/>
        <w:gridCol w:w="226"/>
        <w:gridCol w:w="927"/>
        <w:gridCol w:w="226"/>
        <w:gridCol w:w="226"/>
        <w:gridCol w:w="1155"/>
        <w:gridCol w:w="257"/>
        <w:gridCol w:w="257"/>
        <w:gridCol w:w="257"/>
        <w:gridCol w:w="27"/>
        <w:gridCol w:w="230"/>
        <w:gridCol w:w="257"/>
        <w:gridCol w:w="257"/>
        <w:gridCol w:w="257"/>
        <w:gridCol w:w="257"/>
        <w:gridCol w:w="257"/>
        <w:gridCol w:w="371"/>
        <w:gridCol w:w="365"/>
        <w:gridCol w:w="361"/>
        <w:gridCol w:w="226"/>
        <w:gridCol w:w="226"/>
        <w:gridCol w:w="226"/>
        <w:gridCol w:w="27"/>
        <w:gridCol w:w="287"/>
        <w:gridCol w:w="27"/>
        <w:gridCol w:w="304"/>
        <w:gridCol w:w="540"/>
        <w:gridCol w:w="238"/>
        <w:gridCol w:w="238"/>
        <w:gridCol w:w="238"/>
        <w:gridCol w:w="238"/>
        <w:gridCol w:w="238"/>
        <w:gridCol w:w="238"/>
        <w:gridCol w:w="27"/>
      </w:tblGrid>
      <w:tr w:rsidR="00FF6407" w:rsidRPr="00A758CD" w14:paraId="019D0641" w14:textId="77777777" w:rsidTr="00415D4B">
        <w:trPr>
          <w:trHeight w:val="331"/>
        </w:trPr>
        <w:tc>
          <w:tcPr>
            <w:tcW w:w="400" w:type="dxa"/>
            <w:tcBorders>
              <w:top w:val="nil"/>
              <w:left w:val="nil"/>
              <w:bottom w:val="nil"/>
              <w:right w:val="nil"/>
            </w:tcBorders>
            <w:shd w:val="clear" w:color="auto" w:fill="auto"/>
            <w:noWrap/>
            <w:vAlign w:val="bottom"/>
            <w:hideMark/>
          </w:tcPr>
          <w:p w14:paraId="70AE7C63" w14:textId="77777777" w:rsidR="00FF6407" w:rsidRPr="00A758CD" w:rsidRDefault="00FF6407" w:rsidP="00195A44">
            <w:pPr>
              <w:rPr>
                <w:rFonts w:ascii="Arial" w:hAnsi="Arial" w:cs="Arial"/>
                <w:color w:val="003366"/>
                <w:sz w:val="22"/>
                <w:szCs w:val="22"/>
                <w:lang w:val="hr-HR"/>
              </w:rPr>
            </w:pPr>
          </w:p>
        </w:tc>
        <w:tc>
          <w:tcPr>
            <w:tcW w:w="396" w:type="dxa"/>
            <w:tcBorders>
              <w:top w:val="nil"/>
              <w:left w:val="nil"/>
              <w:bottom w:val="nil"/>
              <w:right w:val="nil"/>
            </w:tcBorders>
            <w:shd w:val="clear" w:color="auto" w:fill="auto"/>
            <w:noWrap/>
            <w:vAlign w:val="center"/>
            <w:hideMark/>
          </w:tcPr>
          <w:p w14:paraId="70E6E5FC" w14:textId="77777777" w:rsidR="00FF6407" w:rsidRPr="00A758CD" w:rsidRDefault="00FF6407" w:rsidP="00195A44">
            <w:pPr>
              <w:jc w:val="center"/>
              <w:rPr>
                <w:rFonts w:ascii="Arial" w:hAnsi="Arial" w:cs="Arial"/>
                <w:b/>
                <w:bCs/>
                <w:color w:val="003366"/>
                <w:sz w:val="22"/>
                <w:szCs w:val="22"/>
                <w:lang w:val="hr-HR"/>
              </w:rPr>
            </w:pPr>
          </w:p>
        </w:tc>
        <w:tc>
          <w:tcPr>
            <w:tcW w:w="396" w:type="dxa"/>
            <w:tcBorders>
              <w:top w:val="nil"/>
              <w:left w:val="nil"/>
              <w:bottom w:val="nil"/>
              <w:right w:val="nil"/>
            </w:tcBorders>
            <w:shd w:val="clear" w:color="auto" w:fill="auto"/>
            <w:noWrap/>
            <w:vAlign w:val="center"/>
            <w:hideMark/>
          </w:tcPr>
          <w:p w14:paraId="6511F6D8" w14:textId="77777777" w:rsidR="00FF6407" w:rsidRPr="00A758CD" w:rsidRDefault="00FF6407" w:rsidP="00195A44">
            <w:pPr>
              <w:jc w:val="center"/>
              <w:rPr>
                <w:rFonts w:ascii="Arial" w:hAnsi="Arial" w:cs="Arial"/>
                <w:b/>
                <w:bCs/>
                <w:color w:val="003366"/>
                <w:sz w:val="22"/>
                <w:szCs w:val="22"/>
                <w:lang w:val="hr-HR"/>
              </w:rPr>
            </w:pPr>
          </w:p>
        </w:tc>
        <w:tc>
          <w:tcPr>
            <w:tcW w:w="280" w:type="dxa"/>
            <w:tcBorders>
              <w:top w:val="nil"/>
              <w:left w:val="nil"/>
              <w:bottom w:val="nil"/>
              <w:right w:val="nil"/>
            </w:tcBorders>
            <w:shd w:val="clear" w:color="auto" w:fill="auto"/>
            <w:noWrap/>
            <w:vAlign w:val="center"/>
            <w:hideMark/>
          </w:tcPr>
          <w:p w14:paraId="7D37B7DF" w14:textId="77777777" w:rsidR="00FF6407" w:rsidRPr="00A758CD" w:rsidRDefault="00FF6407" w:rsidP="00195A44">
            <w:pPr>
              <w:jc w:val="center"/>
              <w:rPr>
                <w:rFonts w:ascii="Arial" w:hAnsi="Arial" w:cs="Arial"/>
                <w:b/>
                <w:bCs/>
                <w:color w:val="003366"/>
                <w:sz w:val="22"/>
                <w:szCs w:val="22"/>
                <w:lang w:val="hr-HR"/>
              </w:rPr>
            </w:pPr>
          </w:p>
        </w:tc>
        <w:tc>
          <w:tcPr>
            <w:tcW w:w="282" w:type="dxa"/>
            <w:tcBorders>
              <w:top w:val="nil"/>
              <w:left w:val="nil"/>
              <w:bottom w:val="nil"/>
              <w:right w:val="nil"/>
            </w:tcBorders>
            <w:shd w:val="clear" w:color="auto" w:fill="auto"/>
            <w:noWrap/>
            <w:vAlign w:val="center"/>
            <w:hideMark/>
          </w:tcPr>
          <w:p w14:paraId="5D95EC6E" w14:textId="77777777" w:rsidR="00FF6407" w:rsidRPr="00A758CD" w:rsidRDefault="00FF6407" w:rsidP="00195A44">
            <w:pPr>
              <w:jc w:val="center"/>
              <w:rPr>
                <w:rFonts w:ascii="Arial" w:hAnsi="Arial" w:cs="Arial"/>
                <w:b/>
                <w:bCs/>
                <w:color w:val="003366"/>
                <w:sz w:val="22"/>
                <w:szCs w:val="22"/>
                <w:lang w:val="hr-HR"/>
              </w:rPr>
            </w:pPr>
          </w:p>
        </w:tc>
        <w:tc>
          <w:tcPr>
            <w:tcW w:w="299" w:type="dxa"/>
            <w:tcBorders>
              <w:top w:val="nil"/>
              <w:left w:val="nil"/>
              <w:bottom w:val="nil"/>
              <w:right w:val="nil"/>
            </w:tcBorders>
            <w:shd w:val="clear" w:color="auto" w:fill="auto"/>
            <w:noWrap/>
            <w:vAlign w:val="center"/>
            <w:hideMark/>
          </w:tcPr>
          <w:p w14:paraId="5B9C3311" w14:textId="77777777" w:rsidR="00FF6407" w:rsidRPr="00A758CD" w:rsidRDefault="00FF6407" w:rsidP="00195A44">
            <w:pPr>
              <w:jc w:val="center"/>
              <w:rPr>
                <w:rFonts w:ascii="Arial" w:hAnsi="Arial" w:cs="Arial"/>
                <w:b/>
                <w:bCs/>
                <w:color w:val="003366"/>
                <w:sz w:val="22"/>
                <w:szCs w:val="22"/>
                <w:lang w:val="hr-HR"/>
              </w:rPr>
            </w:pPr>
          </w:p>
        </w:tc>
        <w:tc>
          <w:tcPr>
            <w:tcW w:w="298" w:type="dxa"/>
            <w:tcBorders>
              <w:top w:val="nil"/>
              <w:left w:val="nil"/>
              <w:bottom w:val="nil"/>
              <w:right w:val="nil"/>
            </w:tcBorders>
            <w:shd w:val="clear" w:color="auto" w:fill="auto"/>
            <w:noWrap/>
            <w:vAlign w:val="center"/>
            <w:hideMark/>
          </w:tcPr>
          <w:p w14:paraId="125FFDBA" w14:textId="77777777" w:rsidR="00FF6407" w:rsidRPr="00A758CD" w:rsidRDefault="00FF6407" w:rsidP="00195A44">
            <w:pPr>
              <w:jc w:val="center"/>
              <w:rPr>
                <w:rFonts w:ascii="Arial" w:hAnsi="Arial" w:cs="Arial"/>
                <w:b/>
                <w:bCs/>
                <w:color w:val="003366"/>
                <w:sz w:val="22"/>
                <w:szCs w:val="22"/>
                <w:lang w:val="hr-HR"/>
              </w:rPr>
            </w:pPr>
          </w:p>
        </w:tc>
        <w:tc>
          <w:tcPr>
            <w:tcW w:w="297" w:type="dxa"/>
            <w:tcBorders>
              <w:top w:val="nil"/>
              <w:left w:val="nil"/>
              <w:bottom w:val="nil"/>
              <w:right w:val="nil"/>
            </w:tcBorders>
            <w:shd w:val="clear" w:color="auto" w:fill="auto"/>
            <w:noWrap/>
            <w:vAlign w:val="center"/>
            <w:hideMark/>
          </w:tcPr>
          <w:p w14:paraId="0795874A" w14:textId="77777777" w:rsidR="00FF6407" w:rsidRPr="00A758CD" w:rsidRDefault="00FF6407" w:rsidP="00195A44">
            <w:pPr>
              <w:jc w:val="center"/>
              <w:rPr>
                <w:rFonts w:ascii="Arial" w:hAnsi="Arial" w:cs="Arial"/>
                <w:b/>
                <w:bCs/>
                <w:color w:val="003366"/>
                <w:sz w:val="22"/>
                <w:szCs w:val="22"/>
                <w:lang w:val="hr-HR"/>
              </w:rPr>
            </w:pPr>
          </w:p>
        </w:tc>
        <w:tc>
          <w:tcPr>
            <w:tcW w:w="10099" w:type="dxa"/>
            <w:gridSpan w:val="34"/>
            <w:tcBorders>
              <w:top w:val="nil"/>
              <w:left w:val="nil"/>
              <w:bottom w:val="nil"/>
              <w:right w:val="nil"/>
            </w:tcBorders>
            <w:shd w:val="clear" w:color="auto" w:fill="auto"/>
            <w:noWrap/>
            <w:vAlign w:val="center"/>
            <w:hideMark/>
          </w:tcPr>
          <w:p w14:paraId="0E73D6A3"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PLAN DAVANJA KONCESIJA ZA 2021. GODINU</w:t>
            </w:r>
          </w:p>
        </w:tc>
        <w:tc>
          <w:tcPr>
            <w:tcW w:w="2299" w:type="dxa"/>
            <w:gridSpan w:val="9"/>
            <w:tcBorders>
              <w:top w:val="nil"/>
              <w:left w:val="nil"/>
              <w:bottom w:val="nil"/>
              <w:right w:val="nil"/>
            </w:tcBorders>
            <w:shd w:val="clear" w:color="auto" w:fill="auto"/>
            <w:noWrap/>
            <w:hideMark/>
          </w:tcPr>
          <w:p w14:paraId="0CFDD9E6" w14:textId="77777777" w:rsidR="00FF6407" w:rsidRPr="00A758CD" w:rsidRDefault="00FF6407" w:rsidP="00195A44">
            <w:pPr>
              <w:jc w:val="right"/>
              <w:rPr>
                <w:rFonts w:ascii="Arial" w:hAnsi="Arial" w:cs="Arial"/>
                <w:b/>
                <w:bCs/>
                <w:color w:val="003366"/>
                <w:sz w:val="22"/>
                <w:szCs w:val="22"/>
              </w:rPr>
            </w:pPr>
          </w:p>
        </w:tc>
      </w:tr>
      <w:tr w:rsidR="00FF6407" w:rsidRPr="00A758CD" w14:paraId="71EBD014" w14:textId="77777777" w:rsidTr="00A758CD">
        <w:trPr>
          <w:trHeight w:val="360"/>
        </w:trPr>
        <w:tc>
          <w:tcPr>
            <w:tcW w:w="15046" w:type="dxa"/>
            <w:gridSpan w:val="51"/>
            <w:tcBorders>
              <w:top w:val="nil"/>
              <w:left w:val="single" w:sz="4" w:space="0" w:color="CCCCFF"/>
              <w:bottom w:val="nil"/>
              <w:right w:val="nil"/>
            </w:tcBorders>
            <w:shd w:val="clear" w:color="000000" w:fill="C0C0C0"/>
            <w:noWrap/>
            <w:vAlign w:val="center"/>
            <w:hideMark/>
          </w:tcPr>
          <w:p w14:paraId="000599D9"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Vrsta</w:t>
            </w:r>
            <w:proofErr w:type="spellEnd"/>
            <w:r w:rsidRPr="00A758CD">
              <w:rPr>
                <w:rFonts w:ascii="Arial" w:hAnsi="Arial" w:cs="Arial"/>
                <w:b/>
                <w:bCs/>
                <w:color w:val="003366"/>
                <w:sz w:val="22"/>
                <w:szCs w:val="22"/>
              </w:rPr>
              <w:t xml:space="preserve"> plana</w:t>
            </w:r>
          </w:p>
        </w:tc>
      </w:tr>
      <w:tr w:rsidR="00A758CD" w:rsidRPr="00A758CD" w14:paraId="6E85C261" w14:textId="77777777" w:rsidTr="00A758CD">
        <w:trPr>
          <w:gridAfter w:val="1"/>
          <w:wAfter w:w="27" w:type="dxa"/>
          <w:trHeight w:val="120"/>
        </w:trPr>
        <w:tc>
          <w:tcPr>
            <w:tcW w:w="400" w:type="dxa"/>
            <w:tcBorders>
              <w:top w:val="nil"/>
              <w:left w:val="nil"/>
              <w:bottom w:val="nil"/>
              <w:right w:val="nil"/>
            </w:tcBorders>
            <w:shd w:val="clear" w:color="auto" w:fill="auto"/>
            <w:noWrap/>
            <w:vAlign w:val="bottom"/>
            <w:hideMark/>
          </w:tcPr>
          <w:p w14:paraId="7E9A8815"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09638871"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4A75FF70"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2BD541DB"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2F4C440E" w14:textId="77777777" w:rsidR="00FF6407" w:rsidRPr="00A758CD" w:rsidRDefault="00FF6407" w:rsidP="00195A44">
            <w:pP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1BDB8A3B" w14:textId="77777777" w:rsidR="00FF6407" w:rsidRPr="00A758CD" w:rsidRDefault="00FF6407" w:rsidP="00195A44">
            <w:pP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5052B54D" w14:textId="77777777" w:rsidR="00FF6407" w:rsidRPr="00A758CD" w:rsidRDefault="00FF6407" w:rsidP="00195A44">
            <w:pP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100229D6"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3E0BA892"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604EBADC"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4763713F"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4CFC6A3C"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0A844C4D" w14:textId="77777777" w:rsidR="00FF6407" w:rsidRPr="00A758CD" w:rsidRDefault="00FF6407" w:rsidP="00195A44">
            <w:pPr>
              <w:rPr>
                <w:rFonts w:ascii="Arial" w:hAnsi="Arial" w:cs="Arial"/>
                <w:b/>
                <w:bCs/>
                <w:color w:val="003366"/>
                <w:sz w:val="22"/>
                <w:szCs w:val="22"/>
              </w:rPr>
            </w:pPr>
          </w:p>
        </w:tc>
        <w:tc>
          <w:tcPr>
            <w:tcW w:w="522" w:type="dxa"/>
            <w:tcBorders>
              <w:top w:val="nil"/>
              <w:left w:val="nil"/>
              <w:bottom w:val="nil"/>
              <w:right w:val="nil"/>
            </w:tcBorders>
            <w:shd w:val="clear" w:color="auto" w:fill="auto"/>
            <w:noWrap/>
            <w:vAlign w:val="bottom"/>
            <w:hideMark/>
          </w:tcPr>
          <w:p w14:paraId="106FEAE9"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3093A451"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2B138FB1"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287C5218"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4661F9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CD59DAC"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4A0E9877"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CFBE3ED"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663B4A4"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4A15E499"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44EFA66F"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8D0DCE5"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FB71E99"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6F1DB28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156511C"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4772936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18D0C3E"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B1B60BE"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45B3809"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0A817109"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22DA2FDA"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276A7FE9"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BB9CC96"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61EA6025"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7775A7B"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38D7283B"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312F298A"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79595F42"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4A855C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8F03F75"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3BF6F4E"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21DCA4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BE6799C"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3D431C3" w14:textId="77777777" w:rsidR="00FF6407" w:rsidRPr="00A758CD" w:rsidRDefault="00FF6407" w:rsidP="00195A44">
            <w:pPr>
              <w:rPr>
                <w:rFonts w:ascii="Arial" w:hAnsi="Arial" w:cs="Arial"/>
                <w:b/>
                <w:bCs/>
                <w:color w:val="003366"/>
                <w:sz w:val="22"/>
                <w:szCs w:val="22"/>
              </w:rPr>
            </w:pPr>
          </w:p>
        </w:tc>
      </w:tr>
      <w:tr w:rsidR="00FF6407" w:rsidRPr="00A758CD" w14:paraId="225F4888" w14:textId="77777777" w:rsidTr="00A758CD">
        <w:trPr>
          <w:gridAfter w:val="1"/>
          <w:wAfter w:w="27" w:type="dxa"/>
          <w:trHeight w:val="360"/>
        </w:trPr>
        <w:tc>
          <w:tcPr>
            <w:tcW w:w="400" w:type="dxa"/>
            <w:tcBorders>
              <w:top w:val="nil"/>
              <w:left w:val="nil"/>
              <w:bottom w:val="nil"/>
              <w:right w:val="nil"/>
            </w:tcBorders>
            <w:shd w:val="clear" w:color="auto" w:fill="auto"/>
            <w:noWrap/>
            <w:vAlign w:val="bottom"/>
            <w:hideMark/>
          </w:tcPr>
          <w:p w14:paraId="1C7EFA74"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1.</w:t>
            </w:r>
          </w:p>
        </w:tc>
        <w:tc>
          <w:tcPr>
            <w:tcW w:w="2736" w:type="dxa"/>
            <w:gridSpan w:val="9"/>
            <w:tcBorders>
              <w:top w:val="nil"/>
              <w:left w:val="nil"/>
              <w:bottom w:val="nil"/>
              <w:right w:val="nil"/>
            </w:tcBorders>
            <w:shd w:val="clear" w:color="auto" w:fill="auto"/>
            <w:noWrap/>
            <w:vAlign w:val="bottom"/>
            <w:hideMark/>
          </w:tcPr>
          <w:p w14:paraId="4E5AE751"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Godišnji</w:t>
            </w:r>
            <w:proofErr w:type="spellEnd"/>
            <w:r w:rsidRPr="00A758CD">
              <w:rPr>
                <w:rFonts w:ascii="Arial" w:hAnsi="Arial" w:cs="Arial"/>
                <w:b/>
                <w:bCs/>
                <w:color w:val="003366"/>
                <w:sz w:val="22"/>
                <w:szCs w:val="22"/>
              </w:rPr>
              <w:t xml:space="preserve"> plan za </w:t>
            </w:r>
            <w:proofErr w:type="spellStart"/>
            <w:r w:rsidRPr="00A758CD">
              <w:rPr>
                <w:rFonts w:ascii="Arial" w:hAnsi="Arial" w:cs="Arial"/>
                <w:b/>
                <w:bCs/>
                <w:color w:val="003366"/>
                <w:sz w:val="22"/>
                <w:szCs w:val="22"/>
              </w:rPr>
              <w:t>godinu</w:t>
            </w:r>
            <w:proofErr w:type="spellEnd"/>
            <w:r w:rsidRPr="00A758CD">
              <w:rPr>
                <w:rFonts w:ascii="Arial" w:hAnsi="Arial" w:cs="Arial"/>
                <w:b/>
                <w:bCs/>
                <w:color w:val="003366"/>
                <w:sz w:val="22"/>
                <w:szCs w:val="22"/>
              </w:rPr>
              <w:t xml:space="preserve"> </w:t>
            </w:r>
          </w:p>
        </w:tc>
        <w:tc>
          <w:tcPr>
            <w:tcW w:w="244" w:type="dxa"/>
            <w:tcBorders>
              <w:top w:val="nil"/>
              <w:left w:val="nil"/>
              <w:bottom w:val="nil"/>
              <w:right w:val="nil"/>
            </w:tcBorders>
            <w:shd w:val="clear" w:color="auto" w:fill="auto"/>
            <w:noWrap/>
            <w:vAlign w:val="bottom"/>
            <w:hideMark/>
          </w:tcPr>
          <w:p w14:paraId="1068EA97" w14:textId="77777777" w:rsidR="00FF6407" w:rsidRPr="00A758CD" w:rsidRDefault="00FF6407" w:rsidP="00195A44">
            <w:pPr>
              <w:rPr>
                <w:rFonts w:ascii="Arial" w:hAnsi="Arial" w:cs="Arial"/>
                <w:b/>
                <w:bCs/>
                <w:color w:val="003366"/>
                <w:sz w:val="22"/>
                <w:szCs w:val="22"/>
              </w:rPr>
            </w:pPr>
          </w:p>
        </w:tc>
        <w:tc>
          <w:tcPr>
            <w:tcW w:w="1209" w:type="dxa"/>
            <w:gridSpan w:val="4"/>
            <w:tcBorders>
              <w:top w:val="nil"/>
              <w:left w:val="single" w:sz="4" w:space="0" w:color="003366"/>
              <w:bottom w:val="single" w:sz="4" w:space="0" w:color="003366"/>
              <w:right w:val="single" w:sz="4" w:space="0" w:color="003366"/>
            </w:tcBorders>
            <w:shd w:val="pct25" w:color="CCCCFF" w:fill="auto"/>
            <w:vAlign w:val="center"/>
            <w:hideMark/>
          </w:tcPr>
          <w:p w14:paraId="23FC665E"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2021.</w:t>
            </w:r>
          </w:p>
        </w:tc>
        <w:tc>
          <w:tcPr>
            <w:tcW w:w="229" w:type="dxa"/>
            <w:tcBorders>
              <w:top w:val="nil"/>
              <w:left w:val="nil"/>
              <w:bottom w:val="nil"/>
              <w:right w:val="nil"/>
            </w:tcBorders>
            <w:shd w:val="clear" w:color="auto" w:fill="auto"/>
            <w:noWrap/>
            <w:vAlign w:val="bottom"/>
            <w:hideMark/>
          </w:tcPr>
          <w:p w14:paraId="24EFF0E1"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23F89B37"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3675EA8"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FA7060E"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45A03BAD"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F1E279A"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2E20AEC"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24C9E09E"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FBAE1EA"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F79CA0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E47C69C"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129B0958"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0C2310F"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4E10037"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6D209D0"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2CF1D26"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E9DF134"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7C3B2CC8"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0531ED25"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67635AEA"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69A39EDE"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5129F03"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66B134C"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04D04951"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459961E5"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284D743F"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E715780"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1D368F56"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12594CE"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9CA9661"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BF7BE29"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A470A34" w14:textId="77777777" w:rsidR="00FF6407" w:rsidRPr="00A758CD" w:rsidRDefault="00FF6407" w:rsidP="00195A44">
            <w:pPr>
              <w:rPr>
                <w:rFonts w:ascii="Arial" w:hAnsi="Arial" w:cs="Arial"/>
                <w:b/>
                <w:bCs/>
                <w:color w:val="003366"/>
                <w:sz w:val="22"/>
                <w:szCs w:val="22"/>
              </w:rPr>
            </w:pPr>
          </w:p>
        </w:tc>
      </w:tr>
      <w:tr w:rsidR="00A758CD" w:rsidRPr="00A758CD" w14:paraId="5F3D5234" w14:textId="77777777" w:rsidTr="00A758CD">
        <w:trPr>
          <w:gridAfter w:val="1"/>
          <w:wAfter w:w="27" w:type="dxa"/>
          <w:trHeight w:val="120"/>
        </w:trPr>
        <w:tc>
          <w:tcPr>
            <w:tcW w:w="400" w:type="dxa"/>
            <w:tcBorders>
              <w:top w:val="nil"/>
              <w:left w:val="nil"/>
              <w:bottom w:val="nil"/>
              <w:right w:val="nil"/>
            </w:tcBorders>
            <w:shd w:val="clear" w:color="auto" w:fill="auto"/>
            <w:noWrap/>
            <w:vAlign w:val="bottom"/>
            <w:hideMark/>
          </w:tcPr>
          <w:p w14:paraId="3C6E4281"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6CFA1212"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50943A1E"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61867B38"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7F3209E0" w14:textId="77777777" w:rsidR="00FF6407" w:rsidRPr="00A758CD" w:rsidRDefault="00FF6407" w:rsidP="00195A44">
            <w:pP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3DB1E437" w14:textId="77777777" w:rsidR="00FF6407" w:rsidRPr="00A758CD" w:rsidRDefault="00FF6407" w:rsidP="00195A44">
            <w:pP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6C8CE5F9" w14:textId="77777777" w:rsidR="00FF6407" w:rsidRPr="00A758CD" w:rsidRDefault="00FF6407" w:rsidP="00195A44">
            <w:pP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745F730C"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0CCD7B4A"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41FF76F6"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0083943D"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52DA859B"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244473E9" w14:textId="77777777" w:rsidR="00FF6407" w:rsidRPr="00A758CD" w:rsidRDefault="00FF6407" w:rsidP="00195A44">
            <w:pPr>
              <w:rPr>
                <w:rFonts w:ascii="Arial" w:hAnsi="Arial" w:cs="Arial"/>
                <w:b/>
                <w:bCs/>
                <w:color w:val="003366"/>
                <w:sz w:val="22"/>
                <w:szCs w:val="22"/>
              </w:rPr>
            </w:pPr>
          </w:p>
        </w:tc>
        <w:tc>
          <w:tcPr>
            <w:tcW w:w="522" w:type="dxa"/>
            <w:tcBorders>
              <w:top w:val="nil"/>
              <w:left w:val="nil"/>
              <w:bottom w:val="nil"/>
              <w:right w:val="nil"/>
            </w:tcBorders>
            <w:shd w:val="clear" w:color="auto" w:fill="auto"/>
            <w:noWrap/>
            <w:vAlign w:val="bottom"/>
            <w:hideMark/>
          </w:tcPr>
          <w:p w14:paraId="711F8676"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61764E62"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12A9E6A3"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1B01B74F"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BE21F1A"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CCFF446"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70DAF45F"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ADDE3A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D72B942"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4539F909"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5C13A2DD"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85BD4E5"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6034282"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761B7606"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68BCDAD"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0C5E2551"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2CA422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457E48C"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AE7B2A9"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55BDFB7F"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74662BF2"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0EB0E9F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40B5BF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2D36939"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378716B"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6EA3FB2C"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23E7B701"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0B646A1F"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647E90D"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FC45DA2"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1B48D56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42F0005"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A209D7A"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0462D1C" w14:textId="77777777" w:rsidR="00FF6407" w:rsidRPr="00A758CD" w:rsidRDefault="00FF6407" w:rsidP="00195A44">
            <w:pPr>
              <w:rPr>
                <w:rFonts w:ascii="Arial" w:hAnsi="Arial" w:cs="Arial"/>
                <w:b/>
                <w:bCs/>
                <w:color w:val="003366"/>
                <w:sz w:val="22"/>
                <w:szCs w:val="22"/>
              </w:rPr>
            </w:pPr>
          </w:p>
        </w:tc>
      </w:tr>
      <w:tr w:rsidR="00FF6407" w:rsidRPr="00A758CD" w14:paraId="7F44D187" w14:textId="77777777" w:rsidTr="00A758CD">
        <w:trPr>
          <w:trHeight w:val="360"/>
        </w:trPr>
        <w:tc>
          <w:tcPr>
            <w:tcW w:w="400" w:type="dxa"/>
            <w:tcBorders>
              <w:top w:val="nil"/>
              <w:left w:val="nil"/>
              <w:bottom w:val="nil"/>
              <w:right w:val="nil"/>
            </w:tcBorders>
            <w:shd w:val="clear" w:color="auto" w:fill="auto"/>
            <w:noWrap/>
            <w:vAlign w:val="bottom"/>
            <w:hideMark/>
          </w:tcPr>
          <w:p w14:paraId="4E877639"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2.</w:t>
            </w:r>
          </w:p>
        </w:tc>
        <w:tc>
          <w:tcPr>
            <w:tcW w:w="4418" w:type="dxa"/>
            <w:gridSpan w:val="15"/>
            <w:tcBorders>
              <w:top w:val="nil"/>
              <w:left w:val="nil"/>
              <w:bottom w:val="nil"/>
              <w:right w:val="nil"/>
            </w:tcBorders>
            <w:shd w:val="clear" w:color="auto" w:fill="auto"/>
            <w:noWrap/>
            <w:vAlign w:val="bottom"/>
            <w:hideMark/>
          </w:tcPr>
          <w:p w14:paraId="3DCF40AC"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Srednjoročni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trogodišnji</w:t>
            </w:r>
            <w:proofErr w:type="spellEnd"/>
            <w:r w:rsidRPr="00A758CD">
              <w:rPr>
                <w:rFonts w:ascii="Arial" w:hAnsi="Arial" w:cs="Arial"/>
                <w:b/>
                <w:bCs/>
                <w:color w:val="003366"/>
                <w:sz w:val="22"/>
                <w:szCs w:val="22"/>
              </w:rPr>
              <w:t xml:space="preserve">) plan za </w:t>
            </w:r>
            <w:proofErr w:type="spellStart"/>
            <w:r w:rsidRPr="00A758CD">
              <w:rPr>
                <w:rFonts w:ascii="Arial" w:hAnsi="Arial" w:cs="Arial"/>
                <w:b/>
                <w:bCs/>
                <w:color w:val="003366"/>
                <w:sz w:val="22"/>
                <w:szCs w:val="22"/>
              </w:rPr>
              <w:t>razdoblje</w:t>
            </w:r>
            <w:proofErr w:type="spellEnd"/>
            <w:r w:rsidRPr="00A758CD">
              <w:rPr>
                <w:rFonts w:ascii="Arial" w:hAnsi="Arial" w:cs="Arial"/>
                <w:b/>
                <w:bCs/>
                <w:color w:val="003366"/>
                <w:sz w:val="22"/>
                <w:szCs w:val="22"/>
              </w:rPr>
              <w:t xml:space="preserve"> </w:t>
            </w:r>
          </w:p>
        </w:tc>
        <w:tc>
          <w:tcPr>
            <w:tcW w:w="10228" w:type="dxa"/>
            <w:gridSpan w:val="35"/>
            <w:tcBorders>
              <w:top w:val="nil"/>
              <w:left w:val="single" w:sz="4" w:space="0" w:color="003366"/>
              <w:bottom w:val="single" w:sz="4" w:space="0" w:color="003366"/>
              <w:right w:val="single" w:sz="4" w:space="0" w:color="003366"/>
            </w:tcBorders>
            <w:shd w:val="pct25" w:color="CCCCFF" w:fill="auto"/>
            <w:vAlign w:val="center"/>
            <w:hideMark/>
          </w:tcPr>
          <w:p w14:paraId="52F0E9C3"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2020. do 2022.godine</w:t>
            </w:r>
          </w:p>
        </w:tc>
      </w:tr>
      <w:tr w:rsidR="00A758CD" w:rsidRPr="00A758CD" w14:paraId="2605B273" w14:textId="77777777" w:rsidTr="00A758CD">
        <w:trPr>
          <w:gridAfter w:val="1"/>
          <w:wAfter w:w="27" w:type="dxa"/>
          <w:trHeight w:val="180"/>
        </w:trPr>
        <w:tc>
          <w:tcPr>
            <w:tcW w:w="400" w:type="dxa"/>
            <w:tcBorders>
              <w:top w:val="nil"/>
              <w:left w:val="nil"/>
              <w:bottom w:val="nil"/>
              <w:right w:val="nil"/>
            </w:tcBorders>
            <w:shd w:val="clear" w:color="auto" w:fill="auto"/>
            <w:noWrap/>
            <w:vAlign w:val="bottom"/>
            <w:hideMark/>
          </w:tcPr>
          <w:p w14:paraId="0E271345"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0C1AEED9"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0049B7D4"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271DEDF3"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423E4404" w14:textId="77777777" w:rsidR="00FF6407" w:rsidRPr="00A758CD" w:rsidRDefault="00FF6407" w:rsidP="00195A44">
            <w:pP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69C43347" w14:textId="77777777" w:rsidR="00FF6407" w:rsidRPr="00A758CD" w:rsidRDefault="00FF6407" w:rsidP="00195A44">
            <w:pP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26F0253A" w14:textId="77777777" w:rsidR="00FF6407" w:rsidRPr="00A758CD" w:rsidRDefault="00FF6407" w:rsidP="00195A44">
            <w:pP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65D0F444"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1C37B883"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20AE2AF8"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54B33A78"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7AD6E748"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21739F42" w14:textId="77777777" w:rsidR="00FF6407" w:rsidRPr="00A758CD" w:rsidRDefault="00FF6407" w:rsidP="00195A44">
            <w:pPr>
              <w:rPr>
                <w:rFonts w:ascii="Arial" w:hAnsi="Arial" w:cs="Arial"/>
                <w:b/>
                <w:bCs/>
                <w:color w:val="003366"/>
                <w:sz w:val="22"/>
                <w:szCs w:val="22"/>
              </w:rPr>
            </w:pPr>
          </w:p>
        </w:tc>
        <w:tc>
          <w:tcPr>
            <w:tcW w:w="522" w:type="dxa"/>
            <w:tcBorders>
              <w:top w:val="nil"/>
              <w:left w:val="nil"/>
              <w:bottom w:val="nil"/>
              <w:right w:val="nil"/>
            </w:tcBorders>
            <w:shd w:val="clear" w:color="auto" w:fill="auto"/>
            <w:noWrap/>
            <w:vAlign w:val="bottom"/>
            <w:hideMark/>
          </w:tcPr>
          <w:p w14:paraId="6BB1623E"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0F12D85E"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61033ABB"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53F0F4B2"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DE8258E"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DF5B112"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4596DC6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7912ABD"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72162AA"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46D2CA9B"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FB374A7"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428EE410"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ED018E5"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1057F64A"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9903A58"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4D1B040E"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0776EDF"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0E51610"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0F8C2E5F"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0FDB9BBA"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76F1DE4C"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37E9FE8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6D535C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C7C5BB2"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9D69E0C"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2979F8CB"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474A53B2"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0979A63D"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1AEB2C15"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B06E4C4"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6283037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728413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E5AF782"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2D5FADC" w14:textId="77777777" w:rsidR="00FF6407" w:rsidRPr="00A758CD" w:rsidRDefault="00FF6407" w:rsidP="00195A44">
            <w:pPr>
              <w:rPr>
                <w:rFonts w:ascii="Arial" w:hAnsi="Arial" w:cs="Arial"/>
                <w:b/>
                <w:bCs/>
                <w:color w:val="003366"/>
                <w:sz w:val="22"/>
                <w:szCs w:val="22"/>
              </w:rPr>
            </w:pPr>
          </w:p>
        </w:tc>
      </w:tr>
      <w:tr w:rsidR="00FF6407" w:rsidRPr="00A758CD" w14:paraId="458F2A8D" w14:textId="77777777" w:rsidTr="00A758CD">
        <w:trPr>
          <w:trHeight w:val="360"/>
        </w:trPr>
        <w:tc>
          <w:tcPr>
            <w:tcW w:w="15046" w:type="dxa"/>
            <w:gridSpan w:val="51"/>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439BA82A"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Davatelj</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koncesije</w:t>
            </w:r>
            <w:proofErr w:type="spellEnd"/>
            <w:r w:rsidRPr="00A758CD">
              <w:rPr>
                <w:rFonts w:ascii="Arial" w:hAnsi="Arial" w:cs="Arial"/>
                <w:b/>
                <w:bCs/>
                <w:color w:val="003366"/>
                <w:sz w:val="22"/>
                <w:szCs w:val="22"/>
              </w:rPr>
              <w:t xml:space="preserve"> </w:t>
            </w:r>
          </w:p>
        </w:tc>
      </w:tr>
      <w:tr w:rsidR="00A758CD" w:rsidRPr="00A758CD" w14:paraId="38B775C2" w14:textId="77777777" w:rsidTr="00A758CD">
        <w:trPr>
          <w:gridAfter w:val="1"/>
          <w:wAfter w:w="27" w:type="dxa"/>
          <w:trHeight w:val="120"/>
        </w:trPr>
        <w:tc>
          <w:tcPr>
            <w:tcW w:w="400" w:type="dxa"/>
            <w:tcBorders>
              <w:top w:val="nil"/>
              <w:left w:val="nil"/>
              <w:bottom w:val="nil"/>
              <w:right w:val="nil"/>
            </w:tcBorders>
            <w:shd w:val="clear" w:color="auto" w:fill="auto"/>
            <w:noWrap/>
            <w:vAlign w:val="center"/>
            <w:hideMark/>
          </w:tcPr>
          <w:p w14:paraId="20602E27"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24D75A39"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center"/>
            <w:hideMark/>
          </w:tcPr>
          <w:p w14:paraId="74ACFE31"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center"/>
            <w:hideMark/>
          </w:tcPr>
          <w:p w14:paraId="2BA09490"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center"/>
            <w:hideMark/>
          </w:tcPr>
          <w:p w14:paraId="4A702E68"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center"/>
            <w:hideMark/>
          </w:tcPr>
          <w:p w14:paraId="4CB11A4E"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center"/>
            <w:hideMark/>
          </w:tcPr>
          <w:p w14:paraId="414B09F6"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center"/>
            <w:hideMark/>
          </w:tcPr>
          <w:p w14:paraId="76CA0438"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3F10E117"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0597F5DE"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31BFF634"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C54F75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52A1A543"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1E4DE152"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CC9C26F"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5334E647"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2F731659"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6D2D250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77F26F6E"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center"/>
            <w:hideMark/>
          </w:tcPr>
          <w:p w14:paraId="2AA9D2C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500749C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42A6F179"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center"/>
            <w:hideMark/>
          </w:tcPr>
          <w:p w14:paraId="198A8B0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730507E6"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30CF9C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3D6ADBE"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1DD42E3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FFCAAF2"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B36F90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6FB753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7CC1D9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7C96F6B3"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4683259E"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3046EA27"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2B91A626"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0D9FBA5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3BBD6AC"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8275A21"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38B96F11"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3CE6B92A"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7A5A5FDD"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81C98C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C1E992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CE685A6"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2A1FD5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B8173E9"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0488231" w14:textId="77777777" w:rsidR="00FF6407" w:rsidRPr="00A758CD" w:rsidRDefault="00FF6407" w:rsidP="00195A44">
            <w:pPr>
              <w:rPr>
                <w:rFonts w:ascii="Arial" w:hAnsi="Arial" w:cs="Arial"/>
                <w:b/>
                <w:bCs/>
                <w:color w:val="003366"/>
                <w:sz w:val="22"/>
                <w:szCs w:val="22"/>
              </w:rPr>
            </w:pPr>
          </w:p>
        </w:tc>
      </w:tr>
      <w:tr w:rsidR="00FF6407" w:rsidRPr="00A758CD" w14:paraId="5FB3BE7A" w14:textId="77777777" w:rsidTr="00A758CD">
        <w:trPr>
          <w:trHeight w:val="360"/>
        </w:trPr>
        <w:tc>
          <w:tcPr>
            <w:tcW w:w="400" w:type="dxa"/>
            <w:tcBorders>
              <w:top w:val="nil"/>
              <w:left w:val="nil"/>
              <w:bottom w:val="nil"/>
              <w:right w:val="nil"/>
            </w:tcBorders>
            <w:shd w:val="clear" w:color="auto" w:fill="auto"/>
            <w:noWrap/>
            <w:vAlign w:val="bottom"/>
            <w:hideMark/>
          </w:tcPr>
          <w:p w14:paraId="712D52CA"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1.</w:t>
            </w:r>
          </w:p>
        </w:tc>
        <w:tc>
          <w:tcPr>
            <w:tcW w:w="792" w:type="dxa"/>
            <w:gridSpan w:val="2"/>
            <w:tcBorders>
              <w:top w:val="nil"/>
              <w:left w:val="nil"/>
              <w:bottom w:val="nil"/>
              <w:right w:val="nil"/>
            </w:tcBorders>
            <w:shd w:val="clear" w:color="auto" w:fill="auto"/>
            <w:noWrap/>
            <w:vAlign w:val="bottom"/>
            <w:hideMark/>
          </w:tcPr>
          <w:p w14:paraId="72CDFBE0"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Naziv</w:t>
            </w:r>
            <w:proofErr w:type="spellEnd"/>
            <w:r w:rsidRPr="00A758CD">
              <w:rPr>
                <w:rFonts w:ascii="Arial" w:hAnsi="Arial" w:cs="Arial"/>
                <w:b/>
                <w:bCs/>
                <w:color w:val="003366"/>
                <w:sz w:val="22"/>
                <w:szCs w:val="22"/>
              </w:rPr>
              <w:t xml:space="preserve"> </w:t>
            </w:r>
          </w:p>
        </w:tc>
        <w:tc>
          <w:tcPr>
            <w:tcW w:w="13854" w:type="dxa"/>
            <w:gridSpan w:val="48"/>
            <w:tcBorders>
              <w:top w:val="nil"/>
              <w:left w:val="single" w:sz="4" w:space="0" w:color="003366"/>
              <w:bottom w:val="single" w:sz="4" w:space="0" w:color="003366"/>
              <w:right w:val="single" w:sz="4" w:space="0" w:color="003366"/>
            </w:tcBorders>
            <w:shd w:val="pct25" w:color="CCCCFF" w:fill="auto"/>
            <w:vAlign w:val="center"/>
            <w:hideMark/>
          </w:tcPr>
          <w:p w14:paraId="6344C12D"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OPĆINA BRTONIGLA – VERTENEGLIO</w:t>
            </w:r>
          </w:p>
        </w:tc>
      </w:tr>
      <w:tr w:rsidR="00A758CD" w:rsidRPr="00A758CD" w14:paraId="64782054" w14:textId="77777777" w:rsidTr="00A758CD">
        <w:trPr>
          <w:gridAfter w:val="1"/>
          <w:wAfter w:w="27" w:type="dxa"/>
          <w:trHeight w:val="120"/>
        </w:trPr>
        <w:tc>
          <w:tcPr>
            <w:tcW w:w="400" w:type="dxa"/>
            <w:tcBorders>
              <w:top w:val="nil"/>
              <w:left w:val="nil"/>
              <w:bottom w:val="nil"/>
              <w:right w:val="nil"/>
            </w:tcBorders>
            <w:shd w:val="clear" w:color="auto" w:fill="auto"/>
            <w:noWrap/>
            <w:vAlign w:val="center"/>
            <w:hideMark/>
          </w:tcPr>
          <w:p w14:paraId="0D9F3414"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2F9D8A01"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center"/>
            <w:hideMark/>
          </w:tcPr>
          <w:p w14:paraId="49C41EAE"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center"/>
            <w:hideMark/>
          </w:tcPr>
          <w:p w14:paraId="03D9DCA5"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center"/>
            <w:hideMark/>
          </w:tcPr>
          <w:p w14:paraId="57F25AD7"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center"/>
            <w:hideMark/>
          </w:tcPr>
          <w:p w14:paraId="0793CD17"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center"/>
            <w:hideMark/>
          </w:tcPr>
          <w:p w14:paraId="4C2F9CCF"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center"/>
            <w:hideMark/>
          </w:tcPr>
          <w:p w14:paraId="599F868B"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57F95810"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13B4484A"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0645F6A2"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45135DB9"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12FF56E1"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68B4B2F4"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774223D6"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3F65C9D8"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3EFD3C1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13F7D37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257764A7"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center"/>
            <w:hideMark/>
          </w:tcPr>
          <w:p w14:paraId="705D22E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4010AF4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5B218CB6"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center"/>
            <w:hideMark/>
          </w:tcPr>
          <w:p w14:paraId="3120125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366D3102"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5FDEE8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9B53C03"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48CC200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9F647D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82F215A"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31F6B8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076C571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254A573"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645C2629"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3E30D6A0"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72A688E5"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9DEB20C"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6F61761C"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08FD04D7"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6DAF5889"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7AE474F4"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2967B824"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B100E87"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20A158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7E8B6A1"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15B32F7C"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16316F3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184F358" w14:textId="77777777" w:rsidR="00FF6407" w:rsidRPr="00A758CD" w:rsidRDefault="00FF6407" w:rsidP="00195A44">
            <w:pPr>
              <w:rPr>
                <w:rFonts w:ascii="Arial" w:hAnsi="Arial" w:cs="Arial"/>
                <w:b/>
                <w:bCs/>
                <w:color w:val="003366"/>
                <w:sz w:val="22"/>
                <w:szCs w:val="22"/>
              </w:rPr>
            </w:pPr>
          </w:p>
        </w:tc>
      </w:tr>
      <w:tr w:rsidR="00FF6407" w:rsidRPr="00A758CD" w14:paraId="14C18030" w14:textId="77777777" w:rsidTr="00A758CD">
        <w:trPr>
          <w:trHeight w:val="360"/>
        </w:trPr>
        <w:tc>
          <w:tcPr>
            <w:tcW w:w="400" w:type="dxa"/>
            <w:tcBorders>
              <w:top w:val="nil"/>
              <w:left w:val="nil"/>
              <w:bottom w:val="nil"/>
              <w:right w:val="nil"/>
            </w:tcBorders>
            <w:shd w:val="clear" w:color="auto" w:fill="auto"/>
            <w:noWrap/>
            <w:vAlign w:val="bottom"/>
            <w:hideMark/>
          </w:tcPr>
          <w:p w14:paraId="6F7D1A8B"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2.</w:t>
            </w:r>
          </w:p>
        </w:tc>
        <w:tc>
          <w:tcPr>
            <w:tcW w:w="1072" w:type="dxa"/>
            <w:gridSpan w:val="3"/>
            <w:tcBorders>
              <w:top w:val="nil"/>
              <w:left w:val="nil"/>
              <w:bottom w:val="nil"/>
              <w:right w:val="nil"/>
            </w:tcBorders>
            <w:shd w:val="clear" w:color="auto" w:fill="auto"/>
            <w:noWrap/>
            <w:vAlign w:val="bottom"/>
            <w:hideMark/>
          </w:tcPr>
          <w:p w14:paraId="2D703E9C"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Adresa</w:t>
            </w:r>
            <w:proofErr w:type="spellEnd"/>
          </w:p>
        </w:tc>
        <w:tc>
          <w:tcPr>
            <w:tcW w:w="282" w:type="dxa"/>
            <w:tcBorders>
              <w:top w:val="nil"/>
              <w:left w:val="nil"/>
              <w:bottom w:val="nil"/>
              <w:right w:val="nil"/>
            </w:tcBorders>
            <w:shd w:val="clear" w:color="auto" w:fill="auto"/>
            <w:noWrap/>
            <w:vAlign w:val="center"/>
            <w:hideMark/>
          </w:tcPr>
          <w:p w14:paraId="461EA0BE" w14:textId="77777777" w:rsidR="00FF6407" w:rsidRPr="00A758CD" w:rsidRDefault="00FF6407" w:rsidP="00195A44">
            <w:pPr>
              <w:rPr>
                <w:rFonts w:ascii="Arial" w:hAnsi="Arial" w:cs="Arial"/>
                <w:color w:val="003366"/>
                <w:sz w:val="22"/>
                <w:szCs w:val="22"/>
              </w:rPr>
            </w:pPr>
          </w:p>
        </w:tc>
        <w:tc>
          <w:tcPr>
            <w:tcW w:w="1626" w:type="dxa"/>
            <w:gridSpan w:val="6"/>
            <w:tcBorders>
              <w:top w:val="nil"/>
              <w:left w:val="nil"/>
              <w:bottom w:val="nil"/>
              <w:right w:val="single" w:sz="4" w:space="0" w:color="003366"/>
            </w:tcBorders>
            <w:shd w:val="clear" w:color="auto" w:fill="auto"/>
            <w:noWrap/>
            <w:vAlign w:val="bottom"/>
            <w:hideMark/>
          </w:tcPr>
          <w:p w14:paraId="20096A19" w14:textId="77777777" w:rsidR="00FF6407" w:rsidRPr="00A758CD" w:rsidRDefault="00FF6407" w:rsidP="00195A44">
            <w:pPr>
              <w:jc w:val="right"/>
              <w:rPr>
                <w:rFonts w:ascii="Arial" w:hAnsi="Arial" w:cs="Arial"/>
                <w:color w:val="003366"/>
                <w:sz w:val="22"/>
                <w:szCs w:val="22"/>
              </w:rPr>
            </w:pPr>
            <w:proofErr w:type="spellStart"/>
            <w:r w:rsidRPr="00A758CD">
              <w:rPr>
                <w:rFonts w:ascii="Arial" w:hAnsi="Arial" w:cs="Arial"/>
                <w:color w:val="003366"/>
                <w:sz w:val="22"/>
                <w:szCs w:val="22"/>
              </w:rPr>
              <w:t>ulica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kućni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broj</w:t>
            </w:r>
            <w:proofErr w:type="spellEnd"/>
          </w:p>
        </w:tc>
        <w:tc>
          <w:tcPr>
            <w:tcW w:w="11666" w:type="dxa"/>
            <w:gridSpan w:val="40"/>
            <w:tcBorders>
              <w:top w:val="nil"/>
              <w:left w:val="nil"/>
              <w:bottom w:val="single" w:sz="4" w:space="0" w:color="003366"/>
              <w:right w:val="single" w:sz="4" w:space="0" w:color="003366"/>
            </w:tcBorders>
            <w:shd w:val="pct25" w:color="CCCCFF" w:fill="auto"/>
            <w:vAlign w:val="center"/>
            <w:hideMark/>
          </w:tcPr>
          <w:p w14:paraId="24380917" w14:textId="77777777" w:rsidR="00FF6407" w:rsidRPr="00A758CD" w:rsidRDefault="00FF6407" w:rsidP="00195A44">
            <w:pPr>
              <w:rPr>
                <w:rFonts w:ascii="Arial" w:hAnsi="Arial" w:cs="Arial"/>
                <w:color w:val="003366"/>
                <w:sz w:val="22"/>
                <w:szCs w:val="22"/>
              </w:rPr>
            </w:pPr>
            <w:proofErr w:type="spellStart"/>
            <w:r w:rsidRPr="00A758CD">
              <w:rPr>
                <w:rFonts w:ascii="Arial" w:hAnsi="Arial" w:cs="Arial"/>
                <w:color w:val="003366"/>
                <w:sz w:val="22"/>
                <w:szCs w:val="22"/>
              </w:rPr>
              <w:t>Trg</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Sv</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Zenona</w:t>
            </w:r>
            <w:proofErr w:type="spellEnd"/>
            <w:r w:rsidRPr="00A758CD">
              <w:rPr>
                <w:rFonts w:ascii="Arial" w:hAnsi="Arial" w:cs="Arial"/>
                <w:color w:val="003366"/>
                <w:sz w:val="22"/>
                <w:szCs w:val="22"/>
              </w:rPr>
              <w:t xml:space="preserve"> 1</w:t>
            </w:r>
          </w:p>
        </w:tc>
      </w:tr>
      <w:tr w:rsidR="00A758CD" w:rsidRPr="00A758CD" w14:paraId="7CA1172D" w14:textId="77777777" w:rsidTr="00A758CD">
        <w:trPr>
          <w:gridAfter w:val="1"/>
          <w:wAfter w:w="27" w:type="dxa"/>
          <w:trHeight w:val="120"/>
        </w:trPr>
        <w:tc>
          <w:tcPr>
            <w:tcW w:w="400" w:type="dxa"/>
            <w:tcBorders>
              <w:top w:val="nil"/>
              <w:left w:val="nil"/>
              <w:bottom w:val="nil"/>
              <w:right w:val="nil"/>
            </w:tcBorders>
            <w:shd w:val="clear" w:color="auto" w:fill="auto"/>
            <w:noWrap/>
            <w:vAlign w:val="center"/>
            <w:hideMark/>
          </w:tcPr>
          <w:p w14:paraId="5E5F7A31"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0FDF91F4"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0EEF038D"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center"/>
            <w:hideMark/>
          </w:tcPr>
          <w:p w14:paraId="0267FDC3"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center"/>
            <w:hideMark/>
          </w:tcPr>
          <w:p w14:paraId="6A7EC488"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1C467312"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55B945F7"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3FBDF90F"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7608969A"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42869033"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3F56D0E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0099796D"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1AD40AF7"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53B55A55"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6F57417C"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0178290A"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79CB02D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7C386092"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19DDB974"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center"/>
            <w:hideMark/>
          </w:tcPr>
          <w:p w14:paraId="6A2046B8"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7345E7CB"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5BDA469D"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center"/>
            <w:hideMark/>
          </w:tcPr>
          <w:p w14:paraId="5FD3D63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CCDEC5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2F1E40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74C5F9D8"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6A0EC5B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3C49749"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37ECAB2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0D6DE22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B8927B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7C47602"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76F01A38"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742ABAF8"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2653BA33"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51B04F9"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89ACB7B"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57CED72"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34AE1E5C"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16CF7123"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2F340AA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A8998AF"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BB3609F"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B8E6EBA"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23AD3E7"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5E001FC"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DB8FBCF" w14:textId="77777777" w:rsidR="00FF6407" w:rsidRPr="00A758CD" w:rsidRDefault="00FF6407" w:rsidP="00195A44">
            <w:pPr>
              <w:rPr>
                <w:rFonts w:ascii="Arial" w:hAnsi="Arial" w:cs="Arial"/>
                <w:b/>
                <w:bCs/>
                <w:color w:val="003366"/>
                <w:sz w:val="22"/>
                <w:szCs w:val="22"/>
              </w:rPr>
            </w:pPr>
          </w:p>
        </w:tc>
      </w:tr>
      <w:tr w:rsidR="00FF6407" w:rsidRPr="00A758CD" w14:paraId="056DF5B1" w14:textId="77777777" w:rsidTr="00A758CD">
        <w:trPr>
          <w:trHeight w:val="360"/>
        </w:trPr>
        <w:tc>
          <w:tcPr>
            <w:tcW w:w="400" w:type="dxa"/>
            <w:tcBorders>
              <w:top w:val="nil"/>
              <w:left w:val="nil"/>
              <w:bottom w:val="nil"/>
              <w:right w:val="nil"/>
            </w:tcBorders>
            <w:shd w:val="clear" w:color="auto" w:fill="auto"/>
            <w:noWrap/>
            <w:vAlign w:val="center"/>
            <w:hideMark/>
          </w:tcPr>
          <w:p w14:paraId="4B031787"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50AA6B63"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center"/>
            <w:hideMark/>
          </w:tcPr>
          <w:p w14:paraId="34E68A89"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center"/>
            <w:hideMark/>
          </w:tcPr>
          <w:p w14:paraId="0B5D6DE2"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center"/>
            <w:hideMark/>
          </w:tcPr>
          <w:p w14:paraId="1A4D2EDA" w14:textId="77777777" w:rsidR="00FF6407" w:rsidRPr="00A758CD" w:rsidRDefault="00FF6407" w:rsidP="00195A44">
            <w:pPr>
              <w:rPr>
                <w:rFonts w:ascii="Arial" w:hAnsi="Arial" w:cs="Arial"/>
                <w:color w:val="003366"/>
                <w:sz w:val="22"/>
                <w:szCs w:val="22"/>
              </w:rPr>
            </w:pPr>
          </w:p>
        </w:tc>
        <w:tc>
          <w:tcPr>
            <w:tcW w:w="1626" w:type="dxa"/>
            <w:gridSpan w:val="6"/>
            <w:tcBorders>
              <w:top w:val="nil"/>
              <w:left w:val="nil"/>
              <w:bottom w:val="nil"/>
              <w:right w:val="single" w:sz="4" w:space="0" w:color="003366"/>
            </w:tcBorders>
            <w:shd w:val="clear" w:color="auto" w:fill="auto"/>
            <w:noWrap/>
            <w:vAlign w:val="bottom"/>
            <w:hideMark/>
          </w:tcPr>
          <w:p w14:paraId="1E0B1A11" w14:textId="77777777" w:rsidR="00FF6407" w:rsidRPr="00A758CD" w:rsidRDefault="00FF6407" w:rsidP="00195A44">
            <w:pPr>
              <w:jc w:val="right"/>
              <w:rPr>
                <w:rFonts w:ascii="Arial" w:hAnsi="Arial" w:cs="Arial"/>
                <w:color w:val="003366"/>
                <w:sz w:val="22"/>
                <w:szCs w:val="22"/>
              </w:rPr>
            </w:pPr>
            <w:proofErr w:type="spellStart"/>
            <w:r w:rsidRPr="00A758CD">
              <w:rPr>
                <w:rFonts w:ascii="Arial" w:hAnsi="Arial" w:cs="Arial"/>
                <w:color w:val="003366"/>
                <w:sz w:val="22"/>
                <w:szCs w:val="22"/>
              </w:rPr>
              <w:t>broj</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pošte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mjesto</w:t>
            </w:r>
            <w:proofErr w:type="spellEnd"/>
          </w:p>
        </w:tc>
        <w:tc>
          <w:tcPr>
            <w:tcW w:w="1438" w:type="dxa"/>
            <w:gridSpan w:val="5"/>
            <w:tcBorders>
              <w:top w:val="nil"/>
              <w:left w:val="nil"/>
              <w:bottom w:val="single" w:sz="4" w:space="0" w:color="003366"/>
              <w:right w:val="single" w:sz="4" w:space="0" w:color="003366"/>
            </w:tcBorders>
            <w:shd w:val="pct25" w:color="CCCCFF" w:fill="auto"/>
            <w:vAlign w:val="center"/>
            <w:hideMark/>
          </w:tcPr>
          <w:p w14:paraId="2AF3D2D9"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52474</w:t>
            </w:r>
          </w:p>
        </w:tc>
        <w:tc>
          <w:tcPr>
            <w:tcW w:w="514" w:type="dxa"/>
            <w:tcBorders>
              <w:top w:val="nil"/>
              <w:left w:val="nil"/>
              <w:bottom w:val="nil"/>
              <w:right w:val="single" w:sz="4" w:space="0" w:color="003366"/>
            </w:tcBorders>
            <w:shd w:val="clear" w:color="auto" w:fill="auto"/>
            <w:noWrap/>
            <w:vAlign w:val="bottom"/>
            <w:hideMark/>
          </w:tcPr>
          <w:p w14:paraId="66EC8C0C"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 </w:t>
            </w:r>
          </w:p>
        </w:tc>
        <w:tc>
          <w:tcPr>
            <w:tcW w:w="9714" w:type="dxa"/>
            <w:gridSpan w:val="34"/>
            <w:tcBorders>
              <w:top w:val="nil"/>
              <w:left w:val="nil"/>
              <w:bottom w:val="single" w:sz="4" w:space="0" w:color="003366"/>
              <w:right w:val="single" w:sz="4" w:space="0" w:color="003366"/>
            </w:tcBorders>
            <w:shd w:val="pct25" w:color="CCCCFF" w:fill="auto"/>
            <w:vAlign w:val="center"/>
            <w:hideMark/>
          </w:tcPr>
          <w:p w14:paraId="1BC59190"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BRTONIGLA - VERTENEGLIO</w:t>
            </w:r>
          </w:p>
        </w:tc>
      </w:tr>
      <w:tr w:rsidR="00A758CD" w:rsidRPr="00A758CD" w14:paraId="158C6991" w14:textId="77777777" w:rsidTr="00A758CD">
        <w:trPr>
          <w:gridAfter w:val="1"/>
          <w:wAfter w:w="27" w:type="dxa"/>
          <w:trHeight w:val="120"/>
        </w:trPr>
        <w:tc>
          <w:tcPr>
            <w:tcW w:w="400" w:type="dxa"/>
            <w:tcBorders>
              <w:top w:val="nil"/>
              <w:left w:val="nil"/>
              <w:bottom w:val="nil"/>
              <w:right w:val="nil"/>
            </w:tcBorders>
            <w:shd w:val="clear" w:color="auto" w:fill="auto"/>
            <w:noWrap/>
            <w:vAlign w:val="center"/>
            <w:hideMark/>
          </w:tcPr>
          <w:p w14:paraId="66773980"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center"/>
            <w:hideMark/>
          </w:tcPr>
          <w:p w14:paraId="06E5D82B"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center"/>
            <w:hideMark/>
          </w:tcPr>
          <w:p w14:paraId="3AA295FB"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center"/>
            <w:hideMark/>
          </w:tcPr>
          <w:p w14:paraId="0A60860B"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center"/>
            <w:hideMark/>
          </w:tcPr>
          <w:p w14:paraId="34030EE4"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center"/>
            <w:hideMark/>
          </w:tcPr>
          <w:p w14:paraId="745F11D3"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center"/>
            <w:hideMark/>
          </w:tcPr>
          <w:p w14:paraId="7E3BB30D"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center"/>
            <w:hideMark/>
          </w:tcPr>
          <w:p w14:paraId="5350ED09"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62A26116"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0A737BA3"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0B5ACC3F"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355A50EC"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64DF44E0"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646228B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4C1623B"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9E2322C"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65AB996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0329C37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743C700A"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center"/>
            <w:hideMark/>
          </w:tcPr>
          <w:p w14:paraId="4DA3183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04E5963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76C12681"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center"/>
            <w:hideMark/>
          </w:tcPr>
          <w:p w14:paraId="6AEF113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7074F3B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1B6103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097EC82"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6F5926B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A2F4579"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2890AB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E6C436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0A62A01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04A515E9"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4C4646EA"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3F1B4C7C"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155203D8"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066A444C"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5CACE62"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405C56F9"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31817256"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4E0C2BF3"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43FEF9E5"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7C5A042"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63A1C430"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FF058D4"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528C8C5D"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4F1B355"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7779C521" w14:textId="77777777" w:rsidR="00FF6407" w:rsidRPr="00A758CD" w:rsidRDefault="00FF6407" w:rsidP="00195A44">
            <w:pPr>
              <w:rPr>
                <w:rFonts w:ascii="Arial" w:hAnsi="Arial" w:cs="Arial"/>
                <w:b/>
                <w:bCs/>
                <w:color w:val="003366"/>
                <w:sz w:val="22"/>
                <w:szCs w:val="22"/>
              </w:rPr>
            </w:pPr>
          </w:p>
        </w:tc>
      </w:tr>
      <w:tr w:rsidR="00FF6407" w:rsidRPr="00A758CD" w14:paraId="2262E31D" w14:textId="77777777" w:rsidTr="00A758CD">
        <w:trPr>
          <w:gridAfter w:val="1"/>
          <w:wAfter w:w="27" w:type="dxa"/>
          <w:trHeight w:val="360"/>
        </w:trPr>
        <w:tc>
          <w:tcPr>
            <w:tcW w:w="400" w:type="dxa"/>
            <w:tcBorders>
              <w:top w:val="nil"/>
              <w:left w:val="nil"/>
              <w:bottom w:val="nil"/>
              <w:right w:val="nil"/>
            </w:tcBorders>
            <w:shd w:val="clear" w:color="auto" w:fill="auto"/>
            <w:noWrap/>
            <w:vAlign w:val="bottom"/>
            <w:hideMark/>
          </w:tcPr>
          <w:p w14:paraId="46BAACC7"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3.</w:t>
            </w:r>
          </w:p>
        </w:tc>
        <w:tc>
          <w:tcPr>
            <w:tcW w:w="1354" w:type="dxa"/>
            <w:gridSpan w:val="4"/>
            <w:tcBorders>
              <w:top w:val="nil"/>
              <w:left w:val="nil"/>
              <w:bottom w:val="nil"/>
              <w:right w:val="nil"/>
            </w:tcBorders>
            <w:shd w:val="clear" w:color="auto" w:fill="auto"/>
            <w:noWrap/>
            <w:vAlign w:val="bottom"/>
            <w:hideMark/>
          </w:tcPr>
          <w:p w14:paraId="0283249D"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Matični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broj</w:t>
            </w:r>
            <w:proofErr w:type="spellEnd"/>
          </w:p>
        </w:tc>
        <w:tc>
          <w:tcPr>
            <w:tcW w:w="299" w:type="dxa"/>
            <w:tcBorders>
              <w:top w:val="nil"/>
              <w:left w:val="nil"/>
              <w:bottom w:val="nil"/>
              <w:right w:val="nil"/>
            </w:tcBorders>
            <w:shd w:val="clear" w:color="auto" w:fill="auto"/>
            <w:noWrap/>
            <w:vAlign w:val="center"/>
            <w:hideMark/>
          </w:tcPr>
          <w:p w14:paraId="7C205819"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center"/>
            <w:hideMark/>
          </w:tcPr>
          <w:p w14:paraId="7FE0B8B5"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center"/>
            <w:hideMark/>
          </w:tcPr>
          <w:p w14:paraId="6B1AF1CF" w14:textId="77777777" w:rsidR="00FF6407" w:rsidRPr="00A758CD" w:rsidRDefault="00FF6407" w:rsidP="00195A44">
            <w:pPr>
              <w:rPr>
                <w:rFonts w:ascii="Arial" w:hAnsi="Arial" w:cs="Arial"/>
                <w:color w:val="003366"/>
                <w:sz w:val="22"/>
                <w:szCs w:val="22"/>
              </w:rPr>
            </w:pPr>
          </w:p>
        </w:tc>
        <w:tc>
          <w:tcPr>
            <w:tcW w:w="2170" w:type="dxa"/>
            <w:gridSpan w:val="8"/>
            <w:tcBorders>
              <w:top w:val="nil"/>
              <w:left w:val="single" w:sz="4" w:space="0" w:color="003366"/>
              <w:bottom w:val="single" w:sz="4" w:space="0" w:color="003366"/>
              <w:right w:val="single" w:sz="4" w:space="0" w:color="003366"/>
            </w:tcBorders>
            <w:shd w:val="pct25" w:color="CCCCFF" w:fill="auto"/>
            <w:vAlign w:val="center"/>
            <w:hideMark/>
          </w:tcPr>
          <w:p w14:paraId="03BB8E5C"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2575922</w:t>
            </w:r>
          </w:p>
        </w:tc>
        <w:tc>
          <w:tcPr>
            <w:tcW w:w="514" w:type="dxa"/>
            <w:tcBorders>
              <w:top w:val="nil"/>
              <w:left w:val="nil"/>
              <w:bottom w:val="nil"/>
              <w:right w:val="nil"/>
            </w:tcBorders>
            <w:shd w:val="clear" w:color="auto" w:fill="auto"/>
            <w:noWrap/>
            <w:vAlign w:val="bottom"/>
            <w:hideMark/>
          </w:tcPr>
          <w:p w14:paraId="4D511226"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 </w:t>
            </w:r>
          </w:p>
        </w:tc>
        <w:tc>
          <w:tcPr>
            <w:tcW w:w="226" w:type="dxa"/>
            <w:tcBorders>
              <w:top w:val="nil"/>
              <w:left w:val="nil"/>
              <w:bottom w:val="nil"/>
              <w:right w:val="nil"/>
            </w:tcBorders>
            <w:shd w:val="clear" w:color="auto" w:fill="auto"/>
            <w:noWrap/>
            <w:vAlign w:val="bottom"/>
            <w:hideMark/>
          </w:tcPr>
          <w:p w14:paraId="3A321485"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E4A0E8E"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6A1D281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B96DCC7"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65A0BEDE"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62C73F29" w14:textId="77777777" w:rsidR="00FF6407" w:rsidRPr="00A758CD" w:rsidRDefault="00FF6407" w:rsidP="00195A44">
            <w:pPr>
              <w:rPr>
                <w:rFonts w:ascii="Arial" w:hAnsi="Arial" w:cs="Arial"/>
                <w:b/>
                <w:bCs/>
                <w:color w:val="003366"/>
                <w:sz w:val="22"/>
                <w:szCs w:val="22"/>
              </w:rPr>
            </w:pPr>
            <w:r w:rsidRPr="00A758CD">
              <w:rPr>
                <w:rFonts w:ascii="Arial" w:hAnsi="Arial" w:cs="Arial"/>
                <w:b/>
                <w:bCs/>
                <w:color w:val="003366"/>
                <w:sz w:val="22"/>
                <w:szCs w:val="22"/>
              </w:rPr>
              <w:t>4.</w:t>
            </w:r>
          </w:p>
        </w:tc>
        <w:tc>
          <w:tcPr>
            <w:tcW w:w="3410" w:type="dxa"/>
            <w:gridSpan w:val="13"/>
            <w:tcBorders>
              <w:top w:val="nil"/>
              <w:left w:val="nil"/>
              <w:bottom w:val="nil"/>
              <w:right w:val="nil"/>
            </w:tcBorders>
            <w:shd w:val="clear" w:color="auto" w:fill="auto"/>
            <w:noWrap/>
            <w:vAlign w:val="bottom"/>
            <w:hideMark/>
          </w:tcPr>
          <w:p w14:paraId="10CEF30C"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Osobni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identifikacijski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broj</w:t>
            </w:r>
            <w:proofErr w:type="spellEnd"/>
            <w:r w:rsidRPr="00A758CD">
              <w:rPr>
                <w:rFonts w:ascii="Arial" w:hAnsi="Arial" w:cs="Arial"/>
                <w:b/>
                <w:bCs/>
                <w:color w:val="003366"/>
                <w:sz w:val="22"/>
                <w:szCs w:val="22"/>
              </w:rPr>
              <w:t xml:space="preserve"> (OIB) </w:t>
            </w:r>
          </w:p>
        </w:tc>
        <w:tc>
          <w:tcPr>
            <w:tcW w:w="226" w:type="dxa"/>
            <w:tcBorders>
              <w:top w:val="nil"/>
              <w:left w:val="nil"/>
              <w:bottom w:val="nil"/>
              <w:right w:val="nil"/>
            </w:tcBorders>
            <w:shd w:val="clear" w:color="auto" w:fill="auto"/>
            <w:noWrap/>
            <w:vAlign w:val="center"/>
            <w:hideMark/>
          </w:tcPr>
          <w:p w14:paraId="6E4EBD18" w14:textId="77777777" w:rsidR="00FF6407" w:rsidRPr="00A758CD" w:rsidRDefault="00FF6407" w:rsidP="00195A44">
            <w:pPr>
              <w:rPr>
                <w:rFonts w:ascii="Arial" w:hAnsi="Arial" w:cs="Arial"/>
                <w:color w:val="003366"/>
                <w:sz w:val="22"/>
                <w:szCs w:val="22"/>
              </w:rPr>
            </w:pPr>
          </w:p>
        </w:tc>
        <w:tc>
          <w:tcPr>
            <w:tcW w:w="3065" w:type="dxa"/>
            <w:gridSpan w:val="13"/>
            <w:tcBorders>
              <w:top w:val="nil"/>
              <w:left w:val="single" w:sz="4" w:space="0" w:color="003366"/>
              <w:bottom w:val="single" w:sz="4" w:space="0" w:color="003366"/>
              <w:right w:val="single" w:sz="4" w:space="0" w:color="003366"/>
            </w:tcBorders>
            <w:shd w:val="pct25" w:color="CCCCFF" w:fill="auto"/>
            <w:vAlign w:val="center"/>
            <w:hideMark/>
          </w:tcPr>
          <w:p w14:paraId="5DB9223A"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81025770849</w:t>
            </w:r>
          </w:p>
        </w:tc>
      </w:tr>
      <w:tr w:rsidR="00A758CD" w:rsidRPr="00A758CD" w14:paraId="428B4C54" w14:textId="77777777" w:rsidTr="00A758CD">
        <w:trPr>
          <w:gridAfter w:val="1"/>
          <w:wAfter w:w="27" w:type="dxa"/>
          <w:trHeight w:val="240"/>
        </w:trPr>
        <w:tc>
          <w:tcPr>
            <w:tcW w:w="400" w:type="dxa"/>
            <w:tcBorders>
              <w:top w:val="nil"/>
              <w:left w:val="nil"/>
              <w:bottom w:val="nil"/>
              <w:right w:val="nil"/>
            </w:tcBorders>
            <w:shd w:val="clear" w:color="auto" w:fill="auto"/>
            <w:noWrap/>
            <w:vAlign w:val="bottom"/>
            <w:hideMark/>
          </w:tcPr>
          <w:p w14:paraId="46AF936C"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58B75F70"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0DD5374A"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47B6BF10"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48CCB6F5" w14:textId="77777777" w:rsidR="00FF6407" w:rsidRPr="00A758CD" w:rsidRDefault="00FF6407" w:rsidP="00195A44">
            <w:pP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7093AF4A" w14:textId="77777777" w:rsidR="00FF6407" w:rsidRPr="00A758CD" w:rsidRDefault="00FF6407" w:rsidP="00195A44">
            <w:pP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6CB8A55D" w14:textId="77777777" w:rsidR="00FF6407" w:rsidRPr="00A758CD" w:rsidRDefault="00FF6407" w:rsidP="00195A44">
            <w:pP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02ACC7D1"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397A471C"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2306E121"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59F7854E"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07C1E4C5"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34720E78" w14:textId="77777777" w:rsidR="00FF6407" w:rsidRPr="00A758CD" w:rsidRDefault="00FF6407" w:rsidP="00195A44">
            <w:pPr>
              <w:rPr>
                <w:rFonts w:ascii="Arial" w:hAnsi="Arial" w:cs="Arial"/>
                <w:b/>
                <w:bCs/>
                <w:color w:val="003366"/>
                <w:sz w:val="22"/>
                <w:szCs w:val="22"/>
              </w:rPr>
            </w:pPr>
          </w:p>
        </w:tc>
        <w:tc>
          <w:tcPr>
            <w:tcW w:w="522" w:type="dxa"/>
            <w:tcBorders>
              <w:top w:val="nil"/>
              <w:left w:val="nil"/>
              <w:bottom w:val="nil"/>
              <w:right w:val="nil"/>
            </w:tcBorders>
            <w:shd w:val="clear" w:color="auto" w:fill="auto"/>
            <w:noWrap/>
            <w:vAlign w:val="bottom"/>
            <w:hideMark/>
          </w:tcPr>
          <w:p w14:paraId="16A1CE37"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5870C56F"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795308AA"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01805DB1"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497139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2D64100"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10885922"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9D02B0E"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2109509"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71324D70"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1D1B35B"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54DA72AA"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5B6DBDF8"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1C1DC79C"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D7F7075"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5D0A089A"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64F8DC7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A2E262F"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77B9CF6"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7C415292"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710996A2"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17E4BEC3"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D7706B2"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A48BBEC"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35E1DBB"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7CA77655"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3F738E32"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4F22DC9E"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7768C0B"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69E73206"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6576FA9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077D6E9"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307C65A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F53F283" w14:textId="77777777" w:rsidR="00FF6407" w:rsidRPr="00A758CD" w:rsidRDefault="00FF6407" w:rsidP="00195A44">
            <w:pPr>
              <w:rPr>
                <w:rFonts w:ascii="Arial" w:hAnsi="Arial" w:cs="Arial"/>
                <w:b/>
                <w:bCs/>
                <w:color w:val="003366"/>
                <w:sz w:val="22"/>
                <w:szCs w:val="22"/>
              </w:rPr>
            </w:pPr>
          </w:p>
        </w:tc>
      </w:tr>
      <w:tr w:rsidR="00FF6407" w:rsidRPr="00A758CD" w14:paraId="0416D4DF" w14:textId="77777777" w:rsidTr="00A758CD">
        <w:trPr>
          <w:trHeight w:val="360"/>
        </w:trPr>
        <w:tc>
          <w:tcPr>
            <w:tcW w:w="15046" w:type="dxa"/>
            <w:gridSpan w:val="51"/>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74FC09F4"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Tablica</w:t>
            </w:r>
            <w:proofErr w:type="spellEnd"/>
            <w:r w:rsidRPr="00A758CD">
              <w:rPr>
                <w:rFonts w:ascii="Arial" w:hAnsi="Arial" w:cs="Arial"/>
                <w:b/>
                <w:bCs/>
                <w:color w:val="003366"/>
                <w:sz w:val="22"/>
                <w:szCs w:val="22"/>
              </w:rPr>
              <w:t xml:space="preserve"> 1: Plan </w:t>
            </w:r>
            <w:proofErr w:type="spellStart"/>
            <w:r w:rsidRPr="00A758CD">
              <w:rPr>
                <w:rFonts w:ascii="Arial" w:hAnsi="Arial" w:cs="Arial"/>
                <w:b/>
                <w:bCs/>
                <w:color w:val="003366"/>
                <w:sz w:val="22"/>
                <w:szCs w:val="22"/>
              </w:rPr>
              <w:t>davanja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godišnji</w:t>
            </w:r>
            <w:proofErr w:type="spellEnd"/>
            <w:r w:rsidRPr="00A758CD">
              <w:rPr>
                <w:rFonts w:ascii="Arial" w:hAnsi="Arial" w:cs="Arial"/>
                <w:b/>
                <w:bCs/>
                <w:color w:val="003366"/>
                <w:sz w:val="22"/>
                <w:szCs w:val="22"/>
              </w:rPr>
              <w:t xml:space="preserve"> / </w:t>
            </w:r>
            <w:proofErr w:type="spellStart"/>
            <w:r w:rsidRPr="00A758CD">
              <w:rPr>
                <w:rFonts w:ascii="Arial" w:hAnsi="Arial" w:cs="Arial"/>
                <w:b/>
                <w:bCs/>
                <w:color w:val="003366"/>
                <w:sz w:val="22"/>
                <w:szCs w:val="22"/>
              </w:rPr>
              <w:t>srednjoročni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navesti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vrstu</w:t>
            </w:r>
            <w:proofErr w:type="spellEnd"/>
            <w:r w:rsidRPr="00A758CD">
              <w:rPr>
                <w:rFonts w:ascii="Arial" w:hAnsi="Arial" w:cs="Arial"/>
                <w:b/>
                <w:bCs/>
                <w:color w:val="003366"/>
                <w:sz w:val="22"/>
                <w:szCs w:val="22"/>
              </w:rPr>
              <w:t xml:space="preserve"> plana u </w:t>
            </w:r>
            <w:proofErr w:type="spellStart"/>
            <w:r w:rsidRPr="00A758CD">
              <w:rPr>
                <w:rFonts w:ascii="Arial" w:hAnsi="Arial" w:cs="Arial"/>
                <w:b/>
                <w:bCs/>
                <w:color w:val="003366"/>
                <w:sz w:val="22"/>
                <w:szCs w:val="22"/>
              </w:rPr>
              <w:t>tablici</w:t>
            </w:r>
            <w:proofErr w:type="spellEnd"/>
            <w:r w:rsidRPr="00A758CD">
              <w:rPr>
                <w:rFonts w:ascii="Arial" w:hAnsi="Arial" w:cs="Arial"/>
                <w:b/>
                <w:bCs/>
                <w:color w:val="003366"/>
                <w:sz w:val="22"/>
                <w:szCs w:val="22"/>
              </w:rPr>
              <w:t>)</w:t>
            </w:r>
          </w:p>
        </w:tc>
      </w:tr>
      <w:tr w:rsidR="00A758CD" w:rsidRPr="00A758CD" w14:paraId="339F21FB" w14:textId="77777777" w:rsidTr="00A758CD">
        <w:trPr>
          <w:gridAfter w:val="1"/>
          <w:wAfter w:w="27" w:type="dxa"/>
          <w:trHeight w:val="120"/>
        </w:trPr>
        <w:tc>
          <w:tcPr>
            <w:tcW w:w="400" w:type="dxa"/>
            <w:tcBorders>
              <w:top w:val="nil"/>
              <w:left w:val="nil"/>
              <w:bottom w:val="nil"/>
              <w:right w:val="nil"/>
            </w:tcBorders>
            <w:shd w:val="clear" w:color="auto" w:fill="auto"/>
            <w:noWrap/>
            <w:vAlign w:val="bottom"/>
            <w:hideMark/>
          </w:tcPr>
          <w:p w14:paraId="7AF132F8"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123D4AA2"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5464EA1D"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3E763C64" w14:textId="77777777" w:rsidR="00FF6407" w:rsidRPr="00A758CD" w:rsidRDefault="00FF6407" w:rsidP="00195A44">
            <w:pP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58F7AAB5" w14:textId="77777777" w:rsidR="00FF6407" w:rsidRPr="00A758CD" w:rsidRDefault="00FF6407" w:rsidP="00195A44">
            <w:pP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305CCE8D" w14:textId="77777777" w:rsidR="00FF6407" w:rsidRPr="00A758CD" w:rsidRDefault="00FF6407" w:rsidP="00195A44">
            <w:pP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736CC72B" w14:textId="77777777" w:rsidR="00FF6407" w:rsidRPr="00A758CD" w:rsidRDefault="00FF6407" w:rsidP="00195A44">
            <w:pP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2F21B58F"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3B3EE905"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777E35E3" w14:textId="77777777" w:rsidR="00FF6407" w:rsidRPr="00A758CD" w:rsidRDefault="00FF6407" w:rsidP="00195A44">
            <w:pP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3FE633D6"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7D5F61A5"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4F31ED07" w14:textId="77777777" w:rsidR="00FF6407" w:rsidRPr="00A758CD" w:rsidRDefault="00FF6407" w:rsidP="00195A44">
            <w:pPr>
              <w:rPr>
                <w:rFonts w:ascii="Arial" w:hAnsi="Arial" w:cs="Arial"/>
                <w:b/>
                <w:bCs/>
                <w:color w:val="003366"/>
                <w:sz w:val="22"/>
                <w:szCs w:val="22"/>
              </w:rPr>
            </w:pPr>
          </w:p>
        </w:tc>
        <w:tc>
          <w:tcPr>
            <w:tcW w:w="522" w:type="dxa"/>
            <w:tcBorders>
              <w:top w:val="nil"/>
              <w:left w:val="nil"/>
              <w:bottom w:val="nil"/>
              <w:right w:val="nil"/>
            </w:tcBorders>
            <w:shd w:val="clear" w:color="auto" w:fill="auto"/>
            <w:noWrap/>
            <w:vAlign w:val="bottom"/>
            <w:hideMark/>
          </w:tcPr>
          <w:p w14:paraId="495F0992"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5DFF12AF" w14:textId="77777777" w:rsidR="00FF6407" w:rsidRPr="00A758CD" w:rsidRDefault="00FF6407" w:rsidP="00195A44">
            <w:pPr>
              <w:rPr>
                <w:rFonts w:ascii="Arial" w:hAnsi="Arial" w:cs="Arial"/>
                <w:b/>
                <w:bCs/>
                <w:color w:val="003366"/>
                <w:sz w:val="22"/>
                <w:szCs w:val="22"/>
              </w:rPr>
            </w:pPr>
          </w:p>
        </w:tc>
        <w:tc>
          <w:tcPr>
            <w:tcW w:w="229" w:type="dxa"/>
            <w:tcBorders>
              <w:top w:val="nil"/>
              <w:left w:val="nil"/>
              <w:bottom w:val="nil"/>
              <w:right w:val="nil"/>
            </w:tcBorders>
            <w:shd w:val="clear" w:color="auto" w:fill="auto"/>
            <w:noWrap/>
            <w:vAlign w:val="bottom"/>
            <w:hideMark/>
          </w:tcPr>
          <w:p w14:paraId="1D7CABF4" w14:textId="77777777" w:rsidR="00FF6407" w:rsidRPr="00A758CD" w:rsidRDefault="00FF6407" w:rsidP="00195A44">
            <w:pPr>
              <w:rPr>
                <w:rFonts w:ascii="Arial" w:hAnsi="Arial" w:cs="Arial"/>
                <w:b/>
                <w:bCs/>
                <w:color w:val="003366"/>
                <w:sz w:val="22"/>
                <w:szCs w:val="22"/>
              </w:rPr>
            </w:pPr>
          </w:p>
        </w:tc>
        <w:tc>
          <w:tcPr>
            <w:tcW w:w="514" w:type="dxa"/>
            <w:tcBorders>
              <w:top w:val="nil"/>
              <w:left w:val="nil"/>
              <w:bottom w:val="nil"/>
              <w:right w:val="nil"/>
            </w:tcBorders>
            <w:shd w:val="clear" w:color="auto" w:fill="auto"/>
            <w:noWrap/>
            <w:vAlign w:val="bottom"/>
            <w:hideMark/>
          </w:tcPr>
          <w:p w14:paraId="52DD6417"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1255A5E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AC9E601" w14:textId="77777777" w:rsidR="00FF6407" w:rsidRPr="00A758CD" w:rsidRDefault="00FF6407" w:rsidP="00195A44">
            <w:pP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2E89ADD3"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72DE3C0F"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52B3056F" w14:textId="77777777" w:rsidR="00FF6407" w:rsidRPr="00A758CD" w:rsidRDefault="00FF6407" w:rsidP="00195A44">
            <w:pPr>
              <w:rPr>
                <w:rFonts w:ascii="Arial" w:hAnsi="Arial" w:cs="Arial"/>
                <w:b/>
                <w:bCs/>
                <w:color w:val="003366"/>
                <w:sz w:val="22"/>
                <w:szCs w:val="22"/>
              </w:rPr>
            </w:pPr>
          </w:p>
        </w:tc>
        <w:tc>
          <w:tcPr>
            <w:tcW w:w="1155" w:type="dxa"/>
            <w:tcBorders>
              <w:top w:val="nil"/>
              <w:left w:val="nil"/>
              <w:bottom w:val="nil"/>
              <w:right w:val="nil"/>
            </w:tcBorders>
            <w:shd w:val="clear" w:color="auto" w:fill="auto"/>
            <w:noWrap/>
            <w:vAlign w:val="bottom"/>
            <w:hideMark/>
          </w:tcPr>
          <w:p w14:paraId="38E44213"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7C7A912"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1ADED09"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86B2F68" w14:textId="77777777" w:rsidR="00FF6407" w:rsidRPr="00A758CD" w:rsidRDefault="00FF6407" w:rsidP="00195A44">
            <w:pPr>
              <w:rPr>
                <w:rFonts w:ascii="Arial" w:hAnsi="Arial" w:cs="Arial"/>
                <w:b/>
                <w:bCs/>
                <w:color w:val="003366"/>
                <w:sz w:val="22"/>
                <w:szCs w:val="22"/>
              </w:rPr>
            </w:pPr>
          </w:p>
        </w:tc>
        <w:tc>
          <w:tcPr>
            <w:tcW w:w="257" w:type="dxa"/>
            <w:gridSpan w:val="2"/>
            <w:tcBorders>
              <w:top w:val="nil"/>
              <w:left w:val="nil"/>
              <w:bottom w:val="nil"/>
              <w:right w:val="nil"/>
            </w:tcBorders>
            <w:shd w:val="clear" w:color="auto" w:fill="auto"/>
            <w:noWrap/>
            <w:vAlign w:val="bottom"/>
            <w:hideMark/>
          </w:tcPr>
          <w:p w14:paraId="4306B160"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72CF8ECE"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1FA67A5C"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50B0E946"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2DF1F1B5" w14:textId="77777777" w:rsidR="00FF6407" w:rsidRPr="00A758CD" w:rsidRDefault="00FF6407" w:rsidP="00195A44">
            <w:pPr>
              <w:rPr>
                <w:rFonts w:ascii="Arial" w:hAnsi="Arial" w:cs="Arial"/>
                <w:b/>
                <w:bCs/>
                <w:color w:val="003366"/>
                <w:sz w:val="22"/>
                <w:szCs w:val="22"/>
              </w:rPr>
            </w:pPr>
          </w:p>
        </w:tc>
        <w:tc>
          <w:tcPr>
            <w:tcW w:w="257" w:type="dxa"/>
            <w:tcBorders>
              <w:top w:val="nil"/>
              <w:left w:val="nil"/>
              <w:bottom w:val="nil"/>
              <w:right w:val="nil"/>
            </w:tcBorders>
            <w:shd w:val="clear" w:color="auto" w:fill="auto"/>
            <w:noWrap/>
            <w:vAlign w:val="bottom"/>
            <w:hideMark/>
          </w:tcPr>
          <w:p w14:paraId="35D266F9" w14:textId="77777777" w:rsidR="00FF6407" w:rsidRPr="00A758CD" w:rsidRDefault="00FF6407" w:rsidP="00195A44">
            <w:pPr>
              <w:rPr>
                <w:rFonts w:ascii="Arial" w:hAnsi="Arial" w:cs="Arial"/>
                <w:b/>
                <w:bCs/>
                <w:color w:val="003366"/>
                <w:sz w:val="22"/>
                <w:szCs w:val="22"/>
              </w:rPr>
            </w:pPr>
          </w:p>
        </w:tc>
        <w:tc>
          <w:tcPr>
            <w:tcW w:w="371" w:type="dxa"/>
            <w:tcBorders>
              <w:top w:val="nil"/>
              <w:left w:val="nil"/>
              <w:bottom w:val="nil"/>
              <w:right w:val="nil"/>
            </w:tcBorders>
            <w:shd w:val="clear" w:color="auto" w:fill="auto"/>
            <w:noWrap/>
            <w:vAlign w:val="bottom"/>
            <w:hideMark/>
          </w:tcPr>
          <w:p w14:paraId="63C53D77" w14:textId="77777777" w:rsidR="00FF6407" w:rsidRPr="00A758CD" w:rsidRDefault="00FF6407" w:rsidP="00195A44">
            <w:pPr>
              <w:rPr>
                <w:rFonts w:ascii="Arial" w:hAnsi="Arial" w:cs="Arial"/>
                <w:b/>
                <w:bCs/>
                <w:color w:val="003366"/>
                <w:sz w:val="22"/>
                <w:szCs w:val="22"/>
              </w:rPr>
            </w:pPr>
          </w:p>
        </w:tc>
        <w:tc>
          <w:tcPr>
            <w:tcW w:w="365" w:type="dxa"/>
            <w:tcBorders>
              <w:top w:val="nil"/>
              <w:left w:val="nil"/>
              <w:bottom w:val="nil"/>
              <w:right w:val="nil"/>
            </w:tcBorders>
            <w:shd w:val="clear" w:color="auto" w:fill="auto"/>
            <w:noWrap/>
            <w:vAlign w:val="bottom"/>
            <w:hideMark/>
          </w:tcPr>
          <w:p w14:paraId="20D3E45C" w14:textId="77777777" w:rsidR="00FF6407" w:rsidRPr="00A758CD" w:rsidRDefault="00FF6407" w:rsidP="00195A44">
            <w:pPr>
              <w:rPr>
                <w:rFonts w:ascii="Arial" w:hAnsi="Arial" w:cs="Arial"/>
                <w:b/>
                <w:bCs/>
                <w:color w:val="003366"/>
                <w:sz w:val="22"/>
                <w:szCs w:val="22"/>
              </w:rPr>
            </w:pPr>
          </w:p>
        </w:tc>
        <w:tc>
          <w:tcPr>
            <w:tcW w:w="361" w:type="dxa"/>
            <w:tcBorders>
              <w:top w:val="nil"/>
              <w:left w:val="nil"/>
              <w:bottom w:val="nil"/>
              <w:right w:val="nil"/>
            </w:tcBorders>
            <w:shd w:val="clear" w:color="auto" w:fill="auto"/>
            <w:noWrap/>
            <w:vAlign w:val="bottom"/>
            <w:hideMark/>
          </w:tcPr>
          <w:p w14:paraId="7BEC6700"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37385314"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06D7E549" w14:textId="77777777" w:rsidR="00FF6407" w:rsidRPr="00A758CD" w:rsidRDefault="00FF6407" w:rsidP="00195A44">
            <w:pP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2383CBC8" w14:textId="77777777" w:rsidR="00FF6407" w:rsidRPr="00A758CD" w:rsidRDefault="00FF6407" w:rsidP="00195A44">
            <w:pPr>
              <w:rPr>
                <w:rFonts w:ascii="Arial" w:hAnsi="Arial" w:cs="Arial"/>
                <w:b/>
                <w:bCs/>
                <w:color w:val="003366"/>
                <w:sz w:val="22"/>
                <w:szCs w:val="22"/>
              </w:rPr>
            </w:pPr>
          </w:p>
        </w:tc>
        <w:tc>
          <w:tcPr>
            <w:tcW w:w="314" w:type="dxa"/>
            <w:gridSpan w:val="2"/>
            <w:tcBorders>
              <w:top w:val="nil"/>
              <w:left w:val="nil"/>
              <w:bottom w:val="nil"/>
              <w:right w:val="nil"/>
            </w:tcBorders>
            <w:shd w:val="clear" w:color="auto" w:fill="auto"/>
            <w:noWrap/>
            <w:vAlign w:val="bottom"/>
            <w:hideMark/>
          </w:tcPr>
          <w:p w14:paraId="122D7C38" w14:textId="77777777" w:rsidR="00FF6407" w:rsidRPr="00A758CD" w:rsidRDefault="00FF6407" w:rsidP="00195A44">
            <w:pPr>
              <w:rPr>
                <w:rFonts w:ascii="Arial" w:hAnsi="Arial" w:cs="Arial"/>
                <w:b/>
                <w:bCs/>
                <w:color w:val="003366"/>
                <w:sz w:val="22"/>
                <w:szCs w:val="22"/>
              </w:rPr>
            </w:pPr>
          </w:p>
        </w:tc>
        <w:tc>
          <w:tcPr>
            <w:tcW w:w="331" w:type="dxa"/>
            <w:gridSpan w:val="2"/>
            <w:tcBorders>
              <w:top w:val="nil"/>
              <w:left w:val="nil"/>
              <w:bottom w:val="nil"/>
              <w:right w:val="nil"/>
            </w:tcBorders>
            <w:shd w:val="clear" w:color="auto" w:fill="auto"/>
            <w:noWrap/>
            <w:vAlign w:val="bottom"/>
            <w:hideMark/>
          </w:tcPr>
          <w:p w14:paraId="76032B89" w14:textId="77777777" w:rsidR="00FF6407" w:rsidRPr="00A758CD" w:rsidRDefault="00FF6407" w:rsidP="00195A44">
            <w:pPr>
              <w:rPr>
                <w:rFonts w:ascii="Arial" w:hAnsi="Arial" w:cs="Arial"/>
                <w:b/>
                <w:bCs/>
                <w:color w:val="003366"/>
                <w:sz w:val="22"/>
                <w:szCs w:val="22"/>
              </w:rPr>
            </w:pPr>
          </w:p>
        </w:tc>
        <w:tc>
          <w:tcPr>
            <w:tcW w:w="540" w:type="dxa"/>
            <w:tcBorders>
              <w:top w:val="nil"/>
              <w:left w:val="nil"/>
              <w:bottom w:val="nil"/>
              <w:right w:val="nil"/>
            </w:tcBorders>
            <w:shd w:val="clear" w:color="auto" w:fill="auto"/>
            <w:noWrap/>
            <w:vAlign w:val="bottom"/>
            <w:hideMark/>
          </w:tcPr>
          <w:p w14:paraId="72AA13A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01C05193"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A06238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688DFBE9"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2A0612E1"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60F1788" w14:textId="77777777" w:rsidR="00FF6407" w:rsidRPr="00A758CD" w:rsidRDefault="00FF6407" w:rsidP="00195A44">
            <w:pPr>
              <w:rPr>
                <w:rFonts w:ascii="Arial" w:hAnsi="Arial" w:cs="Arial"/>
                <w:b/>
                <w:bCs/>
                <w:color w:val="003366"/>
                <w:sz w:val="22"/>
                <w:szCs w:val="22"/>
              </w:rPr>
            </w:pPr>
          </w:p>
        </w:tc>
        <w:tc>
          <w:tcPr>
            <w:tcW w:w="238" w:type="dxa"/>
            <w:tcBorders>
              <w:top w:val="nil"/>
              <w:left w:val="nil"/>
              <w:bottom w:val="nil"/>
              <w:right w:val="nil"/>
            </w:tcBorders>
            <w:shd w:val="clear" w:color="auto" w:fill="auto"/>
            <w:noWrap/>
            <w:vAlign w:val="bottom"/>
            <w:hideMark/>
          </w:tcPr>
          <w:p w14:paraId="4C06956C" w14:textId="77777777" w:rsidR="00FF6407" w:rsidRPr="00A758CD" w:rsidRDefault="00FF6407" w:rsidP="00195A44">
            <w:pPr>
              <w:rPr>
                <w:rFonts w:ascii="Arial" w:hAnsi="Arial" w:cs="Arial"/>
                <w:b/>
                <w:bCs/>
                <w:color w:val="003366"/>
                <w:sz w:val="22"/>
                <w:szCs w:val="22"/>
              </w:rPr>
            </w:pPr>
          </w:p>
        </w:tc>
      </w:tr>
      <w:tr w:rsidR="00FF6407" w:rsidRPr="00A758CD" w14:paraId="247E61A4" w14:textId="77777777" w:rsidTr="00A758CD">
        <w:trPr>
          <w:gridAfter w:val="1"/>
          <w:wAfter w:w="27" w:type="dxa"/>
          <w:trHeight w:val="615"/>
        </w:trPr>
        <w:tc>
          <w:tcPr>
            <w:tcW w:w="796"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7AE77A8A"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R.br.</w:t>
            </w:r>
          </w:p>
        </w:tc>
        <w:tc>
          <w:tcPr>
            <w:tcW w:w="258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D54F09A"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Vrsta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koncesije</w:t>
            </w:r>
            <w:proofErr w:type="spellEnd"/>
          </w:p>
        </w:tc>
        <w:tc>
          <w:tcPr>
            <w:tcW w:w="3331"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E9F1025" w14:textId="77777777" w:rsidR="00FF6407" w:rsidRPr="00A758CD" w:rsidRDefault="00FF6407" w:rsidP="00195A44">
            <w:pPr>
              <w:jc w:val="center"/>
              <w:rPr>
                <w:rFonts w:ascii="Arial" w:hAnsi="Arial" w:cs="Arial"/>
                <w:b/>
                <w:bCs/>
                <w:color w:val="003366"/>
                <w:sz w:val="22"/>
                <w:szCs w:val="22"/>
                <w:lang w:val="it-IT"/>
              </w:rPr>
            </w:pPr>
            <w:proofErr w:type="spellStart"/>
            <w:r w:rsidRPr="00A758CD">
              <w:rPr>
                <w:rFonts w:ascii="Arial" w:hAnsi="Arial" w:cs="Arial"/>
                <w:b/>
                <w:bCs/>
                <w:color w:val="003366"/>
                <w:sz w:val="22"/>
                <w:szCs w:val="22"/>
                <w:lang w:val="it-IT"/>
              </w:rPr>
              <w:t>Zakonska</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osnova</w:t>
            </w:r>
            <w:proofErr w:type="spellEnd"/>
            <w:r w:rsidRPr="00A758CD">
              <w:rPr>
                <w:rFonts w:ascii="Arial" w:hAnsi="Arial" w:cs="Arial"/>
                <w:b/>
                <w:bCs/>
                <w:color w:val="003366"/>
                <w:sz w:val="22"/>
                <w:szCs w:val="22"/>
                <w:lang w:val="it-IT"/>
              </w:rPr>
              <w:t xml:space="preserve"> za </w:t>
            </w:r>
            <w:proofErr w:type="spellStart"/>
            <w:r w:rsidRPr="00A758CD">
              <w:rPr>
                <w:rFonts w:ascii="Arial" w:hAnsi="Arial" w:cs="Arial"/>
                <w:b/>
                <w:bCs/>
                <w:color w:val="003366"/>
                <w:sz w:val="22"/>
                <w:szCs w:val="22"/>
                <w:lang w:val="it-IT"/>
              </w:rPr>
              <w:t>davanje</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koncesije</w:t>
            </w:r>
            <w:proofErr w:type="spellEnd"/>
            <w:r w:rsidRPr="00A758CD">
              <w:rPr>
                <w:rFonts w:ascii="Arial" w:hAnsi="Arial" w:cs="Arial"/>
                <w:b/>
                <w:bCs/>
                <w:color w:val="003366"/>
                <w:sz w:val="22"/>
                <w:szCs w:val="22"/>
                <w:lang w:val="it-IT"/>
              </w:rPr>
              <w:t xml:space="preserve"> </w:t>
            </w:r>
          </w:p>
        </w:tc>
        <w:tc>
          <w:tcPr>
            <w:tcW w:w="3149" w:type="dxa"/>
            <w:gridSpan w:val="10"/>
            <w:tcBorders>
              <w:top w:val="single" w:sz="4" w:space="0" w:color="003366"/>
              <w:left w:val="nil"/>
              <w:bottom w:val="single" w:sz="4" w:space="0" w:color="003366"/>
              <w:right w:val="single" w:sz="4" w:space="0" w:color="003366"/>
            </w:tcBorders>
            <w:shd w:val="clear" w:color="000000" w:fill="C0C0C0"/>
            <w:vAlign w:val="center"/>
            <w:hideMark/>
          </w:tcPr>
          <w:p w14:paraId="173B513B"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Gospodarski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razvojni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planovi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sektora</w:t>
            </w:r>
            <w:proofErr w:type="spellEnd"/>
          </w:p>
        </w:tc>
        <w:tc>
          <w:tcPr>
            <w:tcW w:w="254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9A80C97" w14:textId="77777777" w:rsidR="00FF6407" w:rsidRPr="00A758CD" w:rsidRDefault="00FF6407" w:rsidP="00195A44">
            <w:pPr>
              <w:jc w:val="center"/>
              <w:rPr>
                <w:rFonts w:ascii="Arial" w:hAnsi="Arial" w:cs="Arial"/>
                <w:b/>
                <w:bCs/>
                <w:color w:val="003366"/>
                <w:sz w:val="22"/>
                <w:szCs w:val="22"/>
                <w:lang w:val="it-IT"/>
              </w:rPr>
            </w:pPr>
            <w:proofErr w:type="spellStart"/>
            <w:r w:rsidRPr="00A758CD">
              <w:rPr>
                <w:rFonts w:ascii="Arial" w:hAnsi="Arial" w:cs="Arial"/>
                <w:b/>
                <w:bCs/>
                <w:color w:val="003366"/>
                <w:sz w:val="22"/>
                <w:szCs w:val="22"/>
                <w:lang w:val="it-IT"/>
              </w:rPr>
              <w:t>Vrijeme</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davanja</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koncesije</w:t>
            </w:r>
            <w:proofErr w:type="spellEnd"/>
            <w:r w:rsidRPr="00A758CD">
              <w:rPr>
                <w:rFonts w:ascii="Arial" w:hAnsi="Arial" w:cs="Arial"/>
                <w:b/>
                <w:bCs/>
                <w:color w:val="003366"/>
                <w:sz w:val="22"/>
                <w:szCs w:val="22"/>
                <w:lang w:val="it-IT"/>
              </w:rPr>
              <w:t xml:space="preserve"> i </w:t>
            </w:r>
            <w:proofErr w:type="spellStart"/>
            <w:r w:rsidRPr="00A758CD">
              <w:rPr>
                <w:rFonts w:ascii="Arial" w:hAnsi="Arial" w:cs="Arial"/>
                <w:b/>
                <w:bCs/>
                <w:color w:val="003366"/>
                <w:sz w:val="22"/>
                <w:szCs w:val="22"/>
                <w:lang w:val="it-IT"/>
              </w:rPr>
              <w:t>trajanje</w:t>
            </w:r>
            <w:proofErr w:type="spellEnd"/>
          </w:p>
        </w:tc>
        <w:tc>
          <w:tcPr>
            <w:tcW w:w="2613" w:type="dxa"/>
            <w:gridSpan w:val="11"/>
            <w:tcBorders>
              <w:top w:val="single" w:sz="4" w:space="0" w:color="003366"/>
              <w:left w:val="nil"/>
              <w:bottom w:val="single" w:sz="4" w:space="0" w:color="003366"/>
              <w:right w:val="single" w:sz="4" w:space="0" w:color="003366"/>
            </w:tcBorders>
            <w:shd w:val="clear" w:color="000000" w:fill="C0C0C0"/>
            <w:vAlign w:val="center"/>
            <w:hideMark/>
          </w:tcPr>
          <w:p w14:paraId="1EF7D3A0"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Ostale</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napomene</w:t>
            </w:r>
            <w:proofErr w:type="spellEnd"/>
          </w:p>
        </w:tc>
      </w:tr>
      <w:tr w:rsidR="00FF6407" w:rsidRPr="00A758CD" w14:paraId="3E56968D" w14:textId="77777777" w:rsidTr="00A758CD">
        <w:trPr>
          <w:gridAfter w:val="1"/>
          <w:wAfter w:w="27" w:type="dxa"/>
          <w:trHeight w:val="240"/>
        </w:trPr>
        <w:tc>
          <w:tcPr>
            <w:tcW w:w="796"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1F74931E"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0</w:t>
            </w:r>
          </w:p>
        </w:tc>
        <w:tc>
          <w:tcPr>
            <w:tcW w:w="258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563CA4C3"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3331"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6F89B5E3"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2</w:t>
            </w:r>
          </w:p>
        </w:tc>
        <w:tc>
          <w:tcPr>
            <w:tcW w:w="3149" w:type="dxa"/>
            <w:gridSpan w:val="10"/>
            <w:tcBorders>
              <w:top w:val="single" w:sz="4" w:space="0" w:color="003366"/>
              <w:left w:val="nil"/>
              <w:bottom w:val="single" w:sz="4" w:space="0" w:color="003366"/>
              <w:right w:val="single" w:sz="4" w:space="0" w:color="003366"/>
            </w:tcBorders>
            <w:shd w:val="clear" w:color="auto" w:fill="auto"/>
            <w:noWrap/>
            <w:vAlign w:val="center"/>
            <w:hideMark/>
          </w:tcPr>
          <w:p w14:paraId="1113B8A2"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3</w:t>
            </w:r>
          </w:p>
        </w:tc>
        <w:tc>
          <w:tcPr>
            <w:tcW w:w="254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C9ED95F"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4</w:t>
            </w:r>
          </w:p>
        </w:tc>
        <w:tc>
          <w:tcPr>
            <w:tcW w:w="2613" w:type="dxa"/>
            <w:gridSpan w:val="11"/>
            <w:tcBorders>
              <w:top w:val="single" w:sz="4" w:space="0" w:color="003366"/>
              <w:left w:val="nil"/>
              <w:bottom w:val="single" w:sz="4" w:space="0" w:color="003366"/>
              <w:right w:val="single" w:sz="4" w:space="0" w:color="003366"/>
            </w:tcBorders>
            <w:shd w:val="clear" w:color="auto" w:fill="auto"/>
            <w:noWrap/>
            <w:vAlign w:val="center"/>
            <w:hideMark/>
          </w:tcPr>
          <w:p w14:paraId="3505E608"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5</w:t>
            </w:r>
          </w:p>
        </w:tc>
      </w:tr>
      <w:tr w:rsidR="00FF6407" w:rsidRPr="00A758CD" w14:paraId="2A246646" w14:textId="77777777" w:rsidTr="00A758CD">
        <w:trPr>
          <w:gridAfter w:val="1"/>
          <w:wAfter w:w="27" w:type="dxa"/>
          <w:trHeight w:val="990"/>
        </w:trPr>
        <w:tc>
          <w:tcPr>
            <w:tcW w:w="796"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1ADA6A4E"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2584" w:type="dxa"/>
            <w:gridSpan w:val="9"/>
            <w:tcBorders>
              <w:top w:val="single" w:sz="4" w:space="0" w:color="003366"/>
              <w:left w:val="nil"/>
              <w:bottom w:val="single" w:sz="4" w:space="0" w:color="003366"/>
              <w:right w:val="single" w:sz="4" w:space="0" w:color="003366"/>
            </w:tcBorders>
            <w:shd w:val="pct25" w:color="CCCCFF" w:fill="auto"/>
            <w:vAlign w:val="center"/>
            <w:hideMark/>
          </w:tcPr>
          <w:p w14:paraId="482CE5F6" w14:textId="77777777" w:rsidR="00FF6407" w:rsidRPr="00A758CD" w:rsidRDefault="00FF6407" w:rsidP="00195A44">
            <w:pPr>
              <w:jc w:val="center"/>
              <w:rPr>
                <w:rFonts w:ascii="Arial" w:hAnsi="Arial" w:cs="Arial"/>
                <w:color w:val="003366"/>
                <w:sz w:val="22"/>
                <w:szCs w:val="22"/>
              </w:rPr>
            </w:pPr>
            <w:proofErr w:type="spellStart"/>
            <w:r w:rsidRPr="00A758CD">
              <w:rPr>
                <w:rFonts w:ascii="Arial" w:hAnsi="Arial" w:cs="Arial"/>
                <w:color w:val="003366"/>
                <w:sz w:val="22"/>
                <w:szCs w:val="22"/>
              </w:rPr>
              <w:t>Komunalne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djelatnosti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obavljanja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dimnjačarskih</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poslova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na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području</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Općine</w:t>
            </w:r>
            <w:proofErr w:type="spellEnd"/>
            <w:r w:rsidRPr="00A758CD">
              <w:rPr>
                <w:rFonts w:ascii="Arial" w:hAnsi="Arial" w:cs="Arial"/>
                <w:color w:val="003366"/>
                <w:sz w:val="22"/>
                <w:szCs w:val="22"/>
              </w:rPr>
              <w:t xml:space="preserve"> Brtonigla - </w:t>
            </w:r>
            <w:proofErr w:type="spellStart"/>
            <w:r w:rsidRPr="00A758CD">
              <w:rPr>
                <w:rFonts w:ascii="Arial" w:hAnsi="Arial" w:cs="Arial"/>
                <w:color w:val="003366"/>
                <w:sz w:val="22"/>
                <w:szCs w:val="22"/>
              </w:rPr>
              <w:t>Verteneglo</w:t>
            </w:r>
            <w:proofErr w:type="spellEnd"/>
          </w:p>
        </w:tc>
        <w:tc>
          <w:tcPr>
            <w:tcW w:w="3331" w:type="dxa"/>
            <w:gridSpan w:val="9"/>
            <w:tcBorders>
              <w:top w:val="single" w:sz="4" w:space="0" w:color="003366"/>
              <w:left w:val="nil"/>
              <w:bottom w:val="single" w:sz="4" w:space="0" w:color="003366"/>
              <w:right w:val="single" w:sz="4" w:space="0" w:color="003366"/>
            </w:tcBorders>
            <w:shd w:val="pct25" w:color="CCCCFF" w:fill="auto"/>
            <w:vAlign w:val="center"/>
            <w:hideMark/>
          </w:tcPr>
          <w:p w14:paraId="7D7EEDF9"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215868" w:themeColor="accent5" w:themeShade="80"/>
                <w:sz w:val="22"/>
                <w:szCs w:val="22"/>
                <w:lang w:val="it-IT"/>
              </w:rPr>
              <w:t>Čl</w:t>
            </w:r>
            <w:proofErr w:type="spellEnd"/>
            <w:r w:rsidRPr="00A758CD">
              <w:rPr>
                <w:rFonts w:ascii="Arial" w:hAnsi="Arial" w:cs="Arial"/>
                <w:color w:val="215868" w:themeColor="accent5" w:themeShade="80"/>
                <w:sz w:val="22"/>
                <w:szCs w:val="22"/>
                <w:lang w:val="it-IT"/>
              </w:rPr>
              <w:t xml:space="preserve">. 8 toč.14. </w:t>
            </w:r>
            <w:proofErr w:type="spellStart"/>
            <w:r w:rsidRPr="00A758CD">
              <w:rPr>
                <w:rFonts w:ascii="Arial" w:hAnsi="Arial" w:cs="Arial"/>
                <w:color w:val="215868" w:themeColor="accent5" w:themeShade="80"/>
                <w:sz w:val="22"/>
                <w:szCs w:val="22"/>
                <w:lang w:val="it-IT"/>
              </w:rPr>
              <w:t>Zakona</w:t>
            </w:r>
            <w:proofErr w:type="spellEnd"/>
            <w:r w:rsidRPr="00A758CD">
              <w:rPr>
                <w:rFonts w:ascii="Arial" w:hAnsi="Arial" w:cs="Arial"/>
                <w:color w:val="215868" w:themeColor="accent5" w:themeShade="80"/>
                <w:sz w:val="22"/>
                <w:szCs w:val="22"/>
                <w:lang w:val="it-IT"/>
              </w:rPr>
              <w:t xml:space="preserve"> o </w:t>
            </w:r>
            <w:proofErr w:type="spellStart"/>
            <w:r w:rsidRPr="00A758CD">
              <w:rPr>
                <w:rFonts w:ascii="Arial" w:hAnsi="Arial" w:cs="Arial"/>
                <w:color w:val="215868" w:themeColor="accent5" w:themeShade="80"/>
                <w:sz w:val="22"/>
                <w:szCs w:val="22"/>
                <w:lang w:val="it-IT"/>
              </w:rPr>
              <w:t>koncesijama</w:t>
            </w:r>
            <w:proofErr w:type="spellEnd"/>
            <w:r w:rsidRPr="00A758CD">
              <w:rPr>
                <w:rFonts w:ascii="Arial" w:hAnsi="Arial" w:cs="Arial"/>
                <w:color w:val="215868" w:themeColor="accent5" w:themeShade="80"/>
                <w:sz w:val="22"/>
                <w:szCs w:val="22"/>
                <w:lang w:val="it-IT"/>
              </w:rPr>
              <w:t xml:space="preserve"> </w:t>
            </w:r>
            <w:r w:rsidRPr="00A758CD">
              <w:rPr>
                <w:rFonts w:ascii="Arial" w:eastAsia="Calibri" w:hAnsi="Arial" w:cs="Arial"/>
                <w:color w:val="215868" w:themeColor="accent5" w:themeShade="80"/>
                <w:sz w:val="22"/>
                <w:szCs w:val="22"/>
                <w:lang w:val="it-IT" w:eastAsia="en-US"/>
              </w:rPr>
              <w:t>(„</w:t>
            </w:r>
            <w:proofErr w:type="spellStart"/>
            <w:r w:rsidRPr="00A758CD">
              <w:rPr>
                <w:rFonts w:ascii="Arial" w:eastAsia="Calibri" w:hAnsi="Arial" w:cs="Arial"/>
                <w:color w:val="215868" w:themeColor="accent5" w:themeShade="80"/>
                <w:sz w:val="22"/>
                <w:szCs w:val="22"/>
                <w:lang w:val="it-IT" w:eastAsia="en-US"/>
              </w:rPr>
              <w:t>Narodne</w:t>
            </w:r>
            <w:proofErr w:type="spellEnd"/>
            <w:r w:rsidRPr="00A758CD">
              <w:rPr>
                <w:rFonts w:ascii="Arial" w:eastAsia="Calibri" w:hAnsi="Arial" w:cs="Arial"/>
                <w:color w:val="215868" w:themeColor="accent5" w:themeShade="80"/>
                <w:sz w:val="22"/>
                <w:szCs w:val="22"/>
                <w:lang w:val="it-IT" w:eastAsia="en-US"/>
              </w:rPr>
              <w:t xml:space="preserve"> </w:t>
            </w:r>
            <w:proofErr w:type="spellStart"/>
            <w:proofErr w:type="gramStart"/>
            <w:r w:rsidRPr="00A758CD">
              <w:rPr>
                <w:rFonts w:ascii="Arial" w:eastAsia="Calibri" w:hAnsi="Arial" w:cs="Arial"/>
                <w:color w:val="215868" w:themeColor="accent5" w:themeShade="80"/>
                <w:sz w:val="22"/>
                <w:szCs w:val="22"/>
                <w:lang w:val="it-IT" w:eastAsia="en-US"/>
              </w:rPr>
              <w:t>novine</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broj</w:t>
            </w:r>
            <w:proofErr w:type="spellEnd"/>
            <w:proofErr w:type="gramEnd"/>
            <w:r w:rsidRPr="00A758CD">
              <w:rPr>
                <w:rFonts w:ascii="Arial" w:eastAsia="Calibri" w:hAnsi="Arial" w:cs="Arial"/>
                <w:color w:val="215868" w:themeColor="accent5" w:themeShade="80"/>
                <w:sz w:val="22"/>
                <w:szCs w:val="22"/>
                <w:lang w:val="it-IT" w:eastAsia="en-US"/>
              </w:rPr>
              <w:t xml:space="preserve"> 69/17</w:t>
            </w:r>
            <w:r w:rsidRPr="00A758CD">
              <w:rPr>
                <w:rFonts w:ascii="Arial" w:hAnsi="Arial" w:cs="Arial"/>
                <w:color w:val="215868" w:themeColor="accent5" w:themeShade="80"/>
                <w:sz w:val="22"/>
                <w:szCs w:val="22"/>
                <w:lang w:val="it-IT"/>
              </w:rPr>
              <w:t xml:space="preserve"> i 107/20</w:t>
            </w:r>
            <w:r w:rsidRPr="00A758CD">
              <w:rPr>
                <w:rFonts w:ascii="Arial" w:eastAsia="Calibri" w:hAnsi="Arial" w:cs="Arial"/>
                <w:color w:val="215868" w:themeColor="accent5" w:themeShade="80"/>
                <w:sz w:val="22"/>
                <w:szCs w:val="22"/>
                <w:lang w:val="it-IT" w:eastAsia="en-US"/>
              </w:rPr>
              <w:t>)</w:t>
            </w:r>
            <w:r w:rsidRPr="00A758CD">
              <w:rPr>
                <w:rFonts w:ascii="Arial" w:hAnsi="Arial" w:cs="Arial"/>
                <w:color w:val="215868" w:themeColor="accent5" w:themeShade="80"/>
                <w:sz w:val="22"/>
                <w:szCs w:val="22"/>
                <w:lang w:val="it-IT"/>
              </w:rPr>
              <w:t xml:space="preserve"> , </w:t>
            </w:r>
            <w:proofErr w:type="spellStart"/>
            <w:r w:rsidRPr="00A758CD">
              <w:rPr>
                <w:rFonts w:ascii="Arial" w:hAnsi="Arial" w:cs="Arial"/>
                <w:color w:val="215868" w:themeColor="accent5" w:themeShade="80"/>
                <w:sz w:val="22"/>
                <w:szCs w:val="22"/>
                <w:lang w:val="it-IT"/>
              </w:rPr>
              <w:t>čl</w:t>
            </w:r>
            <w:proofErr w:type="spellEnd"/>
            <w:r w:rsidRPr="00A758CD">
              <w:rPr>
                <w:rFonts w:ascii="Arial" w:hAnsi="Arial" w:cs="Arial"/>
                <w:color w:val="215868" w:themeColor="accent5" w:themeShade="80"/>
                <w:sz w:val="22"/>
                <w:szCs w:val="22"/>
                <w:lang w:val="it-IT"/>
              </w:rPr>
              <w:t xml:space="preserve">. 44. </w:t>
            </w:r>
            <w:proofErr w:type="spellStart"/>
            <w:r w:rsidRPr="00A758CD">
              <w:rPr>
                <w:rFonts w:ascii="Arial" w:hAnsi="Arial" w:cs="Arial"/>
                <w:color w:val="215868" w:themeColor="accent5" w:themeShade="80"/>
                <w:sz w:val="22"/>
                <w:szCs w:val="22"/>
                <w:lang w:val="it-IT"/>
              </w:rPr>
              <w:t>Zakona</w:t>
            </w:r>
            <w:proofErr w:type="spellEnd"/>
            <w:r w:rsidRPr="00A758CD">
              <w:rPr>
                <w:rFonts w:ascii="Arial" w:hAnsi="Arial" w:cs="Arial"/>
                <w:color w:val="215868" w:themeColor="accent5" w:themeShade="80"/>
                <w:sz w:val="22"/>
                <w:szCs w:val="22"/>
                <w:lang w:val="it-IT"/>
              </w:rPr>
              <w:t xml:space="preserve"> o </w:t>
            </w:r>
            <w:proofErr w:type="spellStart"/>
            <w:r w:rsidRPr="00A758CD">
              <w:rPr>
                <w:rFonts w:ascii="Arial" w:hAnsi="Arial" w:cs="Arial"/>
                <w:color w:val="215868" w:themeColor="accent5" w:themeShade="80"/>
                <w:sz w:val="22"/>
                <w:szCs w:val="22"/>
                <w:lang w:val="it-IT"/>
              </w:rPr>
              <w:t>komunalnom</w:t>
            </w:r>
            <w:proofErr w:type="spellEnd"/>
            <w:r w:rsidRPr="00A758CD">
              <w:rPr>
                <w:rFonts w:ascii="Arial" w:hAnsi="Arial" w:cs="Arial"/>
                <w:color w:val="215868" w:themeColor="accent5" w:themeShade="80"/>
                <w:sz w:val="22"/>
                <w:szCs w:val="22"/>
                <w:lang w:val="it-IT"/>
              </w:rPr>
              <w:t xml:space="preserve"> </w:t>
            </w:r>
            <w:proofErr w:type="spellStart"/>
            <w:r w:rsidRPr="00A758CD">
              <w:rPr>
                <w:rFonts w:ascii="Arial" w:hAnsi="Arial" w:cs="Arial"/>
                <w:color w:val="215868" w:themeColor="accent5" w:themeShade="80"/>
                <w:sz w:val="22"/>
                <w:szCs w:val="22"/>
                <w:lang w:val="it-IT"/>
              </w:rPr>
              <w:t>gospodarstvu</w:t>
            </w:r>
            <w:proofErr w:type="spellEnd"/>
            <w:r w:rsidRPr="00A758CD">
              <w:rPr>
                <w:rFonts w:ascii="Arial" w:hAnsi="Arial" w:cs="Arial"/>
                <w:color w:val="215868" w:themeColor="accent5" w:themeShade="80"/>
                <w:sz w:val="22"/>
                <w:szCs w:val="22"/>
                <w:lang w:val="it-IT"/>
              </w:rPr>
              <w:t xml:space="preserve"> </w:t>
            </w:r>
            <w:r w:rsidRPr="00A758CD">
              <w:rPr>
                <w:rFonts w:ascii="Arial" w:eastAsia="Calibri" w:hAnsi="Arial" w:cs="Arial"/>
                <w:color w:val="215868" w:themeColor="accent5" w:themeShade="80"/>
                <w:sz w:val="22"/>
                <w:szCs w:val="22"/>
                <w:lang w:val="it-IT" w:eastAsia="en-US"/>
              </w:rPr>
              <w:t>(“</w:t>
            </w:r>
            <w:proofErr w:type="spellStart"/>
            <w:r w:rsidRPr="00A758CD">
              <w:rPr>
                <w:rFonts w:ascii="Arial" w:eastAsia="Calibri" w:hAnsi="Arial" w:cs="Arial"/>
                <w:color w:val="215868" w:themeColor="accent5" w:themeShade="80"/>
                <w:sz w:val="22"/>
                <w:szCs w:val="22"/>
                <w:lang w:val="it-IT" w:eastAsia="en-US"/>
              </w:rPr>
              <w:t>Narodne</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novine</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broj</w:t>
            </w:r>
            <w:proofErr w:type="spellEnd"/>
            <w:r w:rsidRPr="00A758CD">
              <w:rPr>
                <w:rFonts w:ascii="Arial" w:eastAsia="Calibri" w:hAnsi="Arial" w:cs="Arial"/>
                <w:color w:val="215868" w:themeColor="accent5" w:themeShade="80"/>
                <w:sz w:val="22"/>
                <w:szCs w:val="22"/>
                <w:lang w:val="it-IT" w:eastAsia="en-US"/>
              </w:rPr>
              <w:t xml:space="preserve"> 68/18</w:t>
            </w:r>
            <w:r w:rsidRPr="00A758CD">
              <w:rPr>
                <w:rFonts w:ascii="Arial" w:hAnsi="Arial" w:cs="Arial"/>
                <w:color w:val="215868" w:themeColor="accent5" w:themeShade="80"/>
                <w:sz w:val="22"/>
                <w:szCs w:val="22"/>
                <w:lang w:val="it-IT"/>
              </w:rPr>
              <w:t xml:space="preserve">, </w:t>
            </w:r>
            <w:r w:rsidRPr="00A758CD">
              <w:rPr>
                <w:rFonts w:ascii="Arial" w:eastAsia="Calibri" w:hAnsi="Arial" w:cs="Arial"/>
                <w:color w:val="215868" w:themeColor="accent5" w:themeShade="80"/>
                <w:sz w:val="22"/>
                <w:szCs w:val="22"/>
                <w:lang w:val="it-IT" w:eastAsia="en-US"/>
              </w:rPr>
              <w:t>110/18</w:t>
            </w:r>
            <w:r w:rsidRPr="00A758CD">
              <w:rPr>
                <w:rFonts w:ascii="Arial" w:hAnsi="Arial" w:cs="Arial"/>
                <w:color w:val="215868" w:themeColor="accent5" w:themeShade="80"/>
                <w:sz w:val="22"/>
                <w:szCs w:val="22"/>
                <w:lang w:val="it-IT"/>
              </w:rPr>
              <w:t xml:space="preserve"> i 32/20</w:t>
            </w:r>
            <w:r w:rsidRPr="00A758CD">
              <w:rPr>
                <w:rFonts w:ascii="Arial" w:eastAsia="Calibri" w:hAnsi="Arial" w:cs="Arial"/>
                <w:color w:val="215868" w:themeColor="accent5" w:themeShade="80"/>
                <w:sz w:val="22"/>
                <w:szCs w:val="22"/>
                <w:lang w:val="it-IT" w:eastAsia="en-US"/>
              </w:rPr>
              <w:t xml:space="preserve">), </w:t>
            </w:r>
            <w:proofErr w:type="gramStart"/>
            <w:r w:rsidRPr="00A758CD">
              <w:rPr>
                <w:rFonts w:ascii="Arial" w:eastAsia="Calibri" w:hAnsi="Arial" w:cs="Arial"/>
                <w:color w:val="215868" w:themeColor="accent5" w:themeShade="80"/>
                <w:sz w:val="22"/>
                <w:szCs w:val="22"/>
                <w:lang w:val="it-IT" w:eastAsia="en-US"/>
              </w:rPr>
              <w:t>od</w:t>
            </w:r>
            <w:proofErr w:type="gramEnd"/>
            <w:r w:rsidRPr="00A758CD">
              <w:rPr>
                <w:rFonts w:ascii="Arial" w:hAnsi="Arial" w:cs="Arial"/>
                <w:color w:val="215868" w:themeColor="accent5" w:themeShade="80"/>
                <w:sz w:val="22"/>
                <w:szCs w:val="22"/>
                <w:lang w:val="it-IT"/>
              </w:rPr>
              <w:t xml:space="preserve">    </w:t>
            </w:r>
            <w:proofErr w:type="spellStart"/>
            <w:r w:rsidRPr="00A758CD">
              <w:rPr>
                <w:rFonts w:ascii="Arial" w:hAnsi="Arial" w:cs="Arial"/>
                <w:color w:val="215868" w:themeColor="accent5" w:themeShade="80"/>
                <w:sz w:val="22"/>
                <w:szCs w:val="22"/>
                <w:lang w:val="it-IT"/>
              </w:rPr>
              <w:t>čl</w:t>
            </w:r>
            <w:proofErr w:type="spellEnd"/>
            <w:r w:rsidRPr="00A758CD">
              <w:rPr>
                <w:rFonts w:ascii="Arial" w:hAnsi="Arial" w:cs="Arial"/>
                <w:color w:val="215868" w:themeColor="accent5" w:themeShade="80"/>
                <w:sz w:val="22"/>
                <w:szCs w:val="22"/>
                <w:lang w:val="it-IT"/>
              </w:rPr>
              <w:t xml:space="preserve">. 10. do 13. </w:t>
            </w:r>
            <w:proofErr w:type="spellStart"/>
            <w:r w:rsidRPr="00A758CD">
              <w:rPr>
                <w:rFonts w:ascii="Arial" w:eastAsia="Calibri" w:hAnsi="Arial" w:cs="Arial"/>
                <w:color w:val="215868" w:themeColor="accent5" w:themeShade="80"/>
                <w:sz w:val="22"/>
                <w:szCs w:val="22"/>
                <w:lang w:val="it-IT" w:eastAsia="en-US"/>
              </w:rPr>
              <w:t>Odluke</w:t>
            </w:r>
            <w:proofErr w:type="spellEnd"/>
            <w:r w:rsidRPr="00A758CD">
              <w:rPr>
                <w:rFonts w:ascii="Arial" w:eastAsia="Calibri" w:hAnsi="Arial" w:cs="Arial"/>
                <w:color w:val="215868" w:themeColor="accent5" w:themeShade="80"/>
                <w:sz w:val="22"/>
                <w:szCs w:val="22"/>
                <w:lang w:val="it-IT" w:eastAsia="en-US"/>
              </w:rPr>
              <w:t xml:space="preserve"> o </w:t>
            </w:r>
            <w:proofErr w:type="spellStart"/>
            <w:r w:rsidRPr="00A758CD">
              <w:rPr>
                <w:rFonts w:ascii="Arial" w:eastAsia="Calibri" w:hAnsi="Arial" w:cs="Arial"/>
                <w:color w:val="215868" w:themeColor="accent5" w:themeShade="80"/>
                <w:sz w:val="22"/>
                <w:szCs w:val="22"/>
                <w:lang w:val="it-IT" w:eastAsia="en-US"/>
              </w:rPr>
              <w:t>komunalnim</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djelatnostima</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na</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području</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Općine</w:t>
            </w:r>
            <w:proofErr w:type="spellEnd"/>
            <w:r w:rsidRPr="00A758CD">
              <w:rPr>
                <w:rFonts w:ascii="Arial" w:eastAsia="Calibri" w:hAnsi="Arial" w:cs="Arial"/>
                <w:color w:val="215868" w:themeColor="accent5" w:themeShade="80"/>
                <w:sz w:val="22"/>
                <w:szCs w:val="22"/>
                <w:lang w:val="it-IT" w:eastAsia="en-US"/>
              </w:rPr>
              <w:t xml:space="preserve"> Brtonigla – Verteneglio (”</w:t>
            </w:r>
            <w:proofErr w:type="spellStart"/>
            <w:r w:rsidRPr="00A758CD">
              <w:rPr>
                <w:rFonts w:ascii="Arial" w:eastAsia="Calibri" w:hAnsi="Arial" w:cs="Arial"/>
                <w:color w:val="215868" w:themeColor="accent5" w:themeShade="80"/>
                <w:sz w:val="22"/>
                <w:szCs w:val="22"/>
                <w:lang w:val="it-IT" w:eastAsia="en-US"/>
              </w:rPr>
              <w:t>Službene</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novine</w:t>
            </w:r>
            <w:proofErr w:type="spellEnd"/>
            <w:r w:rsidRPr="00A758CD">
              <w:rPr>
                <w:rFonts w:ascii="Arial" w:eastAsia="Calibri" w:hAnsi="Arial" w:cs="Arial"/>
                <w:color w:val="215868" w:themeColor="accent5" w:themeShade="80"/>
                <w:sz w:val="22"/>
                <w:szCs w:val="22"/>
                <w:lang w:val="it-IT" w:eastAsia="en-US"/>
              </w:rPr>
              <w:t xml:space="preserve"> </w:t>
            </w:r>
            <w:proofErr w:type="spellStart"/>
            <w:r w:rsidRPr="00A758CD">
              <w:rPr>
                <w:rFonts w:ascii="Arial" w:eastAsia="Calibri" w:hAnsi="Arial" w:cs="Arial"/>
                <w:color w:val="215868" w:themeColor="accent5" w:themeShade="80"/>
                <w:sz w:val="22"/>
                <w:szCs w:val="22"/>
                <w:lang w:val="it-IT" w:eastAsia="en-US"/>
              </w:rPr>
              <w:t>Općine</w:t>
            </w:r>
            <w:proofErr w:type="spellEnd"/>
            <w:r w:rsidRPr="00A758CD">
              <w:rPr>
                <w:rFonts w:ascii="Arial" w:eastAsia="Calibri" w:hAnsi="Arial" w:cs="Arial"/>
                <w:color w:val="215868" w:themeColor="accent5" w:themeShade="80"/>
                <w:sz w:val="22"/>
                <w:szCs w:val="22"/>
                <w:lang w:val="it-IT" w:eastAsia="en-US"/>
              </w:rPr>
              <w:t xml:space="preserve"> Brtonigla – Verteneglio” </w:t>
            </w:r>
            <w:proofErr w:type="spellStart"/>
            <w:r w:rsidRPr="00A758CD">
              <w:rPr>
                <w:rFonts w:ascii="Arial" w:eastAsia="Calibri" w:hAnsi="Arial" w:cs="Arial"/>
                <w:color w:val="215868" w:themeColor="accent5" w:themeShade="80"/>
                <w:sz w:val="22"/>
                <w:szCs w:val="22"/>
                <w:lang w:val="it-IT" w:eastAsia="en-US"/>
              </w:rPr>
              <w:t>broj</w:t>
            </w:r>
            <w:proofErr w:type="spellEnd"/>
            <w:r w:rsidRPr="00A758CD">
              <w:rPr>
                <w:rFonts w:ascii="Arial" w:eastAsia="Calibri" w:hAnsi="Arial" w:cs="Arial"/>
                <w:color w:val="215868" w:themeColor="accent5" w:themeShade="80"/>
                <w:sz w:val="22"/>
                <w:szCs w:val="22"/>
                <w:lang w:val="it-IT" w:eastAsia="en-US"/>
              </w:rPr>
              <w:t xml:space="preserve"> 23/18)</w:t>
            </w:r>
          </w:p>
        </w:tc>
        <w:tc>
          <w:tcPr>
            <w:tcW w:w="3149" w:type="dxa"/>
            <w:gridSpan w:val="10"/>
            <w:tcBorders>
              <w:top w:val="single" w:sz="4" w:space="0" w:color="003366"/>
              <w:left w:val="nil"/>
              <w:bottom w:val="single" w:sz="4" w:space="0" w:color="003366"/>
              <w:right w:val="single" w:sz="4" w:space="0" w:color="003366"/>
            </w:tcBorders>
            <w:shd w:val="pct25" w:color="CCCCFF" w:fill="auto"/>
            <w:vAlign w:val="center"/>
            <w:hideMark/>
          </w:tcPr>
          <w:p w14:paraId="097C60F9"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 </w:t>
            </w:r>
          </w:p>
        </w:tc>
        <w:tc>
          <w:tcPr>
            <w:tcW w:w="2546" w:type="dxa"/>
            <w:gridSpan w:val="9"/>
            <w:tcBorders>
              <w:top w:val="single" w:sz="4" w:space="0" w:color="003366"/>
              <w:left w:val="nil"/>
              <w:bottom w:val="single" w:sz="4" w:space="0" w:color="003366"/>
              <w:right w:val="single" w:sz="4" w:space="0" w:color="003366"/>
            </w:tcBorders>
            <w:shd w:val="pct25" w:color="CCCCFF" w:fill="auto"/>
            <w:vAlign w:val="center"/>
            <w:hideMark/>
          </w:tcPr>
          <w:p w14:paraId="03A0D926"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 xml:space="preserve">5 </w:t>
            </w:r>
            <w:proofErr w:type="spellStart"/>
            <w:r w:rsidRPr="00A758CD">
              <w:rPr>
                <w:rFonts w:ascii="Arial" w:hAnsi="Arial" w:cs="Arial"/>
                <w:color w:val="003366"/>
                <w:sz w:val="22"/>
                <w:szCs w:val="22"/>
              </w:rPr>
              <w:t>godina</w:t>
            </w:r>
            <w:proofErr w:type="spellEnd"/>
          </w:p>
        </w:tc>
        <w:tc>
          <w:tcPr>
            <w:tcW w:w="2613" w:type="dxa"/>
            <w:gridSpan w:val="11"/>
            <w:tcBorders>
              <w:top w:val="single" w:sz="4" w:space="0" w:color="003366"/>
              <w:left w:val="nil"/>
              <w:bottom w:val="single" w:sz="4" w:space="0" w:color="003366"/>
              <w:right w:val="single" w:sz="4" w:space="0" w:color="003366"/>
            </w:tcBorders>
            <w:shd w:val="pct25" w:color="CCCCFF" w:fill="auto"/>
            <w:vAlign w:val="center"/>
            <w:hideMark/>
          </w:tcPr>
          <w:p w14:paraId="4CB72C1E"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w:t>
            </w:r>
          </w:p>
        </w:tc>
      </w:tr>
      <w:tr w:rsidR="00FF6407" w:rsidRPr="00A758CD" w14:paraId="754A68AE" w14:textId="77777777" w:rsidTr="00A758CD">
        <w:trPr>
          <w:trHeight w:val="360"/>
        </w:trPr>
        <w:tc>
          <w:tcPr>
            <w:tcW w:w="15046" w:type="dxa"/>
            <w:gridSpan w:val="51"/>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51744A12"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Tablica</w:t>
            </w:r>
            <w:proofErr w:type="spellEnd"/>
            <w:r w:rsidRPr="00A758CD">
              <w:rPr>
                <w:rFonts w:ascii="Arial" w:hAnsi="Arial" w:cs="Arial"/>
                <w:b/>
                <w:bCs/>
                <w:color w:val="003366"/>
                <w:sz w:val="22"/>
                <w:szCs w:val="22"/>
              </w:rPr>
              <w:t xml:space="preserve"> 2: </w:t>
            </w:r>
            <w:proofErr w:type="spellStart"/>
            <w:r w:rsidRPr="00A758CD">
              <w:rPr>
                <w:rFonts w:ascii="Arial" w:hAnsi="Arial" w:cs="Arial"/>
                <w:b/>
                <w:bCs/>
                <w:color w:val="003366"/>
                <w:sz w:val="22"/>
                <w:szCs w:val="22"/>
              </w:rPr>
              <w:t>Procijenjeni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očekivani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ekonomski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učinci</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prema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preliminarnim</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podacima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izraženo</w:t>
            </w:r>
            <w:proofErr w:type="spellEnd"/>
            <w:r w:rsidRPr="00A758CD">
              <w:rPr>
                <w:rFonts w:ascii="Arial" w:hAnsi="Arial" w:cs="Arial"/>
                <w:b/>
                <w:bCs/>
                <w:color w:val="003366"/>
                <w:sz w:val="22"/>
                <w:szCs w:val="22"/>
              </w:rPr>
              <w:t xml:space="preserve"> u </w:t>
            </w:r>
            <w:proofErr w:type="spellStart"/>
            <w:r w:rsidRPr="00A758CD">
              <w:rPr>
                <w:rFonts w:ascii="Arial" w:hAnsi="Arial" w:cs="Arial"/>
                <w:b/>
                <w:bCs/>
                <w:color w:val="003366"/>
                <w:sz w:val="22"/>
                <w:szCs w:val="22"/>
              </w:rPr>
              <w:t>kunama</w:t>
            </w:r>
            <w:proofErr w:type="spellEnd"/>
            <w:r w:rsidRPr="00A758CD">
              <w:rPr>
                <w:rFonts w:ascii="Arial" w:hAnsi="Arial" w:cs="Arial"/>
                <w:b/>
                <w:bCs/>
                <w:color w:val="003366"/>
                <w:sz w:val="22"/>
                <w:szCs w:val="22"/>
              </w:rPr>
              <w:t xml:space="preserve"> u </w:t>
            </w:r>
            <w:proofErr w:type="spellStart"/>
            <w:r w:rsidRPr="00A758CD">
              <w:rPr>
                <w:rFonts w:ascii="Arial" w:hAnsi="Arial" w:cs="Arial"/>
                <w:b/>
                <w:bCs/>
                <w:color w:val="003366"/>
                <w:sz w:val="22"/>
                <w:szCs w:val="22"/>
              </w:rPr>
              <w:t>skladu</w:t>
            </w:r>
            <w:proofErr w:type="spellEnd"/>
            <w:r w:rsidRPr="00A758CD">
              <w:rPr>
                <w:rFonts w:ascii="Arial" w:hAnsi="Arial" w:cs="Arial"/>
                <w:b/>
                <w:bCs/>
                <w:color w:val="003366"/>
                <w:sz w:val="22"/>
                <w:szCs w:val="22"/>
              </w:rPr>
              <w:t xml:space="preserve"> s </w:t>
            </w:r>
            <w:proofErr w:type="spellStart"/>
            <w:r w:rsidRPr="00A758CD">
              <w:rPr>
                <w:rFonts w:ascii="Arial" w:hAnsi="Arial" w:cs="Arial"/>
                <w:b/>
                <w:bCs/>
                <w:color w:val="003366"/>
                <w:sz w:val="22"/>
                <w:szCs w:val="22"/>
              </w:rPr>
              <w:t>očekivanom</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vrijednošću</w:t>
            </w:r>
            <w:proofErr w:type="spellEnd"/>
            <w:r w:rsidRPr="00A758CD">
              <w:rPr>
                <w:rFonts w:ascii="Arial" w:hAnsi="Arial" w:cs="Arial"/>
                <w:b/>
                <w:bCs/>
                <w:color w:val="003366"/>
                <w:sz w:val="22"/>
                <w:szCs w:val="22"/>
              </w:rPr>
              <w:t>)</w:t>
            </w:r>
          </w:p>
        </w:tc>
      </w:tr>
      <w:tr w:rsidR="00A758CD" w:rsidRPr="00A758CD" w14:paraId="56E22540" w14:textId="77777777" w:rsidTr="00A758CD">
        <w:trPr>
          <w:gridAfter w:val="1"/>
          <w:wAfter w:w="27" w:type="dxa"/>
          <w:trHeight w:val="120"/>
        </w:trPr>
        <w:tc>
          <w:tcPr>
            <w:tcW w:w="400" w:type="dxa"/>
            <w:tcBorders>
              <w:top w:val="nil"/>
              <w:left w:val="nil"/>
              <w:bottom w:val="nil"/>
              <w:right w:val="nil"/>
            </w:tcBorders>
            <w:shd w:val="clear" w:color="auto" w:fill="auto"/>
            <w:noWrap/>
            <w:vAlign w:val="bottom"/>
            <w:hideMark/>
          </w:tcPr>
          <w:p w14:paraId="429EDABD"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633A647E"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522E1BD3"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4DEE56A0"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4B7E2452"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414442B8"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72C05A04"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584A4F1A"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35C977D4"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0D06E2A0"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5C30C919"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569FAE0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6E43C9A"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3CF5B5A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39470CCE"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75C310B3"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5764A95F"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BC2959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2F1101B"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75039E44"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6DB9B5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51E2C366"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036F10C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6E2506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333FB5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C3D92EB"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213A0D3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B193079"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20656EB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6E555DB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BF9EDC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E23EE7F"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638133A2"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6EA6C236"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0E759532"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FE95124"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4DAB1D6"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14E53DD4"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3981B4C0"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3FFFEF35"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5888ACB4"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0E56572D"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15B0E66"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D44299C"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7AFD153E"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A24E7FA"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4E456C8" w14:textId="77777777" w:rsidR="00FF6407" w:rsidRPr="00A758CD" w:rsidRDefault="00FF6407" w:rsidP="00195A44">
            <w:pPr>
              <w:rPr>
                <w:rFonts w:ascii="Arial" w:hAnsi="Arial" w:cs="Arial"/>
                <w:color w:val="003366"/>
                <w:sz w:val="22"/>
                <w:szCs w:val="22"/>
              </w:rPr>
            </w:pPr>
          </w:p>
        </w:tc>
      </w:tr>
      <w:tr w:rsidR="00FF6407" w:rsidRPr="00A758CD" w14:paraId="1CBAE3AA" w14:textId="77777777" w:rsidTr="00A758CD">
        <w:trPr>
          <w:trHeight w:val="615"/>
        </w:trPr>
        <w:tc>
          <w:tcPr>
            <w:tcW w:w="796"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3CBBE5FC"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R.br.</w:t>
            </w:r>
          </w:p>
        </w:tc>
        <w:tc>
          <w:tcPr>
            <w:tcW w:w="8320" w:type="dxa"/>
            <w:gridSpan w:val="25"/>
            <w:tcBorders>
              <w:top w:val="single" w:sz="4" w:space="0" w:color="003366"/>
              <w:left w:val="nil"/>
              <w:bottom w:val="single" w:sz="4" w:space="0" w:color="003366"/>
              <w:right w:val="single" w:sz="4" w:space="0" w:color="003366"/>
            </w:tcBorders>
            <w:shd w:val="clear" w:color="000000" w:fill="C0C0C0"/>
            <w:vAlign w:val="center"/>
            <w:hideMark/>
          </w:tcPr>
          <w:p w14:paraId="0F72D74E"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Opis</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očekivanih</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ekonomskih</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učinaka</w:t>
            </w:r>
            <w:proofErr w:type="spellEnd"/>
          </w:p>
        </w:tc>
        <w:tc>
          <w:tcPr>
            <w:tcW w:w="3317" w:type="dxa"/>
            <w:gridSpan w:val="13"/>
            <w:tcBorders>
              <w:top w:val="single" w:sz="4" w:space="0" w:color="003366"/>
              <w:left w:val="nil"/>
              <w:bottom w:val="single" w:sz="4" w:space="0" w:color="003366"/>
              <w:right w:val="single" w:sz="4" w:space="0" w:color="003366"/>
            </w:tcBorders>
            <w:shd w:val="clear" w:color="000000" w:fill="C0C0C0"/>
            <w:vAlign w:val="center"/>
            <w:hideMark/>
          </w:tcPr>
          <w:p w14:paraId="43BA8E3F" w14:textId="77777777" w:rsidR="00FF6407" w:rsidRPr="00A758CD" w:rsidRDefault="00FF6407" w:rsidP="00195A44">
            <w:pPr>
              <w:jc w:val="center"/>
              <w:rPr>
                <w:rFonts w:ascii="Arial" w:hAnsi="Arial" w:cs="Arial"/>
                <w:b/>
                <w:bCs/>
                <w:color w:val="003366"/>
                <w:sz w:val="22"/>
                <w:szCs w:val="22"/>
                <w:lang w:val="it-IT"/>
              </w:rPr>
            </w:pPr>
            <w:proofErr w:type="spellStart"/>
            <w:r w:rsidRPr="00A758CD">
              <w:rPr>
                <w:rFonts w:ascii="Arial" w:hAnsi="Arial" w:cs="Arial"/>
                <w:b/>
                <w:bCs/>
                <w:color w:val="003366"/>
                <w:sz w:val="22"/>
                <w:szCs w:val="22"/>
                <w:lang w:val="it-IT"/>
              </w:rPr>
              <w:t>Učinci</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na</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proračun</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davatelja</w:t>
            </w:r>
            <w:proofErr w:type="spellEnd"/>
            <w:r w:rsidRPr="00A758CD">
              <w:rPr>
                <w:rFonts w:ascii="Arial" w:hAnsi="Arial" w:cs="Arial"/>
                <w:b/>
                <w:bCs/>
                <w:color w:val="003366"/>
                <w:sz w:val="22"/>
                <w:szCs w:val="22"/>
                <w:lang w:val="it-IT"/>
              </w:rPr>
              <w:t xml:space="preserve"> </w:t>
            </w:r>
            <w:proofErr w:type="spellStart"/>
            <w:r w:rsidRPr="00A758CD">
              <w:rPr>
                <w:rFonts w:ascii="Arial" w:hAnsi="Arial" w:cs="Arial"/>
                <w:b/>
                <w:bCs/>
                <w:color w:val="003366"/>
                <w:sz w:val="22"/>
                <w:szCs w:val="22"/>
                <w:lang w:val="it-IT"/>
              </w:rPr>
              <w:t>koncesije</w:t>
            </w:r>
            <w:proofErr w:type="spellEnd"/>
          </w:p>
        </w:tc>
        <w:tc>
          <w:tcPr>
            <w:tcW w:w="2613" w:type="dxa"/>
            <w:gridSpan w:val="11"/>
            <w:tcBorders>
              <w:top w:val="single" w:sz="4" w:space="0" w:color="003366"/>
              <w:left w:val="nil"/>
              <w:bottom w:val="single" w:sz="4" w:space="0" w:color="003366"/>
              <w:right w:val="single" w:sz="4" w:space="0" w:color="003366"/>
            </w:tcBorders>
            <w:shd w:val="clear" w:color="000000" w:fill="C0C0C0"/>
            <w:vAlign w:val="center"/>
            <w:hideMark/>
          </w:tcPr>
          <w:p w14:paraId="66EFE897"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Ostale</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napomene</w:t>
            </w:r>
            <w:proofErr w:type="spellEnd"/>
          </w:p>
        </w:tc>
      </w:tr>
      <w:tr w:rsidR="00FF6407" w:rsidRPr="00A758CD" w14:paraId="13FBEAA1" w14:textId="77777777" w:rsidTr="00A758CD">
        <w:trPr>
          <w:trHeight w:val="240"/>
        </w:trPr>
        <w:tc>
          <w:tcPr>
            <w:tcW w:w="796"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48BCBF6F"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0</w:t>
            </w:r>
          </w:p>
        </w:tc>
        <w:tc>
          <w:tcPr>
            <w:tcW w:w="8320" w:type="dxa"/>
            <w:gridSpan w:val="25"/>
            <w:tcBorders>
              <w:top w:val="single" w:sz="4" w:space="0" w:color="003366"/>
              <w:left w:val="nil"/>
              <w:bottom w:val="single" w:sz="4" w:space="0" w:color="003366"/>
              <w:right w:val="single" w:sz="4" w:space="0" w:color="003366"/>
            </w:tcBorders>
            <w:shd w:val="clear" w:color="auto" w:fill="auto"/>
            <w:noWrap/>
            <w:vAlign w:val="center"/>
            <w:hideMark/>
          </w:tcPr>
          <w:p w14:paraId="0C08D487"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3317" w:type="dxa"/>
            <w:gridSpan w:val="13"/>
            <w:tcBorders>
              <w:top w:val="single" w:sz="4" w:space="0" w:color="003366"/>
              <w:left w:val="nil"/>
              <w:bottom w:val="single" w:sz="4" w:space="0" w:color="003366"/>
              <w:right w:val="single" w:sz="4" w:space="0" w:color="003366"/>
            </w:tcBorders>
            <w:shd w:val="clear" w:color="auto" w:fill="auto"/>
            <w:noWrap/>
            <w:vAlign w:val="center"/>
            <w:hideMark/>
          </w:tcPr>
          <w:p w14:paraId="49CDF24B"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2</w:t>
            </w:r>
          </w:p>
        </w:tc>
        <w:tc>
          <w:tcPr>
            <w:tcW w:w="2613" w:type="dxa"/>
            <w:gridSpan w:val="11"/>
            <w:tcBorders>
              <w:top w:val="single" w:sz="4" w:space="0" w:color="003366"/>
              <w:left w:val="nil"/>
              <w:bottom w:val="single" w:sz="4" w:space="0" w:color="003366"/>
              <w:right w:val="single" w:sz="4" w:space="0" w:color="003366"/>
            </w:tcBorders>
            <w:shd w:val="clear" w:color="auto" w:fill="auto"/>
            <w:noWrap/>
            <w:vAlign w:val="center"/>
            <w:hideMark/>
          </w:tcPr>
          <w:p w14:paraId="7CD50A5F"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3</w:t>
            </w:r>
          </w:p>
        </w:tc>
      </w:tr>
      <w:tr w:rsidR="00FF6407" w:rsidRPr="00A758CD" w14:paraId="313EC549" w14:textId="77777777" w:rsidTr="00A758CD">
        <w:trPr>
          <w:trHeight w:val="1320"/>
        </w:trPr>
        <w:tc>
          <w:tcPr>
            <w:tcW w:w="796"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4264EFBD"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8320" w:type="dxa"/>
            <w:gridSpan w:val="25"/>
            <w:tcBorders>
              <w:top w:val="single" w:sz="4" w:space="0" w:color="003366"/>
              <w:left w:val="nil"/>
              <w:bottom w:val="single" w:sz="4" w:space="0" w:color="003366"/>
              <w:right w:val="single" w:sz="4" w:space="0" w:color="003366"/>
            </w:tcBorders>
            <w:shd w:val="pct25" w:color="CCCCFF" w:fill="auto"/>
            <w:hideMark/>
          </w:tcPr>
          <w:p w14:paraId="354E09EA" w14:textId="77777777" w:rsidR="00FF6407" w:rsidRPr="00A758CD" w:rsidRDefault="00FF6407" w:rsidP="00195A44">
            <w:pPr>
              <w:rPr>
                <w:rFonts w:ascii="Arial" w:hAnsi="Arial" w:cs="Arial"/>
                <w:color w:val="003366"/>
                <w:sz w:val="22"/>
                <w:szCs w:val="22"/>
              </w:rPr>
            </w:pPr>
            <w:proofErr w:type="spellStart"/>
            <w:r w:rsidRPr="00A758CD">
              <w:rPr>
                <w:rFonts w:ascii="Arial" w:hAnsi="Arial" w:cs="Arial"/>
                <w:color w:val="003366"/>
                <w:sz w:val="22"/>
                <w:szCs w:val="22"/>
              </w:rPr>
              <w:t>Navesti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očekivane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procijenjene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ekonomske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učinke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koncesije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koja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će</w:t>
            </w:r>
            <w:proofErr w:type="spellEnd"/>
            <w:r w:rsidRPr="00A758CD">
              <w:rPr>
                <w:rFonts w:ascii="Arial" w:hAnsi="Arial" w:cs="Arial"/>
                <w:color w:val="003366"/>
                <w:sz w:val="22"/>
                <w:szCs w:val="22"/>
              </w:rPr>
              <w:t xml:space="preserve"> se </w:t>
            </w:r>
            <w:proofErr w:type="spellStart"/>
            <w:r w:rsidRPr="00A758CD">
              <w:rPr>
                <w:rFonts w:ascii="Arial" w:hAnsi="Arial" w:cs="Arial"/>
                <w:color w:val="003366"/>
                <w:sz w:val="22"/>
                <w:szCs w:val="22"/>
              </w:rPr>
              <w:t>dati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koristeći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sve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relevantne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podatke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utemeljene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na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izračunima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ostalim</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metodama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procjene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vrijednosti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koncesije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koja</w:t>
            </w:r>
            <w:proofErr w:type="spellEnd"/>
            <w:r w:rsidRPr="00A758CD">
              <w:rPr>
                <w:rFonts w:ascii="Arial" w:hAnsi="Arial" w:cs="Arial"/>
                <w:color w:val="003366"/>
                <w:sz w:val="22"/>
                <w:szCs w:val="22"/>
              </w:rPr>
              <w:t xml:space="preserve"> se </w:t>
            </w:r>
            <w:proofErr w:type="spellStart"/>
            <w:r w:rsidRPr="00A758CD">
              <w:rPr>
                <w:rFonts w:ascii="Arial" w:hAnsi="Arial" w:cs="Arial"/>
                <w:color w:val="003366"/>
                <w:sz w:val="22"/>
                <w:szCs w:val="22"/>
              </w:rPr>
              <w:t>namjerava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dati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usklađene</w:t>
            </w:r>
            <w:proofErr w:type="spellEnd"/>
            <w:r w:rsidRPr="00A758CD">
              <w:rPr>
                <w:rFonts w:ascii="Arial" w:hAnsi="Arial" w:cs="Arial"/>
                <w:color w:val="003366"/>
                <w:sz w:val="22"/>
                <w:szCs w:val="22"/>
              </w:rPr>
              <w:t xml:space="preserve"> s </w:t>
            </w:r>
            <w:proofErr w:type="spellStart"/>
            <w:r w:rsidRPr="00A758CD">
              <w:rPr>
                <w:rFonts w:ascii="Arial" w:hAnsi="Arial" w:cs="Arial"/>
                <w:color w:val="003366"/>
                <w:sz w:val="22"/>
                <w:szCs w:val="22"/>
              </w:rPr>
              <w:t>gospodarskim</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politikama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pojedinog</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davatelja</w:t>
            </w:r>
            <w:proofErr w:type="spellEnd"/>
            <w:r w:rsidRPr="00A758CD">
              <w:rPr>
                <w:rFonts w:ascii="Arial" w:hAnsi="Arial" w:cs="Arial"/>
                <w:color w:val="003366"/>
                <w:sz w:val="22"/>
                <w:szCs w:val="22"/>
              </w:rPr>
              <w:t xml:space="preserve">, a za </w:t>
            </w:r>
            <w:proofErr w:type="spellStart"/>
            <w:r w:rsidRPr="00A758CD">
              <w:rPr>
                <w:rFonts w:ascii="Arial" w:hAnsi="Arial" w:cs="Arial"/>
                <w:color w:val="003366"/>
                <w:sz w:val="22"/>
                <w:szCs w:val="22"/>
              </w:rPr>
              <w:t>vrijeme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korištenja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koncesije</w:t>
            </w:r>
            <w:proofErr w:type="spellEnd"/>
          </w:p>
        </w:tc>
        <w:tc>
          <w:tcPr>
            <w:tcW w:w="3317" w:type="dxa"/>
            <w:gridSpan w:val="13"/>
            <w:tcBorders>
              <w:top w:val="single" w:sz="4" w:space="0" w:color="003366"/>
              <w:left w:val="nil"/>
              <w:bottom w:val="single" w:sz="4" w:space="0" w:color="003366"/>
              <w:right w:val="single" w:sz="4" w:space="0" w:color="003366"/>
            </w:tcBorders>
            <w:shd w:val="pct25" w:color="CCCCFF" w:fill="auto"/>
            <w:vAlign w:val="center"/>
            <w:hideMark/>
          </w:tcPr>
          <w:p w14:paraId="0DDF3133" w14:textId="77777777" w:rsidR="00FF6407" w:rsidRPr="00A758CD" w:rsidRDefault="00FF6407" w:rsidP="00195A44">
            <w:pPr>
              <w:jc w:val="center"/>
              <w:rPr>
                <w:rFonts w:ascii="Arial" w:hAnsi="Arial" w:cs="Arial"/>
                <w:color w:val="003366"/>
                <w:sz w:val="22"/>
                <w:szCs w:val="22"/>
              </w:rPr>
            </w:pPr>
            <w:proofErr w:type="spellStart"/>
            <w:r w:rsidRPr="00A758CD">
              <w:rPr>
                <w:rFonts w:ascii="Arial" w:hAnsi="Arial" w:cs="Arial"/>
                <w:color w:val="003366"/>
                <w:sz w:val="22"/>
                <w:szCs w:val="22"/>
              </w:rPr>
              <w:t>Navesti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očekivane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procijenjene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prihode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od</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naknada</w:t>
            </w:r>
            <w:proofErr w:type="spellEnd"/>
            <w:r w:rsidRPr="00A758CD">
              <w:rPr>
                <w:rFonts w:ascii="Arial" w:hAnsi="Arial" w:cs="Arial"/>
                <w:color w:val="003366"/>
                <w:sz w:val="22"/>
                <w:szCs w:val="22"/>
              </w:rPr>
              <w:t xml:space="preserve"> za </w:t>
            </w:r>
            <w:proofErr w:type="spellStart"/>
            <w:r w:rsidRPr="00A758CD">
              <w:rPr>
                <w:rFonts w:ascii="Arial" w:hAnsi="Arial" w:cs="Arial"/>
                <w:color w:val="003366"/>
                <w:sz w:val="22"/>
                <w:szCs w:val="22"/>
              </w:rPr>
              <w:t>koncesije</w:t>
            </w:r>
            <w:proofErr w:type="spellEnd"/>
            <w:r w:rsidRPr="00A758CD">
              <w:rPr>
                <w:rFonts w:ascii="Arial" w:hAnsi="Arial" w:cs="Arial"/>
                <w:color w:val="003366"/>
                <w:sz w:val="22"/>
                <w:szCs w:val="22"/>
              </w:rPr>
              <w:t xml:space="preserve"> za </w:t>
            </w:r>
            <w:proofErr w:type="spellStart"/>
            <w:r w:rsidRPr="00A758CD">
              <w:rPr>
                <w:rFonts w:ascii="Arial" w:hAnsi="Arial" w:cs="Arial"/>
                <w:color w:val="003366"/>
                <w:sz w:val="22"/>
                <w:szCs w:val="22"/>
              </w:rPr>
              <w:t>vrijeme</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trajanja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koncesije</w:t>
            </w:r>
            <w:proofErr w:type="spellEnd"/>
            <w:r w:rsidRPr="00A758CD">
              <w:rPr>
                <w:rFonts w:ascii="Arial" w:hAnsi="Arial" w:cs="Arial"/>
                <w:color w:val="003366"/>
                <w:sz w:val="22"/>
                <w:szCs w:val="22"/>
              </w:rPr>
              <w:t>.</w:t>
            </w:r>
          </w:p>
        </w:tc>
        <w:tc>
          <w:tcPr>
            <w:tcW w:w="2613" w:type="dxa"/>
            <w:gridSpan w:val="11"/>
            <w:tcBorders>
              <w:top w:val="single" w:sz="4" w:space="0" w:color="003366"/>
              <w:left w:val="nil"/>
              <w:bottom w:val="single" w:sz="4" w:space="0" w:color="003366"/>
              <w:right w:val="single" w:sz="4" w:space="0" w:color="003366"/>
            </w:tcBorders>
            <w:shd w:val="pct25" w:color="CCCCFF" w:fill="auto"/>
            <w:vAlign w:val="center"/>
            <w:hideMark/>
          </w:tcPr>
          <w:p w14:paraId="466F272D"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003366"/>
                <w:sz w:val="22"/>
                <w:szCs w:val="22"/>
                <w:lang w:val="it-IT"/>
              </w:rPr>
              <w:t>Navesti</w:t>
            </w:r>
            <w:proofErr w:type="spellEnd"/>
            <w:r w:rsidRPr="00A758CD">
              <w:rPr>
                <w:rFonts w:ascii="Arial" w:hAnsi="Arial" w:cs="Arial"/>
                <w:color w:val="003366"/>
                <w:sz w:val="22"/>
                <w:szCs w:val="22"/>
                <w:lang w:val="it-IT"/>
              </w:rPr>
              <w:t xml:space="preserve"> ostale </w:t>
            </w:r>
            <w:proofErr w:type="spellStart"/>
            <w:r w:rsidRPr="00A758CD">
              <w:rPr>
                <w:rFonts w:ascii="Arial" w:hAnsi="Arial" w:cs="Arial"/>
                <w:color w:val="003366"/>
                <w:sz w:val="22"/>
                <w:szCs w:val="22"/>
                <w:lang w:val="it-IT"/>
              </w:rPr>
              <w:t>napomene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vezane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uz</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predmetnu</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koncesiju</w:t>
            </w:r>
            <w:proofErr w:type="spellEnd"/>
            <w:r w:rsidRPr="00A758CD">
              <w:rPr>
                <w:rFonts w:ascii="Arial" w:hAnsi="Arial" w:cs="Arial"/>
                <w:color w:val="003366"/>
                <w:sz w:val="22"/>
                <w:szCs w:val="22"/>
                <w:lang w:val="it-IT"/>
              </w:rPr>
              <w:t>.</w:t>
            </w:r>
          </w:p>
        </w:tc>
      </w:tr>
      <w:tr w:rsidR="00FF6407" w:rsidRPr="00A758CD" w14:paraId="519D39D2" w14:textId="77777777" w:rsidTr="00A758CD">
        <w:trPr>
          <w:trHeight w:val="503"/>
        </w:trPr>
        <w:tc>
          <w:tcPr>
            <w:tcW w:w="796"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5023567D" w14:textId="77777777" w:rsidR="00FF6407" w:rsidRPr="00A758CD" w:rsidRDefault="00FF6407" w:rsidP="00195A44">
            <w:pPr>
              <w:jc w:val="center"/>
              <w:rPr>
                <w:rFonts w:ascii="Arial" w:hAnsi="Arial" w:cs="Arial"/>
                <w:color w:val="003366"/>
                <w:sz w:val="22"/>
                <w:szCs w:val="22"/>
                <w:lang w:val="it-IT"/>
              </w:rPr>
            </w:pPr>
            <w:r w:rsidRPr="00A758CD">
              <w:rPr>
                <w:rFonts w:ascii="Arial" w:hAnsi="Arial" w:cs="Arial"/>
                <w:color w:val="003366"/>
                <w:sz w:val="22"/>
                <w:szCs w:val="22"/>
                <w:lang w:val="it-IT"/>
              </w:rPr>
              <w:t> </w:t>
            </w:r>
          </w:p>
        </w:tc>
        <w:tc>
          <w:tcPr>
            <w:tcW w:w="8320" w:type="dxa"/>
            <w:gridSpan w:val="25"/>
            <w:tcBorders>
              <w:top w:val="single" w:sz="4" w:space="0" w:color="003366"/>
              <w:left w:val="nil"/>
              <w:bottom w:val="single" w:sz="4" w:space="0" w:color="003366"/>
              <w:right w:val="single" w:sz="4" w:space="0" w:color="003366"/>
            </w:tcBorders>
            <w:shd w:val="clear" w:color="auto" w:fill="auto"/>
            <w:vAlign w:val="center"/>
            <w:hideMark/>
          </w:tcPr>
          <w:p w14:paraId="76B9D27F"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003366"/>
                <w:sz w:val="22"/>
                <w:szCs w:val="22"/>
                <w:lang w:val="it-IT"/>
              </w:rPr>
              <w:t>Procjenjuje</w:t>
            </w:r>
            <w:proofErr w:type="spellEnd"/>
            <w:r w:rsidRPr="00A758CD">
              <w:rPr>
                <w:rFonts w:ascii="Arial" w:hAnsi="Arial" w:cs="Arial"/>
                <w:color w:val="003366"/>
                <w:sz w:val="22"/>
                <w:szCs w:val="22"/>
                <w:lang w:val="it-IT"/>
              </w:rPr>
              <w:t xml:space="preserve"> se da </w:t>
            </w:r>
            <w:proofErr w:type="spellStart"/>
            <w:r w:rsidRPr="00A758CD">
              <w:rPr>
                <w:rFonts w:ascii="Arial" w:hAnsi="Arial" w:cs="Arial"/>
                <w:color w:val="003366"/>
                <w:sz w:val="22"/>
                <w:szCs w:val="22"/>
                <w:lang w:val="it-IT"/>
              </w:rPr>
              <w:t>će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koncesionar</w:t>
            </w:r>
            <w:proofErr w:type="spellEnd"/>
            <w:r w:rsidRPr="00A758CD">
              <w:rPr>
                <w:rFonts w:ascii="Arial" w:hAnsi="Arial" w:cs="Arial"/>
                <w:color w:val="003366"/>
                <w:sz w:val="22"/>
                <w:szCs w:val="22"/>
                <w:lang w:val="it-IT"/>
              </w:rPr>
              <w:t xml:space="preserve"> za </w:t>
            </w:r>
            <w:proofErr w:type="spellStart"/>
            <w:r w:rsidRPr="00A758CD">
              <w:rPr>
                <w:rFonts w:ascii="Arial" w:hAnsi="Arial" w:cs="Arial"/>
                <w:color w:val="003366"/>
                <w:sz w:val="22"/>
                <w:szCs w:val="22"/>
                <w:lang w:val="it-IT"/>
              </w:rPr>
              <w:t>obavljanje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dimnjačarskih</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poslova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na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području</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Općine</w:t>
            </w:r>
            <w:proofErr w:type="spellEnd"/>
            <w:r w:rsidRPr="00A758CD">
              <w:rPr>
                <w:rFonts w:ascii="Arial" w:hAnsi="Arial" w:cs="Arial"/>
                <w:color w:val="003366"/>
                <w:sz w:val="22"/>
                <w:szCs w:val="22"/>
                <w:lang w:val="it-IT"/>
              </w:rPr>
              <w:t xml:space="preserve"> Brtonigla - Verteneglio </w:t>
            </w:r>
            <w:proofErr w:type="spellStart"/>
            <w:r w:rsidRPr="00A758CD">
              <w:rPr>
                <w:rFonts w:ascii="Arial" w:hAnsi="Arial" w:cs="Arial"/>
                <w:color w:val="003366"/>
                <w:sz w:val="22"/>
                <w:szCs w:val="22"/>
                <w:lang w:val="it-IT"/>
              </w:rPr>
              <w:t>ostvariti</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godišnji</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promet</w:t>
            </w:r>
            <w:proofErr w:type="spellEnd"/>
            <w:r w:rsidRPr="00A758CD">
              <w:rPr>
                <w:rFonts w:ascii="Arial" w:hAnsi="Arial" w:cs="Arial"/>
                <w:color w:val="003366"/>
                <w:sz w:val="22"/>
                <w:szCs w:val="22"/>
                <w:lang w:val="it-IT"/>
              </w:rPr>
              <w:t xml:space="preserve"> </w:t>
            </w:r>
            <w:proofErr w:type="gramStart"/>
            <w:r w:rsidRPr="00A758CD">
              <w:rPr>
                <w:rFonts w:ascii="Arial" w:hAnsi="Arial" w:cs="Arial"/>
                <w:color w:val="003366"/>
                <w:sz w:val="22"/>
                <w:szCs w:val="22"/>
                <w:lang w:val="it-IT"/>
              </w:rPr>
              <w:t xml:space="preserve">od  </w:t>
            </w:r>
            <w:proofErr w:type="spellStart"/>
            <w:r w:rsidRPr="00A758CD">
              <w:rPr>
                <w:rFonts w:ascii="Arial" w:hAnsi="Arial" w:cs="Arial"/>
                <w:color w:val="003366"/>
                <w:sz w:val="22"/>
                <w:szCs w:val="22"/>
                <w:lang w:val="it-IT"/>
              </w:rPr>
              <w:t>najmanje</w:t>
            </w:r>
            <w:proofErr w:type="spellEnd"/>
            <w:proofErr w:type="gramEnd"/>
            <w:r w:rsidRPr="00A758CD">
              <w:rPr>
                <w:rFonts w:ascii="Arial" w:hAnsi="Arial" w:cs="Arial"/>
                <w:color w:val="003366"/>
                <w:sz w:val="22"/>
                <w:szCs w:val="22"/>
                <w:lang w:val="it-IT"/>
              </w:rPr>
              <w:br/>
              <w:t xml:space="preserve">50.000 </w:t>
            </w:r>
            <w:proofErr w:type="spellStart"/>
            <w:r w:rsidRPr="00A758CD">
              <w:rPr>
                <w:rFonts w:ascii="Arial" w:hAnsi="Arial" w:cs="Arial"/>
                <w:color w:val="003366"/>
                <w:sz w:val="22"/>
                <w:szCs w:val="22"/>
                <w:lang w:val="it-IT"/>
              </w:rPr>
              <w:t>kn</w:t>
            </w:r>
            <w:proofErr w:type="spellEnd"/>
            <w:r w:rsidRPr="00A758CD">
              <w:rPr>
                <w:rFonts w:ascii="Arial" w:hAnsi="Arial" w:cs="Arial"/>
                <w:color w:val="003366"/>
                <w:sz w:val="22"/>
                <w:szCs w:val="22"/>
                <w:lang w:val="it-IT"/>
              </w:rPr>
              <w:t>.</w:t>
            </w:r>
          </w:p>
        </w:tc>
        <w:tc>
          <w:tcPr>
            <w:tcW w:w="3317" w:type="dxa"/>
            <w:gridSpan w:val="13"/>
            <w:tcBorders>
              <w:top w:val="single" w:sz="4" w:space="0" w:color="003366"/>
              <w:left w:val="nil"/>
              <w:bottom w:val="single" w:sz="4" w:space="0" w:color="003366"/>
              <w:right w:val="single" w:sz="4" w:space="0" w:color="003366"/>
            </w:tcBorders>
            <w:shd w:val="clear" w:color="auto" w:fill="auto"/>
            <w:noWrap/>
            <w:vAlign w:val="center"/>
            <w:hideMark/>
          </w:tcPr>
          <w:p w14:paraId="51CD5137"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 xml:space="preserve">6.500,00 </w:t>
            </w:r>
            <w:proofErr w:type="spellStart"/>
            <w:r w:rsidRPr="00A758CD">
              <w:rPr>
                <w:rFonts w:ascii="Arial" w:hAnsi="Arial" w:cs="Arial"/>
                <w:color w:val="003366"/>
                <w:sz w:val="22"/>
                <w:szCs w:val="22"/>
              </w:rPr>
              <w:t>kn</w:t>
            </w:r>
            <w:proofErr w:type="spellEnd"/>
          </w:p>
        </w:tc>
        <w:tc>
          <w:tcPr>
            <w:tcW w:w="2613" w:type="dxa"/>
            <w:gridSpan w:val="11"/>
            <w:tcBorders>
              <w:top w:val="single" w:sz="4" w:space="0" w:color="003366"/>
              <w:left w:val="nil"/>
              <w:bottom w:val="single" w:sz="4" w:space="0" w:color="003366"/>
              <w:right w:val="single" w:sz="4" w:space="0" w:color="003366"/>
            </w:tcBorders>
            <w:shd w:val="clear" w:color="auto" w:fill="auto"/>
            <w:noWrap/>
            <w:vAlign w:val="center"/>
            <w:hideMark/>
          </w:tcPr>
          <w:p w14:paraId="4CB18737"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 -</w:t>
            </w:r>
          </w:p>
        </w:tc>
      </w:tr>
      <w:tr w:rsidR="00A758CD" w:rsidRPr="00A758CD" w14:paraId="30507752" w14:textId="77777777" w:rsidTr="00A758CD">
        <w:trPr>
          <w:gridAfter w:val="1"/>
          <w:wAfter w:w="27" w:type="dxa"/>
          <w:trHeight w:val="360"/>
        </w:trPr>
        <w:tc>
          <w:tcPr>
            <w:tcW w:w="400" w:type="dxa"/>
            <w:tcBorders>
              <w:top w:val="nil"/>
              <w:left w:val="nil"/>
              <w:bottom w:val="nil"/>
              <w:right w:val="nil"/>
            </w:tcBorders>
            <w:shd w:val="clear" w:color="auto" w:fill="auto"/>
            <w:noWrap/>
            <w:vAlign w:val="bottom"/>
            <w:hideMark/>
          </w:tcPr>
          <w:p w14:paraId="17C01C43"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4008EA31"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310D27F4"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60C2806C"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20C5A5B3"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59727E2C"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185F3607"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17A86E6E"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33A13B2B"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4B67A5DB"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6252961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1555519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0527E826"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6701A88F"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5AC5CF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0077B34C"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0B26213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50D5BE3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2EFD50F"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35CD66B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3EAFC50"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8DE3D84"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50EAAA1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58D57CE"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2A6E4CE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648A3128"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248CBE8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676D3B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7A582BA"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394F29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42B363E"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8CCA286"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2D83926C"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2B95055D"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0EFB893E"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2CCDBC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8191DDD"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69B91AF"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3930BDB7"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1DEAF8D6"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5A58FE09"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316865F"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22DC1F4"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0768682"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7E12ED09"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71C5ADF"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5D6E65E" w14:textId="77777777" w:rsidR="00FF6407" w:rsidRPr="00A758CD" w:rsidRDefault="00FF6407" w:rsidP="00195A44">
            <w:pPr>
              <w:rPr>
                <w:rFonts w:ascii="Arial" w:hAnsi="Arial" w:cs="Arial"/>
                <w:color w:val="003366"/>
                <w:sz w:val="22"/>
                <w:szCs w:val="22"/>
              </w:rPr>
            </w:pPr>
          </w:p>
        </w:tc>
      </w:tr>
      <w:tr w:rsidR="00FF6407" w:rsidRPr="00A758CD" w14:paraId="4C537140" w14:textId="77777777" w:rsidTr="00A758CD">
        <w:trPr>
          <w:trHeight w:val="360"/>
        </w:trPr>
        <w:tc>
          <w:tcPr>
            <w:tcW w:w="15046" w:type="dxa"/>
            <w:gridSpan w:val="51"/>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19FE5018"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Tablica</w:t>
            </w:r>
            <w:proofErr w:type="spellEnd"/>
            <w:r w:rsidRPr="00A758CD">
              <w:rPr>
                <w:rFonts w:ascii="Arial" w:hAnsi="Arial" w:cs="Arial"/>
                <w:b/>
                <w:bCs/>
                <w:color w:val="003366"/>
                <w:sz w:val="22"/>
                <w:szCs w:val="22"/>
              </w:rPr>
              <w:t xml:space="preserve"> 3: </w:t>
            </w:r>
            <w:proofErr w:type="spellStart"/>
            <w:r w:rsidRPr="00A758CD">
              <w:rPr>
                <w:rFonts w:ascii="Arial" w:hAnsi="Arial" w:cs="Arial"/>
                <w:b/>
                <w:bCs/>
                <w:color w:val="003366"/>
                <w:sz w:val="22"/>
                <w:szCs w:val="22"/>
              </w:rPr>
              <w:t>Istek</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danih</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koncesija</w:t>
            </w:r>
            <w:proofErr w:type="spellEnd"/>
          </w:p>
        </w:tc>
      </w:tr>
      <w:tr w:rsidR="00A758CD" w:rsidRPr="00A758CD" w14:paraId="63CBFFAE" w14:textId="77777777" w:rsidTr="00A758CD">
        <w:trPr>
          <w:gridAfter w:val="1"/>
          <w:wAfter w:w="27" w:type="dxa"/>
          <w:trHeight w:val="120"/>
        </w:trPr>
        <w:tc>
          <w:tcPr>
            <w:tcW w:w="400" w:type="dxa"/>
            <w:tcBorders>
              <w:top w:val="nil"/>
              <w:left w:val="nil"/>
              <w:bottom w:val="nil"/>
              <w:right w:val="nil"/>
            </w:tcBorders>
            <w:shd w:val="clear" w:color="auto" w:fill="auto"/>
            <w:noWrap/>
            <w:vAlign w:val="bottom"/>
            <w:hideMark/>
          </w:tcPr>
          <w:p w14:paraId="382C777F"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1CF11569"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67CF218D"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10471836"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12787802"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32A09488"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556EFAE6"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1D9C2D10"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0B797AAF"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4E644412"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77943EB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0D375DC2"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20149C71"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51C2610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291162C6"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1B070ADE"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78389E5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F1E880E"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1565A07"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28C8895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048F34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9A967CB"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72FFCCC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A5F0B9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B4D577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121F488"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7EAEDFFE"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5D4044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1B47B4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3E8F1DD"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A9353D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21039A64"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2246A344"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0AF23AFD"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09CDBE7D"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5117094"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918B192"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3612164"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004AD86B"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525D213D"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59D10CFB"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43EBF00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4D63CCCD"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08B4BE46"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8F44931"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EA8946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451DE5A" w14:textId="77777777" w:rsidR="00FF6407" w:rsidRPr="00A758CD" w:rsidRDefault="00FF6407" w:rsidP="00195A44">
            <w:pPr>
              <w:rPr>
                <w:rFonts w:ascii="Arial" w:hAnsi="Arial" w:cs="Arial"/>
                <w:color w:val="003366"/>
                <w:sz w:val="22"/>
                <w:szCs w:val="22"/>
              </w:rPr>
            </w:pPr>
          </w:p>
        </w:tc>
      </w:tr>
      <w:tr w:rsidR="00FF6407" w:rsidRPr="00A758CD" w14:paraId="094AEA91" w14:textId="77777777" w:rsidTr="00A758CD">
        <w:trPr>
          <w:gridAfter w:val="1"/>
          <w:wAfter w:w="27" w:type="dxa"/>
          <w:trHeight w:val="360"/>
        </w:trPr>
        <w:tc>
          <w:tcPr>
            <w:tcW w:w="796"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241CA003"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R.br.</w:t>
            </w:r>
          </w:p>
        </w:tc>
        <w:tc>
          <w:tcPr>
            <w:tcW w:w="258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93358D8"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Naziv</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koncesije</w:t>
            </w:r>
            <w:proofErr w:type="spellEnd"/>
          </w:p>
        </w:tc>
        <w:tc>
          <w:tcPr>
            <w:tcW w:w="3331"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1E45ACB"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 xml:space="preserve">ID </w:t>
            </w:r>
            <w:proofErr w:type="spellStart"/>
            <w:r w:rsidRPr="00A758CD">
              <w:rPr>
                <w:rFonts w:ascii="Arial" w:hAnsi="Arial" w:cs="Arial"/>
                <w:b/>
                <w:bCs/>
                <w:color w:val="003366"/>
                <w:sz w:val="22"/>
                <w:szCs w:val="22"/>
              </w:rPr>
              <w:t>ugovora</w:t>
            </w:r>
            <w:proofErr w:type="spellEnd"/>
            <w:r w:rsidRPr="00A758CD">
              <w:rPr>
                <w:rFonts w:ascii="Arial" w:hAnsi="Arial" w:cs="Arial"/>
                <w:b/>
                <w:bCs/>
                <w:color w:val="003366"/>
                <w:sz w:val="22"/>
                <w:szCs w:val="22"/>
              </w:rPr>
              <w:t xml:space="preserve"> o </w:t>
            </w:r>
            <w:proofErr w:type="spellStart"/>
            <w:r w:rsidRPr="00A758CD">
              <w:rPr>
                <w:rFonts w:ascii="Arial" w:hAnsi="Arial" w:cs="Arial"/>
                <w:b/>
                <w:bCs/>
                <w:color w:val="003366"/>
                <w:sz w:val="22"/>
                <w:szCs w:val="22"/>
              </w:rPr>
              <w:t>koncesiji</w:t>
            </w:r>
            <w:proofErr w:type="spellEnd"/>
          </w:p>
        </w:tc>
        <w:tc>
          <w:tcPr>
            <w:tcW w:w="3149" w:type="dxa"/>
            <w:gridSpan w:val="10"/>
            <w:tcBorders>
              <w:top w:val="single" w:sz="4" w:space="0" w:color="003366"/>
              <w:left w:val="nil"/>
              <w:bottom w:val="single" w:sz="4" w:space="0" w:color="003366"/>
              <w:right w:val="single" w:sz="4" w:space="0" w:color="003366"/>
            </w:tcBorders>
            <w:shd w:val="clear" w:color="000000" w:fill="C0C0C0"/>
            <w:vAlign w:val="center"/>
            <w:hideMark/>
          </w:tcPr>
          <w:p w14:paraId="707BEF31"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Koncesionar</w:t>
            </w:r>
            <w:proofErr w:type="spellEnd"/>
          </w:p>
        </w:tc>
        <w:tc>
          <w:tcPr>
            <w:tcW w:w="254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D9415A6" w14:textId="77777777" w:rsidR="00FF6407" w:rsidRPr="00A758CD" w:rsidRDefault="00FF6407" w:rsidP="00195A44">
            <w:pPr>
              <w:jc w:val="center"/>
              <w:rPr>
                <w:rFonts w:ascii="Arial" w:hAnsi="Arial" w:cs="Arial"/>
                <w:b/>
                <w:bCs/>
                <w:color w:val="003366"/>
                <w:sz w:val="22"/>
                <w:szCs w:val="22"/>
              </w:rPr>
            </w:pPr>
            <w:r w:rsidRPr="00A758CD">
              <w:rPr>
                <w:rFonts w:ascii="Arial" w:hAnsi="Arial" w:cs="Arial"/>
                <w:b/>
                <w:bCs/>
                <w:color w:val="003366"/>
                <w:sz w:val="22"/>
                <w:szCs w:val="22"/>
              </w:rPr>
              <w:t xml:space="preserve">Datum </w:t>
            </w:r>
            <w:proofErr w:type="spellStart"/>
            <w:r w:rsidRPr="00A758CD">
              <w:rPr>
                <w:rFonts w:ascii="Arial" w:hAnsi="Arial" w:cs="Arial"/>
                <w:b/>
                <w:bCs/>
                <w:color w:val="003366"/>
                <w:sz w:val="22"/>
                <w:szCs w:val="22"/>
              </w:rPr>
              <w:t>isteka</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koncesije</w:t>
            </w:r>
            <w:proofErr w:type="spellEnd"/>
          </w:p>
        </w:tc>
        <w:tc>
          <w:tcPr>
            <w:tcW w:w="2613" w:type="dxa"/>
            <w:gridSpan w:val="11"/>
            <w:tcBorders>
              <w:top w:val="single" w:sz="4" w:space="0" w:color="003366"/>
              <w:left w:val="nil"/>
              <w:bottom w:val="single" w:sz="4" w:space="0" w:color="003366"/>
              <w:right w:val="single" w:sz="4" w:space="0" w:color="003366"/>
            </w:tcBorders>
            <w:shd w:val="clear" w:color="000000" w:fill="C0C0C0"/>
            <w:vAlign w:val="center"/>
            <w:hideMark/>
          </w:tcPr>
          <w:p w14:paraId="150F5C0C"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Ostale</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napomene</w:t>
            </w:r>
            <w:proofErr w:type="spellEnd"/>
          </w:p>
        </w:tc>
      </w:tr>
      <w:tr w:rsidR="00FF6407" w:rsidRPr="00A758CD" w14:paraId="70D21444" w14:textId="77777777" w:rsidTr="00A758CD">
        <w:trPr>
          <w:gridAfter w:val="1"/>
          <w:wAfter w:w="27" w:type="dxa"/>
          <w:trHeight w:val="240"/>
        </w:trPr>
        <w:tc>
          <w:tcPr>
            <w:tcW w:w="796"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1A15649D"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0</w:t>
            </w:r>
          </w:p>
        </w:tc>
        <w:tc>
          <w:tcPr>
            <w:tcW w:w="258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1C1ADC2"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3331"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E33B355"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2</w:t>
            </w:r>
          </w:p>
        </w:tc>
        <w:tc>
          <w:tcPr>
            <w:tcW w:w="3149" w:type="dxa"/>
            <w:gridSpan w:val="10"/>
            <w:tcBorders>
              <w:top w:val="single" w:sz="4" w:space="0" w:color="003366"/>
              <w:left w:val="nil"/>
              <w:bottom w:val="single" w:sz="4" w:space="0" w:color="003366"/>
              <w:right w:val="single" w:sz="4" w:space="0" w:color="003366"/>
            </w:tcBorders>
            <w:shd w:val="clear" w:color="auto" w:fill="auto"/>
            <w:noWrap/>
            <w:vAlign w:val="center"/>
            <w:hideMark/>
          </w:tcPr>
          <w:p w14:paraId="6073A522"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3</w:t>
            </w:r>
          </w:p>
        </w:tc>
        <w:tc>
          <w:tcPr>
            <w:tcW w:w="254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F9300B6"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4</w:t>
            </w:r>
          </w:p>
        </w:tc>
        <w:tc>
          <w:tcPr>
            <w:tcW w:w="2613" w:type="dxa"/>
            <w:gridSpan w:val="11"/>
            <w:tcBorders>
              <w:top w:val="single" w:sz="4" w:space="0" w:color="003366"/>
              <w:left w:val="nil"/>
              <w:bottom w:val="single" w:sz="4" w:space="0" w:color="003366"/>
              <w:right w:val="single" w:sz="4" w:space="0" w:color="003366"/>
            </w:tcBorders>
            <w:shd w:val="clear" w:color="auto" w:fill="auto"/>
            <w:noWrap/>
            <w:vAlign w:val="center"/>
            <w:hideMark/>
          </w:tcPr>
          <w:p w14:paraId="558F2D84"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5</w:t>
            </w:r>
          </w:p>
        </w:tc>
      </w:tr>
      <w:tr w:rsidR="00FF6407" w:rsidRPr="00A758CD" w14:paraId="18453522" w14:textId="77777777" w:rsidTr="00A758CD">
        <w:trPr>
          <w:gridAfter w:val="1"/>
          <w:wAfter w:w="27" w:type="dxa"/>
          <w:trHeight w:val="795"/>
        </w:trPr>
        <w:tc>
          <w:tcPr>
            <w:tcW w:w="796"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46606372"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1.</w:t>
            </w:r>
          </w:p>
        </w:tc>
        <w:tc>
          <w:tcPr>
            <w:tcW w:w="2584" w:type="dxa"/>
            <w:gridSpan w:val="9"/>
            <w:tcBorders>
              <w:top w:val="single" w:sz="4" w:space="0" w:color="003366"/>
              <w:left w:val="nil"/>
              <w:bottom w:val="single" w:sz="4" w:space="0" w:color="003366"/>
              <w:right w:val="single" w:sz="4" w:space="0" w:color="003366"/>
            </w:tcBorders>
            <w:shd w:val="pct25" w:color="CCCCFF" w:fill="auto"/>
            <w:vAlign w:val="center"/>
            <w:hideMark/>
          </w:tcPr>
          <w:p w14:paraId="7AD3F83C" w14:textId="77777777" w:rsidR="00FF6407" w:rsidRPr="00A758CD" w:rsidRDefault="00FF6407" w:rsidP="00195A44">
            <w:pPr>
              <w:jc w:val="center"/>
              <w:rPr>
                <w:rFonts w:ascii="Arial" w:hAnsi="Arial" w:cs="Arial"/>
                <w:color w:val="003366"/>
                <w:sz w:val="22"/>
                <w:szCs w:val="22"/>
              </w:rPr>
            </w:pPr>
            <w:proofErr w:type="spellStart"/>
            <w:r w:rsidRPr="00A758CD">
              <w:rPr>
                <w:rFonts w:ascii="Arial" w:hAnsi="Arial" w:cs="Arial"/>
                <w:color w:val="003366"/>
                <w:sz w:val="22"/>
                <w:szCs w:val="22"/>
              </w:rPr>
              <w:t>Navesti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puni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naziv</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koncesije</w:t>
            </w:r>
            <w:proofErr w:type="spellEnd"/>
          </w:p>
        </w:tc>
        <w:tc>
          <w:tcPr>
            <w:tcW w:w="3331" w:type="dxa"/>
            <w:gridSpan w:val="9"/>
            <w:tcBorders>
              <w:top w:val="single" w:sz="4" w:space="0" w:color="003366"/>
              <w:left w:val="nil"/>
              <w:bottom w:val="single" w:sz="4" w:space="0" w:color="003366"/>
              <w:right w:val="single" w:sz="4" w:space="0" w:color="003366"/>
            </w:tcBorders>
            <w:shd w:val="pct25" w:color="CCCCFF" w:fill="auto"/>
            <w:vAlign w:val="center"/>
            <w:hideMark/>
          </w:tcPr>
          <w:p w14:paraId="30E6FE40"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003366"/>
                <w:sz w:val="22"/>
                <w:szCs w:val="22"/>
                <w:lang w:val="it-IT"/>
              </w:rPr>
              <w:t>Navesti</w:t>
            </w:r>
            <w:proofErr w:type="spellEnd"/>
            <w:r w:rsidRPr="00A758CD">
              <w:rPr>
                <w:rFonts w:ascii="Arial" w:hAnsi="Arial" w:cs="Arial"/>
                <w:color w:val="003366"/>
                <w:sz w:val="22"/>
                <w:szCs w:val="22"/>
                <w:lang w:val="it-IT"/>
              </w:rPr>
              <w:t xml:space="preserve"> ID </w:t>
            </w:r>
            <w:proofErr w:type="spellStart"/>
            <w:r w:rsidRPr="00A758CD">
              <w:rPr>
                <w:rFonts w:ascii="Arial" w:hAnsi="Arial" w:cs="Arial"/>
                <w:color w:val="003366"/>
                <w:sz w:val="22"/>
                <w:szCs w:val="22"/>
                <w:lang w:val="it-IT"/>
              </w:rPr>
              <w:t>ugovora</w:t>
            </w:r>
            <w:proofErr w:type="spellEnd"/>
            <w:r w:rsidRPr="00A758CD">
              <w:rPr>
                <w:rFonts w:ascii="Arial" w:hAnsi="Arial" w:cs="Arial"/>
                <w:color w:val="003366"/>
                <w:sz w:val="22"/>
                <w:szCs w:val="22"/>
                <w:lang w:val="it-IT"/>
              </w:rPr>
              <w:t xml:space="preserve"> o </w:t>
            </w:r>
            <w:proofErr w:type="spellStart"/>
            <w:r w:rsidRPr="00A758CD">
              <w:rPr>
                <w:rFonts w:ascii="Arial" w:hAnsi="Arial" w:cs="Arial"/>
                <w:color w:val="003366"/>
                <w:sz w:val="22"/>
                <w:szCs w:val="22"/>
                <w:lang w:val="it-IT"/>
              </w:rPr>
              <w:t>koncesiji</w:t>
            </w:r>
            <w:proofErr w:type="spellEnd"/>
          </w:p>
        </w:tc>
        <w:tc>
          <w:tcPr>
            <w:tcW w:w="3149" w:type="dxa"/>
            <w:gridSpan w:val="10"/>
            <w:tcBorders>
              <w:top w:val="single" w:sz="4" w:space="0" w:color="003366"/>
              <w:left w:val="nil"/>
              <w:bottom w:val="single" w:sz="4" w:space="0" w:color="003366"/>
              <w:right w:val="single" w:sz="4" w:space="0" w:color="003366"/>
            </w:tcBorders>
            <w:shd w:val="pct25" w:color="CCCCFF" w:fill="auto"/>
            <w:vAlign w:val="center"/>
            <w:hideMark/>
          </w:tcPr>
          <w:p w14:paraId="28B498D2" w14:textId="77777777" w:rsidR="00FF6407" w:rsidRPr="00A758CD" w:rsidRDefault="00FF6407" w:rsidP="00195A44">
            <w:pPr>
              <w:jc w:val="center"/>
              <w:rPr>
                <w:rFonts w:ascii="Arial" w:hAnsi="Arial" w:cs="Arial"/>
                <w:color w:val="003366"/>
                <w:sz w:val="22"/>
                <w:szCs w:val="22"/>
              </w:rPr>
            </w:pPr>
            <w:proofErr w:type="spellStart"/>
            <w:r w:rsidRPr="00A758CD">
              <w:rPr>
                <w:rFonts w:ascii="Arial" w:hAnsi="Arial" w:cs="Arial"/>
                <w:color w:val="003366"/>
                <w:sz w:val="22"/>
                <w:szCs w:val="22"/>
              </w:rPr>
              <w:t>Navesti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puni</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naziv</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koncesionara</w:t>
            </w:r>
            <w:proofErr w:type="spellEnd"/>
          </w:p>
        </w:tc>
        <w:tc>
          <w:tcPr>
            <w:tcW w:w="2546" w:type="dxa"/>
            <w:gridSpan w:val="9"/>
            <w:tcBorders>
              <w:top w:val="single" w:sz="4" w:space="0" w:color="003366"/>
              <w:left w:val="nil"/>
              <w:bottom w:val="single" w:sz="4" w:space="0" w:color="003366"/>
              <w:right w:val="single" w:sz="4" w:space="0" w:color="003366"/>
            </w:tcBorders>
            <w:shd w:val="pct25" w:color="CCCCFF" w:fill="auto"/>
            <w:vAlign w:val="center"/>
            <w:hideMark/>
          </w:tcPr>
          <w:p w14:paraId="33577347"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003366"/>
                <w:sz w:val="22"/>
                <w:szCs w:val="22"/>
                <w:lang w:val="it-IT"/>
              </w:rPr>
              <w:t>Navesti</w:t>
            </w:r>
            <w:proofErr w:type="spellEnd"/>
            <w:r w:rsidRPr="00A758CD">
              <w:rPr>
                <w:rFonts w:ascii="Arial" w:hAnsi="Arial" w:cs="Arial"/>
                <w:color w:val="003366"/>
                <w:sz w:val="22"/>
                <w:szCs w:val="22"/>
                <w:lang w:val="it-IT"/>
              </w:rPr>
              <w:t xml:space="preserve"> datum </w:t>
            </w:r>
            <w:proofErr w:type="spellStart"/>
            <w:r w:rsidRPr="00A758CD">
              <w:rPr>
                <w:rFonts w:ascii="Arial" w:hAnsi="Arial" w:cs="Arial"/>
                <w:color w:val="003366"/>
                <w:sz w:val="22"/>
                <w:szCs w:val="22"/>
                <w:lang w:val="it-IT"/>
              </w:rPr>
              <w:t>isteka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koncesije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na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osnovu</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ugovora</w:t>
            </w:r>
            <w:proofErr w:type="spellEnd"/>
            <w:r w:rsidRPr="00A758CD">
              <w:rPr>
                <w:rFonts w:ascii="Arial" w:hAnsi="Arial" w:cs="Arial"/>
                <w:color w:val="003366"/>
                <w:sz w:val="22"/>
                <w:szCs w:val="22"/>
                <w:lang w:val="it-IT"/>
              </w:rPr>
              <w:t xml:space="preserve"> o </w:t>
            </w:r>
            <w:proofErr w:type="spellStart"/>
            <w:r w:rsidRPr="00A758CD">
              <w:rPr>
                <w:rFonts w:ascii="Arial" w:hAnsi="Arial" w:cs="Arial"/>
                <w:color w:val="003366"/>
                <w:sz w:val="22"/>
                <w:szCs w:val="22"/>
                <w:lang w:val="it-IT"/>
              </w:rPr>
              <w:t>koncesiji</w:t>
            </w:r>
            <w:proofErr w:type="spellEnd"/>
            <w:r w:rsidRPr="00A758CD">
              <w:rPr>
                <w:rFonts w:ascii="Arial" w:hAnsi="Arial" w:cs="Arial"/>
                <w:color w:val="003366"/>
                <w:sz w:val="22"/>
                <w:szCs w:val="22"/>
                <w:lang w:val="it-IT"/>
              </w:rPr>
              <w:t>.</w:t>
            </w:r>
          </w:p>
        </w:tc>
        <w:tc>
          <w:tcPr>
            <w:tcW w:w="2613" w:type="dxa"/>
            <w:gridSpan w:val="11"/>
            <w:tcBorders>
              <w:top w:val="single" w:sz="4" w:space="0" w:color="003366"/>
              <w:left w:val="nil"/>
              <w:bottom w:val="single" w:sz="4" w:space="0" w:color="003366"/>
              <w:right w:val="single" w:sz="4" w:space="0" w:color="003366"/>
            </w:tcBorders>
            <w:shd w:val="pct25" w:color="CCCCFF" w:fill="auto"/>
            <w:vAlign w:val="center"/>
            <w:hideMark/>
          </w:tcPr>
          <w:p w14:paraId="3CEE2D1B" w14:textId="77777777" w:rsidR="00FF6407" w:rsidRPr="00A758CD" w:rsidRDefault="00FF6407" w:rsidP="00195A44">
            <w:pPr>
              <w:jc w:val="center"/>
              <w:rPr>
                <w:rFonts w:ascii="Arial" w:hAnsi="Arial" w:cs="Arial"/>
                <w:color w:val="003366"/>
                <w:sz w:val="22"/>
                <w:szCs w:val="22"/>
                <w:lang w:val="it-IT"/>
              </w:rPr>
            </w:pPr>
            <w:proofErr w:type="spellStart"/>
            <w:r w:rsidRPr="00A758CD">
              <w:rPr>
                <w:rFonts w:ascii="Arial" w:hAnsi="Arial" w:cs="Arial"/>
                <w:color w:val="003366"/>
                <w:sz w:val="22"/>
                <w:szCs w:val="22"/>
                <w:lang w:val="it-IT"/>
              </w:rPr>
              <w:t>Navesti</w:t>
            </w:r>
            <w:proofErr w:type="spellEnd"/>
            <w:r w:rsidRPr="00A758CD">
              <w:rPr>
                <w:rFonts w:ascii="Arial" w:hAnsi="Arial" w:cs="Arial"/>
                <w:color w:val="003366"/>
                <w:sz w:val="22"/>
                <w:szCs w:val="22"/>
                <w:lang w:val="it-IT"/>
              </w:rPr>
              <w:t xml:space="preserve"> ostale </w:t>
            </w:r>
            <w:proofErr w:type="spellStart"/>
            <w:r w:rsidRPr="00A758CD">
              <w:rPr>
                <w:rFonts w:ascii="Arial" w:hAnsi="Arial" w:cs="Arial"/>
                <w:color w:val="003366"/>
                <w:sz w:val="22"/>
                <w:szCs w:val="22"/>
                <w:lang w:val="it-IT"/>
              </w:rPr>
              <w:t>napomene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vezane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uz</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predmetnu</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koncesiju</w:t>
            </w:r>
            <w:proofErr w:type="spellEnd"/>
            <w:r w:rsidRPr="00A758CD">
              <w:rPr>
                <w:rFonts w:ascii="Arial" w:hAnsi="Arial" w:cs="Arial"/>
                <w:color w:val="003366"/>
                <w:sz w:val="22"/>
                <w:szCs w:val="22"/>
                <w:lang w:val="it-IT"/>
              </w:rPr>
              <w:t>.</w:t>
            </w:r>
          </w:p>
        </w:tc>
      </w:tr>
      <w:tr w:rsidR="00FF6407" w:rsidRPr="00A758CD" w14:paraId="622CC1F0" w14:textId="77777777" w:rsidTr="00A758CD">
        <w:trPr>
          <w:gridAfter w:val="1"/>
          <w:wAfter w:w="27" w:type="dxa"/>
          <w:trHeight w:val="503"/>
        </w:trPr>
        <w:tc>
          <w:tcPr>
            <w:tcW w:w="796" w:type="dxa"/>
            <w:gridSpan w:val="2"/>
            <w:tcBorders>
              <w:top w:val="single" w:sz="4" w:space="0" w:color="003366"/>
              <w:left w:val="single" w:sz="4" w:space="0" w:color="003366"/>
              <w:bottom w:val="single" w:sz="4" w:space="0" w:color="003366"/>
              <w:right w:val="single" w:sz="4" w:space="0" w:color="003366"/>
            </w:tcBorders>
            <w:shd w:val="clear" w:color="auto" w:fill="auto"/>
            <w:noWrap/>
            <w:vAlign w:val="bottom"/>
            <w:hideMark/>
          </w:tcPr>
          <w:p w14:paraId="32142867" w14:textId="77777777" w:rsidR="00FF6407" w:rsidRPr="00A758CD" w:rsidRDefault="00FF6407" w:rsidP="00195A44">
            <w:pPr>
              <w:jc w:val="center"/>
              <w:rPr>
                <w:rFonts w:ascii="Arial" w:hAnsi="Arial" w:cs="Arial"/>
                <w:color w:val="003366"/>
                <w:sz w:val="22"/>
                <w:szCs w:val="22"/>
                <w:lang w:val="it-IT"/>
              </w:rPr>
            </w:pPr>
            <w:r w:rsidRPr="00A758CD">
              <w:rPr>
                <w:rFonts w:ascii="Arial" w:hAnsi="Arial" w:cs="Arial"/>
                <w:color w:val="003366"/>
                <w:sz w:val="22"/>
                <w:szCs w:val="22"/>
                <w:lang w:val="it-IT"/>
              </w:rPr>
              <w:t> </w:t>
            </w:r>
          </w:p>
        </w:tc>
        <w:tc>
          <w:tcPr>
            <w:tcW w:w="2584" w:type="dxa"/>
            <w:gridSpan w:val="9"/>
            <w:tcBorders>
              <w:top w:val="single" w:sz="4" w:space="0" w:color="003366"/>
              <w:left w:val="nil"/>
              <w:bottom w:val="single" w:sz="4" w:space="0" w:color="003366"/>
              <w:right w:val="single" w:sz="4" w:space="0" w:color="003366"/>
            </w:tcBorders>
            <w:shd w:val="clear" w:color="auto" w:fill="auto"/>
            <w:vAlign w:val="center"/>
            <w:hideMark/>
          </w:tcPr>
          <w:p w14:paraId="4A5EC318" w14:textId="77777777" w:rsidR="00FF6407" w:rsidRPr="00A758CD" w:rsidRDefault="00FF6407" w:rsidP="00195A44">
            <w:pPr>
              <w:rPr>
                <w:rFonts w:ascii="Arial" w:hAnsi="Arial" w:cs="Arial"/>
                <w:color w:val="003366"/>
                <w:sz w:val="22"/>
                <w:szCs w:val="22"/>
                <w:lang w:val="it-IT"/>
              </w:rPr>
            </w:pPr>
            <w:proofErr w:type="spellStart"/>
            <w:r w:rsidRPr="00A758CD">
              <w:rPr>
                <w:rFonts w:ascii="Arial" w:hAnsi="Arial" w:cs="Arial"/>
                <w:color w:val="003366"/>
                <w:sz w:val="22"/>
                <w:szCs w:val="22"/>
                <w:lang w:val="it-IT"/>
              </w:rPr>
              <w:t>Komunalne</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djelatnosti</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pružanja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dimnjačarskih</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usluga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na</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području</w:t>
            </w:r>
            <w:proofErr w:type="spellEnd"/>
            <w:r w:rsidRPr="00A758CD">
              <w:rPr>
                <w:rFonts w:ascii="Arial" w:hAnsi="Arial" w:cs="Arial"/>
                <w:color w:val="003366"/>
                <w:sz w:val="22"/>
                <w:szCs w:val="22"/>
                <w:lang w:val="it-IT"/>
              </w:rPr>
              <w:t xml:space="preserve"> </w:t>
            </w:r>
            <w:proofErr w:type="spellStart"/>
            <w:r w:rsidRPr="00A758CD">
              <w:rPr>
                <w:rFonts w:ascii="Arial" w:hAnsi="Arial" w:cs="Arial"/>
                <w:color w:val="003366"/>
                <w:sz w:val="22"/>
                <w:szCs w:val="22"/>
                <w:lang w:val="it-IT"/>
              </w:rPr>
              <w:t>Općine</w:t>
            </w:r>
            <w:proofErr w:type="spellEnd"/>
            <w:r w:rsidRPr="00A758CD">
              <w:rPr>
                <w:rFonts w:ascii="Arial" w:hAnsi="Arial" w:cs="Arial"/>
                <w:color w:val="003366"/>
                <w:sz w:val="22"/>
                <w:szCs w:val="22"/>
                <w:lang w:val="it-IT"/>
              </w:rPr>
              <w:t xml:space="preserve"> Brtonigla - </w:t>
            </w:r>
            <w:proofErr w:type="spellStart"/>
            <w:r w:rsidRPr="00A758CD">
              <w:rPr>
                <w:rFonts w:ascii="Arial" w:hAnsi="Arial" w:cs="Arial"/>
                <w:color w:val="003366"/>
                <w:sz w:val="22"/>
                <w:szCs w:val="22"/>
                <w:lang w:val="it-IT"/>
              </w:rPr>
              <w:t>Verteneglo</w:t>
            </w:r>
            <w:proofErr w:type="spellEnd"/>
          </w:p>
        </w:tc>
        <w:tc>
          <w:tcPr>
            <w:tcW w:w="3331" w:type="dxa"/>
            <w:gridSpan w:val="9"/>
            <w:tcBorders>
              <w:top w:val="single" w:sz="4" w:space="0" w:color="003366"/>
              <w:left w:val="nil"/>
              <w:bottom w:val="single" w:sz="4" w:space="0" w:color="003366"/>
              <w:right w:val="single" w:sz="4" w:space="0" w:color="003366"/>
            </w:tcBorders>
            <w:shd w:val="clear" w:color="auto" w:fill="auto"/>
            <w:vAlign w:val="center"/>
            <w:hideMark/>
          </w:tcPr>
          <w:p w14:paraId="306F5B18" w14:textId="77777777" w:rsidR="00FF6407" w:rsidRPr="00A758CD" w:rsidRDefault="00FF6407" w:rsidP="00195A44">
            <w:pPr>
              <w:rPr>
                <w:rFonts w:ascii="Arial" w:hAnsi="Arial" w:cs="Arial"/>
                <w:color w:val="003366"/>
                <w:sz w:val="22"/>
                <w:szCs w:val="22"/>
              </w:rPr>
            </w:pPr>
            <w:r w:rsidRPr="00A758CD">
              <w:rPr>
                <w:rFonts w:ascii="Arial" w:hAnsi="Arial" w:cs="Arial"/>
                <w:color w:val="003366"/>
                <w:sz w:val="22"/>
                <w:szCs w:val="22"/>
                <w:lang w:val="it-IT"/>
              </w:rPr>
              <w:t> </w:t>
            </w:r>
            <w:r w:rsidRPr="00A758CD">
              <w:rPr>
                <w:rFonts w:ascii="Arial" w:hAnsi="Arial" w:cs="Arial"/>
                <w:color w:val="003366"/>
                <w:sz w:val="22"/>
                <w:szCs w:val="22"/>
              </w:rPr>
              <w:t>135436</w:t>
            </w:r>
          </w:p>
        </w:tc>
        <w:tc>
          <w:tcPr>
            <w:tcW w:w="3149" w:type="dxa"/>
            <w:gridSpan w:val="10"/>
            <w:tcBorders>
              <w:top w:val="single" w:sz="4" w:space="0" w:color="003366"/>
              <w:left w:val="nil"/>
              <w:bottom w:val="single" w:sz="4" w:space="0" w:color="003366"/>
              <w:right w:val="single" w:sz="4" w:space="0" w:color="003366"/>
            </w:tcBorders>
            <w:shd w:val="clear" w:color="auto" w:fill="auto"/>
            <w:vAlign w:val="center"/>
            <w:hideMark/>
          </w:tcPr>
          <w:p w14:paraId="3B06665C" w14:textId="77777777" w:rsidR="00FF6407" w:rsidRPr="00A758CD" w:rsidRDefault="00FF6407" w:rsidP="00195A44">
            <w:pPr>
              <w:rPr>
                <w:rFonts w:ascii="Arial" w:hAnsi="Arial" w:cs="Arial"/>
                <w:color w:val="003366"/>
                <w:sz w:val="22"/>
                <w:szCs w:val="22"/>
              </w:rPr>
            </w:pPr>
            <w:r w:rsidRPr="00A758CD">
              <w:rPr>
                <w:rFonts w:ascii="Arial" w:hAnsi="Arial" w:cs="Arial"/>
                <w:color w:val="003366"/>
                <w:sz w:val="22"/>
                <w:szCs w:val="22"/>
              </w:rPr>
              <w:t xml:space="preserve"> D.M.M. – TIM d.o.o. </w:t>
            </w:r>
            <w:proofErr w:type="spellStart"/>
            <w:r w:rsidRPr="00A758CD">
              <w:rPr>
                <w:rFonts w:ascii="Arial" w:hAnsi="Arial" w:cs="Arial"/>
                <w:color w:val="003366"/>
                <w:sz w:val="22"/>
                <w:szCs w:val="22"/>
              </w:rPr>
              <w:t>sa</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sjedištem</w:t>
            </w:r>
            <w:proofErr w:type="spellEnd"/>
            <w:r w:rsidRPr="00A758CD">
              <w:rPr>
                <w:rFonts w:ascii="Arial" w:hAnsi="Arial" w:cs="Arial"/>
                <w:color w:val="003366"/>
                <w:sz w:val="22"/>
                <w:szCs w:val="22"/>
              </w:rPr>
              <w:t xml:space="preserve"> u </w:t>
            </w:r>
            <w:proofErr w:type="spellStart"/>
            <w:r w:rsidRPr="00A758CD">
              <w:rPr>
                <w:rFonts w:ascii="Arial" w:hAnsi="Arial" w:cs="Arial"/>
                <w:color w:val="003366"/>
                <w:sz w:val="22"/>
                <w:szCs w:val="22"/>
              </w:rPr>
              <w:t>Novigradu</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Karigador</w:t>
            </w:r>
            <w:proofErr w:type="spellEnd"/>
            <w:r w:rsidRPr="00A758CD">
              <w:rPr>
                <w:rFonts w:ascii="Arial" w:hAnsi="Arial" w:cs="Arial"/>
                <w:color w:val="003366"/>
                <w:sz w:val="22"/>
                <w:szCs w:val="22"/>
              </w:rPr>
              <w:t xml:space="preserve">, </w:t>
            </w:r>
            <w:proofErr w:type="spellStart"/>
            <w:r w:rsidRPr="00A758CD">
              <w:rPr>
                <w:rFonts w:ascii="Arial" w:hAnsi="Arial" w:cs="Arial"/>
                <w:color w:val="003366"/>
                <w:sz w:val="22"/>
                <w:szCs w:val="22"/>
              </w:rPr>
              <w:t>Karigador</w:t>
            </w:r>
            <w:proofErr w:type="spellEnd"/>
            <w:r w:rsidRPr="00A758CD">
              <w:rPr>
                <w:rFonts w:ascii="Arial" w:hAnsi="Arial" w:cs="Arial"/>
                <w:color w:val="003366"/>
                <w:sz w:val="22"/>
                <w:szCs w:val="22"/>
              </w:rPr>
              <w:t xml:space="preserve"> 154</w:t>
            </w:r>
          </w:p>
        </w:tc>
        <w:tc>
          <w:tcPr>
            <w:tcW w:w="2546" w:type="dxa"/>
            <w:gridSpan w:val="9"/>
            <w:tcBorders>
              <w:top w:val="single" w:sz="4" w:space="0" w:color="003366"/>
              <w:left w:val="nil"/>
              <w:bottom w:val="single" w:sz="4" w:space="0" w:color="003366"/>
              <w:right w:val="single" w:sz="4" w:space="0" w:color="003366"/>
            </w:tcBorders>
            <w:shd w:val="clear" w:color="auto" w:fill="auto"/>
            <w:vAlign w:val="center"/>
            <w:hideMark/>
          </w:tcPr>
          <w:p w14:paraId="7F91AB90" w14:textId="77777777" w:rsidR="00FF6407" w:rsidRPr="00A758CD" w:rsidRDefault="00FF6407" w:rsidP="00195A44">
            <w:pPr>
              <w:rPr>
                <w:rFonts w:ascii="Arial" w:hAnsi="Arial" w:cs="Arial"/>
                <w:color w:val="003366"/>
                <w:sz w:val="22"/>
                <w:szCs w:val="22"/>
              </w:rPr>
            </w:pPr>
            <w:r w:rsidRPr="00A758CD">
              <w:rPr>
                <w:rFonts w:ascii="Arial" w:hAnsi="Arial" w:cs="Arial"/>
                <w:color w:val="003366"/>
                <w:sz w:val="22"/>
                <w:szCs w:val="22"/>
              </w:rPr>
              <w:t> 28.travnja 2019.godine</w:t>
            </w:r>
          </w:p>
        </w:tc>
        <w:tc>
          <w:tcPr>
            <w:tcW w:w="2613" w:type="dxa"/>
            <w:gridSpan w:val="11"/>
            <w:tcBorders>
              <w:top w:val="single" w:sz="4" w:space="0" w:color="003366"/>
              <w:left w:val="nil"/>
              <w:bottom w:val="single" w:sz="4" w:space="0" w:color="003366"/>
              <w:right w:val="single" w:sz="4" w:space="0" w:color="003366"/>
            </w:tcBorders>
            <w:shd w:val="clear" w:color="auto" w:fill="auto"/>
            <w:vAlign w:val="center"/>
            <w:hideMark/>
          </w:tcPr>
          <w:p w14:paraId="126FB2D8" w14:textId="77777777" w:rsidR="00FF6407" w:rsidRPr="00A758CD" w:rsidRDefault="00FF6407" w:rsidP="00195A44">
            <w:pPr>
              <w:rPr>
                <w:rFonts w:ascii="Arial" w:hAnsi="Arial" w:cs="Arial"/>
                <w:color w:val="003366"/>
                <w:sz w:val="22"/>
                <w:szCs w:val="22"/>
              </w:rPr>
            </w:pPr>
            <w:r w:rsidRPr="00A758CD">
              <w:rPr>
                <w:rFonts w:ascii="Arial" w:hAnsi="Arial" w:cs="Arial"/>
                <w:color w:val="003366"/>
                <w:sz w:val="22"/>
                <w:szCs w:val="22"/>
              </w:rPr>
              <w:t> -</w:t>
            </w:r>
          </w:p>
        </w:tc>
      </w:tr>
      <w:tr w:rsidR="00A758CD" w:rsidRPr="00A758CD" w14:paraId="79392922" w14:textId="77777777" w:rsidTr="00A758CD">
        <w:trPr>
          <w:gridAfter w:val="1"/>
          <w:wAfter w:w="27" w:type="dxa"/>
          <w:trHeight w:val="180"/>
        </w:trPr>
        <w:tc>
          <w:tcPr>
            <w:tcW w:w="400" w:type="dxa"/>
            <w:tcBorders>
              <w:top w:val="nil"/>
              <w:left w:val="nil"/>
              <w:bottom w:val="nil"/>
              <w:right w:val="nil"/>
            </w:tcBorders>
            <w:shd w:val="clear" w:color="auto" w:fill="auto"/>
            <w:noWrap/>
            <w:vAlign w:val="bottom"/>
            <w:hideMark/>
          </w:tcPr>
          <w:p w14:paraId="6A18FA3D"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5B44DF22"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7C31078B"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7FFB6AC9"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6B3C94A2"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0E1EEF2F"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53CA99F1"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1E80916A"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45574156"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3F725210"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1FC31724"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1A5B8610"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432E050"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6ED4485B"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60E8CF75"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5E6B93D8"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6013A53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CB6812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085A244"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11AED02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A749D5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6C51AC0"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32A0133D"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20EDCA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F34F10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D0F7003"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1448EE19"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CE2E1BD"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6FAF36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458141A"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207FBF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75925DE"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520E7CE8"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10DAA028"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2E3EEA2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EA8FEC2"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4421B3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71BC6EF"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6FAB754B"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1FBFC079"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1A47B01C"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4B3BE6F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418151A"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AEE66F4"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6F076AE"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205DB76"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5C10713" w14:textId="77777777" w:rsidR="00FF6407" w:rsidRPr="00A758CD" w:rsidRDefault="00FF6407" w:rsidP="00195A44">
            <w:pPr>
              <w:rPr>
                <w:rFonts w:ascii="Arial" w:hAnsi="Arial" w:cs="Arial"/>
                <w:color w:val="003366"/>
                <w:sz w:val="22"/>
                <w:szCs w:val="22"/>
              </w:rPr>
            </w:pPr>
          </w:p>
        </w:tc>
      </w:tr>
      <w:tr w:rsidR="00FF6407" w:rsidRPr="00A758CD" w14:paraId="17798D33" w14:textId="77777777" w:rsidTr="00A758CD">
        <w:trPr>
          <w:trHeight w:val="360"/>
        </w:trPr>
        <w:tc>
          <w:tcPr>
            <w:tcW w:w="15046" w:type="dxa"/>
            <w:gridSpan w:val="51"/>
            <w:tcBorders>
              <w:top w:val="nil"/>
              <w:left w:val="single" w:sz="4" w:space="0" w:color="CCCCFF"/>
              <w:bottom w:val="nil"/>
              <w:right w:val="nil"/>
            </w:tcBorders>
            <w:shd w:val="clear" w:color="000000" w:fill="C0C0C0"/>
            <w:noWrap/>
            <w:vAlign w:val="center"/>
            <w:hideMark/>
          </w:tcPr>
          <w:p w14:paraId="20EBF743"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Kontakt</w:t>
            </w:r>
            <w:proofErr w:type="spellEnd"/>
            <w:r w:rsidRPr="00A758CD">
              <w:rPr>
                <w:rFonts w:ascii="Arial" w:hAnsi="Arial" w:cs="Arial"/>
                <w:b/>
                <w:bCs/>
                <w:color w:val="003366"/>
                <w:sz w:val="22"/>
                <w:szCs w:val="22"/>
              </w:rPr>
              <w:t xml:space="preserve"> </w:t>
            </w:r>
            <w:proofErr w:type="spellStart"/>
            <w:r w:rsidRPr="00A758CD">
              <w:rPr>
                <w:rFonts w:ascii="Arial" w:hAnsi="Arial" w:cs="Arial"/>
                <w:b/>
                <w:bCs/>
                <w:color w:val="003366"/>
                <w:sz w:val="22"/>
                <w:szCs w:val="22"/>
              </w:rPr>
              <w:t>podaci</w:t>
            </w:r>
            <w:proofErr w:type="spellEnd"/>
            <w:r w:rsidRPr="00A758CD">
              <w:rPr>
                <w:rFonts w:ascii="Arial" w:hAnsi="Arial" w:cs="Arial"/>
                <w:b/>
                <w:bCs/>
                <w:color w:val="003366"/>
                <w:sz w:val="22"/>
                <w:szCs w:val="22"/>
              </w:rPr>
              <w:t xml:space="preserve"> </w:t>
            </w:r>
          </w:p>
        </w:tc>
      </w:tr>
      <w:tr w:rsidR="00A758CD" w:rsidRPr="00A758CD" w14:paraId="670A6D16" w14:textId="77777777" w:rsidTr="00A758CD">
        <w:trPr>
          <w:gridAfter w:val="1"/>
          <w:wAfter w:w="27" w:type="dxa"/>
          <w:trHeight w:val="180"/>
        </w:trPr>
        <w:tc>
          <w:tcPr>
            <w:tcW w:w="400" w:type="dxa"/>
            <w:tcBorders>
              <w:top w:val="nil"/>
              <w:left w:val="nil"/>
              <w:bottom w:val="nil"/>
              <w:right w:val="nil"/>
            </w:tcBorders>
            <w:shd w:val="clear" w:color="auto" w:fill="auto"/>
            <w:noWrap/>
            <w:vAlign w:val="bottom"/>
            <w:hideMark/>
          </w:tcPr>
          <w:p w14:paraId="2D2A986C" w14:textId="77777777" w:rsidR="00FF6407" w:rsidRPr="00A758CD" w:rsidRDefault="00FF6407" w:rsidP="00195A44">
            <w:pPr>
              <w:jc w:val="cente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5626383B" w14:textId="77777777" w:rsidR="00FF6407" w:rsidRPr="00A758CD" w:rsidRDefault="00FF6407" w:rsidP="00195A44">
            <w:pPr>
              <w:jc w:val="cente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134816D6" w14:textId="77777777" w:rsidR="00FF6407" w:rsidRPr="00A758CD" w:rsidRDefault="00FF6407" w:rsidP="00195A44">
            <w:pPr>
              <w:jc w:val="cente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4FA0DCB1" w14:textId="77777777" w:rsidR="00FF6407" w:rsidRPr="00A758CD" w:rsidRDefault="00FF6407" w:rsidP="00195A44">
            <w:pPr>
              <w:jc w:val="center"/>
              <w:rPr>
                <w:rFonts w:ascii="Arial" w:hAnsi="Arial" w:cs="Arial"/>
                <w:b/>
                <w:bCs/>
                <w:color w:val="003366"/>
                <w:sz w:val="22"/>
                <w:szCs w:val="22"/>
              </w:rPr>
            </w:pPr>
          </w:p>
        </w:tc>
        <w:tc>
          <w:tcPr>
            <w:tcW w:w="282" w:type="dxa"/>
            <w:tcBorders>
              <w:top w:val="nil"/>
              <w:left w:val="nil"/>
              <w:bottom w:val="nil"/>
              <w:right w:val="nil"/>
            </w:tcBorders>
            <w:shd w:val="clear" w:color="auto" w:fill="auto"/>
            <w:noWrap/>
            <w:vAlign w:val="bottom"/>
            <w:hideMark/>
          </w:tcPr>
          <w:p w14:paraId="693F610B" w14:textId="77777777" w:rsidR="00FF6407" w:rsidRPr="00A758CD" w:rsidRDefault="00FF6407" w:rsidP="00195A44">
            <w:pPr>
              <w:jc w:val="center"/>
              <w:rPr>
                <w:rFonts w:ascii="Arial" w:hAnsi="Arial" w:cs="Arial"/>
                <w:b/>
                <w:bCs/>
                <w:color w:val="003366"/>
                <w:sz w:val="22"/>
                <w:szCs w:val="22"/>
              </w:rPr>
            </w:pPr>
          </w:p>
        </w:tc>
        <w:tc>
          <w:tcPr>
            <w:tcW w:w="299" w:type="dxa"/>
            <w:tcBorders>
              <w:top w:val="nil"/>
              <w:left w:val="nil"/>
              <w:bottom w:val="nil"/>
              <w:right w:val="nil"/>
            </w:tcBorders>
            <w:shd w:val="clear" w:color="auto" w:fill="auto"/>
            <w:noWrap/>
            <w:vAlign w:val="bottom"/>
            <w:hideMark/>
          </w:tcPr>
          <w:p w14:paraId="3F7ACEAB" w14:textId="77777777" w:rsidR="00FF6407" w:rsidRPr="00A758CD" w:rsidRDefault="00FF6407" w:rsidP="00195A44">
            <w:pPr>
              <w:jc w:val="center"/>
              <w:rPr>
                <w:rFonts w:ascii="Arial" w:hAnsi="Arial" w:cs="Arial"/>
                <w:b/>
                <w:bCs/>
                <w:color w:val="003366"/>
                <w:sz w:val="22"/>
                <w:szCs w:val="22"/>
              </w:rPr>
            </w:pPr>
          </w:p>
        </w:tc>
        <w:tc>
          <w:tcPr>
            <w:tcW w:w="298" w:type="dxa"/>
            <w:tcBorders>
              <w:top w:val="nil"/>
              <w:left w:val="nil"/>
              <w:bottom w:val="nil"/>
              <w:right w:val="nil"/>
            </w:tcBorders>
            <w:shd w:val="clear" w:color="auto" w:fill="auto"/>
            <w:noWrap/>
            <w:vAlign w:val="bottom"/>
            <w:hideMark/>
          </w:tcPr>
          <w:p w14:paraId="655750A2" w14:textId="77777777" w:rsidR="00FF6407" w:rsidRPr="00A758CD" w:rsidRDefault="00FF6407" w:rsidP="00195A44">
            <w:pPr>
              <w:jc w:val="center"/>
              <w:rPr>
                <w:rFonts w:ascii="Arial" w:hAnsi="Arial" w:cs="Arial"/>
                <w:b/>
                <w:bCs/>
                <w:color w:val="003366"/>
                <w:sz w:val="22"/>
                <w:szCs w:val="22"/>
              </w:rPr>
            </w:pPr>
          </w:p>
        </w:tc>
        <w:tc>
          <w:tcPr>
            <w:tcW w:w="297" w:type="dxa"/>
            <w:tcBorders>
              <w:top w:val="nil"/>
              <w:left w:val="nil"/>
              <w:bottom w:val="nil"/>
              <w:right w:val="nil"/>
            </w:tcBorders>
            <w:shd w:val="clear" w:color="auto" w:fill="auto"/>
            <w:noWrap/>
            <w:vAlign w:val="bottom"/>
            <w:hideMark/>
          </w:tcPr>
          <w:p w14:paraId="61BD40E0" w14:textId="77777777" w:rsidR="00FF6407" w:rsidRPr="00A758CD" w:rsidRDefault="00FF6407" w:rsidP="00195A44">
            <w:pPr>
              <w:jc w:val="center"/>
              <w:rPr>
                <w:rFonts w:ascii="Arial" w:hAnsi="Arial" w:cs="Arial"/>
                <w:b/>
                <w:bCs/>
                <w:color w:val="003366"/>
                <w:sz w:val="22"/>
                <w:szCs w:val="22"/>
              </w:rPr>
            </w:pPr>
          </w:p>
        </w:tc>
        <w:tc>
          <w:tcPr>
            <w:tcW w:w="244" w:type="dxa"/>
            <w:tcBorders>
              <w:top w:val="nil"/>
              <w:left w:val="nil"/>
              <w:bottom w:val="nil"/>
              <w:right w:val="nil"/>
            </w:tcBorders>
            <w:shd w:val="clear" w:color="auto" w:fill="auto"/>
            <w:noWrap/>
            <w:vAlign w:val="bottom"/>
            <w:hideMark/>
          </w:tcPr>
          <w:p w14:paraId="346EAC0A"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14CACD3C"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433022DB"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8B5FDE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68DA78A8"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2053BAE5"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4735B251"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7206A012"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0337B9CB"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0BDF5FE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136F4C36"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center"/>
            <w:hideMark/>
          </w:tcPr>
          <w:p w14:paraId="2FCB609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284464AB"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62D6C8FA"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center"/>
            <w:hideMark/>
          </w:tcPr>
          <w:p w14:paraId="64E900A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59CA5F4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43B52BF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865478E"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0076C05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6BEAF5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3C586FB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7C3D5F8"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EF44DE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1D5E7E34"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4D1C4318"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5046BE05"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44F4988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68CADF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DFBA42C"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9D5D6C6"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6B9D128A"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03DD2336"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559C717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DB98119"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009A95FF"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4578F921"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4CFA483F"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8B27559"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14CB6B8" w14:textId="77777777" w:rsidR="00FF6407" w:rsidRPr="00A758CD" w:rsidRDefault="00FF6407" w:rsidP="00195A44">
            <w:pPr>
              <w:rPr>
                <w:rFonts w:ascii="Arial" w:hAnsi="Arial" w:cs="Arial"/>
                <w:color w:val="003366"/>
                <w:sz w:val="22"/>
                <w:szCs w:val="22"/>
              </w:rPr>
            </w:pPr>
          </w:p>
        </w:tc>
      </w:tr>
      <w:tr w:rsidR="00FF6407" w:rsidRPr="00A758CD" w14:paraId="0137E8EE" w14:textId="77777777" w:rsidTr="00A758CD">
        <w:trPr>
          <w:trHeight w:val="360"/>
        </w:trPr>
        <w:tc>
          <w:tcPr>
            <w:tcW w:w="2648" w:type="dxa"/>
            <w:gridSpan w:val="8"/>
            <w:tcBorders>
              <w:top w:val="nil"/>
              <w:left w:val="nil"/>
              <w:bottom w:val="nil"/>
              <w:right w:val="nil"/>
            </w:tcBorders>
            <w:shd w:val="clear" w:color="auto" w:fill="auto"/>
            <w:noWrap/>
            <w:vAlign w:val="bottom"/>
            <w:hideMark/>
          </w:tcPr>
          <w:p w14:paraId="1607C055"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Osoba</w:t>
            </w:r>
            <w:proofErr w:type="spellEnd"/>
            <w:r w:rsidRPr="00A758CD">
              <w:rPr>
                <w:rFonts w:ascii="Arial" w:hAnsi="Arial" w:cs="Arial"/>
                <w:b/>
                <w:bCs/>
                <w:color w:val="003366"/>
                <w:sz w:val="22"/>
                <w:szCs w:val="22"/>
              </w:rPr>
              <w:t xml:space="preserve"> za </w:t>
            </w:r>
            <w:proofErr w:type="spellStart"/>
            <w:r w:rsidRPr="00A758CD">
              <w:rPr>
                <w:rFonts w:ascii="Arial" w:hAnsi="Arial" w:cs="Arial"/>
                <w:b/>
                <w:bCs/>
                <w:color w:val="003366"/>
                <w:sz w:val="22"/>
                <w:szCs w:val="22"/>
              </w:rPr>
              <w:t>kontaktiranje</w:t>
            </w:r>
            <w:proofErr w:type="spellEnd"/>
            <w:r w:rsidRPr="00A758CD">
              <w:rPr>
                <w:rFonts w:ascii="Arial" w:hAnsi="Arial" w:cs="Arial"/>
                <w:b/>
                <w:bCs/>
                <w:color w:val="003366"/>
                <w:sz w:val="22"/>
                <w:szCs w:val="22"/>
              </w:rPr>
              <w:t xml:space="preserve"> </w:t>
            </w:r>
          </w:p>
        </w:tc>
        <w:tc>
          <w:tcPr>
            <w:tcW w:w="12398" w:type="dxa"/>
            <w:gridSpan w:val="43"/>
            <w:tcBorders>
              <w:top w:val="nil"/>
              <w:left w:val="single" w:sz="4" w:space="0" w:color="003366"/>
              <w:bottom w:val="single" w:sz="4" w:space="0" w:color="003366"/>
              <w:right w:val="single" w:sz="4" w:space="0" w:color="003366"/>
            </w:tcBorders>
            <w:shd w:val="pct25" w:color="CCCCFF" w:fill="auto"/>
            <w:vAlign w:val="center"/>
            <w:hideMark/>
          </w:tcPr>
          <w:p w14:paraId="426A4077" w14:textId="77777777" w:rsidR="00FF6407" w:rsidRPr="00A758CD" w:rsidRDefault="00FF6407" w:rsidP="00195A44">
            <w:pPr>
              <w:jc w:val="center"/>
              <w:rPr>
                <w:rFonts w:ascii="Arial" w:hAnsi="Arial" w:cs="Arial"/>
                <w:color w:val="003366"/>
                <w:sz w:val="22"/>
                <w:szCs w:val="22"/>
                <w:lang w:val="it-IT"/>
              </w:rPr>
            </w:pPr>
            <w:r w:rsidRPr="00A758CD">
              <w:rPr>
                <w:rFonts w:ascii="Arial" w:hAnsi="Arial" w:cs="Arial"/>
                <w:color w:val="003366"/>
                <w:sz w:val="22"/>
                <w:szCs w:val="22"/>
                <w:lang w:val="it-IT"/>
              </w:rPr>
              <w:t xml:space="preserve">MORENA BREČEVIĆ ŠTIFANIĆ, mag. </w:t>
            </w:r>
            <w:proofErr w:type="spellStart"/>
            <w:r w:rsidRPr="00A758CD">
              <w:rPr>
                <w:rFonts w:ascii="Arial" w:hAnsi="Arial" w:cs="Arial"/>
                <w:color w:val="003366"/>
                <w:sz w:val="22"/>
                <w:szCs w:val="22"/>
                <w:lang w:val="it-IT"/>
              </w:rPr>
              <w:t>iur</w:t>
            </w:r>
            <w:proofErr w:type="spellEnd"/>
            <w:r w:rsidRPr="00A758CD">
              <w:rPr>
                <w:rFonts w:ascii="Arial" w:hAnsi="Arial" w:cs="Arial"/>
                <w:color w:val="003366"/>
                <w:sz w:val="22"/>
                <w:szCs w:val="22"/>
                <w:lang w:val="it-IT"/>
              </w:rPr>
              <w:t>.</w:t>
            </w:r>
          </w:p>
        </w:tc>
      </w:tr>
      <w:tr w:rsidR="00A758CD" w:rsidRPr="00A758CD" w14:paraId="0BA93B27" w14:textId="77777777" w:rsidTr="00A758CD">
        <w:trPr>
          <w:gridAfter w:val="1"/>
          <w:wAfter w:w="27" w:type="dxa"/>
          <w:trHeight w:val="180"/>
        </w:trPr>
        <w:tc>
          <w:tcPr>
            <w:tcW w:w="400" w:type="dxa"/>
            <w:tcBorders>
              <w:top w:val="nil"/>
              <w:left w:val="nil"/>
              <w:bottom w:val="nil"/>
              <w:right w:val="nil"/>
            </w:tcBorders>
            <w:shd w:val="clear" w:color="auto" w:fill="auto"/>
            <w:noWrap/>
            <w:vAlign w:val="bottom"/>
            <w:hideMark/>
          </w:tcPr>
          <w:p w14:paraId="58EFA1D0" w14:textId="77777777" w:rsidR="00FF6407" w:rsidRPr="00A758CD" w:rsidRDefault="00FF6407" w:rsidP="00195A44">
            <w:pPr>
              <w:rPr>
                <w:rFonts w:ascii="Arial" w:hAnsi="Arial" w:cs="Arial"/>
                <w:b/>
                <w:bCs/>
                <w:color w:val="003366"/>
                <w:sz w:val="22"/>
                <w:szCs w:val="22"/>
                <w:lang w:val="it-IT"/>
              </w:rPr>
            </w:pPr>
          </w:p>
        </w:tc>
        <w:tc>
          <w:tcPr>
            <w:tcW w:w="396" w:type="dxa"/>
            <w:tcBorders>
              <w:top w:val="nil"/>
              <w:left w:val="nil"/>
              <w:bottom w:val="nil"/>
              <w:right w:val="nil"/>
            </w:tcBorders>
            <w:shd w:val="clear" w:color="auto" w:fill="auto"/>
            <w:noWrap/>
            <w:vAlign w:val="bottom"/>
            <w:hideMark/>
          </w:tcPr>
          <w:p w14:paraId="7C1FA0F8" w14:textId="77777777" w:rsidR="00FF6407" w:rsidRPr="00A758CD" w:rsidRDefault="00FF6407" w:rsidP="00195A44">
            <w:pPr>
              <w:rPr>
                <w:rFonts w:ascii="Arial" w:hAnsi="Arial" w:cs="Arial"/>
                <w:color w:val="003366"/>
                <w:sz w:val="22"/>
                <w:szCs w:val="22"/>
                <w:lang w:val="it-IT"/>
              </w:rPr>
            </w:pPr>
          </w:p>
        </w:tc>
        <w:tc>
          <w:tcPr>
            <w:tcW w:w="396" w:type="dxa"/>
            <w:tcBorders>
              <w:top w:val="nil"/>
              <w:left w:val="nil"/>
              <w:bottom w:val="nil"/>
              <w:right w:val="nil"/>
            </w:tcBorders>
            <w:shd w:val="clear" w:color="auto" w:fill="auto"/>
            <w:noWrap/>
            <w:vAlign w:val="bottom"/>
            <w:hideMark/>
          </w:tcPr>
          <w:p w14:paraId="646F51C9" w14:textId="77777777" w:rsidR="00FF6407" w:rsidRPr="00A758CD" w:rsidRDefault="00FF6407" w:rsidP="00195A44">
            <w:pPr>
              <w:rPr>
                <w:rFonts w:ascii="Arial" w:hAnsi="Arial" w:cs="Arial"/>
                <w:color w:val="003366"/>
                <w:sz w:val="22"/>
                <w:szCs w:val="22"/>
                <w:lang w:val="it-IT"/>
              </w:rPr>
            </w:pPr>
          </w:p>
        </w:tc>
        <w:tc>
          <w:tcPr>
            <w:tcW w:w="280" w:type="dxa"/>
            <w:tcBorders>
              <w:top w:val="nil"/>
              <w:left w:val="nil"/>
              <w:bottom w:val="nil"/>
              <w:right w:val="nil"/>
            </w:tcBorders>
            <w:shd w:val="clear" w:color="auto" w:fill="auto"/>
            <w:noWrap/>
            <w:vAlign w:val="bottom"/>
            <w:hideMark/>
          </w:tcPr>
          <w:p w14:paraId="1DA18A6D" w14:textId="77777777" w:rsidR="00FF6407" w:rsidRPr="00A758CD" w:rsidRDefault="00FF6407" w:rsidP="00195A44">
            <w:pPr>
              <w:rPr>
                <w:rFonts w:ascii="Arial" w:hAnsi="Arial" w:cs="Arial"/>
                <w:color w:val="003366"/>
                <w:sz w:val="22"/>
                <w:szCs w:val="22"/>
                <w:lang w:val="it-IT"/>
              </w:rPr>
            </w:pPr>
          </w:p>
        </w:tc>
        <w:tc>
          <w:tcPr>
            <w:tcW w:w="282" w:type="dxa"/>
            <w:tcBorders>
              <w:top w:val="nil"/>
              <w:left w:val="nil"/>
              <w:bottom w:val="nil"/>
              <w:right w:val="nil"/>
            </w:tcBorders>
            <w:shd w:val="clear" w:color="auto" w:fill="auto"/>
            <w:noWrap/>
            <w:vAlign w:val="bottom"/>
            <w:hideMark/>
          </w:tcPr>
          <w:p w14:paraId="59483B7B" w14:textId="77777777" w:rsidR="00FF6407" w:rsidRPr="00A758CD" w:rsidRDefault="00FF6407" w:rsidP="00195A44">
            <w:pPr>
              <w:rPr>
                <w:rFonts w:ascii="Arial" w:hAnsi="Arial" w:cs="Arial"/>
                <w:color w:val="003366"/>
                <w:sz w:val="22"/>
                <w:szCs w:val="22"/>
                <w:lang w:val="it-IT"/>
              </w:rPr>
            </w:pPr>
          </w:p>
        </w:tc>
        <w:tc>
          <w:tcPr>
            <w:tcW w:w="299" w:type="dxa"/>
            <w:tcBorders>
              <w:top w:val="nil"/>
              <w:left w:val="nil"/>
              <w:bottom w:val="nil"/>
              <w:right w:val="nil"/>
            </w:tcBorders>
            <w:shd w:val="clear" w:color="auto" w:fill="auto"/>
            <w:noWrap/>
            <w:vAlign w:val="bottom"/>
            <w:hideMark/>
          </w:tcPr>
          <w:p w14:paraId="431ECD41" w14:textId="77777777" w:rsidR="00FF6407" w:rsidRPr="00A758CD" w:rsidRDefault="00FF6407" w:rsidP="00195A44">
            <w:pPr>
              <w:rPr>
                <w:rFonts w:ascii="Arial" w:hAnsi="Arial" w:cs="Arial"/>
                <w:color w:val="003366"/>
                <w:sz w:val="22"/>
                <w:szCs w:val="22"/>
                <w:lang w:val="it-IT"/>
              </w:rPr>
            </w:pPr>
          </w:p>
        </w:tc>
        <w:tc>
          <w:tcPr>
            <w:tcW w:w="298" w:type="dxa"/>
            <w:tcBorders>
              <w:top w:val="nil"/>
              <w:left w:val="nil"/>
              <w:bottom w:val="nil"/>
              <w:right w:val="nil"/>
            </w:tcBorders>
            <w:shd w:val="clear" w:color="auto" w:fill="auto"/>
            <w:noWrap/>
            <w:vAlign w:val="bottom"/>
            <w:hideMark/>
          </w:tcPr>
          <w:p w14:paraId="0FB4FBDA" w14:textId="77777777" w:rsidR="00FF6407" w:rsidRPr="00A758CD" w:rsidRDefault="00FF6407" w:rsidP="00195A44">
            <w:pPr>
              <w:rPr>
                <w:rFonts w:ascii="Arial" w:hAnsi="Arial" w:cs="Arial"/>
                <w:color w:val="003366"/>
                <w:sz w:val="22"/>
                <w:szCs w:val="22"/>
                <w:lang w:val="it-IT"/>
              </w:rPr>
            </w:pPr>
          </w:p>
        </w:tc>
        <w:tc>
          <w:tcPr>
            <w:tcW w:w="297" w:type="dxa"/>
            <w:tcBorders>
              <w:top w:val="nil"/>
              <w:left w:val="nil"/>
              <w:bottom w:val="nil"/>
              <w:right w:val="nil"/>
            </w:tcBorders>
            <w:shd w:val="clear" w:color="auto" w:fill="auto"/>
            <w:noWrap/>
            <w:vAlign w:val="bottom"/>
            <w:hideMark/>
          </w:tcPr>
          <w:p w14:paraId="2D2E8761" w14:textId="77777777" w:rsidR="00FF6407" w:rsidRPr="00A758CD" w:rsidRDefault="00FF6407" w:rsidP="00195A44">
            <w:pPr>
              <w:rPr>
                <w:rFonts w:ascii="Arial" w:hAnsi="Arial" w:cs="Arial"/>
                <w:color w:val="003366"/>
                <w:sz w:val="22"/>
                <w:szCs w:val="22"/>
                <w:lang w:val="it-IT"/>
              </w:rPr>
            </w:pPr>
          </w:p>
        </w:tc>
        <w:tc>
          <w:tcPr>
            <w:tcW w:w="244" w:type="dxa"/>
            <w:tcBorders>
              <w:top w:val="nil"/>
              <w:left w:val="nil"/>
              <w:bottom w:val="nil"/>
              <w:right w:val="nil"/>
            </w:tcBorders>
            <w:shd w:val="clear" w:color="auto" w:fill="auto"/>
            <w:noWrap/>
            <w:vAlign w:val="bottom"/>
            <w:hideMark/>
          </w:tcPr>
          <w:p w14:paraId="6D0C5C04" w14:textId="77777777" w:rsidR="00FF6407" w:rsidRPr="00A758CD" w:rsidRDefault="00FF6407" w:rsidP="00195A44">
            <w:pPr>
              <w:rPr>
                <w:rFonts w:ascii="Arial" w:hAnsi="Arial" w:cs="Arial"/>
                <w:color w:val="003366"/>
                <w:sz w:val="22"/>
                <w:szCs w:val="22"/>
                <w:lang w:val="it-IT"/>
              </w:rPr>
            </w:pPr>
          </w:p>
        </w:tc>
        <w:tc>
          <w:tcPr>
            <w:tcW w:w="244" w:type="dxa"/>
            <w:tcBorders>
              <w:top w:val="nil"/>
              <w:left w:val="nil"/>
              <w:bottom w:val="nil"/>
              <w:right w:val="nil"/>
            </w:tcBorders>
            <w:shd w:val="clear" w:color="auto" w:fill="auto"/>
            <w:noWrap/>
            <w:vAlign w:val="center"/>
            <w:hideMark/>
          </w:tcPr>
          <w:p w14:paraId="0E33061C" w14:textId="77777777" w:rsidR="00FF6407" w:rsidRPr="00A758CD" w:rsidRDefault="00FF6407" w:rsidP="00195A44">
            <w:pPr>
              <w:rPr>
                <w:rFonts w:ascii="Arial" w:hAnsi="Arial" w:cs="Arial"/>
                <w:color w:val="003366"/>
                <w:sz w:val="22"/>
                <w:szCs w:val="22"/>
                <w:lang w:val="it-IT"/>
              </w:rPr>
            </w:pPr>
          </w:p>
        </w:tc>
        <w:tc>
          <w:tcPr>
            <w:tcW w:w="244" w:type="dxa"/>
            <w:tcBorders>
              <w:top w:val="nil"/>
              <w:left w:val="nil"/>
              <w:bottom w:val="nil"/>
              <w:right w:val="nil"/>
            </w:tcBorders>
            <w:shd w:val="clear" w:color="auto" w:fill="auto"/>
            <w:noWrap/>
            <w:vAlign w:val="center"/>
            <w:hideMark/>
          </w:tcPr>
          <w:p w14:paraId="567E0F00" w14:textId="77777777" w:rsidR="00FF6407" w:rsidRPr="00A758CD" w:rsidRDefault="00FF6407" w:rsidP="00195A44">
            <w:pPr>
              <w:rPr>
                <w:rFonts w:ascii="Arial" w:hAnsi="Arial" w:cs="Arial"/>
                <w:color w:val="003366"/>
                <w:sz w:val="22"/>
                <w:szCs w:val="22"/>
                <w:lang w:val="it-IT"/>
              </w:rPr>
            </w:pPr>
          </w:p>
        </w:tc>
        <w:tc>
          <w:tcPr>
            <w:tcW w:w="229" w:type="dxa"/>
            <w:tcBorders>
              <w:top w:val="nil"/>
              <w:left w:val="nil"/>
              <w:bottom w:val="nil"/>
              <w:right w:val="nil"/>
            </w:tcBorders>
            <w:shd w:val="clear" w:color="auto" w:fill="auto"/>
            <w:noWrap/>
            <w:vAlign w:val="center"/>
            <w:hideMark/>
          </w:tcPr>
          <w:p w14:paraId="3D1260FF" w14:textId="77777777" w:rsidR="00FF6407" w:rsidRPr="00A758CD" w:rsidRDefault="00FF6407" w:rsidP="00195A44">
            <w:pPr>
              <w:rPr>
                <w:rFonts w:ascii="Arial" w:hAnsi="Arial" w:cs="Arial"/>
                <w:color w:val="003366"/>
                <w:sz w:val="22"/>
                <w:szCs w:val="22"/>
                <w:lang w:val="it-IT"/>
              </w:rPr>
            </w:pPr>
          </w:p>
        </w:tc>
        <w:tc>
          <w:tcPr>
            <w:tcW w:w="229" w:type="dxa"/>
            <w:tcBorders>
              <w:top w:val="nil"/>
              <w:left w:val="nil"/>
              <w:bottom w:val="nil"/>
              <w:right w:val="nil"/>
            </w:tcBorders>
            <w:shd w:val="clear" w:color="auto" w:fill="auto"/>
            <w:noWrap/>
            <w:vAlign w:val="center"/>
            <w:hideMark/>
          </w:tcPr>
          <w:p w14:paraId="051FE2FE" w14:textId="77777777" w:rsidR="00FF6407" w:rsidRPr="00A758CD" w:rsidRDefault="00FF6407" w:rsidP="00195A44">
            <w:pPr>
              <w:rPr>
                <w:rFonts w:ascii="Arial" w:hAnsi="Arial" w:cs="Arial"/>
                <w:color w:val="003366"/>
                <w:sz w:val="22"/>
                <w:szCs w:val="22"/>
                <w:lang w:val="it-IT"/>
              </w:rPr>
            </w:pPr>
          </w:p>
        </w:tc>
        <w:tc>
          <w:tcPr>
            <w:tcW w:w="522" w:type="dxa"/>
            <w:tcBorders>
              <w:top w:val="nil"/>
              <w:left w:val="nil"/>
              <w:bottom w:val="nil"/>
              <w:right w:val="nil"/>
            </w:tcBorders>
            <w:shd w:val="clear" w:color="auto" w:fill="auto"/>
            <w:noWrap/>
            <w:vAlign w:val="center"/>
            <w:hideMark/>
          </w:tcPr>
          <w:p w14:paraId="3353E146" w14:textId="77777777" w:rsidR="00FF6407" w:rsidRPr="00A758CD" w:rsidRDefault="00FF6407" w:rsidP="00195A44">
            <w:pPr>
              <w:rPr>
                <w:rFonts w:ascii="Arial" w:hAnsi="Arial" w:cs="Arial"/>
                <w:color w:val="003366"/>
                <w:sz w:val="22"/>
                <w:szCs w:val="22"/>
                <w:lang w:val="it-IT"/>
              </w:rPr>
            </w:pPr>
          </w:p>
        </w:tc>
        <w:tc>
          <w:tcPr>
            <w:tcW w:w="229" w:type="dxa"/>
            <w:tcBorders>
              <w:top w:val="nil"/>
              <w:left w:val="nil"/>
              <w:bottom w:val="nil"/>
              <w:right w:val="nil"/>
            </w:tcBorders>
            <w:shd w:val="clear" w:color="auto" w:fill="auto"/>
            <w:noWrap/>
            <w:vAlign w:val="center"/>
            <w:hideMark/>
          </w:tcPr>
          <w:p w14:paraId="33F5FA58" w14:textId="77777777" w:rsidR="00FF6407" w:rsidRPr="00A758CD" w:rsidRDefault="00FF6407" w:rsidP="00195A44">
            <w:pPr>
              <w:rPr>
                <w:rFonts w:ascii="Arial" w:hAnsi="Arial" w:cs="Arial"/>
                <w:color w:val="003366"/>
                <w:sz w:val="22"/>
                <w:szCs w:val="22"/>
                <w:lang w:val="it-IT"/>
              </w:rPr>
            </w:pPr>
          </w:p>
        </w:tc>
        <w:tc>
          <w:tcPr>
            <w:tcW w:w="229" w:type="dxa"/>
            <w:tcBorders>
              <w:top w:val="nil"/>
              <w:left w:val="nil"/>
              <w:bottom w:val="nil"/>
              <w:right w:val="nil"/>
            </w:tcBorders>
            <w:shd w:val="clear" w:color="auto" w:fill="auto"/>
            <w:noWrap/>
            <w:vAlign w:val="center"/>
            <w:hideMark/>
          </w:tcPr>
          <w:p w14:paraId="7E91D97B" w14:textId="77777777" w:rsidR="00FF6407" w:rsidRPr="00A758CD" w:rsidRDefault="00FF6407" w:rsidP="00195A44">
            <w:pPr>
              <w:rPr>
                <w:rFonts w:ascii="Arial" w:hAnsi="Arial" w:cs="Arial"/>
                <w:color w:val="003366"/>
                <w:sz w:val="22"/>
                <w:szCs w:val="22"/>
                <w:lang w:val="it-IT"/>
              </w:rPr>
            </w:pPr>
          </w:p>
        </w:tc>
        <w:tc>
          <w:tcPr>
            <w:tcW w:w="514" w:type="dxa"/>
            <w:tcBorders>
              <w:top w:val="nil"/>
              <w:left w:val="nil"/>
              <w:bottom w:val="nil"/>
              <w:right w:val="nil"/>
            </w:tcBorders>
            <w:shd w:val="clear" w:color="auto" w:fill="auto"/>
            <w:noWrap/>
            <w:vAlign w:val="center"/>
            <w:hideMark/>
          </w:tcPr>
          <w:p w14:paraId="3C5149E1"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center"/>
            <w:hideMark/>
          </w:tcPr>
          <w:p w14:paraId="158C22DE"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center"/>
            <w:hideMark/>
          </w:tcPr>
          <w:p w14:paraId="3C22683B" w14:textId="77777777" w:rsidR="00FF6407" w:rsidRPr="00A758CD" w:rsidRDefault="00FF6407" w:rsidP="00195A44">
            <w:pPr>
              <w:rPr>
                <w:rFonts w:ascii="Arial" w:hAnsi="Arial" w:cs="Arial"/>
                <w:color w:val="003366"/>
                <w:sz w:val="22"/>
                <w:szCs w:val="22"/>
                <w:lang w:val="it-IT"/>
              </w:rPr>
            </w:pPr>
          </w:p>
        </w:tc>
        <w:tc>
          <w:tcPr>
            <w:tcW w:w="927" w:type="dxa"/>
            <w:tcBorders>
              <w:top w:val="nil"/>
              <w:left w:val="nil"/>
              <w:bottom w:val="nil"/>
              <w:right w:val="nil"/>
            </w:tcBorders>
            <w:shd w:val="clear" w:color="auto" w:fill="auto"/>
            <w:noWrap/>
            <w:vAlign w:val="center"/>
            <w:hideMark/>
          </w:tcPr>
          <w:p w14:paraId="0F056126"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center"/>
            <w:hideMark/>
          </w:tcPr>
          <w:p w14:paraId="5C6CADBE"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center"/>
            <w:hideMark/>
          </w:tcPr>
          <w:p w14:paraId="5052420A" w14:textId="77777777" w:rsidR="00FF6407" w:rsidRPr="00A758CD" w:rsidRDefault="00FF6407" w:rsidP="00195A44">
            <w:pPr>
              <w:rPr>
                <w:rFonts w:ascii="Arial" w:hAnsi="Arial" w:cs="Arial"/>
                <w:color w:val="003366"/>
                <w:sz w:val="22"/>
                <w:szCs w:val="22"/>
                <w:lang w:val="it-IT"/>
              </w:rPr>
            </w:pPr>
          </w:p>
        </w:tc>
        <w:tc>
          <w:tcPr>
            <w:tcW w:w="1155" w:type="dxa"/>
            <w:tcBorders>
              <w:top w:val="nil"/>
              <w:left w:val="nil"/>
              <w:bottom w:val="nil"/>
              <w:right w:val="nil"/>
            </w:tcBorders>
            <w:shd w:val="clear" w:color="auto" w:fill="auto"/>
            <w:noWrap/>
            <w:vAlign w:val="center"/>
            <w:hideMark/>
          </w:tcPr>
          <w:p w14:paraId="7EBC68AC"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1D089608"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6D707B02"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0F2BEE38" w14:textId="77777777" w:rsidR="00FF6407" w:rsidRPr="00A758CD" w:rsidRDefault="00FF6407" w:rsidP="00195A44">
            <w:pPr>
              <w:rPr>
                <w:rFonts w:ascii="Arial" w:hAnsi="Arial" w:cs="Arial"/>
                <w:color w:val="003366"/>
                <w:sz w:val="22"/>
                <w:szCs w:val="22"/>
                <w:lang w:val="it-IT"/>
              </w:rPr>
            </w:pPr>
          </w:p>
        </w:tc>
        <w:tc>
          <w:tcPr>
            <w:tcW w:w="257" w:type="dxa"/>
            <w:gridSpan w:val="2"/>
            <w:tcBorders>
              <w:top w:val="nil"/>
              <w:left w:val="nil"/>
              <w:bottom w:val="nil"/>
              <w:right w:val="nil"/>
            </w:tcBorders>
            <w:shd w:val="clear" w:color="auto" w:fill="auto"/>
            <w:noWrap/>
            <w:vAlign w:val="center"/>
            <w:hideMark/>
          </w:tcPr>
          <w:p w14:paraId="235EA2CD"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00985EC1"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7077C224"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3D5FC97A"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1EC13001" w14:textId="77777777" w:rsidR="00FF6407" w:rsidRPr="00A758CD" w:rsidRDefault="00FF6407" w:rsidP="00195A44">
            <w:pPr>
              <w:rPr>
                <w:rFonts w:ascii="Arial" w:hAnsi="Arial" w:cs="Arial"/>
                <w:color w:val="003366"/>
                <w:sz w:val="22"/>
                <w:szCs w:val="22"/>
                <w:lang w:val="it-IT"/>
              </w:rPr>
            </w:pPr>
          </w:p>
        </w:tc>
        <w:tc>
          <w:tcPr>
            <w:tcW w:w="257" w:type="dxa"/>
            <w:tcBorders>
              <w:top w:val="nil"/>
              <w:left w:val="nil"/>
              <w:bottom w:val="nil"/>
              <w:right w:val="nil"/>
            </w:tcBorders>
            <w:shd w:val="clear" w:color="auto" w:fill="auto"/>
            <w:noWrap/>
            <w:vAlign w:val="center"/>
            <w:hideMark/>
          </w:tcPr>
          <w:p w14:paraId="745B524E" w14:textId="77777777" w:rsidR="00FF6407" w:rsidRPr="00A758CD" w:rsidRDefault="00FF6407" w:rsidP="00195A44">
            <w:pPr>
              <w:rPr>
                <w:rFonts w:ascii="Arial" w:hAnsi="Arial" w:cs="Arial"/>
                <w:color w:val="003366"/>
                <w:sz w:val="22"/>
                <w:szCs w:val="22"/>
                <w:lang w:val="it-IT"/>
              </w:rPr>
            </w:pPr>
          </w:p>
        </w:tc>
        <w:tc>
          <w:tcPr>
            <w:tcW w:w="371" w:type="dxa"/>
            <w:tcBorders>
              <w:top w:val="nil"/>
              <w:left w:val="nil"/>
              <w:bottom w:val="nil"/>
              <w:right w:val="nil"/>
            </w:tcBorders>
            <w:shd w:val="clear" w:color="auto" w:fill="auto"/>
            <w:noWrap/>
            <w:vAlign w:val="bottom"/>
            <w:hideMark/>
          </w:tcPr>
          <w:p w14:paraId="6E716029" w14:textId="77777777" w:rsidR="00FF6407" w:rsidRPr="00A758CD" w:rsidRDefault="00FF6407" w:rsidP="00195A44">
            <w:pPr>
              <w:rPr>
                <w:rFonts w:ascii="Arial" w:hAnsi="Arial" w:cs="Arial"/>
                <w:color w:val="003366"/>
                <w:sz w:val="22"/>
                <w:szCs w:val="22"/>
                <w:lang w:val="it-IT"/>
              </w:rPr>
            </w:pPr>
          </w:p>
        </w:tc>
        <w:tc>
          <w:tcPr>
            <w:tcW w:w="365" w:type="dxa"/>
            <w:tcBorders>
              <w:top w:val="nil"/>
              <w:left w:val="nil"/>
              <w:bottom w:val="nil"/>
              <w:right w:val="nil"/>
            </w:tcBorders>
            <w:shd w:val="clear" w:color="auto" w:fill="auto"/>
            <w:noWrap/>
            <w:vAlign w:val="bottom"/>
            <w:hideMark/>
          </w:tcPr>
          <w:p w14:paraId="0E82FF68" w14:textId="77777777" w:rsidR="00FF6407" w:rsidRPr="00A758CD" w:rsidRDefault="00FF6407" w:rsidP="00195A44">
            <w:pPr>
              <w:rPr>
                <w:rFonts w:ascii="Arial" w:hAnsi="Arial" w:cs="Arial"/>
                <w:color w:val="003366"/>
                <w:sz w:val="22"/>
                <w:szCs w:val="22"/>
                <w:lang w:val="it-IT"/>
              </w:rPr>
            </w:pPr>
          </w:p>
        </w:tc>
        <w:tc>
          <w:tcPr>
            <w:tcW w:w="361" w:type="dxa"/>
            <w:tcBorders>
              <w:top w:val="nil"/>
              <w:left w:val="nil"/>
              <w:bottom w:val="nil"/>
              <w:right w:val="nil"/>
            </w:tcBorders>
            <w:shd w:val="clear" w:color="auto" w:fill="auto"/>
            <w:noWrap/>
            <w:vAlign w:val="bottom"/>
            <w:hideMark/>
          </w:tcPr>
          <w:p w14:paraId="528CEBA8"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bottom"/>
            <w:hideMark/>
          </w:tcPr>
          <w:p w14:paraId="033972B0"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bottom"/>
            <w:hideMark/>
          </w:tcPr>
          <w:p w14:paraId="4DF17791" w14:textId="77777777" w:rsidR="00FF6407" w:rsidRPr="00A758CD" w:rsidRDefault="00FF6407" w:rsidP="00195A44">
            <w:pPr>
              <w:rPr>
                <w:rFonts w:ascii="Arial" w:hAnsi="Arial" w:cs="Arial"/>
                <w:color w:val="003366"/>
                <w:sz w:val="22"/>
                <w:szCs w:val="22"/>
                <w:lang w:val="it-IT"/>
              </w:rPr>
            </w:pPr>
          </w:p>
        </w:tc>
        <w:tc>
          <w:tcPr>
            <w:tcW w:w="226" w:type="dxa"/>
            <w:tcBorders>
              <w:top w:val="nil"/>
              <w:left w:val="nil"/>
              <w:bottom w:val="nil"/>
              <w:right w:val="nil"/>
            </w:tcBorders>
            <w:shd w:val="clear" w:color="auto" w:fill="auto"/>
            <w:noWrap/>
            <w:vAlign w:val="bottom"/>
            <w:hideMark/>
          </w:tcPr>
          <w:p w14:paraId="4384E745" w14:textId="77777777" w:rsidR="00FF6407" w:rsidRPr="00A758CD" w:rsidRDefault="00FF6407" w:rsidP="00195A44">
            <w:pPr>
              <w:rPr>
                <w:rFonts w:ascii="Arial" w:hAnsi="Arial" w:cs="Arial"/>
                <w:color w:val="003366"/>
                <w:sz w:val="22"/>
                <w:szCs w:val="22"/>
                <w:lang w:val="it-IT"/>
              </w:rPr>
            </w:pPr>
          </w:p>
        </w:tc>
        <w:tc>
          <w:tcPr>
            <w:tcW w:w="314" w:type="dxa"/>
            <w:gridSpan w:val="2"/>
            <w:tcBorders>
              <w:top w:val="nil"/>
              <w:left w:val="nil"/>
              <w:bottom w:val="nil"/>
              <w:right w:val="nil"/>
            </w:tcBorders>
            <w:shd w:val="clear" w:color="auto" w:fill="auto"/>
            <w:noWrap/>
            <w:vAlign w:val="bottom"/>
            <w:hideMark/>
          </w:tcPr>
          <w:p w14:paraId="5CA91AA1" w14:textId="77777777" w:rsidR="00FF6407" w:rsidRPr="00A758CD" w:rsidRDefault="00FF6407" w:rsidP="00195A44">
            <w:pPr>
              <w:rPr>
                <w:rFonts w:ascii="Arial" w:hAnsi="Arial" w:cs="Arial"/>
                <w:color w:val="003366"/>
                <w:sz w:val="22"/>
                <w:szCs w:val="22"/>
                <w:lang w:val="it-IT"/>
              </w:rPr>
            </w:pPr>
          </w:p>
        </w:tc>
        <w:tc>
          <w:tcPr>
            <w:tcW w:w="331" w:type="dxa"/>
            <w:gridSpan w:val="2"/>
            <w:tcBorders>
              <w:top w:val="nil"/>
              <w:left w:val="nil"/>
              <w:bottom w:val="nil"/>
              <w:right w:val="nil"/>
            </w:tcBorders>
            <w:shd w:val="clear" w:color="auto" w:fill="auto"/>
            <w:noWrap/>
            <w:vAlign w:val="bottom"/>
            <w:hideMark/>
          </w:tcPr>
          <w:p w14:paraId="5E6F8726" w14:textId="77777777" w:rsidR="00FF6407" w:rsidRPr="00A758CD" w:rsidRDefault="00FF6407" w:rsidP="00195A44">
            <w:pPr>
              <w:rPr>
                <w:rFonts w:ascii="Arial" w:hAnsi="Arial" w:cs="Arial"/>
                <w:color w:val="003366"/>
                <w:sz w:val="22"/>
                <w:szCs w:val="22"/>
                <w:lang w:val="it-IT"/>
              </w:rPr>
            </w:pPr>
          </w:p>
        </w:tc>
        <w:tc>
          <w:tcPr>
            <w:tcW w:w="540" w:type="dxa"/>
            <w:tcBorders>
              <w:top w:val="nil"/>
              <w:left w:val="nil"/>
              <w:bottom w:val="nil"/>
              <w:right w:val="nil"/>
            </w:tcBorders>
            <w:shd w:val="clear" w:color="auto" w:fill="auto"/>
            <w:noWrap/>
            <w:vAlign w:val="bottom"/>
            <w:hideMark/>
          </w:tcPr>
          <w:p w14:paraId="77A0B5E3"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6B6EB3AF"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10F021E9"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67519952"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4073C90A"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34F44DD7" w14:textId="77777777" w:rsidR="00FF6407" w:rsidRPr="00A758CD" w:rsidRDefault="00FF6407" w:rsidP="00195A44">
            <w:pPr>
              <w:rPr>
                <w:rFonts w:ascii="Arial" w:hAnsi="Arial" w:cs="Arial"/>
                <w:color w:val="003366"/>
                <w:sz w:val="22"/>
                <w:szCs w:val="22"/>
                <w:lang w:val="it-IT"/>
              </w:rPr>
            </w:pPr>
          </w:p>
        </w:tc>
        <w:tc>
          <w:tcPr>
            <w:tcW w:w="238" w:type="dxa"/>
            <w:tcBorders>
              <w:top w:val="nil"/>
              <w:left w:val="nil"/>
              <w:bottom w:val="nil"/>
              <w:right w:val="nil"/>
            </w:tcBorders>
            <w:shd w:val="clear" w:color="auto" w:fill="auto"/>
            <w:noWrap/>
            <w:vAlign w:val="bottom"/>
            <w:hideMark/>
          </w:tcPr>
          <w:p w14:paraId="1B5AF657" w14:textId="77777777" w:rsidR="00FF6407" w:rsidRPr="00A758CD" w:rsidRDefault="00FF6407" w:rsidP="00195A44">
            <w:pPr>
              <w:rPr>
                <w:rFonts w:ascii="Arial" w:hAnsi="Arial" w:cs="Arial"/>
                <w:color w:val="003366"/>
                <w:sz w:val="22"/>
                <w:szCs w:val="22"/>
                <w:lang w:val="it-IT"/>
              </w:rPr>
            </w:pPr>
          </w:p>
        </w:tc>
      </w:tr>
      <w:tr w:rsidR="00FF6407" w:rsidRPr="00A758CD" w14:paraId="27E8DBF5" w14:textId="77777777" w:rsidTr="00A758CD">
        <w:trPr>
          <w:gridAfter w:val="1"/>
          <w:wAfter w:w="27" w:type="dxa"/>
          <w:trHeight w:val="360"/>
        </w:trPr>
        <w:tc>
          <w:tcPr>
            <w:tcW w:w="1192" w:type="dxa"/>
            <w:gridSpan w:val="3"/>
            <w:tcBorders>
              <w:top w:val="nil"/>
              <w:left w:val="nil"/>
              <w:bottom w:val="nil"/>
              <w:right w:val="nil"/>
            </w:tcBorders>
            <w:shd w:val="clear" w:color="auto" w:fill="auto"/>
            <w:noWrap/>
            <w:vAlign w:val="bottom"/>
            <w:hideMark/>
          </w:tcPr>
          <w:p w14:paraId="764F0EF2"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Telefon</w:t>
            </w:r>
            <w:proofErr w:type="spellEnd"/>
            <w:r w:rsidRPr="00A758CD">
              <w:rPr>
                <w:rFonts w:ascii="Arial" w:hAnsi="Arial" w:cs="Arial"/>
                <w:b/>
                <w:bCs/>
                <w:color w:val="003366"/>
                <w:sz w:val="22"/>
                <w:szCs w:val="22"/>
              </w:rPr>
              <w:t xml:space="preserve"> </w:t>
            </w:r>
          </w:p>
        </w:tc>
        <w:tc>
          <w:tcPr>
            <w:tcW w:w="280" w:type="dxa"/>
            <w:tcBorders>
              <w:top w:val="nil"/>
              <w:left w:val="nil"/>
              <w:bottom w:val="nil"/>
              <w:right w:val="nil"/>
            </w:tcBorders>
            <w:shd w:val="clear" w:color="auto" w:fill="auto"/>
            <w:noWrap/>
            <w:vAlign w:val="bottom"/>
            <w:hideMark/>
          </w:tcPr>
          <w:p w14:paraId="51FD5A91" w14:textId="77777777" w:rsidR="00FF6407" w:rsidRPr="00A758CD" w:rsidRDefault="00FF6407" w:rsidP="00195A44">
            <w:pPr>
              <w:rPr>
                <w:rFonts w:ascii="Arial" w:hAnsi="Arial" w:cs="Arial"/>
                <w:color w:val="003366"/>
                <w:sz w:val="22"/>
                <w:szCs w:val="22"/>
              </w:rPr>
            </w:pPr>
          </w:p>
        </w:tc>
        <w:tc>
          <w:tcPr>
            <w:tcW w:w="581"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7F8841DE"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052</w:t>
            </w:r>
          </w:p>
        </w:tc>
        <w:tc>
          <w:tcPr>
            <w:tcW w:w="298" w:type="dxa"/>
            <w:tcBorders>
              <w:top w:val="nil"/>
              <w:left w:val="nil"/>
              <w:bottom w:val="nil"/>
              <w:right w:val="nil"/>
            </w:tcBorders>
            <w:shd w:val="clear" w:color="auto" w:fill="auto"/>
            <w:noWrap/>
            <w:vAlign w:val="bottom"/>
            <w:hideMark/>
          </w:tcPr>
          <w:p w14:paraId="2953CFA5"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w:t>
            </w:r>
          </w:p>
        </w:tc>
        <w:tc>
          <w:tcPr>
            <w:tcW w:w="1487"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0F51B94C"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774-174</w:t>
            </w:r>
          </w:p>
        </w:tc>
        <w:tc>
          <w:tcPr>
            <w:tcW w:w="522" w:type="dxa"/>
            <w:tcBorders>
              <w:top w:val="nil"/>
              <w:left w:val="nil"/>
              <w:bottom w:val="nil"/>
              <w:right w:val="nil"/>
            </w:tcBorders>
            <w:shd w:val="clear" w:color="auto" w:fill="auto"/>
            <w:noWrap/>
            <w:vAlign w:val="center"/>
            <w:hideMark/>
          </w:tcPr>
          <w:p w14:paraId="4D3E4F9B" w14:textId="77777777" w:rsidR="00FF6407" w:rsidRPr="00A758CD" w:rsidRDefault="00FF6407" w:rsidP="00195A44">
            <w:pPr>
              <w:rPr>
                <w:rFonts w:ascii="Arial" w:hAnsi="Arial" w:cs="Arial"/>
                <w:color w:val="003366"/>
                <w:sz w:val="22"/>
                <w:szCs w:val="22"/>
              </w:rPr>
            </w:pPr>
            <w:r w:rsidRPr="00A758CD">
              <w:rPr>
                <w:rFonts w:ascii="Arial" w:hAnsi="Arial" w:cs="Arial"/>
                <w:color w:val="003366"/>
                <w:sz w:val="22"/>
                <w:szCs w:val="22"/>
              </w:rPr>
              <w:t> </w:t>
            </w:r>
          </w:p>
        </w:tc>
        <w:tc>
          <w:tcPr>
            <w:tcW w:w="229" w:type="dxa"/>
            <w:tcBorders>
              <w:top w:val="nil"/>
              <w:left w:val="nil"/>
              <w:bottom w:val="nil"/>
              <w:right w:val="nil"/>
            </w:tcBorders>
            <w:shd w:val="clear" w:color="auto" w:fill="auto"/>
            <w:noWrap/>
            <w:vAlign w:val="center"/>
            <w:hideMark/>
          </w:tcPr>
          <w:p w14:paraId="6A80D395"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6B41F902"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5CFAA18F"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1614D114"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7A5B5D9"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6B3E078B"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5B444CD"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FC03621"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7BE958AA"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1FB794E"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67696F7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2E50E2D"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385DC32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01514E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3CF91F2"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0D1EDB5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73D070D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E85CDB6" w14:textId="77777777" w:rsidR="00FF6407" w:rsidRPr="00A758CD" w:rsidRDefault="00FF6407" w:rsidP="00195A44">
            <w:pPr>
              <w:rPr>
                <w:rFonts w:ascii="Arial" w:hAnsi="Arial" w:cs="Arial"/>
                <w:color w:val="003366"/>
                <w:sz w:val="22"/>
                <w:szCs w:val="22"/>
              </w:rPr>
            </w:pPr>
          </w:p>
        </w:tc>
        <w:tc>
          <w:tcPr>
            <w:tcW w:w="1097" w:type="dxa"/>
            <w:gridSpan w:val="3"/>
            <w:tcBorders>
              <w:top w:val="nil"/>
              <w:left w:val="nil"/>
              <w:bottom w:val="nil"/>
              <w:right w:val="nil"/>
            </w:tcBorders>
            <w:shd w:val="clear" w:color="auto" w:fill="auto"/>
            <w:noWrap/>
            <w:vAlign w:val="bottom"/>
            <w:hideMark/>
          </w:tcPr>
          <w:p w14:paraId="0E317E49" w14:textId="77777777" w:rsidR="00FF6407" w:rsidRPr="00A758CD" w:rsidRDefault="00FF6407" w:rsidP="00195A44">
            <w:pPr>
              <w:jc w:val="center"/>
              <w:rPr>
                <w:rFonts w:ascii="Arial" w:hAnsi="Arial" w:cs="Arial"/>
                <w:b/>
                <w:bCs/>
                <w:color w:val="003366"/>
                <w:sz w:val="22"/>
                <w:szCs w:val="22"/>
              </w:rPr>
            </w:pPr>
            <w:proofErr w:type="spellStart"/>
            <w:r w:rsidRPr="00A758CD">
              <w:rPr>
                <w:rFonts w:ascii="Arial" w:hAnsi="Arial" w:cs="Arial"/>
                <w:b/>
                <w:bCs/>
                <w:color w:val="003366"/>
                <w:sz w:val="22"/>
                <w:szCs w:val="22"/>
              </w:rPr>
              <w:t>Telefaks</w:t>
            </w:r>
            <w:proofErr w:type="spellEnd"/>
            <w:r w:rsidRPr="00A758CD">
              <w:rPr>
                <w:rFonts w:ascii="Arial" w:hAnsi="Arial" w:cs="Arial"/>
                <w:b/>
                <w:bCs/>
                <w:color w:val="003366"/>
                <w:sz w:val="22"/>
                <w:szCs w:val="22"/>
              </w:rPr>
              <w:t xml:space="preserve"> </w:t>
            </w:r>
          </w:p>
        </w:tc>
        <w:tc>
          <w:tcPr>
            <w:tcW w:w="226" w:type="dxa"/>
            <w:tcBorders>
              <w:top w:val="nil"/>
              <w:left w:val="nil"/>
              <w:bottom w:val="nil"/>
              <w:right w:val="nil"/>
            </w:tcBorders>
            <w:shd w:val="clear" w:color="auto" w:fill="auto"/>
            <w:noWrap/>
            <w:vAlign w:val="center"/>
            <w:hideMark/>
          </w:tcPr>
          <w:p w14:paraId="1BC66EB8"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center"/>
            <w:hideMark/>
          </w:tcPr>
          <w:p w14:paraId="2692452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54741833" w14:textId="77777777" w:rsidR="00FF6407" w:rsidRPr="00A758CD" w:rsidRDefault="00FF6407" w:rsidP="00195A44">
            <w:pPr>
              <w:rPr>
                <w:rFonts w:ascii="Arial" w:hAnsi="Arial" w:cs="Arial"/>
                <w:color w:val="003366"/>
                <w:sz w:val="22"/>
                <w:szCs w:val="22"/>
              </w:rPr>
            </w:pPr>
          </w:p>
        </w:tc>
        <w:tc>
          <w:tcPr>
            <w:tcW w:w="645" w:type="dxa"/>
            <w:gridSpan w:val="4"/>
            <w:tcBorders>
              <w:top w:val="nil"/>
              <w:left w:val="single" w:sz="4" w:space="0" w:color="003366"/>
              <w:bottom w:val="single" w:sz="4" w:space="0" w:color="003366"/>
              <w:right w:val="single" w:sz="4" w:space="0" w:color="003366"/>
            </w:tcBorders>
            <w:shd w:val="pct25" w:color="CCCCFF" w:fill="auto"/>
            <w:noWrap/>
            <w:vAlign w:val="center"/>
            <w:hideMark/>
          </w:tcPr>
          <w:p w14:paraId="04D1425C"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052/</w:t>
            </w:r>
          </w:p>
        </w:tc>
        <w:tc>
          <w:tcPr>
            <w:tcW w:w="540" w:type="dxa"/>
            <w:tcBorders>
              <w:top w:val="nil"/>
              <w:left w:val="nil"/>
              <w:bottom w:val="nil"/>
              <w:right w:val="nil"/>
            </w:tcBorders>
            <w:shd w:val="clear" w:color="auto" w:fill="auto"/>
            <w:noWrap/>
            <w:vAlign w:val="bottom"/>
            <w:hideMark/>
          </w:tcPr>
          <w:p w14:paraId="6AEB7120"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w:t>
            </w:r>
          </w:p>
        </w:tc>
        <w:tc>
          <w:tcPr>
            <w:tcW w:w="1428"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655FD12F" w14:textId="77777777" w:rsidR="00FF6407" w:rsidRPr="00A758CD" w:rsidRDefault="00FF6407" w:rsidP="00195A44">
            <w:pPr>
              <w:jc w:val="center"/>
              <w:rPr>
                <w:rFonts w:ascii="Arial" w:hAnsi="Arial" w:cs="Arial"/>
                <w:color w:val="003366"/>
                <w:sz w:val="22"/>
                <w:szCs w:val="22"/>
              </w:rPr>
            </w:pPr>
            <w:r w:rsidRPr="00A758CD">
              <w:rPr>
                <w:rFonts w:ascii="Arial" w:hAnsi="Arial" w:cs="Arial"/>
                <w:color w:val="003366"/>
                <w:sz w:val="22"/>
                <w:szCs w:val="22"/>
              </w:rPr>
              <w:t>774-174</w:t>
            </w:r>
          </w:p>
        </w:tc>
      </w:tr>
      <w:tr w:rsidR="00A758CD" w:rsidRPr="00A758CD" w14:paraId="76AB30FB" w14:textId="77777777" w:rsidTr="00A758CD">
        <w:trPr>
          <w:gridAfter w:val="1"/>
          <w:wAfter w:w="27" w:type="dxa"/>
          <w:trHeight w:val="180"/>
        </w:trPr>
        <w:tc>
          <w:tcPr>
            <w:tcW w:w="400" w:type="dxa"/>
            <w:tcBorders>
              <w:top w:val="nil"/>
              <w:left w:val="nil"/>
              <w:bottom w:val="nil"/>
              <w:right w:val="nil"/>
            </w:tcBorders>
            <w:shd w:val="clear" w:color="auto" w:fill="auto"/>
            <w:noWrap/>
            <w:vAlign w:val="bottom"/>
            <w:hideMark/>
          </w:tcPr>
          <w:p w14:paraId="2B4AFE5A"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770C8CF2" w14:textId="77777777" w:rsidR="00FF6407" w:rsidRPr="00A758CD" w:rsidRDefault="00FF6407" w:rsidP="00195A44">
            <w:pPr>
              <w:rPr>
                <w:rFonts w:ascii="Arial" w:hAnsi="Arial" w:cs="Arial"/>
                <w:b/>
                <w:bCs/>
                <w:color w:val="003366"/>
                <w:sz w:val="22"/>
                <w:szCs w:val="22"/>
              </w:rPr>
            </w:pPr>
          </w:p>
        </w:tc>
        <w:tc>
          <w:tcPr>
            <w:tcW w:w="396" w:type="dxa"/>
            <w:tcBorders>
              <w:top w:val="nil"/>
              <w:left w:val="nil"/>
              <w:bottom w:val="nil"/>
              <w:right w:val="nil"/>
            </w:tcBorders>
            <w:shd w:val="clear" w:color="auto" w:fill="auto"/>
            <w:noWrap/>
            <w:vAlign w:val="bottom"/>
            <w:hideMark/>
          </w:tcPr>
          <w:p w14:paraId="37882058" w14:textId="77777777" w:rsidR="00FF6407" w:rsidRPr="00A758CD" w:rsidRDefault="00FF6407" w:rsidP="00195A44">
            <w:pPr>
              <w:rPr>
                <w:rFonts w:ascii="Arial" w:hAnsi="Arial" w:cs="Arial"/>
                <w:b/>
                <w:bCs/>
                <w:color w:val="003366"/>
                <w:sz w:val="22"/>
                <w:szCs w:val="22"/>
              </w:rPr>
            </w:pPr>
          </w:p>
        </w:tc>
        <w:tc>
          <w:tcPr>
            <w:tcW w:w="280" w:type="dxa"/>
            <w:tcBorders>
              <w:top w:val="nil"/>
              <w:left w:val="nil"/>
              <w:bottom w:val="nil"/>
              <w:right w:val="nil"/>
            </w:tcBorders>
            <w:shd w:val="clear" w:color="auto" w:fill="auto"/>
            <w:noWrap/>
            <w:vAlign w:val="bottom"/>
            <w:hideMark/>
          </w:tcPr>
          <w:p w14:paraId="7C4D9054"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46A6E7D7"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0C1910BB"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38A37F72"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735D0404"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526FF1DB"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2B9E47AF"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center"/>
            <w:hideMark/>
          </w:tcPr>
          <w:p w14:paraId="7230D857"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56E884A7"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3135EF08"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center"/>
            <w:hideMark/>
          </w:tcPr>
          <w:p w14:paraId="7D1FE31D"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4B58CE3D"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center"/>
            <w:hideMark/>
          </w:tcPr>
          <w:p w14:paraId="28ECD9FF"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center"/>
            <w:hideMark/>
          </w:tcPr>
          <w:p w14:paraId="2173CB54"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724C1820" w14:textId="77777777" w:rsidR="00FF6407" w:rsidRPr="00A758CD" w:rsidRDefault="00FF6407" w:rsidP="00195A44">
            <w:pPr>
              <w:jc w:val="cente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bottom"/>
            <w:hideMark/>
          </w:tcPr>
          <w:p w14:paraId="6C466FD2" w14:textId="77777777" w:rsidR="00FF6407" w:rsidRPr="00A758CD" w:rsidRDefault="00FF6407" w:rsidP="00195A44">
            <w:pPr>
              <w:jc w:val="center"/>
              <w:rPr>
                <w:rFonts w:ascii="Arial" w:hAnsi="Arial" w:cs="Arial"/>
                <w:b/>
                <w:bCs/>
                <w:color w:val="003366"/>
                <w:sz w:val="22"/>
                <w:szCs w:val="22"/>
              </w:rPr>
            </w:pPr>
          </w:p>
        </w:tc>
        <w:tc>
          <w:tcPr>
            <w:tcW w:w="927" w:type="dxa"/>
            <w:tcBorders>
              <w:top w:val="nil"/>
              <w:left w:val="nil"/>
              <w:bottom w:val="nil"/>
              <w:right w:val="nil"/>
            </w:tcBorders>
            <w:shd w:val="clear" w:color="auto" w:fill="auto"/>
            <w:noWrap/>
            <w:vAlign w:val="bottom"/>
            <w:hideMark/>
          </w:tcPr>
          <w:p w14:paraId="653CB037" w14:textId="77777777" w:rsidR="00FF6407" w:rsidRPr="00A758CD" w:rsidRDefault="00FF6407" w:rsidP="00195A44">
            <w:pPr>
              <w:jc w:val="center"/>
              <w:rPr>
                <w:rFonts w:ascii="Arial" w:hAnsi="Arial" w:cs="Arial"/>
                <w:b/>
                <w:bCs/>
                <w:color w:val="003366"/>
                <w:sz w:val="22"/>
                <w:szCs w:val="22"/>
              </w:rPr>
            </w:pPr>
          </w:p>
        </w:tc>
        <w:tc>
          <w:tcPr>
            <w:tcW w:w="226" w:type="dxa"/>
            <w:tcBorders>
              <w:top w:val="nil"/>
              <w:left w:val="nil"/>
              <w:bottom w:val="nil"/>
              <w:right w:val="nil"/>
            </w:tcBorders>
            <w:shd w:val="clear" w:color="auto" w:fill="auto"/>
            <w:noWrap/>
            <w:vAlign w:val="center"/>
            <w:hideMark/>
          </w:tcPr>
          <w:p w14:paraId="64412198"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1B2A879"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2DF6052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230387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EF2961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B74523C"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center"/>
            <w:hideMark/>
          </w:tcPr>
          <w:p w14:paraId="1883A0E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0CBFFD2F"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3C60A9F3"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636499C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56B7016"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center"/>
            <w:hideMark/>
          </w:tcPr>
          <w:p w14:paraId="25B7AFD8"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12E1BF9F"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7980FB8B"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643EF9F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5F080C96"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52D7B580"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85AD5A1"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0FC24B12"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2BC6B341"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00D7838F"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6DEA83D"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06E91B3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7C5868A"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FC71E2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04DC4C42"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2663926" w14:textId="77777777" w:rsidR="00FF6407" w:rsidRPr="00A758CD" w:rsidRDefault="00FF6407" w:rsidP="00195A44">
            <w:pPr>
              <w:rPr>
                <w:rFonts w:ascii="Arial" w:hAnsi="Arial" w:cs="Arial"/>
                <w:color w:val="003366"/>
                <w:sz w:val="22"/>
                <w:szCs w:val="22"/>
              </w:rPr>
            </w:pPr>
          </w:p>
        </w:tc>
      </w:tr>
      <w:tr w:rsidR="00FF6407" w:rsidRPr="00A758CD" w14:paraId="44BACC51" w14:textId="77777777" w:rsidTr="00A758CD">
        <w:trPr>
          <w:trHeight w:val="360"/>
        </w:trPr>
        <w:tc>
          <w:tcPr>
            <w:tcW w:w="2053" w:type="dxa"/>
            <w:gridSpan w:val="6"/>
            <w:tcBorders>
              <w:top w:val="nil"/>
              <w:left w:val="nil"/>
              <w:bottom w:val="nil"/>
              <w:right w:val="nil"/>
            </w:tcBorders>
            <w:shd w:val="clear" w:color="auto" w:fill="auto"/>
            <w:noWrap/>
            <w:vAlign w:val="bottom"/>
            <w:hideMark/>
          </w:tcPr>
          <w:p w14:paraId="208306A5" w14:textId="77777777" w:rsidR="00FF6407" w:rsidRPr="00A758CD" w:rsidRDefault="00FF6407" w:rsidP="00195A44">
            <w:pPr>
              <w:rPr>
                <w:rFonts w:ascii="Arial" w:hAnsi="Arial" w:cs="Arial"/>
                <w:b/>
                <w:bCs/>
                <w:color w:val="003366"/>
                <w:sz w:val="22"/>
                <w:szCs w:val="22"/>
              </w:rPr>
            </w:pPr>
            <w:proofErr w:type="spellStart"/>
            <w:r w:rsidRPr="00A758CD">
              <w:rPr>
                <w:rFonts w:ascii="Arial" w:hAnsi="Arial" w:cs="Arial"/>
                <w:b/>
                <w:bCs/>
                <w:color w:val="003366"/>
                <w:sz w:val="22"/>
                <w:szCs w:val="22"/>
              </w:rPr>
              <w:t>Adresa</w:t>
            </w:r>
            <w:proofErr w:type="spellEnd"/>
            <w:r w:rsidRPr="00A758CD">
              <w:rPr>
                <w:rFonts w:ascii="Arial" w:hAnsi="Arial" w:cs="Arial"/>
                <w:b/>
                <w:bCs/>
                <w:color w:val="003366"/>
                <w:sz w:val="22"/>
                <w:szCs w:val="22"/>
              </w:rPr>
              <w:t xml:space="preserve"> e-</w:t>
            </w:r>
            <w:proofErr w:type="spellStart"/>
            <w:r w:rsidRPr="00A758CD">
              <w:rPr>
                <w:rFonts w:ascii="Arial" w:hAnsi="Arial" w:cs="Arial"/>
                <w:b/>
                <w:bCs/>
                <w:color w:val="003366"/>
                <w:sz w:val="22"/>
                <w:szCs w:val="22"/>
              </w:rPr>
              <w:t>pošte</w:t>
            </w:r>
            <w:proofErr w:type="spellEnd"/>
          </w:p>
        </w:tc>
        <w:tc>
          <w:tcPr>
            <w:tcW w:w="12993" w:type="dxa"/>
            <w:gridSpan w:val="45"/>
            <w:tcBorders>
              <w:top w:val="nil"/>
              <w:left w:val="single" w:sz="4" w:space="0" w:color="003366"/>
              <w:bottom w:val="single" w:sz="4" w:space="0" w:color="003366"/>
              <w:right w:val="single" w:sz="4" w:space="0" w:color="003366"/>
            </w:tcBorders>
            <w:shd w:val="pct25" w:color="CCCCFF" w:fill="auto"/>
            <w:vAlign w:val="center"/>
            <w:hideMark/>
          </w:tcPr>
          <w:p w14:paraId="5DA2AC59" w14:textId="77777777" w:rsidR="00FF6407" w:rsidRPr="00A758CD" w:rsidRDefault="00FF6407" w:rsidP="00195A44">
            <w:pPr>
              <w:jc w:val="center"/>
              <w:rPr>
                <w:rFonts w:ascii="Arial" w:hAnsi="Arial" w:cs="Arial"/>
                <w:color w:val="0000FF"/>
                <w:sz w:val="22"/>
                <w:szCs w:val="22"/>
                <w:u w:val="single"/>
              </w:rPr>
            </w:pPr>
            <w:hyperlink r:id="rId32" w:history="1">
              <w:r w:rsidRPr="00A758CD">
                <w:rPr>
                  <w:rFonts w:ascii="Arial" w:hAnsi="Arial" w:cs="Arial"/>
                  <w:color w:val="0000FF"/>
                  <w:sz w:val="22"/>
                  <w:szCs w:val="22"/>
                  <w:u w:val="single"/>
                </w:rPr>
                <w:t>morena.brecevic@brtonigla-verteneglio.hr</w:t>
              </w:r>
            </w:hyperlink>
          </w:p>
        </w:tc>
      </w:tr>
      <w:tr w:rsidR="00A758CD" w:rsidRPr="00A758CD" w14:paraId="4C22EFF5" w14:textId="77777777" w:rsidTr="00A758CD">
        <w:trPr>
          <w:gridAfter w:val="1"/>
          <w:wAfter w:w="27" w:type="dxa"/>
          <w:trHeight w:val="360"/>
        </w:trPr>
        <w:tc>
          <w:tcPr>
            <w:tcW w:w="400" w:type="dxa"/>
            <w:tcBorders>
              <w:top w:val="nil"/>
              <w:left w:val="nil"/>
              <w:bottom w:val="nil"/>
              <w:right w:val="nil"/>
            </w:tcBorders>
            <w:shd w:val="clear" w:color="auto" w:fill="auto"/>
            <w:noWrap/>
            <w:vAlign w:val="bottom"/>
            <w:hideMark/>
          </w:tcPr>
          <w:p w14:paraId="4D3D0E2D"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3A55AA84"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037B5F73"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2F097BEC"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19E3C89B"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52939ACE"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03A6A908"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2BAF435E"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7DB82E1C"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1DCDD485"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7C5EBEF7"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59D102F7"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26B93AC"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340D1470"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74D5D630"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A86F6E8"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36BB0BB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40BCE809"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2A1E6D79"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6C5A8A6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87B99C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8C67E51"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21E8D746"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7C9756D7"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4EB8212"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69E9D211"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4A2CB4B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01E72FB"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B2DC321"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5A3887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2DB69E36"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51E04FD0"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2562C25E"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58C767E3"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74E96433"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8B5F895"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80E2FF1"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1351F2CA"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49DBF8BD"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16E23DD5"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006ADFB0"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F14051B"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E14B00E"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5AB2E6DB"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C4F58F2"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B13F948"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84F0FEE" w14:textId="77777777" w:rsidR="00FF6407" w:rsidRPr="00A758CD" w:rsidRDefault="00FF6407" w:rsidP="00195A44">
            <w:pPr>
              <w:rPr>
                <w:rFonts w:ascii="Arial" w:hAnsi="Arial" w:cs="Arial"/>
                <w:color w:val="003366"/>
                <w:sz w:val="22"/>
                <w:szCs w:val="22"/>
              </w:rPr>
            </w:pPr>
          </w:p>
        </w:tc>
      </w:tr>
      <w:tr w:rsidR="00A758CD" w:rsidRPr="00A758CD" w14:paraId="19F0C0F8" w14:textId="77777777" w:rsidTr="00A758CD">
        <w:trPr>
          <w:gridAfter w:val="1"/>
          <w:wAfter w:w="27" w:type="dxa"/>
          <w:trHeight w:val="360"/>
        </w:trPr>
        <w:tc>
          <w:tcPr>
            <w:tcW w:w="400" w:type="dxa"/>
            <w:tcBorders>
              <w:top w:val="nil"/>
              <w:left w:val="nil"/>
              <w:bottom w:val="nil"/>
              <w:right w:val="nil"/>
            </w:tcBorders>
            <w:shd w:val="clear" w:color="auto" w:fill="auto"/>
            <w:noWrap/>
            <w:vAlign w:val="bottom"/>
            <w:hideMark/>
          </w:tcPr>
          <w:p w14:paraId="735C6351"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3A5B080C" w14:textId="77777777" w:rsidR="00FF6407" w:rsidRPr="00A758CD" w:rsidRDefault="00FF6407" w:rsidP="00195A44">
            <w:pPr>
              <w:rPr>
                <w:rFonts w:ascii="Arial" w:hAnsi="Arial" w:cs="Arial"/>
                <w:color w:val="003366"/>
                <w:sz w:val="22"/>
                <w:szCs w:val="22"/>
              </w:rPr>
            </w:pPr>
          </w:p>
        </w:tc>
        <w:tc>
          <w:tcPr>
            <w:tcW w:w="396" w:type="dxa"/>
            <w:tcBorders>
              <w:top w:val="nil"/>
              <w:left w:val="nil"/>
              <w:bottom w:val="nil"/>
              <w:right w:val="nil"/>
            </w:tcBorders>
            <w:shd w:val="clear" w:color="auto" w:fill="auto"/>
            <w:noWrap/>
            <w:vAlign w:val="bottom"/>
            <w:hideMark/>
          </w:tcPr>
          <w:p w14:paraId="5150844F" w14:textId="77777777" w:rsidR="00FF6407" w:rsidRPr="00A758CD" w:rsidRDefault="00FF6407" w:rsidP="00195A44">
            <w:pPr>
              <w:rPr>
                <w:rFonts w:ascii="Arial" w:hAnsi="Arial" w:cs="Arial"/>
                <w:color w:val="003366"/>
                <w:sz w:val="22"/>
                <w:szCs w:val="22"/>
              </w:rPr>
            </w:pPr>
          </w:p>
        </w:tc>
        <w:tc>
          <w:tcPr>
            <w:tcW w:w="280" w:type="dxa"/>
            <w:tcBorders>
              <w:top w:val="nil"/>
              <w:left w:val="nil"/>
              <w:bottom w:val="nil"/>
              <w:right w:val="nil"/>
            </w:tcBorders>
            <w:shd w:val="clear" w:color="auto" w:fill="auto"/>
            <w:noWrap/>
            <w:vAlign w:val="bottom"/>
            <w:hideMark/>
          </w:tcPr>
          <w:p w14:paraId="18F09D46" w14:textId="77777777" w:rsidR="00FF6407" w:rsidRPr="00A758CD" w:rsidRDefault="00FF6407" w:rsidP="00195A44">
            <w:pPr>
              <w:rPr>
                <w:rFonts w:ascii="Arial" w:hAnsi="Arial" w:cs="Arial"/>
                <w:color w:val="003366"/>
                <w:sz w:val="22"/>
                <w:szCs w:val="22"/>
              </w:rPr>
            </w:pPr>
          </w:p>
        </w:tc>
        <w:tc>
          <w:tcPr>
            <w:tcW w:w="282" w:type="dxa"/>
            <w:tcBorders>
              <w:top w:val="nil"/>
              <w:left w:val="nil"/>
              <w:bottom w:val="nil"/>
              <w:right w:val="nil"/>
            </w:tcBorders>
            <w:shd w:val="clear" w:color="auto" w:fill="auto"/>
            <w:noWrap/>
            <w:vAlign w:val="bottom"/>
            <w:hideMark/>
          </w:tcPr>
          <w:p w14:paraId="61CE4059" w14:textId="77777777" w:rsidR="00FF6407" w:rsidRPr="00A758CD" w:rsidRDefault="00FF6407" w:rsidP="00195A44">
            <w:pPr>
              <w:rPr>
                <w:rFonts w:ascii="Arial" w:hAnsi="Arial" w:cs="Arial"/>
                <w:color w:val="003366"/>
                <w:sz w:val="22"/>
                <w:szCs w:val="22"/>
              </w:rPr>
            </w:pPr>
          </w:p>
          <w:p w14:paraId="40877FD5" w14:textId="77777777" w:rsidR="00FF6407" w:rsidRPr="00A758CD" w:rsidRDefault="00FF6407" w:rsidP="00195A44">
            <w:pPr>
              <w:rPr>
                <w:rFonts w:ascii="Arial" w:hAnsi="Arial" w:cs="Arial"/>
                <w:color w:val="003366"/>
                <w:sz w:val="22"/>
                <w:szCs w:val="22"/>
              </w:rPr>
            </w:pPr>
          </w:p>
          <w:p w14:paraId="293FDEA1" w14:textId="77777777" w:rsidR="00FF6407" w:rsidRPr="00A758CD" w:rsidRDefault="00FF6407" w:rsidP="00195A44">
            <w:pPr>
              <w:rPr>
                <w:rFonts w:ascii="Arial" w:hAnsi="Arial" w:cs="Arial"/>
                <w:color w:val="003366"/>
                <w:sz w:val="22"/>
                <w:szCs w:val="22"/>
              </w:rPr>
            </w:pPr>
          </w:p>
          <w:p w14:paraId="124C8E93" w14:textId="77777777" w:rsidR="00FF6407" w:rsidRPr="00A758CD" w:rsidRDefault="00FF6407" w:rsidP="00195A44">
            <w:pPr>
              <w:rPr>
                <w:rFonts w:ascii="Arial" w:hAnsi="Arial" w:cs="Arial"/>
                <w:color w:val="003366"/>
                <w:sz w:val="22"/>
                <w:szCs w:val="22"/>
              </w:rPr>
            </w:pPr>
          </w:p>
        </w:tc>
        <w:tc>
          <w:tcPr>
            <w:tcW w:w="299" w:type="dxa"/>
            <w:tcBorders>
              <w:top w:val="nil"/>
              <w:left w:val="nil"/>
              <w:bottom w:val="nil"/>
              <w:right w:val="nil"/>
            </w:tcBorders>
            <w:shd w:val="clear" w:color="auto" w:fill="auto"/>
            <w:noWrap/>
            <w:vAlign w:val="bottom"/>
            <w:hideMark/>
          </w:tcPr>
          <w:p w14:paraId="1E0646D7" w14:textId="77777777" w:rsidR="00FF6407" w:rsidRPr="00A758CD" w:rsidRDefault="00FF6407" w:rsidP="00195A44">
            <w:pPr>
              <w:rPr>
                <w:rFonts w:ascii="Arial" w:hAnsi="Arial" w:cs="Arial"/>
                <w:color w:val="003366"/>
                <w:sz w:val="22"/>
                <w:szCs w:val="22"/>
              </w:rPr>
            </w:pPr>
          </w:p>
          <w:p w14:paraId="71D86ABD" w14:textId="77777777" w:rsidR="00FF6407" w:rsidRPr="00A758CD" w:rsidRDefault="00FF6407" w:rsidP="00195A44">
            <w:pPr>
              <w:rPr>
                <w:rFonts w:ascii="Arial" w:hAnsi="Arial" w:cs="Arial"/>
                <w:color w:val="003366"/>
                <w:sz w:val="22"/>
                <w:szCs w:val="22"/>
              </w:rPr>
            </w:pPr>
          </w:p>
        </w:tc>
        <w:tc>
          <w:tcPr>
            <w:tcW w:w="298" w:type="dxa"/>
            <w:tcBorders>
              <w:top w:val="nil"/>
              <w:left w:val="nil"/>
              <w:bottom w:val="nil"/>
              <w:right w:val="nil"/>
            </w:tcBorders>
            <w:shd w:val="clear" w:color="auto" w:fill="auto"/>
            <w:noWrap/>
            <w:vAlign w:val="bottom"/>
            <w:hideMark/>
          </w:tcPr>
          <w:p w14:paraId="1683BD30" w14:textId="77777777" w:rsidR="00FF6407" w:rsidRPr="00A758CD" w:rsidRDefault="00FF6407" w:rsidP="00195A44">
            <w:pPr>
              <w:rPr>
                <w:rFonts w:ascii="Arial" w:hAnsi="Arial" w:cs="Arial"/>
                <w:color w:val="003366"/>
                <w:sz w:val="22"/>
                <w:szCs w:val="22"/>
              </w:rPr>
            </w:pPr>
          </w:p>
        </w:tc>
        <w:tc>
          <w:tcPr>
            <w:tcW w:w="297" w:type="dxa"/>
            <w:tcBorders>
              <w:top w:val="nil"/>
              <w:left w:val="nil"/>
              <w:bottom w:val="nil"/>
              <w:right w:val="nil"/>
            </w:tcBorders>
            <w:shd w:val="clear" w:color="auto" w:fill="auto"/>
            <w:noWrap/>
            <w:vAlign w:val="bottom"/>
            <w:hideMark/>
          </w:tcPr>
          <w:p w14:paraId="56FD9CE6"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5A7901D0"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6F4775BB" w14:textId="77777777" w:rsidR="00FF6407" w:rsidRPr="00A758CD" w:rsidRDefault="00FF6407" w:rsidP="00195A44">
            <w:pPr>
              <w:rPr>
                <w:rFonts w:ascii="Arial" w:hAnsi="Arial" w:cs="Arial"/>
                <w:color w:val="003366"/>
                <w:sz w:val="22"/>
                <w:szCs w:val="22"/>
              </w:rPr>
            </w:pPr>
          </w:p>
        </w:tc>
        <w:tc>
          <w:tcPr>
            <w:tcW w:w="244" w:type="dxa"/>
            <w:tcBorders>
              <w:top w:val="nil"/>
              <w:left w:val="nil"/>
              <w:bottom w:val="nil"/>
              <w:right w:val="nil"/>
            </w:tcBorders>
            <w:shd w:val="clear" w:color="auto" w:fill="auto"/>
            <w:noWrap/>
            <w:vAlign w:val="bottom"/>
            <w:hideMark/>
          </w:tcPr>
          <w:p w14:paraId="237C79BA"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79569288"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094073EE" w14:textId="77777777" w:rsidR="00FF6407" w:rsidRPr="00A758CD" w:rsidRDefault="00FF6407" w:rsidP="00195A44">
            <w:pPr>
              <w:rPr>
                <w:rFonts w:ascii="Arial" w:hAnsi="Arial" w:cs="Arial"/>
                <w:color w:val="003366"/>
                <w:sz w:val="22"/>
                <w:szCs w:val="22"/>
              </w:rPr>
            </w:pPr>
          </w:p>
        </w:tc>
        <w:tc>
          <w:tcPr>
            <w:tcW w:w="522" w:type="dxa"/>
            <w:tcBorders>
              <w:top w:val="nil"/>
              <w:left w:val="nil"/>
              <w:bottom w:val="nil"/>
              <w:right w:val="nil"/>
            </w:tcBorders>
            <w:shd w:val="clear" w:color="auto" w:fill="auto"/>
            <w:noWrap/>
            <w:vAlign w:val="bottom"/>
            <w:hideMark/>
          </w:tcPr>
          <w:p w14:paraId="08AC2324"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4ECCDFF6" w14:textId="77777777" w:rsidR="00FF6407" w:rsidRPr="00A758CD" w:rsidRDefault="00FF6407" w:rsidP="00195A44">
            <w:pPr>
              <w:rPr>
                <w:rFonts w:ascii="Arial" w:hAnsi="Arial" w:cs="Arial"/>
                <w:color w:val="003366"/>
                <w:sz w:val="22"/>
                <w:szCs w:val="22"/>
              </w:rPr>
            </w:pPr>
          </w:p>
        </w:tc>
        <w:tc>
          <w:tcPr>
            <w:tcW w:w="229" w:type="dxa"/>
            <w:tcBorders>
              <w:top w:val="nil"/>
              <w:left w:val="nil"/>
              <w:bottom w:val="nil"/>
              <w:right w:val="nil"/>
            </w:tcBorders>
            <w:shd w:val="clear" w:color="auto" w:fill="auto"/>
            <w:noWrap/>
            <w:vAlign w:val="bottom"/>
            <w:hideMark/>
          </w:tcPr>
          <w:p w14:paraId="24B8CFF0" w14:textId="77777777" w:rsidR="00FF6407" w:rsidRPr="00A758CD" w:rsidRDefault="00FF6407" w:rsidP="00195A44">
            <w:pPr>
              <w:rPr>
                <w:rFonts w:ascii="Arial" w:hAnsi="Arial" w:cs="Arial"/>
                <w:color w:val="003366"/>
                <w:sz w:val="22"/>
                <w:szCs w:val="22"/>
              </w:rPr>
            </w:pPr>
          </w:p>
        </w:tc>
        <w:tc>
          <w:tcPr>
            <w:tcW w:w="514" w:type="dxa"/>
            <w:tcBorders>
              <w:top w:val="nil"/>
              <w:left w:val="nil"/>
              <w:bottom w:val="nil"/>
              <w:right w:val="nil"/>
            </w:tcBorders>
            <w:shd w:val="clear" w:color="auto" w:fill="auto"/>
            <w:noWrap/>
            <w:vAlign w:val="bottom"/>
            <w:hideMark/>
          </w:tcPr>
          <w:p w14:paraId="610DEF6B"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EA6D5C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11642171" w14:textId="77777777" w:rsidR="00FF6407" w:rsidRPr="00A758CD" w:rsidRDefault="00FF6407" w:rsidP="00195A44">
            <w:pPr>
              <w:rPr>
                <w:rFonts w:ascii="Arial" w:hAnsi="Arial" w:cs="Arial"/>
                <w:color w:val="003366"/>
                <w:sz w:val="22"/>
                <w:szCs w:val="22"/>
              </w:rPr>
            </w:pPr>
          </w:p>
        </w:tc>
        <w:tc>
          <w:tcPr>
            <w:tcW w:w="927" w:type="dxa"/>
            <w:tcBorders>
              <w:top w:val="nil"/>
              <w:left w:val="nil"/>
              <w:bottom w:val="nil"/>
              <w:right w:val="nil"/>
            </w:tcBorders>
            <w:shd w:val="clear" w:color="auto" w:fill="auto"/>
            <w:noWrap/>
            <w:vAlign w:val="bottom"/>
            <w:hideMark/>
          </w:tcPr>
          <w:p w14:paraId="4963A020"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E02CEAF"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1CBFC7FF" w14:textId="77777777" w:rsidR="00FF6407" w:rsidRPr="00A758CD" w:rsidRDefault="00FF6407" w:rsidP="00195A44">
            <w:pPr>
              <w:rPr>
                <w:rFonts w:ascii="Arial" w:hAnsi="Arial" w:cs="Arial"/>
                <w:color w:val="003366"/>
                <w:sz w:val="22"/>
                <w:szCs w:val="22"/>
              </w:rPr>
            </w:pPr>
          </w:p>
        </w:tc>
        <w:tc>
          <w:tcPr>
            <w:tcW w:w="1155" w:type="dxa"/>
            <w:tcBorders>
              <w:top w:val="nil"/>
              <w:left w:val="nil"/>
              <w:bottom w:val="nil"/>
              <w:right w:val="nil"/>
            </w:tcBorders>
            <w:shd w:val="clear" w:color="auto" w:fill="auto"/>
            <w:noWrap/>
            <w:vAlign w:val="bottom"/>
            <w:hideMark/>
          </w:tcPr>
          <w:p w14:paraId="046852DD"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13F97DE"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tcPr>
          <w:p w14:paraId="6FB1E03C"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15F44DAB" w14:textId="77777777" w:rsidR="00FF6407" w:rsidRPr="00A758CD" w:rsidRDefault="00FF6407" w:rsidP="00195A44">
            <w:pPr>
              <w:rPr>
                <w:rFonts w:ascii="Arial" w:hAnsi="Arial" w:cs="Arial"/>
                <w:color w:val="003366"/>
                <w:sz w:val="22"/>
                <w:szCs w:val="22"/>
              </w:rPr>
            </w:pPr>
          </w:p>
        </w:tc>
        <w:tc>
          <w:tcPr>
            <w:tcW w:w="257" w:type="dxa"/>
            <w:gridSpan w:val="2"/>
            <w:tcBorders>
              <w:top w:val="nil"/>
              <w:left w:val="nil"/>
              <w:bottom w:val="nil"/>
              <w:right w:val="nil"/>
            </w:tcBorders>
            <w:shd w:val="clear" w:color="auto" w:fill="auto"/>
            <w:noWrap/>
            <w:vAlign w:val="bottom"/>
            <w:hideMark/>
          </w:tcPr>
          <w:p w14:paraId="585453F0"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36250E9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46AD2F4A"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7CFBF675"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692AD8C4" w14:textId="77777777" w:rsidR="00FF6407" w:rsidRPr="00A758CD" w:rsidRDefault="00FF6407" w:rsidP="00195A44">
            <w:pPr>
              <w:rPr>
                <w:rFonts w:ascii="Arial" w:hAnsi="Arial" w:cs="Arial"/>
                <w:color w:val="003366"/>
                <w:sz w:val="22"/>
                <w:szCs w:val="22"/>
              </w:rPr>
            </w:pPr>
          </w:p>
        </w:tc>
        <w:tc>
          <w:tcPr>
            <w:tcW w:w="257" w:type="dxa"/>
            <w:tcBorders>
              <w:top w:val="nil"/>
              <w:left w:val="nil"/>
              <w:bottom w:val="nil"/>
              <w:right w:val="nil"/>
            </w:tcBorders>
            <w:shd w:val="clear" w:color="auto" w:fill="auto"/>
            <w:noWrap/>
            <w:vAlign w:val="bottom"/>
            <w:hideMark/>
          </w:tcPr>
          <w:p w14:paraId="2BCAD78F" w14:textId="77777777" w:rsidR="00FF6407" w:rsidRPr="00A758CD" w:rsidRDefault="00FF6407" w:rsidP="00195A44">
            <w:pPr>
              <w:rPr>
                <w:rFonts w:ascii="Arial" w:hAnsi="Arial" w:cs="Arial"/>
                <w:color w:val="003366"/>
                <w:sz w:val="22"/>
                <w:szCs w:val="22"/>
              </w:rPr>
            </w:pPr>
          </w:p>
        </w:tc>
        <w:tc>
          <w:tcPr>
            <w:tcW w:w="371" w:type="dxa"/>
            <w:tcBorders>
              <w:top w:val="nil"/>
              <w:left w:val="nil"/>
              <w:bottom w:val="nil"/>
              <w:right w:val="nil"/>
            </w:tcBorders>
            <w:shd w:val="clear" w:color="auto" w:fill="auto"/>
            <w:noWrap/>
            <w:vAlign w:val="bottom"/>
            <w:hideMark/>
          </w:tcPr>
          <w:p w14:paraId="1FBC4232" w14:textId="77777777" w:rsidR="00FF6407" w:rsidRPr="00A758CD" w:rsidRDefault="00FF6407" w:rsidP="00195A44">
            <w:pPr>
              <w:rPr>
                <w:rFonts w:ascii="Arial" w:hAnsi="Arial" w:cs="Arial"/>
                <w:color w:val="003366"/>
                <w:sz w:val="22"/>
                <w:szCs w:val="22"/>
              </w:rPr>
            </w:pPr>
          </w:p>
        </w:tc>
        <w:tc>
          <w:tcPr>
            <w:tcW w:w="365" w:type="dxa"/>
            <w:tcBorders>
              <w:top w:val="nil"/>
              <w:left w:val="nil"/>
              <w:bottom w:val="nil"/>
              <w:right w:val="nil"/>
            </w:tcBorders>
            <w:shd w:val="clear" w:color="auto" w:fill="auto"/>
            <w:noWrap/>
            <w:vAlign w:val="bottom"/>
            <w:hideMark/>
          </w:tcPr>
          <w:p w14:paraId="14444950" w14:textId="77777777" w:rsidR="00FF6407" w:rsidRPr="00A758CD" w:rsidRDefault="00FF6407" w:rsidP="00195A44">
            <w:pPr>
              <w:rPr>
                <w:rFonts w:ascii="Arial" w:hAnsi="Arial" w:cs="Arial"/>
                <w:color w:val="003366"/>
                <w:sz w:val="22"/>
                <w:szCs w:val="22"/>
              </w:rPr>
            </w:pPr>
          </w:p>
        </w:tc>
        <w:tc>
          <w:tcPr>
            <w:tcW w:w="361" w:type="dxa"/>
            <w:tcBorders>
              <w:top w:val="nil"/>
              <w:left w:val="nil"/>
              <w:bottom w:val="nil"/>
              <w:right w:val="nil"/>
            </w:tcBorders>
            <w:shd w:val="clear" w:color="auto" w:fill="auto"/>
            <w:noWrap/>
            <w:vAlign w:val="bottom"/>
            <w:hideMark/>
          </w:tcPr>
          <w:p w14:paraId="1ABD510A"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6BDAB157"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3FD24619" w14:textId="77777777" w:rsidR="00FF6407" w:rsidRPr="00A758CD" w:rsidRDefault="00FF6407" w:rsidP="00195A44">
            <w:pPr>
              <w:rPr>
                <w:rFonts w:ascii="Arial" w:hAnsi="Arial" w:cs="Arial"/>
                <w:color w:val="003366"/>
                <w:sz w:val="22"/>
                <w:szCs w:val="22"/>
              </w:rPr>
            </w:pPr>
          </w:p>
        </w:tc>
        <w:tc>
          <w:tcPr>
            <w:tcW w:w="226" w:type="dxa"/>
            <w:tcBorders>
              <w:top w:val="nil"/>
              <w:left w:val="nil"/>
              <w:bottom w:val="nil"/>
              <w:right w:val="nil"/>
            </w:tcBorders>
            <w:shd w:val="clear" w:color="auto" w:fill="auto"/>
            <w:noWrap/>
            <w:vAlign w:val="bottom"/>
            <w:hideMark/>
          </w:tcPr>
          <w:p w14:paraId="00D811B7" w14:textId="77777777" w:rsidR="00FF6407" w:rsidRPr="00A758CD" w:rsidRDefault="00FF6407" w:rsidP="00195A44">
            <w:pPr>
              <w:rPr>
                <w:rFonts w:ascii="Arial" w:hAnsi="Arial" w:cs="Arial"/>
                <w:color w:val="003366"/>
                <w:sz w:val="22"/>
                <w:szCs w:val="22"/>
              </w:rPr>
            </w:pPr>
          </w:p>
        </w:tc>
        <w:tc>
          <w:tcPr>
            <w:tcW w:w="314" w:type="dxa"/>
            <w:gridSpan w:val="2"/>
            <w:tcBorders>
              <w:top w:val="nil"/>
              <w:left w:val="nil"/>
              <w:bottom w:val="nil"/>
              <w:right w:val="nil"/>
            </w:tcBorders>
            <w:shd w:val="clear" w:color="auto" w:fill="auto"/>
            <w:noWrap/>
            <w:vAlign w:val="bottom"/>
            <w:hideMark/>
          </w:tcPr>
          <w:p w14:paraId="7C2C4AC8" w14:textId="77777777" w:rsidR="00FF6407" w:rsidRPr="00A758CD" w:rsidRDefault="00FF6407" w:rsidP="00195A44">
            <w:pPr>
              <w:rPr>
                <w:rFonts w:ascii="Arial" w:hAnsi="Arial" w:cs="Arial"/>
                <w:color w:val="003366"/>
                <w:sz w:val="22"/>
                <w:szCs w:val="22"/>
              </w:rPr>
            </w:pPr>
          </w:p>
        </w:tc>
        <w:tc>
          <w:tcPr>
            <w:tcW w:w="331" w:type="dxa"/>
            <w:gridSpan w:val="2"/>
            <w:tcBorders>
              <w:top w:val="nil"/>
              <w:left w:val="nil"/>
              <w:bottom w:val="nil"/>
              <w:right w:val="nil"/>
            </w:tcBorders>
            <w:shd w:val="clear" w:color="auto" w:fill="auto"/>
            <w:noWrap/>
            <w:vAlign w:val="bottom"/>
            <w:hideMark/>
          </w:tcPr>
          <w:p w14:paraId="4A3DC86D" w14:textId="77777777" w:rsidR="00FF6407" w:rsidRPr="00A758CD" w:rsidRDefault="00FF6407" w:rsidP="00195A44">
            <w:pPr>
              <w:rPr>
                <w:rFonts w:ascii="Arial" w:hAnsi="Arial" w:cs="Arial"/>
                <w:color w:val="003366"/>
                <w:sz w:val="22"/>
                <w:szCs w:val="22"/>
              </w:rPr>
            </w:pPr>
          </w:p>
        </w:tc>
        <w:tc>
          <w:tcPr>
            <w:tcW w:w="540" w:type="dxa"/>
            <w:tcBorders>
              <w:top w:val="nil"/>
              <w:left w:val="nil"/>
              <w:bottom w:val="nil"/>
              <w:right w:val="nil"/>
            </w:tcBorders>
            <w:shd w:val="clear" w:color="auto" w:fill="auto"/>
            <w:noWrap/>
            <w:vAlign w:val="bottom"/>
            <w:hideMark/>
          </w:tcPr>
          <w:p w14:paraId="3F3EE706"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B319A75"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68FF6D11"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2A081B0A"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4021DC3"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303C6E20" w14:textId="77777777" w:rsidR="00FF6407" w:rsidRPr="00A758CD" w:rsidRDefault="00FF6407" w:rsidP="00195A44">
            <w:pPr>
              <w:rPr>
                <w:rFonts w:ascii="Arial" w:hAnsi="Arial" w:cs="Arial"/>
                <w:color w:val="003366"/>
                <w:sz w:val="22"/>
                <w:szCs w:val="22"/>
              </w:rPr>
            </w:pPr>
          </w:p>
        </w:tc>
        <w:tc>
          <w:tcPr>
            <w:tcW w:w="238" w:type="dxa"/>
            <w:tcBorders>
              <w:top w:val="nil"/>
              <w:left w:val="nil"/>
              <w:bottom w:val="nil"/>
              <w:right w:val="nil"/>
            </w:tcBorders>
            <w:shd w:val="clear" w:color="auto" w:fill="auto"/>
            <w:noWrap/>
            <w:vAlign w:val="bottom"/>
            <w:hideMark/>
          </w:tcPr>
          <w:p w14:paraId="19598284" w14:textId="77777777" w:rsidR="00FF6407" w:rsidRPr="00A758CD" w:rsidRDefault="00FF6407" w:rsidP="00195A44">
            <w:pPr>
              <w:rPr>
                <w:rFonts w:ascii="Arial" w:hAnsi="Arial" w:cs="Arial"/>
                <w:color w:val="003366"/>
                <w:sz w:val="22"/>
                <w:szCs w:val="22"/>
              </w:rPr>
            </w:pPr>
          </w:p>
        </w:tc>
      </w:tr>
    </w:tbl>
    <w:p w14:paraId="4427BAB7" w14:textId="77777777" w:rsidR="00FF6407" w:rsidRPr="005A5473" w:rsidRDefault="00FF6407" w:rsidP="00FF6407">
      <w:pPr>
        <w:autoSpaceDE w:val="0"/>
        <w:autoSpaceDN w:val="0"/>
        <w:adjustRightInd w:val="0"/>
        <w:jc w:val="center"/>
        <w:rPr>
          <w:rFonts w:ascii="Arial" w:eastAsia="Calibri" w:hAnsi="Arial" w:cs="Arial"/>
          <w:b/>
          <w:bCs/>
          <w:sz w:val="24"/>
          <w:szCs w:val="24"/>
          <w:lang w:eastAsia="en-US"/>
        </w:rPr>
      </w:pPr>
      <w:r w:rsidRPr="005A5473">
        <w:rPr>
          <w:rFonts w:ascii="Arial" w:eastAsia="Calibri" w:hAnsi="Arial" w:cs="Arial"/>
          <w:b/>
          <w:bCs/>
          <w:sz w:val="24"/>
          <w:szCs w:val="24"/>
          <w:lang w:eastAsia="en-US"/>
        </w:rPr>
        <w:t>II.</w:t>
      </w:r>
    </w:p>
    <w:p w14:paraId="4332E967" w14:textId="77777777" w:rsidR="00FF6407" w:rsidRPr="005A5473" w:rsidRDefault="00FF6407" w:rsidP="00FF6407">
      <w:pPr>
        <w:autoSpaceDE w:val="0"/>
        <w:autoSpaceDN w:val="0"/>
        <w:adjustRightInd w:val="0"/>
        <w:ind w:firstLine="708"/>
        <w:jc w:val="both"/>
        <w:rPr>
          <w:rFonts w:ascii="Arial" w:eastAsia="Calibri" w:hAnsi="Arial" w:cs="Arial"/>
          <w:sz w:val="24"/>
          <w:szCs w:val="24"/>
          <w:lang w:eastAsia="en-US"/>
        </w:rPr>
      </w:pPr>
      <w:proofErr w:type="spellStart"/>
      <w:r w:rsidRPr="005A5473">
        <w:rPr>
          <w:rFonts w:ascii="Arial" w:eastAsia="Calibri" w:hAnsi="Arial" w:cs="Arial"/>
          <w:sz w:val="24"/>
          <w:szCs w:val="24"/>
          <w:lang w:eastAsia="en-US"/>
        </w:rPr>
        <w:t>Ovaj</w:t>
      </w:r>
      <w:proofErr w:type="spellEnd"/>
      <w:r w:rsidRPr="005A5473">
        <w:rPr>
          <w:rFonts w:ascii="Arial" w:eastAsia="Calibri" w:hAnsi="Arial" w:cs="Arial"/>
          <w:sz w:val="24"/>
          <w:szCs w:val="24"/>
          <w:lang w:eastAsia="en-US"/>
        </w:rPr>
        <w:t xml:space="preserve"> Plan stupa </w:t>
      </w:r>
      <w:proofErr w:type="spellStart"/>
      <w:r w:rsidRPr="005A5473">
        <w:rPr>
          <w:rFonts w:ascii="Arial" w:eastAsia="Calibri" w:hAnsi="Arial" w:cs="Arial"/>
          <w:sz w:val="24"/>
          <w:szCs w:val="24"/>
          <w:lang w:eastAsia="en-US"/>
        </w:rPr>
        <w:t>na</w:t>
      </w:r>
      <w:proofErr w:type="spellEnd"/>
      <w:r w:rsidRPr="005A5473">
        <w:rPr>
          <w:rFonts w:ascii="Arial" w:eastAsia="Calibri" w:hAnsi="Arial" w:cs="Arial"/>
          <w:sz w:val="24"/>
          <w:szCs w:val="24"/>
          <w:lang w:eastAsia="en-US"/>
        </w:rPr>
        <w:t xml:space="preserve"> </w:t>
      </w:r>
      <w:proofErr w:type="spellStart"/>
      <w:r w:rsidRPr="005A5473">
        <w:rPr>
          <w:rFonts w:ascii="Arial" w:eastAsia="Calibri" w:hAnsi="Arial" w:cs="Arial"/>
          <w:sz w:val="24"/>
          <w:szCs w:val="24"/>
          <w:lang w:eastAsia="en-US"/>
        </w:rPr>
        <w:t>snagu</w:t>
      </w:r>
      <w:proofErr w:type="spellEnd"/>
      <w:r w:rsidRPr="005A5473">
        <w:rPr>
          <w:rFonts w:ascii="Arial" w:eastAsia="Calibri" w:hAnsi="Arial" w:cs="Arial"/>
          <w:sz w:val="24"/>
          <w:szCs w:val="24"/>
          <w:lang w:eastAsia="en-US"/>
        </w:rPr>
        <w:t xml:space="preserve"> </w:t>
      </w:r>
      <w:proofErr w:type="spellStart"/>
      <w:r w:rsidRPr="005A5473">
        <w:rPr>
          <w:rFonts w:ascii="Arial" w:eastAsia="Calibri" w:hAnsi="Arial" w:cs="Arial"/>
          <w:sz w:val="24"/>
          <w:szCs w:val="24"/>
          <w:lang w:eastAsia="en-US"/>
        </w:rPr>
        <w:t>osmog</w:t>
      </w:r>
      <w:proofErr w:type="spellEnd"/>
      <w:r w:rsidRPr="005A5473">
        <w:rPr>
          <w:rFonts w:ascii="Arial" w:eastAsia="Calibri" w:hAnsi="Arial" w:cs="Arial"/>
          <w:sz w:val="24"/>
          <w:szCs w:val="24"/>
          <w:lang w:eastAsia="en-US"/>
        </w:rPr>
        <w:t xml:space="preserve"> dana od dana </w:t>
      </w:r>
      <w:proofErr w:type="spellStart"/>
      <w:r w:rsidRPr="005A5473">
        <w:rPr>
          <w:rFonts w:ascii="Arial" w:eastAsia="Calibri" w:hAnsi="Arial" w:cs="Arial"/>
          <w:sz w:val="24"/>
          <w:szCs w:val="24"/>
          <w:lang w:eastAsia="en-US"/>
        </w:rPr>
        <w:t>objave</w:t>
      </w:r>
      <w:proofErr w:type="spellEnd"/>
      <w:r w:rsidRPr="005A5473">
        <w:rPr>
          <w:rFonts w:ascii="Arial" w:eastAsia="Calibri" w:hAnsi="Arial" w:cs="Arial"/>
          <w:sz w:val="24"/>
          <w:szCs w:val="24"/>
          <w:lang w:eastAsia="en-US"/>
        </w:rPr>
        <w:t xml:space="preserve"> u </w:t>
      </w:r>
      <w:proofErr w:type="spellStart"/>
      <w:r w:rsidRPr="005A5473">
        <w:rPr>
          <w:rFonts w:ascii="Arial" w:eastAsia="Calibri" w:hAnsi="Arial" w:cs="Arial"/>
          <w:sz w:val="24"/>
          <w:szCs w:val="24"/>
          <w:lang w:eastAsia="en-US"/>
        </w:rPr>
        <w:t>Službenim</w:t>
      </w:r>
      <w:proofErr w:type="spellEnd"/>
      <w:r w:rsidRPr="005A5473">
        <w:rPr>
          <w:rFonts w:ascii="Arial" w:eastAsia="Calibri" w:hAnsi="Arial" w:cs="Arial"/>
          <w:sz w:val="24"/>
          <w:szCs w:val="24"/>
          <w:lang w:eastAsia="en-US"/>
        </w:rPr>
        <w:t xml:space="preserve"> </w:t>
      </w:r>
      <w:proofErr w:type="spellStart"/>
      <w:r w:rsidRPr="005A5473">
        <w:rPr>
          <w:rFonts w:ascii="Arial" w:eastAsia="Calibri" w:hAnsi="Arial" w:cs="Arial"/>
          <w:sz w:val="24"/>
          <w:szCs w:val="24"/>
          <w:lang w:eastAsia="en-US"/>
        </w:rPr>
        <w:t>novinama</w:t>
      </w:r>
      <w:proofErr w:type="spellEnd"/>
      <w:r w:rsidRPr="005A5473">
        <w:rPr>
          <w:rFonts w:ascii="Arial" w:eastAsia="Calibri" w:hAnsi="Arial" w:cs="Arial"/>
          <w:sz w:val="24"/>
          <w:szCs w:val="24"/>
          <w:lang w:eastAsia="en-US"/>
        </w:rPr>
        <w:t xml:space="preserve"> </w:t>
      </w:r>
      <w:proofErr w:type="spellStart"/>
      <w:r w:rsidRPr="005A5473">
        <w:rPr>
          <w:rFonts w:ascii="Arial" w:eastAsia="Calibri" w:hAnsi="Arial" w:cs="Arial"/>
          <w:sz w:val="24"/>
          <w:szCs w:val="24"/>
          <w:lang w:eastAsia="en-US"/>
        </w:rPr>
        <w:t>Općine</w:t>
      </w:r>
      <w:proofErr w:type="spellEnd"/>
      <w:r w:rsidRPr="005A5473">
        <w:rPr>
          <w:rFonts w:ascii="Arial" w:eastAsia="Calibri" w:hAnsi="Arial" w:cs="Arial"/>
          <w:sz w:val="24"/>
          <w:szCs w:val="24"/>
          <w:lang w:eastAsia="en-US"/>
        </w:rPr>
        <w:t xml:space="preserve"> Brtonigla - </w:t>
      </w:r>
      <w:proofErr w:type="spellStart"/>
      <w:r w:rsidRPr="005A5473">
        <w:rPr>
          <w:rFonts w:ascii="Arial" w:eastAsia="Calibri" w:hAnsi="Arial" w:cs="Arial"/>
          <w:sz w:val="24"/>
          <w:szCs w:val="24"/>
          <w:lang w:eastAsia="en-US"/>
        </w:rPr>
        <w:t>Verteneglio</w:t>
      </w:r>
      <w:proofErr w:type="spellEnd"/>
      <w:r w:rsidRPr="005A5473">
        <w:rPr>
          <w:rFonts w:ascii="Arial" w:eastAsia="Calibri" w:hAnsi="Arial" w:cs="Arial"/>
          <w:sz w:val="24"/>
          <w:szCs w:val="24"/>
          <w:lang w:eastAsia="en-US"/>
        </w:rPr>
        <w:t>.</w:t>
      </w:r>
    </w:p>
    <w:p w14:paraId="1330F5FA" w14:textId="77777777" w:rsidR="00FF6407" w:rsidRPr="005A5473" w:rsidRDefault="00FF6407" w:rsidP="00FF6407">
      <w:pPr>
        <w:rPr>
          <w:rFonts w:ascii="Arial" w:eastAsia="Calibri" w:hAnsi="Arial" w:cs="Arial"/>
          <w:sz w:val="24"/>
          <w:szCs w:val="24"/>
          <w:lang w:eastAsia="en-US"/>
        </w:rPr>
      </w:pPr>
    </w:p>
    <w:p w14:paraId="58593E54"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KLASA: 363-01/20-10/16</w:t>
      </w:r>
    </w:p>
    <w:p w14:paraId="72B8F36E"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URBROJ: 2105/04-01-20-1</w:t>
      </w:r>
    </w:p>
    <w:p w14:paraId="3C5FB7C6" w14:textId="77777777" w:rsidR="00FF6407" w:rsidRPr="005A5473" w:rsidRDefault="00FF6407" w:rsidP="00FF6407">
      <w:pPr>
        <w:rPr>
          <w:rFonts w:ascii="Arial" w:eastAsia="Calibri" w:hAnsi="Arial" w:cs="Arial"/>
          <w:sz w:val="24"/>
          <w:szCs w:val="24"/>
          <w:lang w:val="it-IT" w:eastAsia="en-US"/>
        </w:rPr>
      </w:pPr>
      <w:r w:rsidRPr="005A5473">
        <w:rPr>
          <w:rFonts w:ascii="Arial" w:eastAsia="Calibri" w:hAnsi="Arial" w:cs="Arial"/>
          <w:sz w:val="24"/>
          <w:szCs w:val="24"/>
          <w:lang w:val="it-IT" w:eastAsia="en-US"/>
        </w:rPr>
        <w:t xml:space="preserve">Brtonigla – Verteneglio, </w:t>
      </w:r>
      <w:proofErr w:type="gramStart"/>
      <w:r w:rsidRPr="005A5473">
        <w:rPr>
          <w:rFonts w:ascii="Arial" w:eastAsia="Calibri" w:hAnsi="Arial" w:cs="Arial"/>
          <w:sz w:val="24"/>
          <w:szCs w:val="24"/>
          <w:lang w:val="it-IT" w:eastAsia="en-US"/>
        </w:rPr>
        <w:t>18.prosinca</w:t>
      </w:r>
      <w:proofErr w:type="gramEnd"/>
      <w:r w:rsidRPr="005A5473">
        <w:rPr>
          <w:rFonts w:ascii="Arial" w:eastAsia="Calibri" w:hAnsi="Arial" w:cs="Arial"/>
          <w:sz w:val="24"/>
          <w:szCs w:val="24"/>
          <w:lang w:val="it-IT" w:eastAsia="en-US"/>
        </w:rPr>
        <w:t xml:space="preserve"> 2020.</w:t>
      </w:r>
    </w:p>
    <w:p w14:paraId="7014FA1A" w14:textId="77777777" w:rsidR="00FF6407" w:rsidRPr="005A5473" w:rsidRDefault="00FF6407" w:rsidP="00FF6407">
      <w:pPr>
        <w:rPr>
          <w:rFonts w:ascii="Arial" w:eastAsia="Calibri" w:hAnsi="Arial" w:cs="Arial"/>
          <w:sz w:val="24"/>
          <w:szCs w:val="24"/>
          <w:lang w:val="it-IT" w:eastAsia="en-US"/>
        </w:rPr>
      </w:pPr>
    </w:p>
    <w:p w14:paraId="6FCB987A" w14:textId="77777777" w:rsidR="00FF6407" w:rsidRPr="005A5473" w:rsidRDefault="00FF6407" w:rsidP="00FF6407">
      <w:pPr>
        <w:spacing w:after="200" w:line="276" w:lineRule="auto"/>
        <w:jc w:val="center"/>
        <w:rPr>
          <w:rFonts w:ascii="Arial" w:eastAsia="Calibri" w:hAnsi="Arial" w:cs="Arial"/>
          <w:sz w:val="24"/>
          <w:szCs w:val="24"/>
          <w:lang w:val="it-IT" w:eastAsia="en-US"/>
        </w:rPr>
      </w:pPr>
      <w:r w:rsidRPr="005A5473">
        <w:rPr>
          <w:rFonts w:ascii="Arial" w:eastAsia="Calibri" w:hAnsi="Arial" w:cs="Arial"/>
          <w:sz w:val="24"/>
          <w:szCs w:val="24"/>
          <w:lang w:val="it-IT" w:eastAsia="en-US"/>
        </w:rPr>
        <w:t>OPĆINSKO VIJEĆE OPĆINE BRTONIGLA - VERTENEGLIO</w:t>
      </w:r>
    </w:p>
    <w:p w14:paraId="70A562D9" w14:textId="77777777" w:rsidR="00FF6407" w:rsidRPr="005A5473" w:rsidRDefault="00FF6407" w:rsidP="00FF6407">
      <w:pPr>
        <w:spacing w:after="200" w:line="276" w:lineRule="auto"/>
        <w:jc w:val="center"/>
        <w:rPr>
          <w:rFonts w:ascii="Arial" w:eastAsia="Calibri" w:hAnsi="Arial" w:cs="Arial"/>
          <w:sz w:val="24"/>
          <w:szCs w:val="24"/>
          <w:lang w:val="it-IT" w:eastAsia="en-US"/>
        </w:rPr>
      </w:pPr>
      <w:proofErr w:type="spellStart"/>
      <w:r w:rsidRPr="005A5473">
        <w:rPr>
          <w:rFonts w:ascii="Arial" w:eastAsia="Calibri" w:hAnsi="Arial" w:cs="Arial"/>
          <w:sz w:val="24"/>
          <w:szCs w:val="24"/>
          <w:lang w:val="it-IT" w:eastAsia="en-US"/>
        </w:rPr>
        <w:t>Predsjednik</w:t>
      </w:r>
      <w:proofErr w:type="spellEnd"/>
    </w:p>
    <w:p w14:paraId="13CE19A4" w14:textId="198FEEC9" w:rsidR="00FF6407" w:rsidRPr="005A5473" w:rsidRDefault="00FF6407" w:rsidP="00FF6407">
      <w:pPr>
        <w:spacing w:after="200" w:line="276" w:lineRule="auto"/>
        <w:jc w:val="center"/>
        <w:rPr>
          <w:rFonts w:ascii="Arial" w:eastAsia="Calibri" w:hAnsi="Arial" w:cs="Arial"/>
          <w:sz w:val="24"/>
          <w:szCs w:val="24"/>
          <w:lang w:val="it-IT" w:eastAsia="en-US"/>
        </w:rPr>
      </w:pPr>
      <w:r w:rsidRPr="005A5473">
        <w:rPr>
          <w:rFonts w:ascii="Arial" w:eastAsia="Calibri" w:hAnsi="Arial" w:cs="Arial"/>
          <w:sz w:val="24"/>
          <w:szCs w:val="24"/>
          <w:lang w:eastAsia="en-US"/>
        </w:rPr>
        <w:t>Dr. sc. Igor Palčić</w:t>
      </w:r>
      <w:r w:rsidR="005A5473" w:rsidRPr="005A5473">
        <w:rPr>
          <w:rFonts w:ascii="Arial" w:hAnsi="Arial" w:cs="Arial"/>
          <w:sz w:val="24"/>
          <w:szCs w:val="24"/>
          <w:lang w:val="it-IT"/>
        </w:rPr>
        <w:t xml:space="preserve"> v.r.</w:t>
      </w:r>
    </w:p>
    <w:p w14:paraId="66A9925A" w14:textId="1260779E" w:rsidR="00FF6407" w:rsidRPr="005A5473" w:rsidRDefault="00FF6407" w:rsidP="00FF6407">
      <w:pPr>
        <w:jc w:val="center"/>
        <w:rPr>
          <w:rFonts w:ascii="Arial" w:hAnsi="Arial" w:cs="Arial"/>
          <w:b/>
          <w:sz w:val="24"/>
          <w:szCs w:val="24"/>
          <w:lang w:val="it-IT"/>
        </w:rPr>
      </w:pPr>
    </w:p>
    <w:p w14:paraId="19D9919D" w14:textId="77777777" w:rsidR="00FF6407" w:rsidRPr="005A5473" w:rsidRDefault="00FF6407" w:rsidP="00FF6407">
      <w:pPr>
        <w:pStyle w:val="ListParagraph"/>
        <w:numPr>
          <w:ilvl w:val="0"/>
          <w:numId w:val="36"/>
        </w:numPr>
        <w:jc w:val="center"/>
        <w:rPr>
          <w:rFonts w:ascii="Arial" w:hAnsi="Arial" w:cs="Arial"/>
          <w:b/>
          <w:sz w:val="24"/>
          <w:szCs w:val="24"/>
          <w:lang w:val="it-IT"/>
        </w:rPr>
      </w:pPr>
    </w:p>
    <w:p w14:paraId="13FF0463" w14:textId="79F7A86C" w:rsidR="00FF6407" w:rsidRPr="005A5473" w:rsidRDefault="00FF6407" w:rsidP="00FF6407">
      <w:pPr>
        <w:jc w:val="center"/>
        <w:rPr>
          <w:rFonts w:ascii="Arial" w:hAnsi="Arial" w:cs="Arial"/>
          <w:b/>
          <w:sz w:val="24"/>
          <w:szCs w:val="24"/>
          <w:lang w:val="it-IT"/>
        </w:rPr>
      </w:pPr>
    </w:p>
    <w:p w14:paraId="2D052D53" w14:textId="3AA886D2" w:rsidR="00FF6407" w:rsidRPr="005A5473" w:rsidRDefault="00FF6407" w:rsidP="00FF6407">
      <w:pPr>
        <w:jc w:val="center"/>
        <w:rPr>
          <w:rFonts w:ascii="Arial" w:hAnsi="Arial" w:cs="Arial"/>
          <w:b/>
          <w:sz w:val="24"/>
          <w:szCs w:val="24"/>
          <w:lang w:val="it-IT"/>
        </w:rPr>
      </w:pPr>
    </w:p>
    <w:p w14:paraId="6E48EC92" w14:textId="7EA88569" w:rsidR="00FF6407" w:rsidRPr="005A5473" w:rsidRDefault="00FF6407" w:rsidP="00FF6407">
      <w:pPr>
        <w:jc w:val="center"/>
        <w:rPr>
          <w:rFonts w:ascii="Arial" w:hAnsi="Arial" w:cs="Arial"/>
          <w:b/>
          <w:sz w:val="24"/>
          <w:szCs w:val="24"/>
          <w:lang w:val="it-IT"/>
        </w:rPr>
      </w:pPr>
    </w:p>
    <w:p w14:paraId="031FFDF0" w14:textId="77777777" w:rsidR="00415D4B" w:rsidRDefault="00415D4B" w:rsidP="00FF6407">
      <w:pPr>
        <w:jc w:val="both"/>
        <w:rPr>
          <w:rFonts w:ascii="Arial" w:hAnsi="Arial" w:cs="Arial"/>
          <w:sz w:val="24"/>
          <w:szCs w:val="24"/>
          <w:lang w:val="it-IT"/>
        </w:rPr>
        <w:sectPr w:rsidR="00415D4B" w:rsidSect="00A758CD">
          <w:pgSz w:w="16839" w:h="11907" w:orient="landscape" w:code="9"/>
          <w:pgMar w:top="1276" w:right="1134" w:bottom="1418" w:left="1134" w:header="709" w:footer="624" w:gutter="0"/>
          <w:cols w:space="708"/>
          <w:docGrid w:linePitch="360"/>
        </w:sectPr>
      </w:pPr>
    </w:p>
    <w:p w14:paraId="66A0E647" w14:textId="3B56FE4F"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Temeljem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86.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prostornom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153/13, 65/17, 114/18, 39/19, 98/19) i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38. </w:t>
      </w:r>
      <w:proofErr w:type="spellStart"/>
      <w:r w:rsidRPr="005A5473">
        <w:rPr>
          <w:rFonts w:ascii="Arial" w:hAnsi="Arial" w:cs="Arial"/>
          <w:sz w:val="24"/>
          <w:szCs w:val="24"/>
          <w:lang w:val="it-IT"/>
        </w:rPr>
        <w:t>Statuta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w:t>
      </w:r>
      <w:proofErr w:type="gramStart"/>
      <w:r w:rsidRPr="005A5473">
        <w:rPr>
          <w:rFonts w:ascii="Arial" w:hAnsi="Arial" w:cs="Arial"/>
          <w:sz w:val="24"/>
          <w:szCs w:val="24"/>
          <w:lang w:val="it-IT"/>
        </w:rPr>
        <w:t xml:space="preserve">Verteneglio“  </w:t>
      </w:r>
      <w:proofErr w:type="spellStart"/>
      <w:proofErr w:type="gramEnd"/>
      <w:r w:rsidRPr="005A5473">
        <w:rPr>
          <w:rFonts w:ascii="Arial" w:hAnsi="Arial" w:cs="Arial"/>
          <w:sz w:val="24"/>
          <w:szCs w:val="24"/>
          <w:lang w:val="it-IT"/>
        </w:rPr>
        <w:t>broj</w:t>
      </w:r>
      <w:proofErr w:type="spellEnd"/>
      <w:r w:rsidRPr="005A5473">
        <w:rPr>
          <w:rFonts w:ascii="Arial" w:hAnsi="Arial" w:cs="Arial"/>
          <w:sz w:val="24"/>
          <w:szCs w:val="24"/>
          <w:lang w:val="it-IT"/>
        </w:rPr>
        <w:t xml:space="preserve"> 3/18), te </w:t>
      </w:r>
      <w:proofErr w:type="spellStart"/>
      <w:r w:rsidRPr="005A5473">
        <w:rPr>
          <w:rFonts w:ascii="Arial" w:hAnsi="Arial" w:cs="Arial"/>
          <w:sz w:val="24"/>
          <w:szCs w:val="24"/>
          <w:lang w:val="it-IT"/>
        </w:rPr>
        <w:t>prethodnog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mišljenja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održivi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razvoj</w:t>
      </w:r>
      <w:proofErr w:type="spellEnd"/>
      <w:r w:rsidRPr="005A5473">
        <w:rPr>
          <w:rFonts w:ascii="Arial" w:hAnsi="Arial" w:cs="Arial"/>
          <w:sz w:val="24"/>
          <w:szCs w:val="24"/>
          <w:lang w:val="it-IT"/>
        </w:rPr>
        <w:t xml:space="preserve"> Istarske županije, </w:t>
      </w:r>
      <w:proofErr w:type="spellStart"/>
      <w:r w:rsidRPr="005A5473">
        <w:rPr>
          <w:rFonts w:ascii="Arial" w:hAnsi="Arial" w:cs="Arial"/>
          <w:sz w:val="24"/>
          <w:szCs w:val="24"/>
          <w:lang w:val="it-IT"/>
        </w:rPr>
        <w:t>Odsjek</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zaštitu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prirode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okoliša</w:t>
      </w:r>
      <w:proofErr w:type="spellEnd"/>
      <w:r w:rsidRPr="005A5473">
        <w:rPr>
          <w:rFonts w:ascii="Arial" w:hAnsi="Arial" w:cs="Arial"/>
          <w:sz w:val="24"/>
          <w:szCs w:val="24"/>
          <w:lang w:val="it-IT"/>
        </w:rPr>
        <w:t xml:space="preserve">,  KLASA: 351-03/20—01/100, URBROJ: 2163/1-08-02/1-20-02 od 04.12. 2020.godine, </w:t>
      </w:r>
      <w:proofErr w:type="spellStart"/>
      <w:r w:rsidRPr="005A5473">
        <w:rPr>
          <w:rFonts w:ascii="Arial" w:hAnsi="Arial" w:cs="Arial"/>
          <w:sz w:val="24"/>
          <w:szCs w:val="24"/>
          <w:lang w:val="it-IT"/>
        </w:rPr>
        <w:t>Općinsko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26. </w:t>
      </w:r>
      <w:proofErr w:type="spellStart"/>
      <w:r w:rsidRPr="005A5473">
        <w:rPr>
          <w:rFonts w:ascii="Arial" w:hAnsi="Arial" w:cs="Arial"/>
          <w:sz w:val="24"/>
          <w:szCs w:val="24"/>
          <w:lang w:val="it-IT"/>
        </w:rPr>
        <w:t>sjednici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održanoj</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 godine </w:t>
      </w:r>
      <w:proofErr w:type="spellStart"/>
      <w:r w:rsidRPr="005A5473">
        <w:rPr>
          <w:rFonts w:ascii="Arial" w:hAnsi="Arial" w:cs="Arial"/>
          <w:sz w:val="24"/>
          <w:szCs w:val="24"/>
          <w:lang w:val="it-IT"/>
        </w:rPr>
        <w:t>donosi</w:t>
      </w:r>
      <w:proofErr w:type="spellEnd"/>
    </w:p>
    <w:p w14:paraId="45AF0FE7" w14:textId="77777777" w:rsidR="00FF6407" w:rsidRPr="005A5473" w:rsidRDefault="00FF6407" w:rsidP="00FF6407">
      <w:pPr>
        <w:rPr>
          <w:rFonts w:ascii="Arial" w:hAnsi="Arial" w:cs="Arial"/>
          <w:sz w:val="24"/>
          <w:szCs w:val="24"/>
          <w:lang w:val="it-IT"/>
        </w:rPr>
      </w:pPr>
    </w:p>
    <w:p w14:paraId="6801F026" w14:textId="77777777" w:rsidR="00FF6407" w:rsidRPr="005A5473" w:rsidRDefault="00FF6407" w:rsidP="00FF6407">
      <w:pPr>
        <w:jc w:val="center"/>
        <w:rPr>
          <w:rFonts w:ascii="Arial" w:hAnsi="Arial" w:cs="Arial"/>
          <w:b/>
          <w:sz w:val="24"/>
          <w:szCs w:val="24"/>
          <w:lang w:val="it-IT"/>
        </w:rPr>
      </w:pPr>
      <w:r w:rsidRPr="005A5473">
        <w:rPr>
          <w:rFonts w:ascii="Arial" w:hAnsi="Arial" w:cs="Arial"/>
          <w:b/>
          <w:sz w:val="24"/>
          <w:szCs w:val="24"/>
          <w:lang w:val="it-IT"/>
        </w:rPr>
        <w:t>ODLUKU</w:t>
      </w:r>
      <w:r w:rsidRPr="005A5473">
        <w:rPr>
          <w:rFonts w:ascii="Arial" w:hAnsi="Arial" w:cs="Arial"/>
          <w:b/>
          <w:sz w:val="24"/>
          <w:szCs w:val="24"/>
          <w:lang w:val="it-IT"/>
        </w:rPr>
        <w:br/>
        <w:t xml:space="preserve">o </w:t>
      </w:r>
      <w:proofErr w:type="spellStart"/>
      <w:r w:rsidRPr="005A5473">
        <w:rPr>
          <w:rFonts w:ascii="Arial" w:hAnsi="Arial" w:cs="Arial"/>
          <w:b/>
          <w:sz w:val="24"/>
          <w:szCs w:val="24"/>
          <w:lang w:val="it-IT"/>
        </w:rPr>
        <w:t>izradi</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Izmjena</w:t>
      </w:r>
      <w:proofErr w:type="spellEnd"/>
      <w:r w:rsidRPr="005A5473">
        <w:rPr>
          <w:rFonts w:ascii="Arial" w:hAnsi="Arial" w:cs="Arial"/>
          <w:b/>
          <w:sz w:val="24"/>
          <w:szCs w:val="24"/>
          <w:lang w:val="it-IT"/>
        </w:rPr>
        <w:t xml:space="preserve"> i </w:t>
      </w:r>
      <w:proofErr w:type="spellStart"/>
      <w:r w:rsidRPr="005A5473">
        <w:rPr>
          <w:rFonts w:ascii="Arial" w:hAnsi="Arial" w:cs="Arial"/>
          <w:b/>
          <w:sz w:val="24"/>
          <w:szCs w:val="24"/>
          <w:lang w:val="it-IT"/>
        </w:rPr>
        <w:t>dopuna</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Urbanističkog</w:t>
      </w:r>
      <w:proofErr w:type="spellEnd"/>
      <w:r w:rsidRPr="005A5473">
        <w:rPr>
          <w:rFonts w:ascii="Arial" w:hAnsi="Arial" w:cs="Arial"/>
          <w:b/>
          <w:sz w:val="24"/>
          <w:szCs w:val="24"/>
          <w:lang w:val="it-IT"/>
        </w:rPr>
        <w:t xml:space="preserve"> plana </w:t>
      </w:r>
      <w:proofErr w:type="spellStart"/>
      <w:r w:rsidRPr="005A5473">
        <w:rPr>
          <w:rFonts w:ascii="Arial" w:hAnsi="Arial" w:cs="Arial"/>
          <w:b/>
          <w:sz w:val="24"/>
          <w:szCs w:val="24"/>
          <w:lang w:val="it-IT"/>
        </w:rPr>
        <w:t>uređenja</w:t>
      </w:r>
      <w:proofErr w:type="spellEnd"/>
      <w:r w:rsidRPr="005A5473">
        <w:rPr>
          <w:rFonts w:ascii="Arial" w:hAnsi="Arial" w:cs="Arial"/>
          <w:b/>
          <w:sz w:val="24"/>
          <w:szCs w:val="24"/>
          <w:lang w:val="it-IT"/>
        </w:rPr>
        <w:t xml:space="preserve"> </w:t>
      </w:r>
    </w:p>
    <w:p w14:paraId="2D66DCD7" w14:textId="77777777" w:rsidR="00FF6407" w:rsidRPr="005A5473" w:rsidRDefault="00FF6407" w:rsidP="00FF6407">
      <w:pPr>
        <w:jc w:val="center"/>
        <w:rPr>
          <w:rFonts w:ascii="Arial" w:hAnsi="Arial" w:cs="Arial"/>
          <w:b/>
          <w:sz w:val="24"/>
          <w:szCs w:val="24"/>
          <w:lang w:val="it-IT"/>
        </w:rPr>
      </w:pPr>
      <w:r w:rsidRPr="005A5473">
        <w:rPr>
          <w:rFonts w:ascii="Arial" w:hAnsi="Arial" w:cs="Arial"/>
          <w:b/>
          <w:sz w:val="24"/>
          <w:szCs w:val="24"/>
          <w:lang w:val="it-IT"/>
        </w:rPr>
        <w:t xml:space="preserve">Centra za </w:t>
      </w:r>
      <w:proofErr w:type="spellStart"/>
      <w:r w:rsidRPr="005A5473">
        <w:rPr>
          <w:rFonts w:ascii="Arial" w:hAnsi="Arial" w:cs="Arial"/>
          <w:b/>
          <w:sz w:val="24"/>
          <w:szCs w:val="24"/>
          <w:lang w:val="it-IT"/>
        </w:rPr>
        <w:t>vodene</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sportove</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Ronki</w:t>
      </w:r>
      <w:proofErr w:type="spellEnd"/>
      <w:r w:rsidRPr="005A5473">
        <w:rPr>
          <w:rFonts w:ascii="Arial" w:hAnsi="Arial" w:cs="Arial"/>
          <w:b/>
          <w:sz w:val="24"/>
          <w:szCs w:val="24"/>
          <w:lang w:val="it-IT"/>
        </w:rPr>
        <w:t xml:space="preserve"> (UPU 22) </w:t>
      </w:r>
    </w:p>
    <w:p w14:paraId="5E32E152" w14:textId="77777777" w:rsidR="00FF6407" w:rsidRPr="005A5473" w:rsidRDefault="00FF6407" w:rsidP="00FF6407">
      <w:pPr>
        <w:jc w:val="both"/>
        <w:rPr>
          <w:rFonts w:ascii="Arial" w:hAnsi="Arial" w:cs="Arial"/>
          <w:sz w:val="24"/>
          <w:szCs w:val="24"/>
          <w:lang w:val="it-IT"/>
        </w:rPr>
      </w:pPr>
    </w:p>
    <w:p w14:paraId="60FAEFFD" w14:textId="77777777" w:rsidR="00FF6407" w:rsidRPr="005A5473" w:rsidRDefault="00FF6407" w:rsidP="00FF6407">
      <w:pPr>
        <w:jc w:val="both"/>
        <w:rPr>
          <w:rFonts w:ascii="Arial" w:hAnsi="Arial" w:cs="Arial"/>
          <w:sz w:val="24"/>
          <w:szCs w:val="24"/>
          <w:lang w:val="it-IT"/>
        </w:rPr>
      </w:pPr>
    </w:p>
    <w:p w14:paraId="15D597A7"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OPĆE ODREDBE</w:t>
      </w:r>
    </w:p>
    <w:p w14:paraId="3E2793DF" w14:textId="77777777" w:rsidR="00FF6407" w:rsidRPr="005A5473" w:rsidRDefault="00FF6407" w:rsidP="00FF6407">
      <w:pPr>
        <w:jc w:val="center"/>
        <w:rPr>
          <w:rFonts w:ascii="Arial" w:hAnsi="Arial" w:cs="Arial"/>
          <w:b/>
          <w:bCs/>
          <w:sz w:val="24"/>
          <w:szCs w:val="24"/>
          <w:lang w:val="it-IT"/>
        </w:rPr>
      </w:pPr>
      <w:proofErr w:type="spellStart"/>
      <w:proofErr w:type="gram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w:t>
      </w:r>
      <w:proofErr w:type="gramEnd"/>
      <w:r w:rsidRPr="005A5473">
        <w:rPr>
          <w:rFonts w:ascii="Arial" w:hAnsi="Arial" w:cs="Arial"/>
          <w:b/>
          <w:bCs/>
          <w:sz w:val="24"/>
          <w:szCs w:val="24"/>
          <w:lang w:val="it-IT"/>
        </w:rPr>
        <w:t>.</w:t>
      </w:r>
    </w:p>
    <w:p w14:paraId="0F60A051"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Donosi</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izradi</w:t>
      </w:r>
      <w:proofErr w:type="spellEnd"/>
      <w:r w:rsidRPr="005A5473">
        <w:rPr>
          <w:rFonts w:ascii="Arial" w:hAnsi="Arial" w:cs="Arial"/>
          <w:sz w:val="24"/>
          <w:szCs w:val="24"/>
          <w:lang w:val="it-IT"/>
        </w:rPr>
        <w:t xml:space="preserve"> </w:t>
      </w:r>
      <w:proofErr w:type="spellStart"/>
      <w:r w:rsidRPr="005A5473">
        <w:rPr>
          <w:rFonts w:ascii="Arial" w:hAnsi="Arial" w:cs="Arial"/>
          <w:b/>
          <w:sz w:val="24"/>
          <w:szCs w:val="24"/>
          <w:lang w:val="it-IT"/>
        </w:rPr>
        <w:t>Izmjena</w:t>
      </w:r>
      <w:proofErr w:type="spellEnd"/>
      <w:r w:rsidRPr="005A5473">
        <w:rPr>
          <w:rFonts w:ascii="Arial" w:hAnsi="Arial" w:cs="Arial"/>
          <w:b/>
          <w:sz w:val="24"/>
          <w:szCs w:val="24"/>
          <w:lang w:val="it-IT"/>
        </w:rPr>
        <w:t xml:space="preserve"> i </w:t>
      </w:r>
      <w:proofErr w:type="spellStart"/>
      <w:r w:rsidRPr="005A5473">
        <w:rPr>
          <w:rFonts w:ascii="Arial" w:hAnsi="Arial" w:cs="Arial"/>
          <w:b/>
          <w:sz w:val="24"/>
          <w:szCs w:val="24"/>
          <w:lang w:val="it-IT"/>
        </w:rPr>
        <w:t>dopuna</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Urbanističkog</w:t>
      </w:r>
      <w:proofErr w:type="spellEnd"/>
      <w:r w:rsidRPr="005A5473">
        <w:rPr>
          <w:rFonts w:ascii="Arial" w:hAnsi="Arial" w:cs="Arial"/>
          <w:b/>
          <w:sz w:val="24"/>
          <w:szCs w:val="24"/>
          <w:lang w:val="it-IT"/>
        </w:rPr>
        <w:t xml:space="preserve"> plana </w:t>
      </w:r>
      <w:proofErr w:type="spellStart"/>
      <w:r w:rsidRPr="005A5473">
        <w:rPr>
          <w:rFonts w:ascii="Arial" w:hAnsi="Arial" w:cs="Arial"/>
          <w:b/>
          <w:sz w:val="24"/>
          <w:szCs w:val="24"/>
          <w:lang w:val="it-IT"/>
        </w:rPr>
        <w:t>uređenja</w:t>
      </w:r>
      <w:proofErr w:type="spellEnd"/>
      <w:r w:rsidRPr="005A5473">
        <w:rPr>
          <w:rFonts w:ascii="Arial" w:hAnsi="Arial" w:cs="Arial"/>
          <w:b/>
          <w:sz w:val="24"/>
          <w:szCs w:val="24"/>
          <w:lang w:val="it-IT"/>
        </w:rPr>
        <w:t xml:space="preserve"> Centra za </w:t>
      </w:r>
      <w:proofErr w:type="spellStart"/>
      <w:r w:rsidRPr="005A5473">
        <w:rPr>
          <w:rFonts w:ascii="Arial" w:hAnsi="Arial" w:cs="Arial"/>
          <w:b/>
          <w:sz w:val="24"/>
          <w:szCs w:val="24"/>
          <w:lang w:val="it-IT"/>
        </w:rPr>
        <w:t>vodene</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sportove</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Ronki</w:t>
      </w:r>
      <w:proofErr w:type="spellEnd"/>
      <w:r w:rsidRPr="005A5473">
        <w:rPr>
          <w:rFonts w:ascii="Arial" w:hAnsi="Arial" w:cs="Arial"/>
          <w:b/>
          <w:sz w:val="24"/>
          <w:szCs w:val="24"/>
          <w:lang w:val="it-IT"/>
        </w:rPr>
        <w:t xml:space="preserve"> (UPU 22) </w:t>
      </w:r>
      <w:r w:rsidRPr="005A5473">
        <w:rPr>
          <w:rFonts w:ascii="Arial" w:hAnsi="Arial" w:cs="Arial"/>
          <w:sz w:val="24"/>
          <w:szCs w:val="24"/>
          <w:lang w:val="it-IT"/>
        </w:rPr>
        <w:t>(„</w:t>
      </w:r>
      <w:proofErr w:type="spellStart"/>
      <w:r w:rsidRPr="005A5473">
        <w:rPr>
          <w:rFonts w:ascii="Arial" w:hAnsi="Arial" w:cs="Arial"/>
          <w:sz w:val="24"/>
          <w:szCs w:val="24"/>
          <w:lang w:val="it-IT"/>
        </w:rPr>
        <w:t>Službene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w:t>
      </w:r>
      <w:proofErr w:type="gramStart"/>
      <w:r w:rsidRPr="005A5473">
        <w:rPr>
          <w:rFonts w:ascii="Arial" w:hAnsi="Arial" w:cs="Arial"/>
          <w:sz w:val="24"/>
          <w:szCs w:val="24"/>
          <w:lang w:val="it-IT"/>
        </w:rPr>
        <w:t xml:space="preserve">Verteneglio“  </w:t>
      </w:r>
      <w:proofErr w:type="spellStart"/>
      <w:proofErr w:type="gramEnd"/>
      <w:r w:rsidRPr="005A5473">
        <w:rPr>
          <w:rFonts w:ascii="Arial" w:hAnsi="Arial" w:cs="Arial"/>
          <w:sz w:val="24"/>
          <w:szCs w:val="24"/>
          <w:lang w:val="it-IT"/>
        </w:rPr>
        <w:t>broj</w:t>
      </w:r>
      <w:proofErr w:type="spellEnd"/>
      <w:r w:rsidRPr="005A5473">
        <w:rPr>
          <w:rFonts w:ascii="Arial" w:hAnsi="Arial" w:cs="Arial"/>
          <w:sz w:val="24"/>
          <w:szCs w:val="24"/>
          <w:lang w:val="it-IT"/>
        </w:rPr>
        <w:t xml:space="preserve"> 13/11)</w:t>
      </w:r>
      <w:r w:rsidRPr="005A5473">
        <w:rPr>
          <w:rFonts w:ascii="Arial" w:hAnsi="Arial" w:cs="Arial"/>
          <w:b/>
          <w:sz w:val="24"/>
          <w:szCs w:val="24"/>
          <w:lang w:val="it-IT"/>
        </w:rPr>
        <w:t xml:space="preserve"> </w:t>
      </w:r>
      <w:r w:rsidRPr="005A5473">
        <w:rPr>
          <w:rFonts w:ascii="Arial" w:hAnsi="Arial" w:cs="Arial"/>
          <w:sz w:val="24"/>
          <w:szCs w:val="24"/>
          <w:lang w:val="it-IT"/>
        </w:rPr>
        <w:t>(</w:t>
      </w:r>
      <w:proofErr w:type="spellStart"/>
      <w:r w:rsidRPr="005A5473">
        <w:rPr>
          <w:rFonts w:ascii="Arial" w:hAnsi="Arial" w:cs="Arial"/>
          <w:sz w:val="24"/>
          <w:szCs w:val="24"/>
          <w:lang w:val="it-IT"/>
        </w:rPr>
        <w:t>dalje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tekstu</w:t>
      </w:r>
      <w:proofErr w:type="spellEnd"/>
      <w:r w:rsidRPr="005A5473">
        <w:rPr>
          <w:rFonts w:ascii="Arial" w:hAnsi="Arial" w:cs="Arial"/>
          <w:sz w:val="24"/>
          <w:szCs w:val="24"/>
          <w:lang w:val="it-IT"/>
        </w:rPr>
        <w:t xml:space="preserve">: Plan), radi </w:t>
      </w:r>
      <w:proofErr w:type="spellStart"/>
      <w:r w:rsidRPr="005A5473">
        <w:rPr>
          <w:rFonts w:ascii="Arial" w:hAnsi="Arial" w:cs="Arial"/>
          <w:sz w:val="24"/>
          <w:szCs w:val="24"/>
          <w:lang w:val="it-IT"/>
        </w:rPr>
        <w:t>utvrđivanja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detaljnog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namjene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unutar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proširenog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obuhvata</w:t>
      </w:r>
      <w:proofErr w:type="spellEnd"/>
      <w:r w:rsidRPr="005A5473">
        <w:rPr>
          <w:rFonts w:ascii="Arial" w:hAnsi="Arial" w:cs="Arial"/>
          <w:sz w:val="24"/>
          <w:szCs w:val="24"/>
          <w:lang w:val="it-IT"/>
        </w:rPr>
        <w:t xml:space="preserve"> Plana.</w:t>
      </w:r>
    </w:p>
    <w:p w14:paraId="08F2EFC9" w14:textId="77777777" w:rsidR="00FF6407" w:rsidRPr="005A5473" w:rsidRDefault="00FF6407" w:rsidP="00FF6407">
      <w:pPr>
        <w:jc w:val="center"/>
        <w:rPr>
          <w:rFonts w:ascii="Arial" w:hAnsi="Arial" w:cs="Arial"/>
          <w:sz w:val="24"/>
          <w:szCs w:val="24"/>
          <w:lang w:val="it-IT"/>
        </w:rPr>
      </w:pPr>
    </w:p>
    <w:p w14:paraId="6AE5B9E0"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2.</w:t>
      </w:r>
    </w:p>
    <w:p w14:paraId="0A18A7A3"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utvrđuje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pravna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osnova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obuhvat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ocjena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stanja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obuhvatu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ciljevi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programska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polazišta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način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pribavljanja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stručnih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vrsta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način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pribavljanja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podloga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popis</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izdaju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djelokruga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drugih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sudionika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sudjelovati</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izradi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rokovi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izvori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financiranja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Plana.</w:t>
      </w:r>
    </w:p>
    <w:p w14:paraId="6EE3C2FF" w14:textId="77777777" w:rsidR="00FF6407" w:rsidRPr="005A5473" w:rsidRDefault="00FF6407" w:rsidP="00FF6407">
      <w:pPr>
        <w:jc w:val="center"/>
        <w:rPr>
          <w:rFonts w:ascii="Arial" w:hAnsi="Arial" w:cs="Arial"/>
          <w:sz w:val="24"/>
          <w:szCs w:val="24"/>
          <w:lang w:val="it-IT"/>
        </w:rPr>
      </w:pPr>
    </w:p>
    <w:p w14:paraId="32BCA5FA" w14:textId="77777777" w:rsidR="00FF6407" w:rsidRPr="005A5473" w:rsidRDefault="00FF6407" w:rsidP="00FF6407">
      <w:pPr>
        <w:jc w:val="center"/>
        <w:rPr>
          <w:rFonts w:ascii="Arial" w:hAnsi="Arial" w:cs="Arial"/>
          <w:b/>
          <w:bCs/>
          <w:sz w:val="24"/>
          <w:szCs w:val="24"/>
          <w:lang w:val="it-IT"/>
        </w:rPr>
      </w:pPr>
      <w:proofErr w:type="spellStart"/>
      <w:proofErr w:type="gram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3</w:t>
      </w:r>
      <w:proofErr w:type="gramEnd"/>
      <w:r w:rsidRPr="005A5473">
        <w:rPr>
          <w:rFonts w:ascii="Arial" w:hAnsi="Arial" w:cs="Arial"/>
          <w:b/>
          <w:bCs/>
          <w:sz w:val="24"/>
          <w:szCs w:val="24"/>
          <w:lang w:val="it-IT"/>
        </w:rPr>
        <w:t>.</w:t>
      </w:r>
    </w:p>
    <w:p w14:paraId="0A382CAF"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Nositelj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odgovoran</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postupak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donošenja</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Općina</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Postupak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donošenja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vodit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Jedinstveni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Odgovorna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osoba</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Načelnik</w:t>
      </w:r>
      <w:proofErr w:type="spellEnd"/>
      <w:r w:rsidRPr="005A5473">
        <w:rPr>
          <w:rFonts w:ascii="Arial" w:hAnsi="Arial" w:cs="Arial"/>
          <w:sz w:val="24"/>
          <w:szCs w:val="24"/>
          <w:lang w:val="it-IT"/>
        </w:rPr>
        <w:t>.</w:t>
      </w:r>
    </w:p>
    <w:p w14:paraId="2816E648" w14:textId="77777777" w:rsidR="00FF6407" w:rsidRPr="005A5473" w:rsidRDefault="00FF6407" w:rsidP="00FF6407">
      <w:pPr>
        <w:jc w:val="both"/>
        <w:rPr>
          <w:rFonts w:ascii="Arial" w:hAnsi="Arial" w:cs="Arial"/>
          <w:sz w:val="24"/>
          <w:szCs w:val="24"/>
          <w:lang w:val="it-IT"/>
        </w:rPr>
      </w:pPr>
    </w:p>
    <w:p w14:paraId="118D0E2F" w14:textId="77777777" w:rsidR="00FF6407" w:rsidRPr="005A5473" w:rsidRDefault="00FF6407" w:rsidP="00FF6407">
      <w:pPr>
        <w:jc w:val="both"/>
        <w:rPr>
          <w:rFonts w:ascii="Arial" w:hAnsi="Arial" w:cs="Arial"/>
          <w:sz w:val="24"/>
          <w:szCs w:val="24"/>
          <w:lang w:val="it-IT"/>
        </w:rPr>
      </w:pPr>
    </w:p>
    <w:p w14:paraId="6B65D320"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PRAVNA OSNOVA</w:t>
      </w:r>
    </w:p>
    <w:p w14:paraId="3C61595A" w14:textId="77777777" w:rsidR="00FF6407" w:rsidRPr="005A5473" w:rsidRDefault="00FF6407" w:rsidP="00FF6407">
      <w:pPr>
        <w:jc w:val="center"/>
        <w:rPr>
          <w:rFonts w:ascii="Arial" w:hAnsi="Arial" w:cs="Arial"/>
          <w:b/>
          <w:bCs/>
          <w:sz w:val="24"/>
          <w:szCs w:val="24"/>
          <w:lang w:val="it-IT"/>
        </w:rPr>
      </w:pPr>
      <w:proofErr w:type="spellStart"/>
      <w:proofErr w:type="gram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4</w:t>
      </w:r>
      <w:proofErr w:type="gramEnd"/>
      <w:r w:rsidRPr="005A5473">
        <w:rPr>
          <w:rFonts w:ascii="Arial" w:hAnsi="Arial" w:cs="Arial"/>
          <w:b/>
          <w:bCs/>
          <w:sz w:val="24"/>
          <w:szCs w:val="24"/>
          <w:lang w:val="it-IT"/>
        </w:rPr>
        <w:t>.</w:t>
      </w:r>
    </w:p>
    <w:p w14:paraId="7DADACBB"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Pravna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osnova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donošenje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određena</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člankom</w:t>
      </w:r>
      <w:proofErr w:type="spellEnd"/>
      <w:r w:rsidRPr="005A5473">
        <w:rPr>
          <w:rFonts w:ascii="Arial" w:hAnsi="Arial" w:cs="Arial"/>
          <w:sz w:val="24"/>
          <w:szCs w:val="24"/>
          <w:lang w:val="it-IT"/>
        </w:rPr>
        <w:t xml:space="preserve"> 86</w:t>
      </w:r>
      <w:r w:rsidRPr="005A5473">
        <w:rPr>
          <w:rFonts w:ascii="Arial" w:hAnsi="Arial" w:cs="Arial"/>
          <w:color w:val="000000"/>
          <w:sz w:val="24"/>
          <w:szCs w:val="24"/>
          <w:lang w:val="it-IT"/>
        </w:rPr>
        <w:t xml:space="preserve">.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prostornom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153/13, 65/17, 114/18, 39/19, 98/19). </w:t>
      </w:r>
    </w:p>
    <w:p w14:paraId="0AC87660" w14:textId="77777777" w:rsidR="00FF6407" w:rsidRPr="005A5473" w:rsidRDefault="00FF6407" w:rsidP="00FF6407">
      <w:pPr>
        <w:jc w:val="both"/>
        <w:rPr>
          <w:rFonts w:ascii="Arial" w:hAnsi="Arial" w:cs="Arial"/>
          <w:sz w:val="24"/>
          <w:szCs w:val="24"/>
          <w:lang w:val="it-IT"/>
        </w:rPr>
      </w:pPr>
    </w:p>
    <w:p w14:paraId="4771FED7"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 xml:space="preserve">Plan se </w:t>
      </w:r>
      <w:proofErr w:type="spellStart"/>
      <w:r w:rsidRPr="005A5473">
        <w:rPr>
          <w:rFonts w:ascii="Arial" w:hAnsi="Arial" w:cs="Arial"/>
          <w:sz w:val="24"/>
          <w:szCs w:val="24"/>
          <w:lang w:val="it-IT"/>
        </w:rPr>
        <w:t>izrađuje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skladu</w:t>
      </w:r>
      <w:proofErr w:type="spellEnd"/>
      <w:r w:rsidRPr="005A5473">
        <w:rPr>
          <w:rFonts w:ascii="Arial" w:hAnsi="Arial" w:cs="Arial"/>
          <w:sz w:val="24"/>
          <w:szCs w:val="24"/>
          <w:lang w:val="it-IT"/>
        </w:rPr>
        <w:t xml:space="preserve"> s </w:t>
      </w:r>
      <w:proofErr w:type="spellStart"/>
      <w:r w:rsidRPr="005A5473">
        <w:rPr>
          <w:rFonts w:ascii="Arial" w:hAnsi="Arial" w:cs="Arial"/>
          <w:sz w:val="24"/>
          <w:szCs w:val="24"/>
          <w:lang w:val="it-IT"/>
        </w:rPr>
        <w:t>odredbama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Pravilnika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sadržaju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mjerilima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kartografskih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prikaza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obveznim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pokazateljima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standardu</w:t>
      </w:r>
      <w:proofErr w:type="spellEnd"/>
      <w:r w:rsidRPr="005A5473">
        <w:rPr>
          <w:rFonts w:ascii="Arial" w:hAnsi="Arial" w:cs="Arial"/>
          <w:sz w:val="24"/>
          <w:szCs w:val="24"/>
          <w:lang w:val="it-IT"/>
        </w:rPr>
        <w:t xml:space="preserve"> elaborata </w:t>
      </w:r>
      <w:proofErr w:type="spellStart"/>
      <w:r w:rsidRPr="005A5473">
        <w:rPr>
          <w:rFonts w:ascii="Arial" w:hAnsi="Arial" w:cs="Arial"/>
          <w:sz w:val="24"/>
          <w:szCs w:val="24"/>
          <w:lang w:val="it-IT"/>
        </w:rPr>
        <w:t>prostornih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Narodne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novine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broj</w:t>
      </w:r>
      <w:proofErr w:type="spellEnd"/>
      <w:proofErr w:type="gramEnd"/>
      <w:r w:rsidRPr="005A5473">
        <w:rPr>
          <w:rFonts w:ascii="Arial" w:hAnsi="Arial" w:cs="Arial"/>
          <w:sz w:val="24"/>
          <w:szCs w:val="24"/>
          <w:lang w:val="it-IT"/>
        </w:rPr>
        <w:t xml:space="preserve"> 106/98., 39/04., 45/04. - </w:t>
      </w:r>
      <w:proofErr w:type="spellStart"/>
      <w:r w:rsidRPr="005A5473">
        <w:rPr>
          <w:rFonts w:ascii="Arial" w:hAnsi="Arial" w:cs="Arial"/>
          <w:sz w:val="24"/>
          <w:szCs w:val="24"/>
          <w:lang w:val="it-IT"/>
        </w:rPr>
        <w:t>ispr</w:t>
      </w:r>
      <w:proofErr w:type="spellEnd"/>
      <w:r w:rsidRPr="005A5473">
        <w:rPr>
          <w:rFonts w:ascii="Arial" w:hAnsi="Arial" w:cs="Arial"/>
          <w:sz w:val="24"/>
          <w:szCs w:val="24"/>
          <w:lang w:val="it-IT"/>
        </w:rPr>
        <w:t>. 163/04.).</w:t>
      </w:r>
    </w:p>
    <w:p w14:paraId="7B4A6042" w14:textId="77777777" w:rsidR="00FF6407" w:rsidRPr="005A5473" w:rsidRDefault="00FF6407" w:rsidP="00FF6407">
      <w:pPr>
        <w:rPr>
          <w:rFonts w:ascii="Arial" w:hAnsi="Arial" w:cs="Arial"/>
          <w:sz w:val="24"/>
          <w:szCs w:val="24"/>
          <w:lang w:val="it-IT"/>
        </w:rPr>
      </w:pPr>
    </w:p>
    <w:p w14:paraId="6F5BC23A" w14:textId="77777777" w:rsidR="00FF6407" w:rsidRPr="005A5473" w:rsidRDefault="00FF6407" w:rsidP="00FF6407">
      <w:pPr>
        <w:rPr>
          <w:rFonts w:ascii="Arial" w:hAnsi="Arial" w:cs="Arial"/>
          <w:sz w:val="24"/>
          <w:szCs w:val="24"/>
          <w:lang w:val="it-IT"/>
        </w:rPr>
      </w:pPr>
    </w:p>
    <w:p w14:paraId="2E372DD2" w14:textId="77777777" w:rsidR="00FF6407" w:rsidRPr="005A5473" w:rsidRDefault="00FF6407" w:rsidP="00FF6407">
      <w:pPr>
        <w:rPr>
          <w:rFonts w:ascii="Arial" w:hAnsi="Arial" w:cs="Arial"/>
          <w:b/>
          <w:bCs/>
          <w:sz w:val="24"/>
          <w:szCs w:val="24"/>
          <w:lang w:val="it-IT"/>
        </w:rPr>
      </w:pPr>
      <w:r w:rsidRPr="005A5473">
        <w:rPr>
          <w:rFonts w:ascii="Arial" w:hAnsi="Arial" w:cs="Arial"/>
          <w:b/>
          <w:bCs/>
          <w:sz w:val="24"/>
          <w:szCs w:val="24"/>
          <w:lang w:val="it-IT"/>
        </w:rPr>
        <w:t>OBUHVAT PLANA</w:t>
      </w:r>
    </w:p>
    <w:p w14:paraId="15E5A9C8" w14:textId="77777777" w:rsidR="00FF6407" w:rsidRPr="005A5473" w:rsidRDefault="00FF6407" w:rsidP="00FF6407">
      <w:pPr>
        <w:jc w:val="center"/>
        <w:rPr>
          <w:rFonts w:ascii="Arial" w:hAnsi="Arial" w:cs="Arial"/>
          <w:b/>
          <w:bCs/>
          <w:sz w:val="24"/>
          <w:szCs w:val="24"/>
          <w:lang w:val="it-IT"/>
        </w:rPr>
      </w:pPr>
      <w:proofErr w:type="spellStart"/>
      <w:proofErr w:type="gram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5</w:t>
      </w:r>
      <w:proofErr w:type="gramEnd"/>
      <w:r w:rsidRPr="005A5473">
        <w:rPr>
          <w:rFonts w:ascii="Arial" w:hAnsi="Arial" w:cs="Arial"/>
          <w:b/>
          <w:bCs/>
          <w:sz w:val="24"/>
          <w:szCs w:val="24"/>
          <w:lang w:val="it-IT"/>
        </w:rPr>
        <w:t>.</w:t>
      </w:r>
    </w:p>
    <w:p w14:paraId="26AF24FD"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Područje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predmet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utvrđuje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prikazano</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grafičkom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prikazu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sastavni</w:t>
      </w:r>
      <w:proofErr w:type="spellEnd"/>
      <w:r w:rsidRPr="005A5473">
        <w:rPr>
          <w:rFonts w:ascii="Arial" w:hAnsi="Arial" w:cs="Arial"/>
          <w:sz w:val="24"/>
          <w:szCs w:val="24"/>
          <w:lang w:val="it-IT"/>
        </w:rPr>
        <w:t xml:space="preserve"> dio ove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
    <w:p w14:paraId="282AD4C1" w14:textId="77777777" w:rsidR="00FF6407" w:rsidRPr="005A5473" w:rsidRDefault="00FF6407" w:rsidP="00FF6407">
      <w:pPr>
        <w:jc w:val="both"/>
        <w:rPr>
          <w:rFonts w:ascii="Arial" w:hAnsi="Arial" w:cs="Arial"/>
          <w:sz w:val="24"/>
          <w:szCs w:val="24"/>
          <w:lang w:val="it-IT"/>
        </w:rPr>
      </w:pPr>
    </w:p>
    <w:p w14:paraId="0E30B799"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Ukupna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obuhvata</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oko</w:t>
      </w:r>
      <w:proofErr w:type="spellEnd"/>
      <w:r w:rsidRPr="005A5473">
        <w:rPr>
          <w:rFonts w:ascii="Arial" w:hAnsi="Arial" w:cs="Arial"/>
          <w:sz w:val="24"/>
          <w:szCs w:val="24"/>
          <w:lang w:val="it-IT"/>
        </w:rPr>
        <w:t xml:space="preserve"> 11,15ha, prema </w:t>
      </w:r>
      <w:proofErr w:type="spellStart"/>
      <w:r w:rsidRPr="005A5473">
        <w:rPr>
          <w:rFonts w:ascii="Arial" w:hAnsi="Arial" w:cs="Arial"/>
          <w:sz w:val="24"/>
          <w:szCs w:val="24"/>
          <w:lang w:val="it-IT"/>
        </w:rPr>
        <w:t>priloženom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grafičkom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prikazu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što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obuhvaća</w:t>
      </w:r>
      <w:proofErr w:type="spellEnd"/>
      <w:r w:rsidRPr="005A5473">
        <w:rPr>
          <w:rFonts w:ascii="Arial" w:hAnsi="Arial" w:cs="Arial"/>
          <w:sz w:val="24"/>
          <w:szCs w:val="24"/>
          <w:lang w:val="it-IT"/>
        </w:rPr>
        <w:t xml:space="preserve"> 4,12ha </w:t>
      </w:r>
      <w:proofErr w:type="spellStart"/>
      <w:r w:rsidRPr="005A5473">
        <w:rPr>
          <w:rFonts w:ascii="Arial" w:hAnsi="Arial" w:cs="Arial"/>
          <w:sz w:val="24"/>
          <w:szCs w:val="24"/>
          <w:lang w:val="it-IT"/>
        </w:rPr>
        <w:t>izgrađenog</w:t>
      </w:r>
      <w:proofErr w:type="spellEnd"/>
      <w:r w:rsidRPr="005A5473">
        <w:rPr>
          <w:rFonts w:ascii="Arial" w:hAnsi="Arial" w:cs="Arial"/>
          <w:sz w:val="24"/>
          <w:szCs w:val="24"/>
          <w:lang w:val="it-IT"/>
        </w:rPr>
        <w:t xml:space="preserve"> i 6,46ha </w:t>
      </w:r>
      <w:proofErr w:type="spellStart"/>
      <w:r w:rsidRPr="005A5473">
        <w:rPr>
          <w:rFonts w:ascii="Arial" w:hAnsi="Arial" w:cs="Arial"/>
          <w:sz w:val="24"/>
          <w:szCs w:val="24"/>
          <w:lang w:val="it-IT"/>
        </w:rPr>
        <w:t>neizgrađenog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dijela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izvan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naselja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rekreacijske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Centar</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vodene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 R5“. </w:t>
      </w:r>
      <w:proofErr w:type="spellStart"/>
      <w:r w:rsidRPr="005A5473">
        <w:rPr>
          <w:rFonts w:ascii="Arial" w:hAnsi="Arial" w:cs="Arial"/>
          <w:sz w:val="24"/>
          <w:szCs w:val="24"/>
          <w:lang w:val="it-IT"/>
        </w:rPr>
        <w:t>Razliku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površini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čini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zemljište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gradnju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infrastrukture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zelene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površine</w:t>
      </w:r>
      <w:proofErr w:type="spellEnd"/>
      <w:r w:rsidRPr="005A5473">
        <w:rPr>
          <w:rFonts w:ascii="Arial" w:hAnsi="Arial" w:cs="Arial"/>
          <w:sz w:val="24"/>
          <w:szCs w:val="24"/>
          <w:lang w:val="it-IT"/>
        </w:rPr>
        <w:t>.</w:t>
      </w:r>
    </w:p>
    <w:p w14:paraId="7E0026FE" w14:textId="77777777" w:rsidR="00FF6407" w:rsidRPr="005A5473" w:rsidRDefault="00FF6407" w:rsidP="00FF6407">
      <w:pPr>
        <w:jc w:val="both"/>
        <w:rPr>
          <w:rFonts w:ascii="Arial" w:hAnsi="Arial" w:cs="Arial"/>
          <w:sz w:val="24"/>
          <w:szCs w:val="24"/>
          <w:lang w:val="it-IT"/>
        </w:rPr>
      </w:pPr>
    </w:p>
    <w:p w14:paraId="66E4EA3D" w14:textId="77777777" w:rsidR="00FF6407" w:rsidRPr="005A5473" w:rsidRDefault="00FF6407" w:rsidP="00FF6407">
      <w:pPr>
        <w:jc w:val="both"/>
        <w:rPr>
          <w:rFonts w:ascii="Arial" w:hAnsi="Arial" w:cs="Arial"/>
          <w:sz w:val="24"/>
          <w:szCs w:val="24"/>
          <w:lang w:val="it-IT"/>
        </w:rPr>
      </w:pPr>
    </w:p>
    <w:p w14:paraId="76FB0BAF" w14:textId="6ED543E7" w:rsidR="00FF6407" w:rsidRPr="005A5473" w:rsidRDefault="00FF6407" w:rsidP="00FF6407">
      <w:pPr>
        <w:jc w:val="both"/>
        <w:rPr>
          <w:rFonts w:ascii="Arial" w:hAnsi="Arial" w:cs="Arial"/>
          <w:sz w:val="24"/>
          <w:szCs w:val="24"/>
          <w:lang w:val="it-IT"/>
        </w:rPr>
      </w:pPr>
      <w:r w:rsidRPr="005A5473">
        <w:rPr>
          <w:rFonts w:ascii="Arial" w:hAnsi="Arial" w:cs="Arial"/>
          <w:noProof/>
          <w:sz w:val="24"/>
          <w:szCs w:val="24"/>
        </w:rPr>
        <w:drawing>
          <wp:anchor distT="0" distB="0" distL="114300" distR="114300" simplePos="0" relativeHeight="251667456" behindDoc="0" locked="0" layoutInCell="1" allowOverlap="1" wp14:anchorId="2F0ED227" wp14:editId="0091A78C">
            <wp:simplePos x="0" y="0"/>
            <wp:positionH relativeFrom="column">
              <wp:posOffset>1807845</wp:posOffset>
            </wp:positionH>
            <wp:positionV relativeFrom="paragraph">
              <wp:posOffset>46355</wp:posOffset>
            </wp:positionV>
            <wp:extent cx="4172585" cy="2948940"/>
            <wp:effectExtent l="0" t="0" r="0" b="381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72585" cy="2948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C3D80" w14:textId="77777777" w:rsidR="00FF6407" w:rsidRPr="005A5473" w:rsidRDefault="00FF6407" w:rsidP="00FF6407">
      <w:pPr>
        <w:jc w:val="both"/>
        <w:rPr>
          <w:rFonts w:ascii="Arial" w:hAnsi="Arial" w:cs="Arial"/>
          <w:sz w:val="24"/>
          <w:szCs w:val="24"/>
          <w:lang w:val="it-IT"/>
        </w:rPr>
      </w:pPr>
    </w:p>
    <w:p w14:paraId="42D013F8" w14:textId="77777777" w:rsidR="00FF6407" w:rsidRPr="005A5473" w:rsidRDefault="00FF6407" w:rsidP="00FF6407">
      <w:pPr>
        <w:jc w:val="both"/>
        <w:rPr>
          <w:rFonts w:ascii="Arial" w:hAnsi="Arial" w:cs="Arial"/>
          <w:sz w:val="24"/>
          <w:szCs w:val="24"/>
          <w:lang w:val="it-IT"/>
        </w:rPr>
      </w:pPr>
    </w:p>
    <w:p w14:paraId="439ADAF9" w14:textId="77777777" w:rsidR="00FF6407" w:rsidRPr="005A5473" w:rsidRDefault="00FF6407" w:rsidP="00FF6407">
      <w:pPr>
        <w:jc w:val="center"/>
        <w:rPr>
          <w:rFonts w:ascii="Arial" w:hAnsi="Arial" w:cs="Arial"/>
          <w:sz w:val="24"/>
          <w:szCs w:val="24"/>
          <w:lang w:val="it-IT"/>
        </w:rPr>
      </w:pPr>
    </w:p>
    <w:p w14:paraId="26CF600B" w14:textId="77777777" w:rsidR="00FF6407" w:rsidRPr="005A5473" w:rsidRDefault="00FF6407" w:rsidP="00FF6407">
      <w:pPr>
        <w:jc w:val="both"/>
        <w:rPr>
          <w:rFonts w:ascii="Arial" w:hAnsi="Arial" w:cs="Arial"/>
          <w:b/>
          <w:sz w:val="24"/>
          <w:szCs w:val="24"/>
          <w:lang w:val="it-IT"/>
        </w:rPr>
      </w:pPr>
      <w:proofErr w:type="spellStart"/>
      <w:r w:rsidRPr="005A5473">
        <w:rPr>
          <w:rFonts w:ascii="Arial" w:hAnsi="Arial" w:cs="Arial"/>
          <w:b/>
          <w:sz w:val="24"/>
          <w:szCs w:val="24"/>
          <w:lang w:val="it-IT"/>
        </w:rPr>
        <w:t>Grafički</w:t>
      </w:r>
      <w:proofErr w:type="spellEnd"/>
      <w:r w:rsidRPr="005A5473">
        <w:rPr>
          <w:rFonts w:ascii="Arial" w:hAnsi="Arial" w:cs="Arial"/>
          <w:b/>
          <w:sz w:val="24"/>
          <w:szCs w:val="24"/>
          <w:lang w:val="it-IT"/>
        </w:rPr>
        <w:t xml:space="preserve"> </w:t>
      </w:r>
      <w:proofErr w:type="spellStart"/>
      <w:r w:rsidRPr="005A5473">
        <w:rPr>
          <w:rFonts w:ascii="Arial" w:hAnsi="Arial" w:cs="Arial"/>
          <w:b/>
          <w:sz w:val="24"/>
          <w:szCs w:val="24"/>
          <w:lang w:val="it-IT"/>
        </w:rPr>
        <w:t>prikaz</w:t>
      </w:r>
      <w:proofErr w:type="spellEnd"/>
      <w:r w:rsidRPr="005A5473">
        <w:rPr>
          <w:rFonts w:ascii="Arial" w:hAnsi="Arial" w:cs="Arial"/>
          <w:b/>
          <w:sz w:val="24"/>
          <w:szCs w:val="24"/>
          <w:lang w:val="it-IT"/>
        </w:rPr>
        <w:t>:</w:t>
      </w:r>
    </w:p>
    <w:p w14:paraId="7CA45AD0" w14:textId="77777777" w:rsidR="00FF6407" w:rsidRPr="005A5473" w:rsidRDefault="00FF6407" w:rsidP="00FF6407">
      <w:pPr>
        <w:jc w:val="both"/>
        <w:rPr>
          <w:rFonts w:ascii="Arial" w:hAnsi="Arial" w:cs="Arial"/>
          <w:sz w:val="24"/>
          <w:szCs w:val="24"/>
          <w:lang w:val="it-IT"/>
        </w:rPr>
      </w:pPr>
    </w:p>
    <w:p w14:paraId="483CCF14"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NOVI OBUHVAT PLANA</w:t>
      </w:r>
    </w:p>
    <w:p w14:paraId="5FE1134C" w14:textId="77777777" w:rsidR="00FF6407" w:rsidRPr="005A5473" w:rsidRDefault="00FF6407" w:rsidP="00FF6407">
      <w:pPr>
        <w:jc w:val="both"/>
        <w:rPr>
          <w:rFonts w:ascii="Arial" w:hAnsi="Arial" w:cs="Arial"/>
          <w:sz w:val="24"/>
          <w:szCs w:val="24"/>
          <w:lang w:val="it-IT"/>
        </w:rPr>
      </w:pPr>
    </w:p>
    <w:p w14:paraId="58AE2D10" w14:textId="77777777" w:rsidR="00FF6407" w:rsidRPr="005A5473" w:rsidRDefault="00FF6407" w:rsidP="00FF6407">
      <w:pPr>
        <w:jc w:val="both"/>
        <w:rPr>
          <w:rFonts w:ascii="Arial" w:hAnsi="Arial" w:cs="Arial"/>
          <w:sz w:val="24"/>
          <w:szCs w:val="24"/>
          <w:lang w:val="it-IT"/>
        </w:rPr>
      </w:pPr>
    </w:p>
    <w:p w14:paraId="2D03B294" w14:textId="77777777" w:rsidR="00FF6407" w:rsidRPr="005A5473" w:rsidRDefault="00FF6407" w:rsidP="00FF6407">
      <w:pPr>
        <w:jc w:val="both"/>
        <w:rPr>
          <w:rFonts w:ascii="Arial" w:hAnsi="Arial" w:cs="Arial"/>
          <w:sz w:val="24"/>
          <w:szCs w:val="24"/>
          <w:lang w:val="it-IT"/>
        </w:rPr>
      </w:pPr>
    </w:p>
    <w:p w14:paraId="01E6A399" w14:textId="77777777" w:rsidR="00FF6407" w:rsidRPr="005A5473" w:rsidRDefault="00FF6407" w:rsidP="00FF6407">
      <w:pPr>
        <w:jc w:val="both"/>
        <w:rPr>
          <w:rFonts w:ascii="Arial" w:hAnsi="Arial" w:cs="Arial"/>
          <w:sz w:val="24"/>
          <w:szCs w:val="24"/>
          <w:lang w:val="it-IT"/>
        </w:rPr>
      </w:pPr>
    </w:p>
    <w:p w14:paraId="081ED12B" w14:textId="77777777" w:rsidR="00FF6407" w:rsidRPr="005A5473" w:rsidRDefault="00FF6407" w:rsidP="00FF6407">
      <w:pPr>
        <w:jc w:val="both"/>
        <w:rPr>
          <w:rFonts w:ascii="Arial" w:hAnsi="Arial" w:cs="Arial"/>
          <w:sz w:val="24"/>
          <w:szCs w:val="24"/>
          <w:lang w:val="it-IT"/>
        </w:rPr>
      </w:pPr>
    </w:p>
    <w:p w14:paraId="214B1506" w14:textId="77777777" w:rsidR="00FF6407" w:rsidRPr="005A5473" w:rsidRDefault="00FF6407" w:rsidP="00FF6407">
      <w:pPr>
        <w:jc w:val="both"/>
        <w:rPr>
          <w:rFonts w:ascii="Arial" w:hAnsi="Arial" w:cs="Arial"/>
          <w:sz w:val="24"/>
          <w:szCs w:val="24"/>
          <w:lang w:val="it-IT"/>
        </w:rPr>
      </w:pPr>
    </w:p>
    <w:p w14:paraId="58724CB4" w14:textId="77777777" w:rsidR="00FF6407" w:rsidRPr="005A5473" w:rsidRDefault="00FF6407" w:rsidP="00FF6407">
      <w:pPr>
        <w:jc w:val="both"/>
        <w:rPr>
          <w:rFonts w:ascii="Arial" w:hAnsi="Arial" w:cs="Arial"/>
          <w:sz w:val="24"/>
          <w:szCs w:val="24"/>
          <w:lang w:val="it-IT"/>
        </w:rPr>
      </w:pPr>
    </w:p>
    <w:p w14:paraId="33F57590" w14:textId="77777777" w:rsidR="00FF6407" w:rsidRPr="005A5473" w:rsidRDefault="00FF6407" w:rsidP="00FF6407">
      <w:pPr>
        <w:jc w:val="both"/>
        <w:rPr>
          <w:rFonts w:ascii="Arial" w:hAnsi="Arial" w:cs="Arial"/>
          <w:sz w:val="24"/>
          <w:szCs w:val="24"/>
          <w:lang w:val="it-IT"/>
        </w:rPr>
      </w:pPr>
    </w:p>
    <w:p w14:paraId="6AABE123" w14:textId="77777777" w:rsidR="00FF6407" w:rsidRPr="005A5473" w:rsidRDefault="00FF6407" w:rsidP="00FF6407">
      <w:pPr>
        <w:jc w:val="both"/>
        <w:rPr>
          <w:rFonts w:ascii="Arial" w:hAnsi="Arial" w:cs="Arial"/>
          <w:sz w:val="24"/>
          <w:szCs w:val="24"/>
          <w:lang w:val="it-IT"/>
        </w:rPr>
      </w:pPr>
    </w:p>
    <w:p w14:paraId="5EE8F506" w14:textId="77777777" w:rsidR="00FF6407" w:rsidRPr="005A5473" w:rsidRDefault="00FF6407" w:rsidP="00FF6407">
      <w:pPr>
        <w:jc w:val="both"/>
        <w:rPr>
          <w:rFonts w:ascii="Arial" w:hAnsi="Arial" w:cs="Arial"/>
          <w:sz w:val="24"/>
          <w:szCs w:val="24"/>
          <w:lang w:val="it-IT"/>
        </w:rPr>
      </w:pPr>
    </w:p>
    <w:p w14:paraId="2A0CC3F1" w14:textId="77777777" w:rsidR="00FF6407" w:rsidRPr="005A5473" w:rsidRDefault="00FF6407" w:rsidP="00FF6407">
      <w:pPr>
        <w:jc w:val="both"/>
        <w:rPr>
          <w:rFonts w:ascii="Arial" w:hAnsi="Arial" w:cs="Arial"/>
          <w:sz w:val="24"/>
          <w:szCs w:val="24"/>
          <w:lang w:val="it-IT"/>
        </w:rPr>
      </w:pPr>
    </w:p>
    <w:p w14:paraId="46C5C972" w14:textId="77777777" w:rsidR="00FF6407" w:rsidRPr="005A5473" w:rsidRDefault="00FF6407" w:rsidP="00FF6407">
      <w:pPr>
        <w:rPr>
          <w:rFonts w:ascii="Arial" w:hAnsi="Arial" w:cs="Arial"/>
          <w:sz w:val="24"/>
          <w:szCs w:val="24"/>
          <w:lang w:val="it-IT"/>
        </w:rPr>
      </w:pPr>
    </w:p>
    <w:p w14:paraId="2CCDEC89" w14:textId="77777777" w:rsidR="00FF6407" w:rsidRPr="005A5473" w:rsidRDefault="00FF6407" w:rsidP="00FF6407">
      <w:pPr>
        <w:rPr>
          <w:rFonts w:ascii="Arial" w:hAnsi="Arial" w:cs="Arial"/>
          <w:b/>
          <w:bCs/>
          <w:sz w:val="24"/>
          <w:szCs w:val="24"/>
          <w:lang w:val="it-IT"/>
        </w:rPr>
      </w:pPr>
    </w:p>
    <w:p w14:paraId="72F8209A" w14:textId="77777777" w:rsidR="00FF6407" w:rsidRPr="005A5473" w:rsidRDefault="00FF6407" w:rsidP="00FF6407">
      <w:pPr>
        <w:rPr>
          <w:rFonts w:ascii="Arial" w:hAnsi="Arial" w:cs="Arial"/>
          <w:b/>
          <w:bCs/>
          <w:sz w:val="24"/>
          <w:szCs w:val="24"/>
          <w:lang w:val="it-IT"/>
        </w:rPr>
      </w:pPr>
      <w:r w:rsidRPr="005A5473">
        <w:rPr>
          <w:rFonts w:ascii="Arial" w:hAnsi="Arial" w:cs="Arial"/>
          <w:b/>
          <w:bCs/>
          <w:sz w:val="24"/>
          <w:szCs w:val="24"/>
          <w:lang w:val="it-IT"/>
        </w:rPr>
        <w:t>RAZLOG DONOŠENJA PLANA</w:t>
      </w:r>
    </w:p>
    <w:p w14:paraId="3407B62C" w14:textId="77777777" w:rsidR="00FF6407" w:rsidRPr="005A5473" w:rsidRDefault="00FF6407" w:rsidP="00FF6407">
      <w:pPr>
        <w:jc w:val="center"/>
        <w:rPr>
          <w:rFonts w:ascii="Arial" w:hAnsi="Arial" w:cs="Arial"/>
          <w:b/>
          <w:bCs/>
          <w:sz w:val="24"/>
          <w:szCs w:val="24"/>
          <w:lang w:val="it-IT"/>
        </w:rPr>
      </w:pPr>
      <w:proofErr w:type="spellStart"/>
      <w:proofErr w:type="gram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6</w:t>
      </w:r>
      <w:proofErr w:type="gramEnd"/>
      <w:r w:rsidRPr="005A5473">
        <w:rPr>
          <w:rFonts w:ascii="Arial" w:hAnsi="Arial" w:cs="Arial"/>
          <w:b/>
          <w:bCs/>
          <w:sz w:val="24"/>
          <w:szCs w:val="24"/>
          <w:lang w:val="it-IT"/>
        </w:rPr>
        <w:t>.</w:t>
      </w:r>
    </w:p>
    <w:p w14:paraId="26E48423"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Razlog</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donošenje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predloženog</w:t>
      </w:r>
      <w:proofErr w:type="spellEnd"/>
      <w:r w:rsidRPr="005A5473">
        <w:rPr>
          <w:rFonts w:ascii="Arial" w:hAnsi="Arial" w:cs="Arial"/>
          <w:sz w:val="24"/>
          <w:szCs w:val="24"/>
          <w:lang w:val="it-IT"/>
        </w:rPr>
        <w:t xml:space="preserve"> Plana je u </w:t>
      </w:r>
      <w:proofErr w:type="spellStart"/>
      <w:r w:rsidRPr="005A5473">
        <w:rPr>
          <w:rFonts w:ascii="Arial" w:hAnsi="Arial" w:cs="Arial"/>
          <w:sz w:val="24"/>
          <w:szCs w:val="24"/>
          <w:lang w:val="it-IT"/>
        </w:rPr>
        <w:t>omogućavanju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racionalnog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privođenja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svrsi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neizgrađenog</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neuređenog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dijela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izdvojenog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izvan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naselja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rekreacijske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odabir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svrhovitih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artikulacija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javnih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odgovarajuće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dogradnje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vodenog</w:t>
      </w:r>
      <w:proofErr w:type="spellEnd"/>
      <w:r w:rsidRPr="005A5473">
        <w:rPr>
          <w:rFonts w:ascii="Arial" w:hAnsi="Arial" w:cs="Arial"/>
          <w:sz w:val="24"/>
          <w:szCs w:val="24"/>
          <w:lang w:val="it-IT"/>
        </w:rPr>
        <w:t xml:space="preserve"> parka, te </w:t>
      </w:r>
      <w:proofErr w:type="spellStart"/>
      <w:r w:rsidRPr="005A5473">
        <w:rPr>
          <w:rFonts w:ascii="Arial" w:hAnsi="Arial" w:cs="Arial"/>
          <w:sz w:val="24"/>
          <w:szCs w:val="24"/>
          <w:lang w:val="it-IT"/>
        </w:rPr>
        <w:t>povezivanje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izgrađenog</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neizgrađenim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dijelom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
    <w:p w14:paraId="27ADF780" w14:textId="77777777" w:rsidR="00FF6407" w:rsidRPr="005A5473" w:rsidRDefault="00FF6407" w:rsidP="00FF6407">
      <w:pPr>
        <w:jc w:val="both"/>
        <w:rPr>
          <w:rFonts w:ascii="Arial" w:hAnsi="Arial" w:cs="Arial"/>
          <w:sz w:val="24"/>
          <w:szCs w:val="24"/>
          <w:lang w:val="it-IT"/>
        </w:rPr>
      </w:pPr>
    </w:p>
    <w:p w14:paraId="57FCB999"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iniciralo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trgovačko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društvo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Aquapark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Istralandia</w:t>
      </w:r>
      <w:proofErr w:type="spellEnd"/>
      <w:r w:rsidRPr="005A5473">
        <w:rPr>
          <w:rFonts w:ascii="Arial" w:hAnsi="Arial" w:cs="Arial"/>
          <w:sz w:val="24"/>
          <w:szCs w:val="24"/>
          <w:lang w:val="it-IT"/>
        </w:rPr>
        <w:t xml:space="preserve"> d.o.o. Brtonigla,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1,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snositi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troškove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njegove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w:t>
      </w:r>
    </w:p>
    <w:p w14:paraId="15690318" w14:textId="77777777" w:rsidR="00FF6407" w:rsidRPr="005A5473" w:rsidRDefault="00FF6407" w:rsidP="00FF6407">
      <w:pPr>
        <w:jc w:val="both"/>
        <w:rPr>
          <w:rFonts w:ascii="Arial" w:hAnsi="Arial" w:cs="Arial"/>
          <w:sz w:val="24"/>
          <w:szCs w:val="24"/>
          <w:lang w:val="it-IT"/>
        </w:rPr>
      </w:pPr>
    </w:p>
    <w:p w14:paraId="78A86165" w14:textId="77777777" w:rsidR="00FF6407" w:rsidRPr="005A5473" w:rsidRDefault="00FF6407" w:rsidP="00FF6407">
      <w:pPr>
        <w:jc w:val="both"/>
        <w:rPr>
          <w:rFonts w:ascii="Arial" w:hAnsi="Arial" w:cs="Arial"/>
          <w:sz w:val="24"/>
          <w:szCs w:val="24"/>
          <w:lang w:val="it-IT"/>
        </w:rPr>
      </w:pPr>
    </w:p>
    <w:p w14:paraId="6EAD49F0"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OCJENA STANJA U OBUHVATU PLANA</w:t>
      </w:r>
    </w:p>
    <w:p w14:paraId="08FA6BE9" w14:textId="77777777" w:rsidR="00FF6407" w:rsidRPr="005A5473" w:rsidRDefault="00FF6407" w:rsidP="00FF6407">
      <w:pPr>
        <w:jc w:val="both"/>
        <w:rPr>
          <w:rFonts w:ascii="Arial" w:hAnsi="Arial" w:cs="Arial"/>
          <w:b/>
          <w:bCs/>
          <w:sz w:val="24"/>
          <w:szCs w:val="24"/>
          <w:lang w:val="it-IT"/>
        </w:rPr>
      </w:pPr>
    </w:p>
    <w:p w14:paraId="0A0A7688"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7.</w:t>
      </w:r>
    </w:p>
    <w:p w14:paraId="4E71EB50"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Područje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izrađuje</w:t>
      </w:r>
      <w:proofErr w:type="spellEnd"/>
      <w:r w:rsidRPr="005A5473">
        <w:rPr>
          <w:rFonts w:ascii="Arial" w:hAnsi="Arial" w:cs="Arial"/>
          <w:sz w:val="24"/>
          <w:szCs w:val="24"/>
          <w:lang w:val="it-IT"/>
        </w:rPr>
        <w:t xml:space="preserve"> Plan je </w:t>
      </w:r>
      <w:proofErr w:type="spellStart"/>
      <w:r w:rsidRPr="005A5473">
        <w:rPr>
          <w:rFonts w:ascii="Arial" w:hAnsi="Arial" w:cs="Arial"/>
          <w:sz w:val="24"/>
          <w:szCs w:val="24"/>
          <w:lang w:val="it-IT"/>
        </w:rPr>
        <w:t>obuhvaćeno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izdvojenim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izvan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naselja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rekreacijske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Centar</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vodene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 R</w:t>
      </w:r>
      <w:proofErr w:type="gramStart"/>
      <w:r w:rsidRPr="005A5473">
        <w:rPr>
          <w:rFonts w:ascii="Arial" w:hAnsi="Arial" w:cs="Arial"/>
          <w:sz w:val="24"/>
          <w:szCs w:val="24"/>
          <w:lang w:val="it-IT"/>
        </w:rPr>
        <w:t xml:space="preserve">5“ </w:t>
      </w:r>
      <w:proofErr w:type="spellStart"/>
      <w:r w:rsidRPr="005A5473">
        <w:rPr>
          <w:rFonts w:ascii="Arial" w:hAnsi="Arial" w:cs="Arial"/>
          <w:sz w:val="24"/>
          <w:szCs w:val="24"/>
          <w:lang w:val="it-IT"/>
        </w:rPr>
        <w:t>unutar</w:t>
      </w:r>
      <w:proofErr w:type="spellEnd"/>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granica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 </w:t>
      </w:r>
      <w:proofErr w:type="spellStart"/>
      <w:r w:rsidRPr="005A5473">
        <w:rPr>
          <w:rFonts w:ascii="Arial" w:hAnsi="Arial" w:cs="Arial"/>
          <w:sz w:val="24"/>
          <w:szCs w:val="24"/>
          <w:lang w:val="it-IT"/>
        </w:rPr>
        <w:t>Sastavni</w:t>
      </w:r>
      <w:proofErr w:type="spellEnd"/>
      <w:r w:rsidRPr="005A5473">
        <w:rPr>
          <w:rFonts w:ascii="Arial" w:hAnsi="Arial" w:cs="Arial"/>
          <w:sz w:val="24"/>
          <w:szCs w:val="24"/>
          <w:lang w:val="it-IT"/>
        </w:rPr>
        <w:t xml:space="preserve"> dio </w:t>
      </w:r>
      <w:proofErr w:type="spellStart"/>
      <w:r w:rsidRPr="005A5473">
        <w:rPr>
          <w:rFonts w:ascii="Arial" w:hAnsi="Arial" w:cs="Arial"/>
          <w:sz w:val="24"/>
          <w:szCs w:val="24"/>
          <w:lang w:val="it-IT"/>
        </w:rPr>
        <w:t>obuhvata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postojeći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Centar</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vodene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Aquapark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Istralandia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zauzima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oko</w:t>
      </w:r>
      <w:proofErr w:type="spellEnd"/>
      <w:r w:rsidRPr="005A5473">
        <w:rPr>
          <w:rFonts w:ascii="Arial" w:hAnsi="Arial" w:cs="Arial"/>
          <w:sz w:val="24"/>
          <w:szCs w:val="24"/>
          <w:lang w:val="it-IT"/>
        </w:rPr>
        <w:t xml:space="preserve"> 1/3 </w:t>
      </w:r>
      <w:proofErr w:type="spellStart"/>
      <w:r w:rsidRPr="005A5473">
        <w:rPr>
          <w:rFonts w:ascii="Arial" w:hAnsi="Arial" w:cs="Arial"/>
          <w:sz w:val="24"/>
          <w:szCs w:val="24"/>
          <w:lang w:val="it-IT"/>
        </w:rPr>
        <w:t>novog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obuhvata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preostale</w:t>
      </w:r>
      <w:proofErr w:type="spellEnd"/>
      <w:r w:rsidRPr="005A5473">
        <w:rPr>
          <w:rFonts w:ascii="Arial" w:hAnsi="Arial" w:cs="Arial"/>
          <w:sz w:val="24"/>
          <w:szCs w:val="24"/>
          <w:lang w:val="it-IT"/>
        </w:rPr>
        <w:t xml:space="preserve"> 2/3 </w:t>
      </w:r>
      <w:proofErr w:type="spellStart"/>
      <w:r w:rsidRPr="005A5473">
        <w:rPr>
          <w:rFonts w:ascii="Arial" w:hAnsi="Arial" w:cs="Arial"/>
          <w:sz w:val="24"/>
          <w:szCs w:val="24"/>
          <w:lang w:val="it-IT"/>
        </w:rPr>
        <w:t>predstavlja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neizgrađena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neuređena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građevinskog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kao</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i dio</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zelenih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infrastrukturnog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zemljišta</w:t>
      </w:r>
      <w:proofErr w:type="spellEnd"/>
      <w:r w:rsidRPr="005A5473">
        <w:rPr>
          <w:rFonts w:ascii="Arial" w:hAnsi="Arial" w:cs="Arial"/>
          <w:sz w:val="24"/>
          <w:szCs w:val="24"/>
          <w:lang w:val="it-IT"/>
        </w:rPr>
        <w:t>.</w:t>
      </w:r>
    </w:p>
    <w:p w14:paraId="035D46D7" w14:textId="77777777" w:rsidR="00FF6407" w:rsidRPr="005A5473" w:rsidRDefault="00FF6407" w:rsidP="00FF6407">
      <w:pPr>
        <w:jc w:val="both"/>
        <w:rPr>
          <w:rFonts w:ascii="Arial" w:hAnsi="Arial" w:cs="Arial"/>
          <w:sz w:val="24"/>
          <w:szCs w:val="24"/>
          <w:lang w:val="it-IT"/>
        </w:rPr>
      </w:pPr>
    </w:p>
    <w:p w14:paraId="2C73535D"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Područje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predmet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velikim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dijelom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opremljeno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infrastrukturom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kvaliteta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kapacitet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provjeriti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Planom</w:t>
      </w:r>
      <w:proofErr w:type="spellEnd"/>
      <w:r w:rsidRPr="005A5473">
        <w:rPr>
          <w:rFonts w:ascii="Arial" w:hAnsi="Arial" w:cs="Arial"/>
          <w:sz w:val="24"/>
          <w:szCs w:val="24"/>
          <w:lang w:val="it-IT"/>
        </w:rPr>
        <w:t xml:space="preserve">. </w:t>
      </w:r>
    </w:p>
    <w:p w14:paraId="5F51E589" w14:textId="77777777" w:rsidR="00FF6407" w:rsidRPr="005A5473" w:rsidRDefault="00FF6407" w:rsidP="00FF6407">
      <w:pPr>
        <w:jc w:val="both"/>
        <w:rPr>
          <w:rFonts w:ascii="Arial" w:hAnsi="Arial" w:cs="Arial"/>
          <w:sz w:val="24"/>
          <w:szCs w:val="24"/>
          <w:lang w:val="it-IT"/>
        </w:rPr>
      </w:pPr>
    </w:p>
    <w:p w14:paraId="63DF8EEF" w14:textId="1366FDE2" w:rsidR="00FF6407" w:rsidRDefault="00FF6407" w:rsidP="00FF6407">
      <w:pPr>
        <w:jc w:val="both"/>
        <w:rPr>
          <w:rFonts w:ascii="Arial" w:hAnsi="Arial" w:cs="Arial"/>
          <w:b/>
          <w:bCs/>
          <w:sz w:val="24"/>
          <w:szCs w:val="24"/>
          <w:lang w:val="it-IT"/>
        </w:rPr>
      </w:pPr>
    </w:p>
    <w:p w14:paraId="71269121" w14:textId="6F9A8A82" w:rsidR="00415D4B" w:rsidRDefault="00415D4B" w:rsidP="00FF6407">
      <w:pPr>
        <w:jc w:val="both"/>
        <w:rPr>
          <w:rFonts w:ascii="Arial" w:hAnsi="Arial" w:cs="Arial"/>
          <w:b/>
          <w:bCs/>
          <w:sz w:val="24"/>
          <w:szCs w:val="24"/>
          <w:lang w:val="it-IT"/>
        </w:rPr>
      </w:pPr>
    </w:p>
    <w:p w14:paraId="16C0903F" w14:textId="746A6D77" w:rsidR="00415D4B" w:rsidRDefault="00415D4B" w:rsidP="00FF6407">
      <w:pPr>
        <w:jc w:val="both"/>
        <w:rPr>
          <w:rFonts w:ascii="Arial" w:hAnsi="Arial" w:cs="Arial"/>
          <w:b/>
          <w:bCs/>
          <w:sz w:val="24"/>
          <w:szCs w:val="24"/>
          <w:lang w:val="it-IT"/>
        </w:rPr>
      </w:pPr>
    </w:p>
    <w:p w14:paraId="31F6715B" w14:textId="77777777" w:rsidR="00415D4B" w:rsidRPr="005A5473" w:rsidRDefault="00415D4B" w:rsidP="00FF6407">
      <w:pPr>
        <w:jc w:val="both"/>
        <w:rPr>
          <w:rFonts w:ascii="Arial" w:hAnsi="Arial" w:cs="Arial"/>
          <w:b/>
          <w:bCs/>
          <w:sz w:val="24"/>
          <w:szCs w:val="24"/>
          <w:lang w:val="it-IT"/>
        </w:rPr>
      </w:pPr>
    </w:p>
    <w:p w14:paraId="127B62AF" w14:textId="77777777" w:rsidR="00FF6407" w:rsidRPr="005A5473" w:rsidRDefault="00FF6407" w:rsidP="00FF6407">
      <w:pPr>
        <w:jc w:val="both"/>
        <w:rPr>
          <w:rFonts w:ascii="Arial" w:hAnsi="Arial" w:cs="Arial"/>
          <w:b/>
          <w:bCs/>
          <w:color w:val="FF0000"/>
          <w:sz w:val="24"/>
          <w:szCs w:val="24"/>
          <w:lang w:val="it-IT"/>
        </w:rPr>
      </w:pPr>
      <w:r w:rsidRPr="005A5473">
        <w:rPr>
          <w:rFonts w:ascii="Arial" w:hAnsi="Arial" w:cs="Arial"/>
          <w:b/>
          <w:bCs/>
          <w:sz w:val="24"/>
          <w:szCs w:val="24"/>
          <w:lang w:val="it-IT"/>
        </w:rPr>
        <w:t>CILJEVI I PROGRAMSKA POLAZIŠTA PLANA</w:t>
      </w:r>
    </w:p>
    <w:p w14:paraId="228590B8" w14:textId="77777777" w:rsidR="00FF6407" w:rsidRPr="005A5473" w:rsidRDefault="00FF6407" w:rsidP="00FF6407">
      <w:pPr>
        <w:jc w:val="both"/>
        <w:rPr>
          <w:rFonts w:ascii="Arial" w:hAnsi="Arial" w:cs="Arial"/>
          <w:b/>
          <w:bCs/>
          <w:sz w:val="24"/>
          <w:szCs w:val="24"/>
          <w:lang w:val="it-IT"/>
        </w:rPr>
      </w:pPr>
    </w:p>
    <w:p w14:paraId="790D9EB5"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8.</w:t>
      </w:r>
    </w:p>
    <w:p w14:paraId="1A8E8AFB"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Ciljevi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su </w:t>
      </w:r>
      <w:proofErr w:type="spellStart"/>
      <w:r w:rsidRPr="005A5473">
        <w:rPr>
          <w:rFonts w:ascii="Arial" w:hAnsi="Arial" w:cs="Arial"/>
          <w:sz w:val="24"/>
          <w:szCs w:val="24"/>
          <w:lang w:val="it-IT"/>
        </w:rPr>
        <w:t>omogućavanje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racionalno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planiranog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razvoja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dijelovima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 </w:t>
      </w:r>
      <w:proofErr w:type="spellStart"/>
      <w:r w:rsidRPr="005A5473">
        <w:rPr>
          <w:rFonts w:ascii="Arial" w:hAnsi="Arial" w:cs="Arial"/>
          <w:sz w:val="24"/>
          <w:szCs w:val="24"/>
          <w:lang w:val="it-IT"/>
        </w:rPr>
        <w:t>namijenjenim</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izgradnju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tako</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predmetnom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sportsko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rekreacijske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namjene</w:t>
      </w:r>
      <w:proofErr w:type="spellEnd"/>
      <w:r w:rsidRPr="005A5473">
        <w:rPr>
          <w:rFonts w:ascii="Arial" w:hAnsi="Arial" w:cs="Arial"/>
          <w:sz w:val="24"/>
          <w:szCs w:val="24"/>
          <w:lang w:val="it-IT"/>
        </w:rPr>
        <w:t xml:space="preserve">. </w:t>
      </w:r>
    </w:p>
    <w:p w14:paraId="69767129" w14:textId="77777777" w:rsidR="00FF6407" w:rsidRPr="005A5473" w:rsidRDefault="00FF6407" w:rsidP="00FF6407">
      <w:pPr>
        <w:jc w:val="both"/>
        <w:rPr>
          <w:rFonts w:ascii="Arial" w:hAnsi="Arial" w:cs="Arial"/>
          <w:sz w:val="24"/>
          <w:szCs w:val="24"/>
          <w:lang w:val="it-IT"/>
        </w:rPr>
      </w:pPr>
    </w:p>
    <w:p w14:paraId="7FE011A6"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Poseban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cilj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je </w:t>
      </w:r>
      <w:proofErr w:type="spellStart"/>
      <w:r w:rsidRPr="005A5473">
        <w:rPr>
          <w:rFonts w:ascii="Arial" w:hAnsi="Arial" w:cs="Arial"/>
          <w:sz w:val="24"/>
          <w:szCs w:val="24"/>
          <w:lang w:val="it-IT"/>
        </w:rPr>
        <w:t>djelomično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proširenje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funkcija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postojećeg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vodenog</w:t>
      </w:r>
      <w:proofErr w:type="spellEnd"/>
      <w:r w:rsidRPr="005A5473">
        <w:rPr>
          <w:rFonts w:ascii="Arial" w:hAnsi="Arial" w:cs="Arial"/>
          <w:sz w:val="24"/>
          <w:szCs w:val="24"/>
          <w:lang w:val="it-IT"/>
        </w:rPr>
        <w:t xml:space="preserve"> parka, te </w:t>
      </w:r>
      <w:proofErr w:type="spellStart"/>
      <w:r w:rsidRPr="005A5473">
        <w:rPr>
          <w:rFonts w:ascii="Arial" w:hAnsi="Arial" w:cs="Arial"/>
          <w:sz w:val="24"/>
          <w:szCs w:val="24"/>
          <w:lang w:val="it-IT"/>
        </w:rPr>
        <w:t>izgradnja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parkirnih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radi </w:t>
      </w:r>
      <w:proofErr w:type="spellStart"/>
      <w:r w:rsidRPr="005A5473">
        <w:rPr>
          <w:rFonts w:ascii="Arial" w:hAnsi="Arial" w:cs="Arial"/>
          <w:sz w:val="24"/>
          <w:szCs w:val="24"/>
          <w:lang w:val="it-IT"/>
        </w:rPr>
        <w:t>osiguranja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kratkoročnih</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srednjoročnih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potreba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njegova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razvoja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čemu</w:t>
      </w:r>
      <w:proofErr w:type="spellEnd"/>
      <w:r w:rsidRPr="005A5473">
        <w:rPr>
          <w:rFonts w:ascii="Arial" w:hAnsi="Arial" w:cs="Arial"/>
          <w:sz w:val="24"/>
          <w:szCs w:val="24"/>
          <w:lang w:val="it-IT"/>
        </w:rPr>
        <w:t xml:space="preserve"> je </w:t>
      </w:r>
      <w:proofErr w:type="spellStart"/>
      <w:r w:rsidRPr="005A5473">
        <w:rPr>
          <w:rFonts w:ascii="Arial" w:hAnsi="Arial" w:cs="Arial"/>
          <w:sz w:val="24"/>
          <w:szCs w:val="24"/>
          <w:lang w:val="it-IT"/>
        </w:rPr>
        <w:t>potrebno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izbalansirati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gradnju</w:t>
      </w:r>
      <w:proofErr w:type="spellEnd"/>
      <w:r w:rsidRPr="005A5473">
        <w:rPr>
          <w:rFonts w:ascii="Arial" w:hAnsi="Arial" w:cs="Arial"/>
          <w:sz w:val="24"/>
          <w:szCs w:val="24"/>
          <w:lang w:val="it-IT"/>
        </w:rPr>
        <w:t xml:space="preserve"> s </w:t>
      </w:r>
      <w:proofErr w:type="spellStart"/>
      <w:r w:rsidRPr="005A5473">
        <w:rPr>
          <w:rFonts w:ascii="Arial" w:hAnsi="Arial" w:cs="Arial"/>
          <w:sz w:val="24"/>
          <w:szCs w:val="24"/>
          <w:lang w:val="it-IT"/>
        </w:rPr>
        <w:t>postojećim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sadržajima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vodenom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parku</w:t>
      </w:r>
      <w:proofErr w:type="spellEnd"/>
      <w:r w:rsidRPr="005A5473">
        <w:rPr>
          <w:rFonts w:ascii="Arial" w:hAnsi="Arial" w:cs="Arial"/>
          <w:sz w:val="24"/>
          <w:szCs w:val="24"/>
          <w:lang w:val="it-IT"/>
        </w:rPr>
        <w:t xml:space="preserve">, te sa </w:t>
      </w:r>
      <w:proofErr w:type="spellStart"/>
      <w:r w:rsidRPr="005A5473">
        <w:rPr>
          <w:rFonts w:ascii="Arial" w:hAnsi="Arial" w:cs="Arial"/>
          <w:sz w:val="24"/>
          <w:szCs w:val="24"/>
          <w:lang w:val="it-IT"/>
        </w:rPr>
        <w:t>ostalim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neposrednim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okruženjem</w:t>
      </w:r>
      <w:proofErr w:type="spellEnd"/>
      <w:r w:rsidRPr="005A5473">
        <w:rPr>
          <w:rFonts w:ascii="Arial" w:hAnsi="Arial" w:cs="Arial"/>
          <w:sz w:val="24"/>
          <w:szCs w:val="24"/>
          <w:lang w:val="it-IT"/>
        </w:rPr>
        <w:t>.</w:t>
      </w:r>
    </w:p>
    <w:p w14:paraId="521212C0" w14:textId="77777777" w:rsidR="00FF6407" w:rsidRPr="005A5473" w:rsidRDefault="00FF6407" w:rsidP="00FF6407">
      <w:pPr>
        <w:jc w:val="both"/>
        <w:rPr>
          <w:rFonts w:ascii="Arial" w:hAnsi="Arial" w:cs="Arial"/>
          <w:sz w:val="24"/>
          <w:szCs w:val="24"/>
          <w:lang w:val="it-IT"/>
        </w:rPr>
      </w:pPr>
    </w:p>
    <w:p w14:paraId="1A663CEC"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 xml:space="preserve">Plan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utvrditi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raspored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površina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građevinskom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području</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odrediti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lokacijske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uvjete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građenje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obuhvatu</w:t>
      </w:r>
      <w:proofErr w:type="spellEnd"/>
      <w:r w:rsidRPr="005A5473">
        <w:rPr>
          <w:rFonts w:ascii="Arial" w:hAnsi="Arial" w:cs="Arial"/>
          <w:sz w:val="24"/>
          <w:szCs w:val="24"/>
          <w:lang w:val="it-IT"/>
        </w:rPr>
        <w:t xml:space="preserve"> Plana. </w:t>
      </w:r>
    </w:p>
    <w:p w14:paraId="5F3BF629" w14:textId="77777777" w:rsidR="00FF6407" w:rsidRPr="005A5473" w:rsidRDefault="00FF6407" w:rsidP="00FF6407">
      <w:pPr>
        <w:jc w:val="both"/>
        <w:rPr>
          <w:rFonts w:ascii="Arial" w:hAnsi="Arial" w:cs="Arial"/>
          <w:sz w:val="24"/>
          <w:szCs w:val="24"/>
          <w:lang w:val="it-IT"/>
        </w:rPr>
      </w:pPr>
    </w:p>
    <w:p w14:paraId="1A5F673A"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Programska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polazišta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predmetno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pribaviti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Općina</w:t>
      </w:r>
      <w:proofErr w:type="spellEnd"/>
      <w:r w:rsidRPr="005A5473">
        <w:rPr>
          <w:rFonts w:ascii="Arial" w:hAnsi="Arial" w:cs="Arial"/>
          <w:sz w:val="24"/>
          <w:szCs w:val="24"/>
          <w:lang w:val="it-IT"/>
        </w:rPr>
        <w:t xml:space="preserve"> Brtonigla-Verteneglio i </w:t>
      </w:r>
      <w:proofErr w:type="spellStart"/>
      <w:r w:rsidRPr="005A5473">
        <w:rPr>
          <w:rFonts w:ascii="Arial" w:hAnsi="Arial" w:cs="Arial"/>
          <w:sz w:val="24"/>
          <w:szCs w:val="24"/>
          <w:lang w:val="it-IT"/>
        </w:rPr>
        <w:t>inicijator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trgovačko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društvo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Aquapark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Istralandia</w:t>
      </w:r>
      <w:proofErr w:type="spellEnd"/>
      <w:r w:rsidRPr="005A5473">
        <w:rPr>
          <w:rFonts w:ascii="Arial" w:hAnsi="Arial" w:cs="Arial"/>
          <w:sz w:val="24"/>
          <w:szCs w:val="24"/>
          <w:lang w:val="it-IT"/>
        </w:rPr>
        <w:t xml:space="preserve"> d.o.o. Brtonigla,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1.</w:t>
      </w:r>
    </w:p>
    <w:p w14:paraId="5907D7DD" w14:textId="77777777" w:rsidR="00FF6407" w:rsidRPr="005A5473" w:rsidRDefault="00FF6407" w:rsidP="00FF6407">
      <w:pPr>
        <w:jc w:val="both"/>
        <w:rPr>
          <w:rFonts w:ascii="Arial" w:hAnsi="Arial" w:cs="Arial"/>
          <w:sz w:val="24"/>
          <w:szCs w:val="24"/>
          <w:lang w:val="it-IT"/>
        </w:rPr>
      </w:pPr>
    </w:p>
    <w:p w14:paraId="1CF1112E" w14:textId="77777777" w:rsidR="00FF6407" w:rsidRPr="005A5473" w:rsidRDefault="00FF6407" w:rsidP="00FF6407">
      <w:pPr>
        <w:jc w:val="both"/>
        <w:rPr>
          <w:rFonts w:ascii="Arial" w:hAnsi="Arial" w:cs="Arial"/>
          <w:b/>
          <w:bCs/>
          <w:sz w:val="24"/>
          <w:szCs w:val="24"/>
          <w:lang w:val="it-IT"/>
        </w:rPr>
      </w:pPr>
    </w:p>
    <w:p w14:paraId="672CC7A8"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POPIS POTREBNIH STRUČNIH PODLOGA POTREBNIH ZA IZRADU PLANA</w:t>
      </w:r>
    </w:p>
    <w:p w14:paraId="3BF46FD8" w14:textId="77777777" w:rsidR="00FF6407" w:rsidRPr="005A5473" w:rsidRDefault="00FF6407" w:rsidP="00FF6407">
      <w:pPr>
        <w:jc w:val="both"/>
        <w:rPr>
          <w:rFonts w:ascii="Arial" w:hAnsi="Arial" w:cs="Arial"/>
          <w:b/>
          <w:bCs/>
          <w:sz w:val="24"/>
          <w:szCs w:val="24"/>
          <w:lang w:val="it-IT"/>
        </w:rPr>
      </w:pPr>
    </w:p>
    <w:p w14:paraId="2B7375F4"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9.</w:t>
      </w:r>
    </w:p>
    <w:p w14:paraId="0780EC3C"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 xml:space="preserve">Za </w:t>
      </w:r>
      <w:proofErr w:type="spellStart"/>
      <w:r w:rsidRPr="005A5473">
        <w:rPr>
          <w:rFonts w:ascii="Arial" w:hAnsi="Arial" w:cs="Arial"/>
          <w:sz w:val="24"/>
          <w:szCs w:val="24"/>
          <w:lang w:val="it-IT"/>
        </w:rPr>
        <w:t>potrebe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nije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planirana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stručnih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podloga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već</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u </w:t>
      </w:r>
      <w:proofErr w:type="spellStart"/>
      <w:r w:rsidRPr="005A5473">
        <w:rPr>
          <w:rFonts w:ascii="Arial" w:hAnsi="Arial" w:cs="Arial"/>
          <w:sz w:val="24"/>
          <w:szCs w:val="24"/>
          <w:lang w:val="it-IT"/>
        </w:rPr>
        <w:t>izradi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koristiti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raspoloživa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dokumentacija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podaci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smjernice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propisani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djelokruga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osigurati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propisima</w:t>
      </w:r>
      <w:proofErr w:type="spellEnd"/>
      <w:r w:rsidRPr="005A5473">
        <w:rPr>
          <w:rFonts w:ascii="Arial" w:hAnsi="Arial" w:cs="Arial"/>
          <w:sz w:val="24"/>
          <w:szCs w:val="24"/>
          <w:lang w:val="it-IT"/>
        </w:rPr>
        <w:t xml:space="preserve">. </w:t>
      </w:r>
    </w:p>
    <w:p w14:paraId="77F35E0F" w14:textId="77777777" w:rsidR="00FF6407" w:rsidRPr="005A5473" w:rsidRDefault="00FF6407" w:rsidP="00FF6407">
      <w:pPr>
        <w:jc w:val="both"/>
        <w:rPr>
          <w:rFonts w:ascii="Arial" w:hAnsi="Arial" w:cs="Arial"/>
          <w:sz w:val="24"/>
          <w:szCs w:val="24"/>
          <w:lang w:val="it-IT"/>
        </w:rPr>
      </w:pPr>
    </w:p>
    <w:p w14:paraId="4E6C625B"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Nositelj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stručnom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izrađivaču</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dostaviti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raspoloživu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dokumentaciju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prostora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trgovačko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društvo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Aquapark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Istralandia</w:t>
      </w:r>
      <w:proofErr w:type="spellEnd"/>
      <w:r w:rsidRPr="005A5473">
        <w:rPr>
          <w:rFonts w:ascii="Arial" w:hAnsi="Arial" w:cs="Arial"/>
          <w:sz w:val="24"/>
          <w:szCs w:val="24"/>
          <w:lang w:val="it-IT"/>
        </w:rPr>
        <w:t xml:space="preserve"> d.o.o. </w:t>
      </w:r>
      <w:proofErr w:type="spellStart"/>
      <w:r w:rsidRPr="005A5473">
        <w:rPr>
          <w:rFonts w:ascii="Arial" w:hAnsi="Arial" w:cs="Arial"/>
          <w:sz w:val="24"/>
          <w:szCs w:val="24"/>
          <w:lang w:val="it-IT"/>
        </w:rPr>
        <w:t>osigurati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ažurirane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digitalne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podloge</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Plana.</w:t>
      </w:r>
    </w:p>
    <w:p w14:paraId="2F060F1B" w14:textId="77777777" w:rsidR="00FF6407" w:rsidRPr="005A5473" w:rsidRDefault="00FF6407" w:rsidP="00FF6407">
      <w:pPr>
        <w:jc w:val="both"/>
        <w:rPr>
          <w:rFonts w:ascii="Arial" w:hAnsi="Arial" w:cs="Arial"/>
          <w:sz w:val="24"/>
          <w:szCs w:val="24"/>
          <w:lang w:val="it-IT"/>
        </w:rPr>
      </w:pPr>
    </w:p>
    <w:p w14:paraId="167E54AE"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Grafički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prikazi</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odgovarajućoj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preklopljenoj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topografsko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katastarskoj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karti</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mjerilu</w:t>
      </w:r>
      <w:proofErr w:type="spellEnd"/>
      <w:r w:rsidRPr="005A5473">
        <w:rPr>
          <w:rFonts w:ascii="Arial" w:hAnsi="Arial" w:cs="Arial"/>
          <w:sz w:val="24"/>
          <w:szCs w:val="24"/>
          <w:lang w:val="it-IT"/>
        </w:rPr>
        <w:t xml:space="preserve"> M=1:1000, u HTRS </w:t>
      </w:r>
      <w:proofErr w:type="spellStart"/>
      <w:r w:rsidRPr="005A5473">
        <w:rPr>
          <w:rFonts w:ascii="Arial" w:hAnsi="Arial" w:cs="Arial"/>
          <w:sz w:val="24"/>
          <w:szCs w:val="24"/>
          <w:lang w:val="it-IT"/>
        </w:rPr>
        <w:t>koordinatnom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sustavu</w:t>
      </w:r>
      <w:proofErr w:type="spellEnd"/>
      <w:r w:rsidRPr="005A5473">
        <w:rPr>
          <w:rFonts w:ascii="Arial" w:hAnsi="Arial" w:cs="Arial"/>
          <w:sz w:val="24"/>
          <w:szCs w:val="24"/>
          <w:lang w:val="it-IT"/>
        </w:rPr>
        <w:t xml:space="preserve">. </w:t>
      </w:r>
    </w:p>
    <w:p w14:paraId="078350D6" w14:textId="77777777" w:rsidR="00FF6407" w:rsidRPr="005A5473" w:rsidRDefault="00FF6407" w:rsidP="00FF6407">
      <w:pPr>
        <w:jc w:val="both"/>
        <w:rPr>
          <w:rFonts w:ascii="Arial" w:hAnsi="Arial" w:cs="Arial"/>
          <w:sz w:val="24"/>
          <w:szCs w:val="24"/>
          <w:lang w:val="it-IT"/>
        </w:rPr>
      </w:pPr>
    </w:p>
    <w:p w14:paraId="53C0C901" w14:textId="77777777" w:rsidR="00FF6407" w:rsidRPr="005A5473" w:rsidRDefault="00FF6407" w:rsidP="00FF6407">
      <w:pPr>
        <w:jc w:val="both"/>
        <w:rPr>
          <w:rFonts w:ascii="Arial" w:hAnsi="Arial" w:cs="Arial"/>
          <w:sz w:val="24"/>
          <w:szCs w:val="24"/>
          <w:lang w:val="it-IT"/>
        </w:rPr>
      </w:pPr>
    </w:p>
    <w:p w14:paraId="25EC0C19" w14:textId="77777777" w:rsidR="00FF6407" w:rsidRPr="005A5473" w:rsidRDefault="00FF6407" w:rsidP="00FF6407">
      <w:pPr>
        <w:jc w:val="both"/>
        <w:rPr>
          <w:rFonts w:ascii="Arial" w:hAnsi="Arial" w:cs="Arial"/>
          <w:sz w:val="24"/>
          <w:szCs w:val="24"/>
          <w:lang w:val="it-IT"/>
        </w:rPr>
      </w:pPr>
    </w:p>
    <w:p w14:paraId="6B98E1AA"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NAČIN PRIBAVLJANJA STRUČNIH RJEŠENJA</w:t>
      </w:r>
    </w:p>
    <w:p w14:paraId="631614A4" w14:textId="77777777" w:rsidR="00FF6407" w:rsidRPr="005A5473" w:rsidRDefault="00FF6407" w:rsidP="00FF6407">
      <w:pPr>
        <w:jc w:val="both"/>
        <w:rPr>
          <w:rFonts w:ascii="Arial" w:hAnsi="Arial" w:cs="Arial"/>
          <w:b/>
          <w:bCs/>
          <w:sz w:val="24"/>
          <w:szCs w:val="24"/>
          <w:lang w:val="it-IT"/>
        </w:rPr>
      </w:pPr>
    </w:p>
    <w:p w14:paraId="6122C858"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10.</w:t>
      </w:r>
    </w:p>
    <w:p w14:paraId="0E6CBFF9"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Stručno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rješenje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izradit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stručni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w:t>
      </w:r>
      <w:proofErr w:type="spellEnd"/>
      <w:r w:rsidRPr="005A5473">
        <w:rPr>
          <w:rFonts w:ascii="Arial" w:hAnsi="Arial" w:cs="Arial"/>
          <w:sz w:val="24"/>
          <w:szCs w:val="24"/>
          <w:lang w:val="it-IT"/>
        </w:rPr>
        <w:t xml:space="preserve"> Plana. </w:t>
      </w:r>
    </w:p>
    <w:p w14:paraId="7D0D6B6D" w14:textId="77777777" w:rsidR="00FF6407" w:rsidRPr="005A5473" w:rsidRDefault="00FF6407" w:rsidP="00FF6407">
      <w:pPr>
        <w:jc w:val="both"/>
        <w:rPr>
          <w:rFonts w:ascii="Arial" w:hAnsi="Arial" w:cs="Arial"/>
          <w:sz w:val="24"/>
          <w:szCs w:val="24"/>
          <w:lang w:val="it-IT"/>
        </w:rPr>
      </w:pPr>
    </w:p>
    <w:p w14:paraId="3A2AA31E" w14:textId="77777777" w:rsidR="00FF6407" w:rsidRPr="005A5473" w:rsidRDefault="00FF6407" w:rsidP="00FF6407">
      <w:pPr>
        <w:jc w:val="both"/>
        <w:rPr>
          <w:rFonts w:ascii="Arial" w:hAnsi="Arial" w:cs="Arial"/>
          <w:sz w:val="24"/>
          <w:szCs w:val="24"/>
          <w:lang w:val="it-IT"/>
        </w:rPr>
      </w:pPr>
    </w:p>
    <w:p w14:paraId="10C0822E" w14:textId="77777777" w:rsidR="00FF6407" w:rsidRPr="005A5473" w:rsidRDefault="00FF6407" w:rsidP="00FF6407">
      <w:pPr>
        <w:jc w:val="both"/>
        <w:rPr>
          <w:rFonts w:ascii="Arial" w:hAnsi="Arial" w:cs="Arial"/>
          <w:sz w:val="24"/>
          <w:szCs w:val="24"/>
          <w:lang w:val="it-IT"/>
        </w:rPr>
      </w:pPr>
    </w:p>
    <w:p w14:paraId="444ECEBD"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 xml:space="preserve">POPIS TIJELA I OSOBA ODREĐENIH POSEBNIM PROPISIMA, KOJA DAJU ZAHTJEVE ZA IZRADU PLANA IZ PODRUČJA SVOG DJELOKRUGA, TE DRUGIH SUDIONIKA U </w:t>
      </w:r>
      <w:proofErr w:type="gramStart"/>
      <w:r w:rsidRPr="005A5473">
        <w:rPr>
          <w:rFonts w:ascii="Arial" w:hAnsi="Arial" w:cs="Arial"/>
          <w:b/>
          <w:bCs/>
          <w:sz w:val="24"/>
          <w:szCs w:val="24"/>
          <w:lang w:val="it-IT"/>
        </w:rPr>
        <w:t>IZRADI  PLANA</w:t>
      </w:r>
      <w:proofErr w:type="gramEnd"/>
    </w:p>
    <w:p w14:paraId="1E5E1310"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11.</w:t>
      </w:r>
    </w:p>
    <w:p w14:paraId="1A0DFD98" w14:textId="77777777" w:rsidR="00FF6407" w:rsidRPr="005A5473" w:rsidRDefault="00FF6407" w:rsidP="00FF6407">
      <w:pPr>
        <w:jc w:val="center"/>
        <w:rPr>
          <w:rFonts w:ascii="Arial" w:hAnsi="Arial" w:cs="Arial"/>
          <w:sz w:val="24"/>
          <w:szCs w:val="24"/>
          <w:lang w:val="it-IT"/>
        </w:rPr>
      </w:pPr>
    </w:p>
    <w:p w14:paraId="25C66D36"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Tijela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potrebe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dostavljaju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prethodne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podatke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smjernice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propisane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dokumente</w:t>
      </w:r>
      <w:proofErr w:type="spellEnd"/>
      <w:r w:rsidRPr="005A5473">
        <w:rPr>
          <w:rFonts w:ascii="Arial" w:hAnsi="Arial" w:cs="Arial"/>
          <w:sz w:val="24"/>
          <w:szCs w:val="24"/>
          <w:lang w:val="it-IT"/>
        </w:rPr>
        <w:t xml:space="preserve"> / u </w:t>
      </w:r>
      <w:proofErr w:type="spellStart"/>
      <w:r w:rsidRPr="005A5473">
        <w:rPr>
          <w:rFonts w:ascii="Arial" w:hAnsi="Arial" w:cs="Arial"/>
          <w:sz w:val="24"/>
          <w:szCs w:val="24"/>
          <w:lang w:val="it-IT"/>
        </w:rPr>
        <w:t>daljnjem</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tekstu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Zahtjevi</w:t>
      </w:r>
      <w:proofErr w:type="spellEnd"/>
      <w:proofErr w:type="gramEnd"/>
      <w:r w:rsidRPr="005A5473">
        <w:rPr>
          <w:rFonts w:ascii="Arial" w:hAnsi="Arial" w:cs="Arial"/>
          <w:sz w:val="24"/>
          <w:szCs w:val="24"/>
          <w:lang w:val="it-IT"/>
        </w:rPr>
        <w:t xml:space="preserve"> /, te </w:t>
      </w:r>
      <w:proofErr w:type="spellStart"/>
      <w:r w:rsidRPr="005A5473">
        <w:rPr>
          <w:rFonts w:ascii="Arial" w:hAnsi="Arial" w:cs="Arial"/>
          <w:sz w:val="24"/>
          <w:szCs w:val="24"/>
          <w:lang w:val="it-IT"/>
        </w:rPr>
        <w:t>sudjeluju</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postupku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Plana su :</w:t>
      </w:r>
    </w:p>
    <w:p w14:paraId="485884E9" w14:textId="77777777" w:rsidR="00FF6407" w:rsidRPr="005A5473" w:rsidRDefault="00FF6407" w:rsidP="00FF6407">
      <w:pPr>
        <w:jc w:val="both"/>
        <w:rPr>
          <w:rFonts w:ascii="Arial" w:hAnsi="Arial" w:cs="Arial"/>
          <w:sz w:val="24"/>
          <w:szCs w:val="24"/>
          <w:lang w:val="it-IT"/>
        </w:rPr>
      </w:pPr>
    </w:p>
    <w:p w14:paraId="06EFC5C0"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rPr>
        <w:t xml:space="preserve">MINISTARSTVO GRADITELJSTVA I PROSTORNOG UREĐENJA, </w:t>
      </w:r>
      <w:proofErr w:type="spellStart"/>
      <w:r w:rsidRPr="005A5473">
        <w:rPr>
          <w:rFonts w:ascii="Arial" w:hAnsi="Arial" w:cs="Arial"/>
          <w:sz w:val="24"/>
          <w:szCs w:val="24"/>
        </w:rPr>
        <w:t>Republike</w:t>
      </w:r>
      <w:proofErr w:type="spellEnd"/>
      <w:r w:rsidRPr="005A5473">
        <w:rPr>
          <w:rFonts w:ascii="Arial" w:hAnsi="Arial" w:cs="Arial"/>
          <w:sz w:val="24"/>
          <w:szCs w:val="24"/>
        </w:rPr>
        <w:t xml:space="preserve"> </w:t>
      </w:r>
      <w:proofErr w:type="spellStart"/>
      <w:r w:rsidRPr="005A5473">
        <w:rPr>
          <w:rFonts w:ascii="Arial" w:hAnsi="Arial" w:cs="Arial"/>
          <w:sz w:val="24"/>
          <w:szCs w:val="24"/>
        </w:rPr>
        <w:t>Austrije</w:t>
      </w:r>
      <w:proofErr w:type="spellEnd"/>
      <w:r w:rsidRPr="005A5473">
        <w:rPr>
          <w:rFonts w:ascii="Arial" w:hAnsi="Arial" w:cs="Arial"/>
          <w:sz w:val="24"/>
          <w:szCs w:val="24"/>
        </w:rPr>
        <w:t xml:space="preserve"> 20, Zagreb;</w:t>
      </w:r>
    </w:p>
    <w:p w14:paraId="378207D4"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rPr>
        <w:t xml:space="preserve">MINISTARSTVO UNUTARNJIH POSLOVA - </w:t>
      </w:r>
      <w:proofErr w:type="spellStart"/>
      <w:r w:rsidRPr="005A5473">
        <w:rPr>
          <w:rFonts w:ascii="Arial" w:hAnsi="Arial" w:cs="Arial"/>
          <w:sz w:val="24"/>
          <w:szCs w:val="24"/>
        </w:rPr>
        <w:t>Policijska</w:t>
      </w:r>
      <w:proofErr w:type="spellEnd"/>
      <w:r w:rsidRPr="005A5473">
        <w:rPr>
          <w:rFonts w:ascii="Arial" w:hAnsi="Arial" w:cs="Arial"/>
          <w:sz w:val="24"/>
          <w:szCs w:val="24"/>
        </w:rPr>
        <w:t xml:space="preserve"> </w:t>
      </w:r>
      <w:proofErr w:type="spellStart"/>
      <w:r w:rsidRPr="005A5473">
        <w:rPr>
          <w:rFonts w:ascii="Arial" w:hAnsi="Arial" w:cs="Arial"/>
          <w:sz w:val="24"/>
          <w:szCs w:val="24"/>
        </w:rPr>
        <w:t>uprava</w:t>
      </w:r>
      <w:proofErr w:type="spellEnd"/>
      <w:r w:rsidRPr="005A5473">
        <w:rPr>
          <w:rFonts w:ascii="Arial" w:hAnsi="Arial" w:cs="Arial"/>
          <w:sz w:val="24"/>
          <w:szCs w:val="24"/>
        </w:rPr>
        <w:t xml:space="preserve"> </w:t>
      </w:r>
      <w:proofErr w:type="spellStart"/>
      <w:r w:rsidRPr="005A5473">
        <w:rPr>
          <w:rFonts w:ascii="Arial" w:hAnsi="Arial" w:cs="Arial"/>
          <w:sz w:val="24"/>
          <w:szCs w:val="24"/>
        </w:rPr>
        <w:t>Istarska</w:t>
      </w:r>
      <w:proofErr w:type="spellEnd"/>
      <w:r w:rsidRPr="005A5473">
        <w:rPr>
          <w:rFonts w:ascii="Arial" w:hAnsi="Arial" w:cs="Arial"/>
          <w:sz w:val="24"/>
          <w:szCs w:val="24"/>
        </w:rPr>
        <w:t xml:space="preserve">, </w:t>
      </w:r>
      <w:proofErr w:type="spellStart"/>
      <w:r w:rsidRPr="005A5473">
        <w:rPr>
          <w:rFonts w:ascii="Arial" w:hAnsi="Arial" w:cs="Arial"/>
          <w:sz w:val="24"/>
          <w:szCs w:val="24"/>
        </w:rPr>
        <w:t>Sektor</w:t>
      </w:r>
      <w:proofErr w:type="spellEnd"/>
      <w:r w:rsidRPr="005A5473">
        <w:rPr>
          <w:rFonts w:ascii="Arial" w:hAnsi="Arial" w:cs="Arial"/>
          <w:sz w:val="24"/>
          <w:szCs w:val="24"/>
        </w:rPr>
        <w:t xml:space="preserve"> </w:t>
      </w:r>
      <w:proofErr w:type="spellStart"/>
      <w:r w:rsidRPr="005A5473">
        <w:rPr>
          <w:rFonts w:ascii="Arial" w:hAnsi="Arial" w:cs="Arial"/>
          <w:sz w:val="24"/>
          <w:szCs w:val="24"/>
        </w:rPr>
        <w:t>upravnih</w:t>
      </w:r>
      <w:proofErr w:type="spellEnd"/>
      <w:r w:rsidRPr="005A5473">
        <w:rPr>
          <w:rFonts w:ascii="Arial" w:hAnsi="Arial" w:cs="Arial"/>
          <w:sz w:val="24"/>
          <w:szCs w:val="24"/>
        </w:rPr>
        <w:t xml:space="preserve">, </w:t>
      </w:r>
      <w:proofErr w:type="spellStart"/>
      <w:r w:rsidRPr="005A5473">
        <w:rPr>
          <w:rFonts w:ascii="Arial" w:hAnsi="Arial" w:cs="Arial"/>
          <w:sz w:val="24"/>
          <w:szCs w:val="24"/>
        </w:rPr>
        <w:t>inspekcijskih</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poslova</w:t>
      </w:r>
      <w:proofErr w:type="spellEnd"/>
      <w:r w:rsidRPr="005A5473">
        <w:rPr>
          <w:rFonts w:ascii="Arial" w:hAnsi="Arial" w:cs="Arial"/>
          <w:sz w:val="24"/>
          <w:szCs w:val="24"/>
        </w:rPr>
        <w:t xml:space="preserve"> </w:t>
      </w:r>
      <w:proofErr w:type="spellStart"/>
      <w:r w:rsidRPr="005A5473">
        <w:rPr>
          <w:rFonts w:ascii="Arial" w:hAnsi="Arial" w:cs="Arial"/>
          <w:sz w:val="24"/>
          <w:szCs w:val="24"/>
        </w:rPr>
        <w:t>civilne</w:t>
      </w:r>
      <w:proofErr w:type="spellEnd"/>
      <w:r w:rsidRPr="005A5473">
        <w:rPr>
          <w:rFonts w:ascii="Arial" w:hAnsi="Arial" w:cs="Arial"/>
          <w:sz w:val="24"/>
          <w:szCs w:val="24"/>
        </w:rPr>
        <w:t xml:space="preserve"> </w:t>
      </w:r>
      <w:proofErr w:type="spellStart"/>
      <w:r w:rsidRPr="005A5473">
        <w:rPr>
          <w:rFonts w:ascii="Arial" w:hAnsi="Arial" w:cs="Arial"/>
          <w:sz w:val="24"/>
          <w:szCs w:val="24"/>
        </w:rPr>
        <w:t>zaštite</w:t>
      </w:r>
      <w:proofErr w:type="spellEnd"/>
      <w:r w:rsidRPr="005A5473">
        <w:rPr>
          <w:rFonts w:ascii="Arial" w:hAnsi="Arial" w:cs="Arial"/>
          <w:sz w:val="24"/>
          <w:szCs w:val="24"/>
        </w:rPr>
        <w:t xml:space="preserve">, </w:t>
      </w:r>
      <w:proofErr w:type="spellStart"/>
      <w:r w:rsidRPr="005A5473">
        <w:rPr>
          <w:rFonts w:ascii="Arial" w:hAnsi="Arial" w:cs="Arial"/>
          <w:sz w:val="24"/>
          <w:szCs w:val="24"/>
        </w:rPr>
        <w:t>Trg</w:t>
      </w:r>
      <w:proofErr w:type="spellEnd"/>
      <w:r w:rsidRPr="005A5473">
        <w:rPr>
          <w:rFonts w:ascii="Arial" w:hAnsi="Arial" w:cs="Arial"/>
          <w:sz w:val="24"/>
          <w:szCs w:val="24"/>
        </w:rPr>
        <w:t xml:space="preserve"> </w:t>
      </w:r>
      <w:proofErr w:type="spellStart"/>
      <w:r w:rsidRPr="005A5473">
        <w:rPr>
          <w:rFonts w:ascii="Arial" w:hAnsi="Arial" w:cs="Arial"/>
          <w:sz w:val="24"/>
          <w:szCs w:val="24"/>
        </w:rPr>
        <w:t>Republike</w:t>
      </w:r>
      <w:proofErr w:type="spellEnd"/>
      <w:r w:rsidRPr="005A5473">
        <w:rPr>
          <w:rFonts w:ascii="Arial" w:hAnsi="Arial" w:cs="Arial"/>
          <w:sz w:val="24"/>
          <w:szCs w:val="24"/>
        </w:rPr>
        <w:t xml:space="preserve"> 1, Pula;</w:t>
      </w:r>
    </w:p>
    <w:p w14:paraId="127328E2"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MINISTARSTVO POLJOPRIVREDE, </w:t>
      </w:r>
      <w:proofErr w:type="spellStart"/>
      <w:r w:rsidRPr="005A5473">
        <w:rPr>
          <w:rFonts w:ascii="Arial" w:hAnsi="Arial" w:cs="Arial"/>
          <w:sz w:val="24"/>
          <w:szCs w:val="24"/>
          <w:lang w:val="it-IT"/>
        </w:rPr>
        <w:t>Ulica</w:t>
      </w:r>
      <w:proofErr w:type="spellEnd"/>
      <w:r w:rsidRPr="005A5473">
        <w:rPr>
          <w:rFonts w:ascii="Arial" w:hAnsi="Arial" w:cs="Arial"/>
          <w:sz w:val="24"/>
          <w:szCs w:val="24"/>
          <w:lang w:val="it-IT"/>
        </w:rPr>
        <w:t xml:space="preserve"> grada </w:t>
      </w:r>
      <w:proofErr w:type="spellStart"/>
      <w:r w:rsidRPr="005A5473">
        <w:rPr>
          <w:rFonts w:ascii="Arial" w:hAnsi="Arial" w:cs="Arial"/>
          <w:sz w:val="24"/>
          <w:szCs w:val="24"/>
          <w:lang w:val="it-IT"/>
        </w:rPr>
        <w:t>Vukovara</w:t>
      </w:r>
      <w:proofErr w:type="spellEnd"/>
      <w:r w:rsidRPr="005A5473">
        <w:rPr>
          <w:rFonts w:ascii="Arial" w:hAnsi="Arial" w:cs="Arial"/>
          <w:sz w:val="24"/>
          <w:szCs w:val="24"/>
          <w:lang w:val="it-IT"/>
        </w:rPr>
        <w:t xml:space="preserve"> 78, 10000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66F429E9"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MINISTARSTVO KULTURE, </w:t>
      </w:r>
      <w:proofErr w:type="spellStart"/>
      <w:r w:rsidRPr="005A5473">
        <w:rPr>
          <w:rFonts w:ascii="Arial" w:hAnsi="Arial" w:cs="Arial"/>
          <w:sz w:val="24"/>
          <w:szCs w:val="24"/>
          <w:lang w:val="it-IT"/>
        </w:rPr>
        <w:t>Uprava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zaštitu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kulturne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baštine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Konzervatorski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Puli</w:t>
      </w:r>
      <w:proofErr w:type="spellEnd"/>
      <w:r w:rsidRPr="005A5473">
        <w:rPr>
          <w:rFonts w:ascii="Arial" w:hAnsi="Arial" w:cs="Arial"/>
          <w:sz w:val="24"/>
          <w:szCs w:val="24"/>
          <w:lang w:val="it-IT"/>
        </w:rPr>
        <w:t xml:space="preserve">, Grada </w:t>
      </w:r>
      <w:proofErr w:type="spellStart"/>
      <w:r w:rsidRPr="005A5473">
        <w:rPr>
          <w:rFonts w:ascii="Arial" w:hAnsi="Arial" w:cs="Arial"/>
          <w:sz w:val="24"/>
          <w:szCs w:val="24"/>
          <w:lang w:val="it-IT"/>
        </w:rPr>
        <w:t>Graza</w:t>
      </w:r>
      <w:proofErr w:type="spellEnd"/>
      <w:r w:rsidRPr="005A5473">
        <w:rPr>
          <w:rFonts w:ascii="Arial" w:hAnsi="Arial" w:cs="Arial"/>
          <w:sz w:val="24"/>
          <w:szCs w:val="24"/>
          <w:lang w:val="it-IT"/>
        </w:rPr>
        <w:t xml:space="preserve"> 2, Pula;</w:t>
      </w:r>
    </w:p>
    <w:p w14:paraId="3FF8B83F"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MINISTARSTVO ZAŠTITE OKOLIŠA I PRIRODE, </w:t>
      </w:r>
      <w:proofErr w:type="spellStart"/>
      <w:r w:rsidRPr="005A5473">
        <w:rPr>
          <w:rFonts w:ascii="Arial" w:hAnsi="Arial" w:cs="Arial"/>
          <w:sz w:val="24"/>
          <w:szCs w:val="24"/>
          <w:lang w:val="it-IT"/>
        </w:rPr>
        <w:t>Uprava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zaštitu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prirode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Radnička</w:t>
      </w:r>
      <w:proofErr w:type="spellEnd"/>
      <w:r w:rsidRPr="005A5473">
        <w:rPr>
          <w:rFonts w:ascii="Arial" w:hAnsi="Arial" w:cs="Arial"/>
          <w:sz w:val="24"/>
          <w:szCs w:val="24"/>
          <w:lang w:val="it-IT"/>
        </w:rPr>
        <w:t xml:space="preserve"> cesta 80,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43C1123E"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MINISTARSTVO UNUTARNJIH POSLOVA, DRŽAVNA UPRAVA ZA ZAŠTITU I SPAŠAVANJE, </w:t>
      </w:r>
      <w:proofErr w:type="spellStart"/>
      <w:r w:rsidRPr="005A5473">
        <w:rPr>
          <w:rFonts w:ascii="Arial" w:hAnsi="Arial" w:cs="Arial"/>
          <w:sz w:val="24"/>
          <w:szCs w:val="24"/>
          <w:lang w:val="it-IT"/>
        </w:rPr>
        <w:t>Područni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 xml:space="preserve">/Pula, M.B. </w:t>
      </w:r>
      <w:proofErr w:type="spellStart"/>
      <w:r w:rsidRPr="005A5473">
        <w:rPr>
          <w:rFonts w:ascii="Arial" w:hAnsi="Arial" w:cs="Arial"/>
          <w:sz w:val="24"/>
          <w:szCs w:val="24"/>
          <w:lang w:val="it-IT"/>
        </w:rPr>
        <w:t>Rašana</w:t>
      </w:r>
      <w:proofErr w:type="spellEnd"/>
      <w:r w:rsidRPr="005A5473">
        <w:rPr>
          <w:rFonts w:ascii="Arial" w:hAnsi="Arial" w:cs="Arial"/>
          <w:sz w:val="24"/>
          <w:szCs w:val="24"/>
          <w:lang w:val="it-IT"/>
        </w:rPr>
        <w:t xml:space="preserve"> 7, 52 000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w:t>
      </w:r>
    </w:p>
    <w:p w14:paraId="60E5A7B1"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DRŽAVNA GEODETSKA UPRAVA, </w:t>
      </w:r>
      <w:proofErr w:type="spellStart"/>
      <w:r w:rsidRPr="005A5473">
        <w:rPr>
          <w:rFonts w:ascii="Arial" w:hAnsi="Arial" w:cs="Arial"/>
          <w:sz w:val="24"/>
          <w:szCs w:val="24"/>
          <w:lang w:val="it-IT"/>
        </w:rPr>
        <w:t>Područni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ured</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katastar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Ispostava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Nikole</w:t>
      </w:r>
      <w:proofErr w:type="spellEnd"/>
      <w:r w:rsidRPr="005A5473">
        <w:rPr>
          <w:rFonts w:ascii="Arial" w:hAnsi="Arial" w:cs="Arial"/>
          <w:sz w:val="24"/>
          <w:szCs w:val="24"/>
          <w:lang w:val="it-IT"/>
        </w:rPr>
        <w:t xml:space="preserve"> Tesle 2,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w:t>
      </w:r>
    </w:p>
    <w:p w14:paraId="655F22F7" w14:textId="77777777" w:rsidR="00FF6407" w:rsidRPr="005A5473" w:rsidRDefault="00FF6407" w:rsidP="00FF6407">
      <w:pPr>
        <w:numPr>
          <w:ilvl w:val="0"/>
          <w:numId w:val="53"/>
        </w:numPr>
        <w:rPr>
          <w:rFonts w:ascii="Arial" w:hAnsi="Arial" w:cs="Arial"/>
          <w:sz w:val="24"/>
          <w:szCs w:val="24"/>
          <w:lang w:val="it-IT"/>
        </w:rPr>
      </w:pPr>
      <w:r w:rsidRPr="005A5473">
        <w:rPr>
          <w:rFonts w:ascii="Arial" w:hAnsi="Arial" w:cs="Arial"/>
          <w:sz w:val="24"/>
          <w:szCs w:val="24"/>
          <w:lang w:val="it-IT"/>
        </w:rPr>
        <w:t xml:space="preserve">HRVATSKA AGENCIJA ZA OKOLIŠ I PRIRODU, </w:t>
      </w:r>
      <w:proofErr w:type="spellStart"/>
      <w:r w:rsidRPr="005A5473">
        <w:rPr>
          <w:rFonts w:ascii="Arial" w:hAnsi="Arial" w:cs="Arial"/>
          <w:sz w:val="24"/>
          <w:szCs w:val="24"/>
          <w:lang w:val="it-IT"/>
        </w:rPr>
        <w:t>Radnička</w:t>
      </w:r>
      <w:proofErr w:type="spellEnd"/>
      <w:r w:rsidRPr="005A5473">
        <w:rPr>
          <w:rFonts w:ascii="Arial" w:hAnsi="Arial" w:cs="Arial"/>
          <w:sz w:val="24"/>
          <w:szCs w:val="24"/>
          <w:lang w:val="it-IT"/>
        </w:rPr>
        <w:t xml:space="preserve"> cesta 80/7,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0DCD4CA1"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ISTARSKA ŽUPANIJA,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prostorno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gradnju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Odsjek</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prostorno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gradnju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 xml:space="preserve">, </w:t>
      </w:r>
      <w:proofErr w:type="spellStart"/>
      <w:proofErr w:type="gramStart"/>
      <w:r w:rsidRPr="005A5473">
        <w:rPr>
          <w:rFonts w:ascii="Arial" w:hAnsi="Arial" w:cs="Arial"/>
          <w:sz w:val="24"/>
          <w:szCs w:val="24"/>
          <w:lang w:val="it-IT"/>
        </w:rPr>
        <w:t>N.Tesle</w:t>
      </w:r>
      <w:proofErr w:type="spellEnd"/>
      <w:proofErr w:type="gramEnd"/>
      <w:r w:rsidRPr="005A5473">
        <w:rPr>
          <w:rFonts w:ascii="Arial" w:hAnsi="Arial" w:cs="Arial"/>
          <w:sz w:val="24"/>
          <w:szCs w:val="24"/>
          <w:lang w:val="it-IT"/>
        </w:rPr>
        <w:t xml:space="preserve"> 2/II, 52 460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w:t>
      </w:r>
    </w:p>
    <w:p w14:paraId="18016960"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ISTARSKA ŽUPANIJA, </w:t>
      </w:r>
      <w:proofErr w:type="spellStart"/>
      <w:r w:rsidRPr="005A5473">
        <w:rPr>
          <w:rFonts w:ascii="Arial" w:hAnsi="Arial" w:cs="Arial"/>
          <w:sz w:val="24"/>
          <w:szCs w:val="24"/>
          <w:lang w:val="it-IT"/>
        </w:rPr>
        <w:t>Upravni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održivi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razvoj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Odsjek</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zaštitu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okoliša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Flanatička</w:t>
      </w:r>
      <w:proofErr w:type="spellEnd"/>
      <w:r w:rsidRPr="005A5473">
        <w:rPr>
          <w:rFonts w:ascii="Arial" w:hAnsi="Arial" w:cs="Arial"/>
          <w:sz w:val="24"/>
          <w:szCs w:val="24"/>
          <w:lang w:val="it-IT"/>
        </w:rPr>
        <w:t xml:space="preserve"> 29, 52 100 Pula;</w:t>
      </w:r>
    </w:p>
    <w:p w14:paraId="093433C9"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JAVNA USTANOVA ZAVOD ZA PROSTORNO UREĐENJE ISTARSKE ŽUPANIJE, Riva 8, Pula;</w:t>
      </w:r>
    </w:p>
    <w:p w14:paraId="32B36A6E"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ŽUPANIJSKA UPRAVA ZA CESTE ISTARSKE ŽUPANIJE, MB </w:t>
      </w:r>
      <w:proofErr w:type="spellStart"/>
      <w:r w:rsidRPr="005A5473">
        <w:rPr>
          <w:rFonts w:ascii="Arial" w:hAnsi="Arial" w:cs="Arial"/>
          <w:sz w:val="24"/>
          <w:szCs w:val="24"/>
          <w:lang w:val="it-IT"/>
        </w:rPr>
        <w:t>Rašana</w:t>
      </w:r>
      <w:proofErr w:type="spellEnd"/>
      <w:r w:rsidRPr="005A5473">
        <w:rPr>
          <w:rFonts w:ascii="Arial" w:hAnsi="Arial" w:cs="Arial"/>
          <w:sz w:val="24"/>
          <w:szCs w:val="24"/>
          <w:lang w:val="it-IT"/>
        </w:rPr>
        <w:t xml:space="preserve"> 2/4,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w:t>
      </w:r>
    </w:p>
    <w:p w14:paraId="2806D195" w14:textId="77777777" w:rsidR="00FF6407" w:rsidRPr="005A5473" w:rsidRDefault="00FF6407" w:rsidP="00FF6407">
      <w:pPr>
        <w:numPr>
          <w:ilvl w:val="0"/>
          <w:numId w:val="53"/>
        </w:numPr>
        <w:jc w:val="both"/>
        <w:rPr>
          <w:rFonts w:ascii="Arial" w:hAnsi="Arial" w:cs="Arial"/>
          <w:sz w:val="24"/>
          <w:szCs w:val="24"/>
        </w:rPr>
      </w:pPr>
      <w:r w:rsidRPr="005A5473">
        <w:rPr>
          <w:rFonts w:ascii="Arial" w:hAnsi="Arial" w:cs="Arial"/>
          <w:sz w:val="24"/>
          <w:szCs w:val="24"/>
        </w:rPr>
        <w:t xml:space="preserve">HRVATSKE CESTE d.o.o., </w:t>
      </w:r>
      <w:proofErr w:type="spellStart"/>
      <w:r w:rsidRPr="005A5473">
        <w:rPr>
          <w:rFonts w:ascii="Arial" w:hAnsi="Arial" w:cs="Arial"/>
          <w:sz w:val="24"/>
          <w:szCs w:val="24"/>
        </w:rPr>
        <w:t>Partizanski</w:t>
      </w:r>
      <w:proofErr w:type="spellEnd"/>
      <w:r w:rsidRPr="005A5473">
        <w:rPr>
          <w:rFonts w:ascii="Arial" w:hAnsi="Arial" w:cs="Arial"/>
          <w:sz w:val="24"/>
          <w:szCs w:val="24"/>
        </w:rPr>
        <w:t xml:space="preserve"> put 194, Pula; </w:t>
      </w:r>
    </w:p>
    <w:p w14:paraId="28A30FE1" w14:textId="77777777" w:rsidR="00FF6407" w:rsidRPr="005A5473" w:rsidRDefault="00FF6407" w:rsidP="00FF6407">
      <w:pPr>
        <w:numPr>
          <w:ilvl w:val="0"/>
          <w:numId w:val="53"/>
        </w:numPr>
        <w:jc w:val="both"/>
        <w:rPr>
          <w:rFonts w:ascii="Arial" w:hAnsi="Arial" w:cs="Arial"/>
          <w:sz w:val="24"/>
          <w:szCs w:val="24"/>
        </w:rPr>
      </w:pPr>
      <w:r w:rsidRPr="005A5473">
        <w:rPr>
          <w:rFonts w:ascii="Arial" w:hAnsi="Arial" w:cs="Arial"/>
          <w:sz w:val="24"/>
          <w:szCs w:val="24"/>
        </w:rPr>
        <w:t xml:space="preserve">HRVATSKE CESTE d.o.o., </w:t>
      </w:r>
      <w:proofErr w:type="spellStart"/>
      <w:r w:rsidRPr="005A5473">
        <w:rPr>
          <w:rFonts w:ascii="Arial" w:hAnsi="Arial" w:cs="Arial"/>
          <w:sz w:val="24"/>
          <w:szCs w:val="24"/>
        </w:rPr>
        <w:t>Vončinina</w:t>
      </w:r>
      <w:proofErr w:type="spellEnd"/>
      <w:r w:rsidRPr="005A5473">
        <w:rPr>
          <w:rFonts w:ascii="Arial" w:hAnsi="Arial" w:cs="Arial"/>
          <w:sz w:val="24"/>
          <w:szCs w:val="24"/>
        </w:rPr>
        <w:t xml:space="preserve"> 3, Zagreb;</w:t>
      </w:r>
    </w:p>
    <w:p w14:paraId="12A500E9"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rPr>
        <w:t xml:space="preserve">HRVATSKA AGENCIJA ZA POŠTU I ELEKTRONIČKE KOMUNIKACIJE, Roberta </w:t>
      </w:r>
      <w:proofErr w:type="spellStart"/>
      <w:r w:rsidRPr="005A5473">
        <w:rPr>
          <w:rFonts w:ascii="Arial" w:hAnsi="Arial" w:cs="Arial"/>
          <w:sz w:val="24"/>
          <w:szCs w:val="24"/>
        </w:rPr>
        <w:t>Frangeša</w:t>
      </w:r>
      <w:proofErr w:type="spellEnd"/>
      <w:r w:rsidRPr="005A5473">
        <w:rPr>
          <w:rFonts w:ascii="Arial" w:hAnsi="Arial" w:cs="Arial"/>
          <w:sz w:val="24"/>
          <w:szCs w:val="24"/>
        </w:rPr>
        <w:t xml:space="preserve"> </w:t>
      </w:r>
      <w:proofErr w:type="spellStart"/>
      <w:r w:rsidRPr="005A5473">
        <w:rPr>
          <w:rFonts w:ascii="Arial" w:hAnsi="Arial" w:cs="Arial"/>
          <w:sz w:val="24"/>
          <w:szCs w:val="24"/>
        </w:rPr>
        <w:t>Mihanovića</w:t>
      </w:r>
      <w:proofErr w:type="spellEnd"/>
      <w:r w:rsidRPr="005A5473">
        <w:rPr>
          <w:rFonts w:ascii="Arial" w:hAnsi="Arial" w:cs="Arial"/>
          <w:sz w:val="24"/>
          <w:szCs w:val="24"/>
        </w:rPr>
        <w:t xml:space="preserve"> 9, Zagreb;</w:t>
      </w:r>
    </w:p>
    <w:p w14:paraId="5F2099C6"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HRVATSKI TELEKOM, </w:t>
      </w:r>
      <w:proofErr w:type="spellStart"/>
      <w:r w:rsidRPr="005A5473">
        <w:rPr>
          <w:rFonts w:ascii="Arial" w:hAnsi="Arial" w:cs="Arial"/>
          <w:sz w:val="24"/>
          <w:szCs w:val="24"/>
          <w:lang w:val="it-IT"/>
        </w:rPr>
        <w:t>Regija</w:t>
      </w:r>
      <w:proofErr w:type="spellEnd"/>
      <w:r w:rsidRPr="005A5473">
        <w:rPr>
          <w:rFonts w:ascii="Arial" w:hAnsi="Arial" w:cs="Arial"/>
          <w:sz w:val="24"/>
          <w:szCs w:val="24"/>
          <w:lang w:val="it-IT"/>
        </w:rPr>
        <w:t xml:space="preserve"> 3 – </w:t>
      </w:r>
      <w:proofErr w:type="spellStart"/>
      <w:r w:rsidRPr="005A5473">
        <w:rPr>
          <w:rFonts w:ascii="Arial" w:hAnsi="Arial" w:cs="Arial"/>
          <w:sz w:val="24"/>
          <w:szCs w:val="24"/>
          <w:lang w:val="it-IT"/>
        </w:rPr>
        <w:t>zapad</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Ciottina</w:t>
      </w:r>
      <w:proofErr w:type="spellEnd"/>
      <w:r w:rsidRPr="005A5473">
        <w:rPr>
          <w:rFonts w:ascii="Arial" w:hAnsi="Arial" w:cs="Arial"/>
          <w:sz w:val="24"/>
          <w:szCs w:val="24"/>
          <w:lang w:val="it-IT"/>
        </w:rPr>
        <w:t xml:space="preserve"> 17a, Rijeka;</w:t>
      </w:r>
    </w:p>
    <w:p w14:paraId="00B82470"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T-MOBILE HRVATSKA d.o.o., </w:t>
      </w:r>
      <w:proofErr w:type="spellStart"/>
      <w:r w:rsidRPr="005A5473">
        <w:rPr>
          <w:rFonts w:ascii="Arial" w:hAnsi="Arial" w:cs="Arial"/>
          <w:sz w:val="24"/>
          <w:szCs w:val="24"/>
          <w:lang w:val="it-IT"/>
        </w:rPr>
        <w:t>Ulica</w:t>
      </w:r>
      <w:proofErr w:type="spellEnd"/>
      <w:r w:rsidRPr="005A5473">
        <w:rPr>
          <w:rFonts w:ascii="Arial" w:hAnsi="Arial" w:cs="Arial"/>
          <w:sz w:val="24"/>
          <w:szCs w:val="24"/>
          <w:lang w:val="it-IT"/>
        </w:rPr>
        <w:t xml:space="preserve"> grada </w:t>
      </w:r>
      <w:proofErr w:type="spellStart"/>
      <w:r w:rsidRPr="005A5473">
        <w:rPr>
          <w:rFonts w:ascii="Arial" w:hAnsi="Arial" w:cs="Arial"/>
          <w:sz w:val="24"/>
          <w:szCs w:val="24"/>
          <w:lang w:val="it-IT"/>
        </w:rPr>
        <w:t>Vukovara</w:t>
      </w:r>
      <w:proofErr w:type="spellEnd"/>
      <w:r w:rsidRPr="005A5473">
        <w:rPr>
          <w:rFonts w:ascii="Arial" w:hAnsi="Arial" w:cs="Arial"/>
          <w:sz w:val="24"/>
          <w:szCs w:val="24"/>
          <w:lang w:val="it-IT"/>
        </w:rPr>
        <w:t xml:space="preserve"> 23,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335A988E"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VIPNET d.o.o., </w:t>
      </w:r>
      <w:proofErr w:type="spellStart"/>
      <w:r w:rsidRPr="005A5473">
        <w:rPr>
          <w:rFonts w:ascii="Arial" w:hAnsi="Arial" w:cs="Arial"/>
          <w:sz w:val="24"/>
          <w:szCs w:val="24"/>
          <w:lang w:val="it-IT"/>
        </w:rPr>
        <w:t>Vrtni</w:t>
      </w:r>
      <w:proofErr w:type="spellEnd"/>
      <w:r w:rsidRPr="005A5473">
        <w:rPr>
          <w:rFonts w:ascii="Arial" w:hAnsi="Arial" w:cs="Arial"/>
          <w:sz w:val="24"/>
          <w:szCs w:val="24"/>
          <w:lang w:val="it-IT"/>
        </w:rPr>
        <w:t xml:space="preserve"> put 1,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359B5E73"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TELE 2, </w:t>
      </w:r>
      <w:proofErr w:type="spellStart"/>
      <w:r w:rsidRPr="005A5473">
        <w:rPr>
          <w:rFonts w:ascii="Arial" w:hAnsi="Arial" w:cs="Arial"/>
          <w:sz w:val="24"/>
          <w:szCs w:val="24"/>
          <w:lang w:val="it-IT"/>
        </w:rPr>
        <w:t>Ulica</w:t>
      </w:r>
      <w:proofErr w:type="spellEnd"/>
      <w:r w:rsidRPr="005A5473">
        <w:rPr>
          <w:rFonts w:ascii="Arial" w:hAnsi="Arial" w:cs="Arial"/>
          <w:sz w:val="24"/>
          <w:szCs w:val="24"/>
          <w:lang w:val="it-IT"/>
        </w:rPr>
        <w:t xml:space="preserve"> grada </w:t>
      </w:r>
      <w:proofErr w:type="spellStart"/>
      <w:r w:rsidRPr="005A5473">
        <w:rPr>
          <w:rFonts w:ascii="Arial" w:hAnsi="Arial" w:cs="Arial"/>
          <w:sz w:val="24"/>
          <w:szCs w:val="24"/>
          <w:lang w:val="it-IT"/>
        </w:rPr>
        <w:t>Vukovara</w:t>
      </w:r>
      <w:proofErr w:type="spellEnd"/>
      <w:r w:rsidRPr="005A5473">
        <w:rPr>
          <w:rFonts w:ascii="Arial" w:hAnsi="Arial" w:cs="Arial"/>
          <w:sz w:val="24"/>
          <w:szCs w:val="24"/>
          <w:lang w:val="it-IT"/>
        </w:rPr>
        <w:t xml:space="preserve"> 269,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w:t>
      </w:r>
    </w:p>
    <w:p w14:paraId="24831F1C" w14:textId="77777777" w:rsidR="00FF6407" w:rsidRPr="005A5473" w:rsidRDefault="00FF6407" w:rsidP="00FF6407">
      <w:pPr>
        <w:numPr>
          <w:ilvl w:val="0"/>
          <w:numId w:val="53"/>
        </w:numPr>
        <w:rPr>
          <w:rFonts w:ascii="Arial" w:hAnsi="Arial" w:cs="Arial"/>
          <w:sz w:val="24"/>
          <w:szCs w:val="24"/>
          <w:lang w:val="it-IT"/>
        </w:rPr>
      </w:pPr>
      <w:r w:rsidRPr="005A5473">
        <w:rPr>
          <w:rFonts w:ascii="Arial" w:hAnsi="Arial" w:cs="Arial"/>
          <w:sz w:val="24"/>
          <w:szCs w:val="24"/>
          <w:lang w:val="it-IT"/>
        </w:rPr>
        <w:t xml:space="preserve">PLINACRO d.o.o., </w:t>
      </w:r>
      <w:proofErr w:type="spellStart"/>
      <w:r w:rsidRPr="005A5473">
        <w:rPr>
          <w:rFonts w:ascii="Arial" w:hAnsi="Arial" w:cs="Arial"/>
          <w:sz w:val="24"/>
          <w:szCs w:val="24"/>
          <w:lang w:val="it-IT"/>
        </w:rPr>
        <w:t>Savska</w:t>
      </w:r>
      <w:proofErr w:type="spellEnd"/>
      <w:r w:rsidRPr="005A5473">
        <w:rPr>
          <w:rFonts w:ascii="Arial" w:hAnsi="Arial" w:cs="Arial"/>
          <w:sz w:val="24"/>
          <w:szCs w:val="24"/>
          <w:lang w:val="it-IT"/>
        </w:rPr>
        <w:t xml:space="preserve"> cesta 88A, </w:t>
      </w:r>
      <w:proofErr w:type="spellStart"/>
      <w:r w:rsidRPr="005A5473">
        <w:rPr>
          <w:rFonts w:ascii="Arial" w:hAnsi="Arial" w:cs="Arial"/>
          <w:sz w:val="24"/>
          <w:szCs w:val="24"/>
          <w:lang w:val="it-IT"/>
        </w:rPr>
        <w:t>Zagreb</w:t>
      </w:r>
      <w:proofErr w:type="spellEnd"/>
      <w:r w:rsidRPr="005A5473">
        <w:rPr>
          <w:rFonts w:ascii="Arial" w:hAnsi="Arial" w:cs="Arial"/>
          <w:sz w:val="24"/>
          <w:szCs w:val="24"/>
          <w:lang w:val="it-IT"/>
        </w:rPr>
        <w:t xml:space="preserve">, </w:t>
      </w:r>
    </w:p>
    <w:p w14:paraId="554D2F51"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HP-HRVATSKA POŠTA d.d., SP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 xml:space="preserve">, MB </w:t>
      </w:r>
      <w:proofErr w:type="spellStart"/>
      <w:r w:rsidRPr="005A5473">
        <w:rPr>
          <w:rFonts w:ascii="Arial" w:hAnsi="Arial" w:cs="Arial"/>
          <w:sz w:val="24"/>
          <w:szCs w:val="24"/>
          <w:lang w:val="it-IT"/>
        </w:rPr>
        <w:t>Rašana</w:t>
      </w:r>
      <w:proofErr w:type="spellEnd"/>
      <w:r w:rsidRPr="005A5473">
        <w:rPr>
          <w:rFonts w:ascii="Arial" w:hAnsi="Arial" w:cs="Arial"/>
          <w:sz w:val="24"/>
          <w:szCs w:val="24"/>
          <w:lang w:val="it-IT"/>
        </w:rPr>
        <w:t xml:space="preserve"> 7A, </w:t>
      </w:r>
      <w:proofErr w:type="spellStart"/>
      <w:r w:rsidRPr="005A5473">
        <w:rPr>
          <w:rFonts w:ascii="Arial" w:hAnsi="Arial" w:cs="Arial"/>
          <w:sz w:val="24"/>
          <w:szCs w:val="24"/>
          <w:lang w:val="it-IT"/>
        </w:rPr>
        <w:t>Pazin</w:t>
      </w:r>
      <w:proofErr w:type="spellEnd"/>
      <w:r w:rsidRPr="005A5473">
        <w:rPr>
          <w:rFonts w:ascii="Arial" w:hAnsi="Arial" w:cs="Arial"/>
          <w:sz w:val="24"/>
          <w:szCs w:val="24"/>
          <w:lang w:val="it-IT"/>
        </w:rPr>
        <w:t>;</w:t>
      </w:r>
    </w:p>
    <w:p w14:paraId="0D1D0E78"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HEP D.P. "ELEKTROISTRA" PULA, </w:t>
      </w:r>
      <w:proofErr w:type="spellStart"/>
      <w:r w:rsidRPr="005A5473">
        <w:rPr>
          <w:rFonts w:ascii="Arial" w:hAnsi="Arial" w:cs="Arial"/>
          <w:sz w:val="24"/>
          <w:szCs w:val="24"/>
          <w:lang w:val="it-IT"/>
        </w:rPr>
        <w:t>pogon</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Momjanska</w:t>
      </w:r>
      <w:proofErr w:type="spellEnd"/>
      <w:r w:rsidRPr="005A5473">
        <w:rPr>
          <w:rFonts w:ascii="Arial" w:hAnsi="Arial" w:cs="Arial"/>
          <w:sz w:val="24"/>
          <w:szCs w:val="24"/>
          <w:lang w:val="it-IT"/>
        </w:rPr>
        <w:t xml:space="preserve"> 1, </w:t>
      </w:r>
      <w:proofErr w:type="spellStart"/>
      <w:r w:rsidRPr="005A5473">
        <w:rPr>
          <w:rFonts w:ascii="Arial" w:hAnsi="Arial" w:cs="Arial"/>
          <w:sz w:val="24"/>
          <w:szCs w:val="24"/>
          <w:lang w:val="it-IT"/>
        </w:rPr>
        <w:t>Buje</w:t>
      </w:r>
      <w:proofErr w:type="spellEnd"/>
      <w:r w:rsidRPr="005A5473">
        <w:rPr>
          <w:rFonts w:ascii="Arial" w:hAnsi="Arial" w:cs="Arial"/>
          <w:sz w:val="24"/>
          <w:szCs w:val="24"/>
          <w:lang w:val="it-IT"/>
        </w:rPr>
        <w:t>;</w:t>
      </w:r>
    </w:p>
    <w:p w14:paraId="2EC0D57B"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HRVATSKE VODE, </w:t>
      </w:r>
      <w:proofErr w:type="spellStart"/>
      <w:r w:rsidRPr="005A5473">
        <w:rPr>
          <w:rFonts w:ascii="Arial" w:hAnsi="Arial" w:cs="Arial"/>
          <w:sz w:val="24"/>
          <w:szCs w:val="24"/>
          <w:lang w:val="it-IT"/>
        </w:rPr>
        <w:t>Vodnogospodarski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odjel</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vodno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primorsko-istarskih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slivova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Đure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Šporera</w:t>
      </w:r>
      <w:proofErr w:type="spellEnd"/>
      <w:r w:rsidRPr="005A5473">
        <w:rPr>
          <w:rFonts w:ascii="Arial" w:hAnsi="Arial" w:cs="Arial"/>
          <w:sz w:val="24"/>
          <w:szCs w:val="24"/>
          <w:lang w:val="it-IT"/>
        </w:rPr>
        <w:t xml:space="preserve"> 3, Rijeka;</w:t>
      </w:r>
    </w:p>
    <w:p w14:paraId="36CA98E4"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lang w:val="it-IT"/>
        </w:rPr>
        <w:t xml:space="preserve">ISTARSKI VODOVOD d.o.o., </w:t>
      </w:r>
      <w:proofErr w:type="spellStart"/>
      <w:r w:rsidRPr="005A5473">
        <w:rPr>
          <w:rFonts w:ascii="Arial" w:hAnsi="Arial" w:cs="Arial"/>
          <w:sz w:val="24"/>
          <w:szCs w:val="24"/>
          <w:lang w:val="it-IT"/>
        </w:rPr>
        <w:t>Sv</w:t>
      </w:r>
      <w:proofErr w:type="spellEnd"/>
      <w:r w:rsidRPr="005A5473">
        <w:rPr>
          <w:rFonts w:ascii="Arial" w:hAnsi="Arial" w:cs="Arial"/>
          <w:sz w:val="24"/>
          <w:szCs w:val="24"/>
          <w:lang w:val="it-IT"/>
        </w:rPr>
        <w:t xml:space="preserve">. </w:t>
      </w:r>
      <w:r w:rsidRPr="005A5473">
        <w:rPr>
          <w:rFonts w:ascii="Arial" w:hAnsi="Arial" w:cs="Arial"/>
          <w:sz w:val="24"/>
          <w:szCs w:val="24"/>
        </w:rPr>
        <w:t xml:space="preserve">Ivan Dol 8, </w:t>
      </w:r>
      <w:proofErr w:type="spellStart"/>
      <w:r w:rsidRPr="005A5473">
        <w:rPr>
          <w:rFonts w:ascii="Arial" w:hAnsi="Arial" w:cs="Arial"/>
          <w:sz w:val="24"/>
          <w:szCs w:val="24"/>
        </w:rPr>
        <w:t>Buzet</w:t>
      </w:r>
      <w:proofErr w:type="spellEnd"/>
      <w:r w:rsidRPr="005A5473">
        <w:rPr>
          <w:rFonts w:ascii="Arial" w:hAnsi="Arial" w:cs="Arial"/>
          <w:sz w:val="24"/>
          <w:szCs w:val="24"/>
        </w:rPr>
        <w:t>;</w:t>
      </w:r>
    </w:p>
    <w:p w14:paraId="15582811"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rPr>
        <w:t xml:space="preserve">HRVATSKE ŠUME d.o.o., </w:t>
      </w:r>
      <w:r w:rsidRPr="005A5473">
        <w:rPr>
          <w:rFonts w:ascii="Arial" w:hAnsi="Arial" w:cs="Arial"/>
          <w:bCs/>
          <w:sz w:val="24"/>
          <w:szCs w:val="24"/>
        </w:rPr>
        <w:t xml:space="preserve">UŠP </w:t>
      </w:r>
      <w:proofErr w:type="spellStart"/>
      <w:r w:rsidRPr="005A5473">
        <w:rPr>
          <w:rFonts w:ascii="Arial" w:hAnsi="Arial" w:cs="Arial"/>
          <w:bCs/>
          <w:sz w:val="24"/>
          <w:szCs w:val="24"/>
        </w:rPr>
        <w:t>Buzet</w:t>
      </w:r>
      <w:proofErr w:type="spellEnd"/>
      <w:r w:rsidRPr="005A5473">
        <w:rPr>
          <w:rFonts w:ascii="Arial" w:hAnsi="Arial" w:cs="Arial"/>
          <w:bCs/>
          <w:sz w:val="24"/>
          <w:szCs w:val="24"/>
        </w:rPr>
        <w:t xml:space="preserve">, </w:t>
      </w:r>
      <w:proofErr w:type="spellStart"/>
      <w:r w:rsidRPr="005A5473">
        <w:rPr>
          <w:rFonts w:ascii="Arial" w:hAnsi="Arial" w:cs="Arial"/>
          <w:sz w:val="24"/>
          <w:szCs w:val="24"/>
        </w:rPr>
        <w:t>Naselje</w:t>
      </w:r>
      <w:proofErr w:type="spellEnd"/>
      <w:r w:rsidRPr="005A5473">
        <w:rPr>
          <w:rFonts w:ascii="Arial" w:hAnsi="Arial" w:cs="Arial"/>
          <w:sz w:val="24"/>
          <w:szCs w:val="24"/>
        </w:rPr>
        <w:t xml:space="preserve"> </w:t>
      </w:r>
      <w:proofErr w:type="spellStart"/>
      <w:r w:rsidRPr="005A5473">
        <w:rPr>
          <w:rFonts w:ascii="Arial" w:hAnsi="Arial" w:cs="Arial"/>
          <w:sz w:val="24"/>
          <w:szCs w:val="24"/>
        </w:rPr>
        <w:t>Goričica</w:t>
      </w:r>
      <w:proofErr w:type="spellEnd"/>
      <w:r w:rsidRPr="005A5473">
        <w:rPr>
          <w:rFonts w:ascii="Arial" w:hAnsi="Arial" w:cs="Arial"/>
          <w:sz w:val="24"/>
          <w:szCs w:val="24"/>
        </w:rPr>
        <w:t xml:space="preserve"> 2, </w:t>
      </w:r>
      <w:proofErr w:type="spellStart"/>
      <w:r w:rsidRPr="005A5473">
        <w:rPr>
          <w:rFonts w:ascii="Arial" w:hAnsi="Arial" w:cs="Arial"/>
          <w:sz w:val="24"/>
          <w:szCs w:val="24"/>
        </w:rPr>
        <w:t>Buzet</w:t>
      </w:r>
      <w:proofErr w:type="spellEnd"/>
      <w:r w:rsidRPr="005A5473">
        <w:rPr>
          <w:rFonts w:ascii="Arial" w:hAnsi="Arial" w:cs="Arial"/>
          <w:sz w:val="24"/>
          <w:szCs w:val="24"/>
        </w:rPr>
        <w:t>;</w:t>
      </w:r>
    </w:p>
    <w:p w14:paraId="7205C15B"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6. MAJ d.o.o., </w:t>
      </w:r>
      <w:proofErr w:type="spellStart"/>
      <w:r w:rsidRPr="005A5473">
        <w:rPr>
          <w:rFonts w:ascii="Arial" w:hAnsi="Arial" w:cs="Arial"/>
          <w:sz w:val="24"/>
          <w:szCs w:val="24"/>
          <w:lang w:val="it-IT"/>
        </w:rPr>
        <w:t>Tribje</w:t>
      </w:r>
      <w:proofErr w:type="spellEnd"/>
      <w:r w:rsidRPr="005A5473">
        <w:rPr>
          <w:rFonts w:ascii="Arial" w:hAnsi="Arial" w:cs="Arial"/>
          <w:sz w:val="24"/>
          <w:szCs w:val="24"/>
          <w:lang w:val="it-IT"/>
        </w:rPr>
        <w:t xml:space="preserve"> 2, Umag;</w:t>
      </w:r>
    </w:p>
    <w:p w14:paraId="61D7AE34" w14:textId="77777777" w:rsidR="00FF6407" w:rsidRPr="005A5473" w:rsidRDefault="00FF6407" w:rsidP="00FF6407">
      <w:pPr>
        <w:numPr>
          <w:ilvl w:val="0"/>
          <w:numId w:val="53"/>
        </w:numPr>
        <w:tabs>
          <w:tab w:val="num" w:pos="0"/>
        </w:tabs>
        <w:jc w:val="both"/>
        <w:rPr>
          <w:rFonts w:ascii="Arial" w:hAnsi="Arial" w:cs="Arial"/>
          <w:sz w:val="24"/>
          <w:szCs w:val="24"/>
        </w:rPr>
      </w:pPr>
      <w:r w:rsidRPr="005A5473">
        <w:rPr>
          <w:rFonts w:ascii="Arial" w:hAnsi="Arial" w:cs="Arial"/>
          <w:sz w:val="24"/>
          <w:szCs w:val="24"/>
        </w:rPr>
        <w:t>MJESNI ODBOR BRTONIGLA-VERTENEGLIO;</w:t>
      </w:r>
    </w:p>
    <w:p w14:paraId="2A42DB55" w14:textId="77777777" w:rsidR="00FF6407" w:rsidRPr="005A5473" w:rsidRDefault="00FF6407" w:rsidP="00FF6407">
      <w:pPr>
        <w:numPr>
          <w:ilvl w:val="0"/>
          <w:numId w:val="53"/>
        </w:numPr>
        <w:tabs>
          <w:tab w:val="num" w:pos="0"/>
        </w:tabs>
        <w:jc w:val="both"/>
        <w:rPr>
          <w:rFonts w:ascii="Arial" w:hAnsi="Arial" w:cs="Arial"/>
          <w:sz w:val="24"/>
          <w:szCs w:val="24"/>
          <w:lang w:val="it-IT"/>
        </w:rPr>
      </w:pPr>
      <w:r w:rsidRPr="005A5473">
        <w:rPr>
          <w:rFonts w:ascii="Arial" w:hAnsi="Arial" w:cs="Arial"/>
          <w:sz w:val="24"/>
          <w:szCs w:val="24"/>
          <w:lang w:val="it-IT"/>
        </w:rPr>
        <w:t xml:space="preserve">TURISTIČKA ZAJEDNICA OPĆINE BRTONIGLA-VERTENEGLIO, </w:t>
      </w:r>
      <w:proofErr w:type="spellStart"/>
      <w:r w:rsidRPr="005A5473">
        <w:rPr>
          <w:rFonts w:ascii="Arial" w:hAnsi="Arial" w:cs="Arial"/>
          <w:sz w:val="24"/>
          <w:szCs w:val="24"/>
          <w:lang w:val="it-IT"/>
        </w:rPr>
        <w:t>Mlinska</w:t>
      </w:r>
      <w:proofErr w:type="spellEnd"/>
      <w:r w:rsidRPr="005A5473">
        <w:rPr>
          <w:rFonts w:ascii="Arial" w:hAnsi="Arial" w:cs="Arial"/>
          <w:sz w:val="24"/>
          <w:szCs w:val="24"/>
          <w:lang w:val="it-IT"/>
        </w:rPr>
        <w:t xml:space="preserve"> 2, Brtonigla-Verteneglio</w:t>
      </w:r>
    </w:p>
    <w:p w14:paraId="61E50892" w14:textId="77777777" w:rsidR="00FF6407" w:rsidRPr="005A5473" w:rsidRDefault="00FF6407" w:rsidP="00FF6407">
      <w:pPr>
        <w:numPr>
          <w:ilvl w:val="0"/>
          <w:numId w:val="53"/>
        </w:numPr>
        <w:jc w:val="both"/>
        <w:rPr>
          <w:rFonts w:ascii="Arial" w:hAnsi="Arial" w:cs="Arial"/>
          <w:sz w:val="24"/>
          <w:szCs w:val="24"/>
          <w:lang w:val="it-IT"/>
        </w:rPr>
      </w:pPr>
      <w:r w:rsidRPr="005A5473">
        <w:rPr>
          <w:rFonts w:ascii="Arial" w:hAnsi="Arial" w:cs="Arial"/>
          <w:sz w:val="24"/>
          <w:szCs w:val="24"/>
          <w:lang w:val="it-IT"/>
        </w:rPr>
        <w:t xml:space="preserve">RAZVOJNA AGENCIJA BRTONIGLA d.o.o., </w:t>
      </w:r>
      <w:proofErr w:type="spellStart"/>
      <w:r w:rsidRPr="005A5473">
        <w:rPr>
          <w:rFonts w:ascii="Arial" w:hAnsi="Arial" w:cs="Arial"/>
          <w:sz w:val="24"/>
          <w:szCs w:val="24"/>
          <w:lang w:val="it-IT"/>
        </w:rPr>
        <w:t>Mlinska</w:t>
      </w:r>
      <w:proofErr w:type="spellEnd"/>
      <w:r w:rsidRPr="005A5473">
        <w:rPr>
          <w:rFonts w:ascii="Arial" w:hAnsi="Arial" w:cs="Arial"/>
          <w:sz w:val="24"/>
          <w:szCs w:val="24"/>
          <w:lang w:val="it-IT"/>
        </w:rPr>
        <w:t xml:space="preserve"> 2, Brtonigla-Verteneglio</w:t>
      </w:r>
    </w:p>
    <w:p w14:paraId="2A86A7D3" w14:textId="77777777" w:rsidR="00FF6407" w:rsidRPr="005A5473" w:rsidRDefault="00FF6407" w:rsidP="00FF6407">
      <w:pPr>
        <w:numPr>
          <w:ilvl w:val="0"/>
          <w:numId w:val="53"/>
        </w:numPr>
        <w:jc w:val="both"/>
        <w:rPr>
          <w:rFonts w:ascii="Arial" w:hAnsi="Arial" w:cs="Arial"/>
          <w:sz w:val="24"/>
          <w:szCs w:val="24"/>
          <w:lang w:val="it-IT"/>
        </w:rPr>
      </w:pPr>
      <w:r w:rsidRPr="005A5473">
        <w:rPr>
          <w:rFonts w:ascii="Arial" w:hAnsi="Arial" w:cs="Arial"/>
          <w:sz w:val="24"/>
          <w:szCs w:val="24"/>
          <w:lang w:val="it-IT"/>
        </w:rPr>
        <w:t xml:space="preserve">SAVJET MLADIH OPĆINE BRTONIGLA-VERTENEGLIO, </w:t>
      </w:r>
      <w:proofErr w:type="spellStart"/>
      <w:r w:rsidRPr="005A5473">
        <w:rPr>
          <w:rFonts w:ascii="Arial" w:hAnsi="Arial" w:cs="Arial"/>
          <w:sz w:val="24"/>
          <w:szCs w:val="24"/>
          <w:lang w:val="it-IT"/>
        </w:rPr>
        <w:t>Trg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Zenona</w:t>
      </w:r>
      <w:proofErr w:type="spellEnd"/>
      <w:r w:rsidRPr="005A5473">
        <w:rPr>
          <w:rFonts w:ascii="Arial" w:hAnsi="Arial" w:cs="Arial"/>
          <w:sz w:val="24"/>
          <w:szCs w:val="24"/>
          <w:lang w:val="it-IT"/>
        </w:rPr>
        <w:t xml:space="preserve"> 1, Brtonigla-Verteneglio</w:t>
      </w:r>
    </w:p>
    <w:p w14:paraId="0AE11AE1" w14:textId="77777777" w:rsidR="00FF6407" w:rsidRPr="005A5473" w:rsidRDefault="00FF6407" w:rsidP="00FF6407">
      <w:pPr>
        <w:jc w:val="both"/>
        <w:rPr>
          <w:rFonts w:ascii="Arial" w:hAnsi="Arial" w:cs="Arial"/>
          <w:sz w:val="24"/>
          <w:szCs w:val="24"/>
          <w:lang w:val="it-IT"/>
        </w:rPr>
      </w:pPr>
    </w:p>
    <w:p w14:paraId="78D0D951"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Primjenom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90.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navedena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pozvati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da u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15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Zahtjeve</w:t>
      </w:r>
      <w:proofErr w:type="spellEnd"/>
      <w:r w:rsidRPr="005A5473">
        <w:rPr>
          <w:rFonts w:ascii="Arial" w:hAnsi="Arial" w:cs="Arial"/>
          <w:sz w:val="24"/>
          <w:szCs w:val="24"/>
          <w:lang w:val="it-IT"/>
        </w:rPr>
        <w:t>.</w:t>
      </w:r>
    </w:p>
    <w:p w14:paraId="7F2DDF60" w14:textId="77777777" w:rsidR="00FF6407" w:rsidRPr="005A5473" w:rsidRDefault="00FF6407" w:rsidP="00FF6407">
      <w:pPr>
        <w:jc w:val="both"/>
        <w:rPr>
          <w:rFonts w:ascii="Arial" w:hAnsi="Arial" w:cs="Arial"/>
          <w:sz w:val="24"/>
          <w:szCs w:val="24"/>
          <w:lang w:val="it-IT"/>
        </w:rPr>
      </w:pPr>
    </w:p>
    <w:p w14:paraId="1DDF55E5"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Dostavljeni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moraju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sadržavati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podatke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smjernice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propisane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dokumente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dostavljenim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Zahtjevima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moraju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navesti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područja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djelokruga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odredbe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stručni</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i</w:t>
      </w:r>
      <w:proofErr w:type="gramEnd"/>
      <w:r w:rsidRPr="005A5473">
        <w:rPr>
          <w:rFonts w:ascii="Arial" w:hAnsi="Arial" w:cs="Arial"/>
          <w:sz w:val="24"/>
          <w:szCs w:val="24"/>
          <w:lang w:val="it-IT"/>
        </w:rPr>
        <w:t xml:space="preserve"> ostali </w:t>
      </w:r>
      <w:proofErr w:type="spellStart"/>
      <w:r w:rsidRPr="005A5473">
        <w:rPr>
          <w:rFonts w:ascii="Arial" w:hAnsi="Arial" w:cs="Arial"/>
          <w:sz w:val="24"/>
          <w:szCs w:val="24"/>
          <w:lang w:val="it-IT"/>
        </w:rPr>
        <w:t>dokumenti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kojima</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temelje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Zahtjevi</w:t>
      </w:r>
      <w:proofErr w:type="spellEnd"/>
      <w:r w:rsidRPr="005A5473">
        <w:rPr>
          <w:rFonts w:ascii="Arial" w:hAnsi="Arial" w:cs="Arial"/>
          <w:sz w:val="24"/>
          <w:szCs w:val="24"/>
          <w:lang w:val="it-IT"/>
        </w:rPr>
        <w:t>.</w:t>
      </w:r>
    </w:p>
    <w:p w14:paraId="1BEEFAF3" w14:textId="77777777" w:rsidR="00FF6407" w:rsidRPr="005A5473" w:rsidRDefault="00FF6407" w:rsidP="00FF6407">
      <w:pPr>
        <w:jc w:val="both"/>
        <w:rPr>
          <w:rFonts w:ascii="Arial" w:hAnsi="Arial" w:cs="Arial"/>
          <w:sz w:val="24"/>
          <w:szCs w:val="24"/>
          <w:lang w:val="it-IT"/>
        </w:rPr>
      </w:pPr>
    </w:p>
    <w:p w14:paraId="3A1DFE11"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Ukoliko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Zahtjevi</w:t>
      </w:r>
      <w:proofErr w:type="spellEnd"/>
      <w:r w:rsidRPr="005A5473">
        <w:rPr>
          <w:rFonts w:ascii="Arial" w:hAnsi="Arial" w:cs="Arial"/>
          <w:sz w:val="24"/>
          <w:szCs w:val="24"/>
          <w:lang w:val="it-IT"/>
        </w:rPr>
        <w:t xml:space="preserve"> ne </w:t>
      </w:r>
      <w:proofErr w:type="spellStart"/>
      <w:r w:rsidRPr="005A5473">
        <w:rPr>
          <w:rFonts w:ascii="Arial" w:hAnsi="Arial" w:cs="Arial"/>
          <w:sz w:val="24"/>
          <w:szCs w:val="24"/>
          <w:lang w:val="it-IT"/>
        </w:rPr>
        <w:t>budu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dostavljeni</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roku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smatrat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da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nema</w:t>
      </w:r>
      <w:proofErr w:type="spellEnd"/>
      <w:r w:rsidRPr="005A5473">
        <w:rPr>
          <w:rFonts w:ascii="Arial" w:hAnsi="Arial" w:cs="Arial"/>
          <w:sz w:val="24"/>
          <w:szCs w:val="24"/>
          <w:lang w:val="it-IT"/>
        </w:rPr>
        <w:t>.</w:t>
      </w:r>
    </w:p>
    <w:p w14:paraId="2BA89816" w14:textId="77777777" w:rsidR="00FF6407" w:rsidRPr="005A5473" w:rsidRDefault="00FF6407" w:rsidP="00FF6407">
      <w:pPr>
        <w:jc w:val="both"/>
        <w:rPr>
          <w:rFonts w:ascii="Arial" w:hAnsi="Arial" w:cs="Arial"/>
          <w:sz w:val="24"/>
          <w:szCs w:val="24"/>
          <w:lang w:val="it-IT"/>
        </w:rPr>
      </w:pPr>
    </w:p>
    <w:p w14:paraId="7DDF4986"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Ukoliko</w:t>
      </w:r>
      <w:proofErr w:type="spellEnd"/>
      <w:r w:rsidRPr="005A5473">
        <w:rPr>
          <w:rFonts w:ascii="Arial" w:hAnsi="Arial" w:cs="Arial"/>
          <w:sz w:val="24"/>
          <w:szCs w:val="24"/>
          <w:lang w:val="it-IT"/>
        </w:rPr>
        <w:t xml:space="preserve"> se u </w:t>
      </w:r>
      <w:proofErr w:type="spellStart"/>
      <w:r w:rsidRPr="005A5473">
        <w:rPr>
          <w:rFonts w:ascii="Arial" w:hAnsi="Arial" w:cs="Arial"/>
          <w:sz w:val="24"/>
          <w:szCs w:val="24"/>
          <w:lang w:val="it-IT"/>
        </w:rPr>
        <w:t>tijeku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donošenja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pojave</w:t>
      </w:r>
      <w:proofErr w:type="spellEnd"/>
      <w:r w:rsidRPr="005A5473">
        <w:rPr>
          <w:rFonts w:ascii="Arial" w:hAnsi="Arial" w:cs="Arial"/>
          <w:sz w:val="24"/>
          <w:szCs w:val="24"/>
          <w:lang w:val="it-IT"/>
        </w:rPr>
        <w:t xml:space="preserve"> novi </w:t>
      </w:r>
      <w:proofErr w:type="spellStart"/>
      <w:r w:rsidRPr="005A5473">
        <w:rPr>
          <w:rFonts w:ascii="Arial" w:hAnsi="Arial" w:cs="Arial"/>
          <w:sz w:val="24"/>
          <w:szCs w:val="24"/>
          <w:lang w:val="it-IT"/>
        </w:rPr>
        <w:t>Zahtjevi</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posebni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uvjeti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temeljem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drugih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podzakonskih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akata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Nositelj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stručni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razmotriti</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prihvatiti</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odbiti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obrazloženje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temeljem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
    <w:p w14:paraId="7A148918" w14:textId="77777777" w:rsidR="00FF6407" w:rsidRPr="005A5473" w:rsidRDefault="00FF6407" w:rsidP="00FF6407">
      <w:pPr>
        <w:jc w:val="both"/>
        <w:rPr>
          <w:rFonts w:ascii="Arial" w:hAnsi="Arial" w:cs="Arial"/>
          <w:sz w:val="24"/>
          <w:szCs w:val="24"/>
          <w:lang w:val="it-IT"/>
        </w:rPr>
      </w:pPr>
    </w:p>
    <w:p w14:paraId="00DC61D2" w14:textId="77777777" w:rsidR="00FF6407" w:rsidRPr="005A5473" w:rsidRDefault="00FF6407" w:rsidP="00FF6407">
      <w:pPr>
        <w:jc w:val="both"/>
        <w:rPr>
          <w:rFonts w:ascii="Arial" w:hAnsi="Arial" w:cs="Arial"/>
          <w:sz w:val="24"/>
          <w:szCs w:val="24"/>
          <w:lang w:val="it-IT"/>
        </w:rPr>
      </w:pPr>
    </w:p>
    <w:p w14:paraId="21A171C2"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 xml:space="preserve">ROK ZA IZRADU PLANA, ODNOSNO NJEGOVIH POJEDINIH FAZA I ROK ZA PRIPREMU ZAHTJEVA </w:t>
      </w:r>
    </w:p>
    <w:p w14:paraId="4995E95B" w14:textId="77777777" w:rsidR="00FF6407" w:rsidRPr="005A5473" w:rsidRDefault="00FF6407" w:rsidP="00FF6407">
      <w:pPr>
        <w:jc w:val="both"/>
        <w:rPr>
          <w:rFonts w:ascii="Arial" w:hAnsi="Arial" w:cs="Arial"/>
          <w:b/>
          <w:bCs/>
          <w:sz w:val="24"/>
          <w:szCs w:val="24"/>
          <w:lang w:val="it-IT"/>
        </w:rPr>
      </w:pPr>
    </w:p>
    <w:p w14:paraId="17263126" w14:textId="77777777" w:rsidR="00FF6407" w:rsidRPr="005A5473" w:rsidRDefault="00FF6407" w:rsidP="00FF6407">
      <w:pPr>
        <w:tabs>
          <w:tab w:val="center" w:pos="4536"/>
          <w:tab w:val="left" w:pos="7600"/>
        </w:tabs>
        <w:rPr>
          <w:rFonts w:ascii="Arial" w:hAnsi="Arial" w:cs="Arial"/>
          <w:b/>
          <w:bCs/>
          <w:sz w:val="24"/>
          <w:szCs w:val="24"/>
          <w:lang w:val="it-IT"/>
        </w:rPr>
      </w:pPr>
      <w:r w:rsidRPr="005A5473">
        <w:rPr>
          <w:rFonts w:ascii="Arial" w:hAnsi="Arial" w:cs="Arial"/>
          <w:b/>
          <w:bCs/>
          <w:sz w:val="24"/>
          <w:szCs w:val="24"/>
          <w:lang w:val="it-IT"/>
        </w:rPr>
        <w:tab/>
      </w: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12.</w:t>
      </w:r>
    </w:p>
    <w:p w14:paraId="2F383BF3"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daju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najduži</w:t>
      </w:r>
      <w:proofErr w:type="spellEnd"/>
      <w:r w:rsidRPr="005A5473">
        <w:rPr>
          <w:rFonts w:ascii="Arial" w:hAnsi="Arial" w:cs="Arial"/>
          <w:sz w:val="24"/>
          <w:szCs w:val="24"/>
          <w:lang w:val="it-IT"/>
        </w:rPr>
        <w:t xml:space="preserve"> i/ili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propisani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rokovi</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izradu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faza</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postupku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donošenja</w:t>
      </w:r>
      <w:proofErr w:type="spellEnd"/>
      <w:r w:rsidRPr="005A5473">
        <w:rPr>
          <w:rFonts w:ascii="Arial" w:hAnsi="Arial" w:cs="Arial"/>
          <w:sz w:val="24"/>
          <w:szCs w:val="24"/>
          <w:lang w:val="it-IT"/>
        </w:rPr>
        <w:t xml:space="preserve"> Plana:</w:t>
      </w:r>
    </w:p>
    <w:p w14:paraId="1B609526" w14:textId="77777777" w:rsidR="00FF6407" w:rsidRPr="005A5473" w:rsidRDefault="00FF6407" w:rsidP="00FF6407">
      <w:pPr>
        <w:jc w:val="both"/>
        <w:rPr>
          <w:rFonts w:ascii="Arial" w:hAnsi="Arial" w:cs="Arial"/>
          <w:sz w:val="24"/>
          <w:szCs w:val="24"/>
          <w:lang w:val="it-IT"/>
        </w:rPr>
      </w:pPr>
    </w:p>
    <w:p w14:paraId="63468B4C"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Dostava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strane </w:t>
      </w:r>
      <w:proofErr w:type="spellStart"/>
      <w:r w:rsidRPr="005A5473">
        <w:rPr>
          <w:rFonts w:ascii="Arial" w:hAnsi="Arial" w:cs="Arial"/>
          <w:sz w:val="24"/>
          <w:szCs w:val="24"/>
          <w:lang w:val="it-IT"/>
        </w:rPr>
        <w:t>tijela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posebnim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propisima</w:t>
      </w:r>
      <w:proofErr w:type="spellEnd"/>
      <w:r w:rsidRPr="005A5473">
        <w:rPr>
          <w:rFonts w:ascii="Arial" w:hAnsi="Arial" w:cs="Arial"/>
          <w:sz w:val="24"/>
          <w:szCs w:val="24"/>
          <w:lang w:val="it-IT"/>
        </w:rPr>
        <w:t xml:space="preserve">: 15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zaprimanja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s </w:t>
      </w:r>
      <w:proofErr w:type="spellStart"/>
      <w:r w:rsidRPr="005A5473">
        <w:rPr>
          <w:rFonts w:ascii="Arial" w:hAnsi="Arial" w:cs="Arial"/>
          <w:sz w:val="24"/>
          <w:szCs w:val="24"/>
          <w:lang w:val="it-IT"/>
        </w:rPr>
        <w:t>pozivom</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dostavu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w:t>
      </w:r>
    </w:p>
    <w:p w14:paraId="245AE12A"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Odabir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najkasnije</w:t>
      </w:r>
      <w:proofErr w:type="spellEnd"/>
      <w:r w:rsidRPr="005A5473">
        <w:rPr>
          <w:rFonts w:ascii="Arial" w:hAnsi="Arial" w:cs="Arial"/>
          <w:sz w:val="24"/>
          <w:szCs w:val="24"/>
          <w:lang w:val="it-IT"/>
        </w:rPr>
        <w:t xml:space="preserve"> do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zaprimanja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w:t>
      </w:r>
    </w:p>
    <w:p w14:paraId="4D7CDA14"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Dostava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Nacrta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prijedloga</w:t>
      </w:r>
      <w:proofErr w:type="spellEnd"/>
      <w:r w:rsidRPr="005A5473">
        <w:rPr>
          <w:rFonts w:ascii="Arial" w:hAnsi="Arial" w:cs="Arial"/>
          <w:sz w:val="24"/>
          <w:szCs w:val="24"/>
          <w:lang w:val="it-IT"/>
        </w:rPr>
        <w:t xml:space="preserve"> Plana za </w:t>
      </w:r>
      <w:proofErr w:type="spellStart"/>
      <w:r w:rsidRPr="005A5473">
        <w:rPr>
          <w:rFonts w:ascii="Arial" w:hAnsi="Arial" w:cs="Arial"/>
          <w:sz w:val="24"/>
          <w:szCs w:val="24"/>
          <w:lang w:val="it-IT"/>
        </w:rPr>
        <w:t>Javnu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raspravu</w:t>
      </w:r>
      <w:proofErr w:type="spellEnd"/>
      <w:r w:rsidRPr="005A5473">
        <w:rPr>
          <w:rFonts w:ascii="Arial" w:hAnsi="Arial" w:cs="Arial"/>
          <w:sz w:val="24"/>
          <w:szCs w:val="24"/>
          <w:lang w:val="it-IT"/>
        </w:rPr>
        <w:t xml:space="preserve">: 45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planske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podloge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Zahtjeva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izrađivaču</w:t>
      </w:r>
      <w:proofErr w:type="spellEnd"/>
      <w:r w:rsidRPr="005A5473">
        <w:rPr>
          <w:rFonts w:ascii="Arial" w:hAnsi="Arial" w:cs="Arial"/>
          <w:sz w:val="24"/>
          <w:szCs w:val="24"/>
          <w:lang w:val="it-IT"/>
        </w:rPr>
        <w:t xml:space="preserve"> Plana,</w:t>
      </w:r>
    </w:p>
    <w:p w14:paraId="49C71897"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Utvrđivanje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Prijedloga</w:t>
      </w:r>
      <w:proofErr w:type="spellEnd"/>
      <w:r w:rsidRPr="005A5473">
        <w:rPr>
          <w:rFonts w:ascii="Arial" w:hAnsi="Arial" w:cs="Arial"/>
          <w:sz w:val="24"/>
          <w:szCs w:val="24"/>
          <w:lang w:val="it-IT"/>
        </w:rPr>
        <w:t xml:space="preserve"> za </w:t>
      </w:r>
      <w:proofErr w:type="spellStart"/>
      <w:r w:rsidRPr="005A5473">
        <w:rPr>
          <w:rFonts w:ascii="Arial" w:hAnsi="Arial" w:cs="Arial"/>
          <w:sz w:val="24"/>
          <w:szCs w:val="24"/>
          <w:lang w:val="it-IT"/>
        </w:rPr>
        <w:t>Javnu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raspravu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Javni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uvid</w:t>
      </w:r>
      <w:proofErr w:type="spellEnd"/>
      <w:r w:rsidRPr="005A5473">
        <w:rPr>
          <w:rFonts w:ascii="Arial" w:hAnsi="Arial" w:cs="Arial"/>
          <w:sz w:val="24"/>
          <w:szCs w:val="24"/>
          <w:lang w:val="it-IT"/>
        </w:rPr>
        <w:t xml:space="preserve">: 15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w:t>
      </w:r>
    </w:p>
    <w:p w14:paraId="76074533"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Izrada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Izvješća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javnoj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raspravi</w:t>
      </w:r>
      <w:proofErr w:type="spellEnd"/>
      <w:r w:rsidRPr="005A5473">
        <w:rPr>
          <w:rFonts w:ascii="Arial" w:hAnsi="Arial" w:cs="Arial"/>
          <w:sz w:val="24"/>
          <w:szCs w:val="24"/>
          <w:lang w:val="it-IT"/>
        </w:rPr>
        <w:t xml:space="preserve">: 15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od </w:t>
      </w:r>
      <w:proofErr w:type="spellStart"/>
      <w:r w:rsidRPr="005A5473">
        <w:rPr>
          <w:rFonts w:ascii="Arial" w:hAnsi="Arial" w:cs="Arial"/>
          <w:sz w:val="24"/>
          <w:szCs w:val="24"/>
          <w:lang w:val="it-IT"/>
        </w:rPr>
        <w:t>okončanja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javne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rasprave</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javnog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uvida</w:t>
      </w:r>
      <w:proofErr w:type="spellEnd"/>
      <w:r w:rsidRPr="005A5473">
        <w:rPr>
          <w:rFonts w:ascii="Arial" w:hAnsi="Arial" w:cs="Arial"/>
          <w:sz w:val="24"/>
          <w:szCs w:val="24"/>
          <w:lang w:val="it-IT"/>
        </w:rPr>
        <w:t>,</w:t>
      </w:r>
    </w:p>
    <w:p w14:paraId="0FF6A865"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Dostava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Nacrta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konačnog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prijedloga</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najviše</w:t>
      </w:r>
      <w:proofErr w:type="spellEnd"/>
      <w:r w:rsidRPr="005A5473">
        <w:rPr>
          <w:rFonts w:ascii="Arial" w:hAnsi="Arial" w:cs="Arial"/>
          <w:sz w:val="24"/>
          <w:szCs w:val="24"/>
          <w:lang w:val="it-IT"/>
        </w:rPr>
        <w:t xml:space="preserve"> 30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dostave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Izvješća</w:t>
      </w:r>
      <w:proofErr w:type="spellEnd"/>
      <w:r w:rsidRPr="005A5473">
        <w:rPr>
          <w:rFonts w:ascii="Arial" w:hAnsi="Arial" w:cs="Arial"/>
          <w:sz w:val="24"/>
          <w:szCs w:val="24"/>
          <w:lang w:val="it-IT"/>
        </w:rPr>
        <w:t xml:space="preserve"> o </w:t>
      </w:r>
      <w:proofErr w:type="spellStart"/>
      <w:r w:rsidRPr="005A5473">
        <w:rPr>
          <w:rFonts w:ascii="Arial" w:hAnsi="Arial" w:cs="Arial"/>
          <w:sz w:val="24"/>
          <w:szCs w:val="24"/>
          <w:lang w:val="it-IT"/>
        </w:rPr>
        <w:t>javnoj</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raspravi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izrađivaču</w:t>
      </w:r>
      <w:proofErr w:type="spellEnd"/>
      <w:r w:rsidRPr="005A5473">
        <w:rPr>
          <w:rFonts w:ascii="Arial" w:hAnsi="Arial" w:cs="Arial"/>
          <w:sz w:val="24"/>
          <w:szCs w:val="24"/>
          <w:lang w:val="it-IT"/>
        </w:rPr>
        <w:t xml:space="preserve"> Plana,</w:t>
      </w:r>
    </w:p>
    <w:p w14:paraId="04A6EFB4"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Utvrđivanje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Konačnog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prijedloga</w:t>
      </w:r>
      <w:proofErr w:type="spellEnd"/>
      <w:r w:rsidRPr="005A5473">
        <w:rPr>
          <w:rFonts w:ascii="Arial" w:hAnsi="Arial" w:cs="Arial"/>
          <w:sz w:val="24"/>
          <w:szCs w:val="24"/>
          <w:lang w:val="it-IT"/>
        </w:rPr>
        <w:t xml:space="preserve"> Plana: 7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proteku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roka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prethodne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točke</w:t>
      </w:r>
      <w:proofErr w:type="spellEnd"/>
      <w:r w:rsidRPr="005A5473">
        <w:rPr>
          <w:rFonts w:ascii="Arial" w:hAnsi="Arial" w:cs="Arial"/>
          <w:sz w:val="24"/>
          <w:szCs w:val="24"/>
          <w:lang w:val="it-IT"/>
        </w:rPr>
        <w:t>,</w:t>
      </w:r>
    </w:p>
    <w:p w14:paraId="13468B09" w14:textId="77777777" w:rsidR="00FF6407" w:rsidRPr="005A5473" w:rsidRDefault="00FF6407" w:rsidP="00FF6407">
      <w:pPr>
        <w:numPr>
          <w:ilvl w:val="0"/>
          <w:numId w:val="52"/>
        </w:numPr>
        <w:jc w:val="both"/>
        <w:rPr>
          <w:rFonts w:ascii="Arial" w:hAnsi="Arial" w:cs="Arial"/>
          <w:sz w:val="24"/>
          <w:szCs w:val="24"/>
          <w:lang w:val="it-IT"/>
        </w:rPr>
      </w:pPr>
      <w:proofErr w:type="spellStart"/>
      <w:r w:rsidRPr="005A5473">
        <w:rPr>
          <w:rFonts w:ascii="Arial" w:hAnsi="Arial" w:cs="Arial"/>
          <w:sz w:val="24"/>
          <w:szCs w:val="24"/>
          <w:lang w:val="it-IT"/>
        </w:rPr>
        <w:t>Donošenje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Općinskom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vijeću</w:t>
      </w:r>
      <w:proofErr w:type="spellEnd"/>
      <w:r w:rsidRPr="005A5473">
        <w:rPr>
          <w:rFonts w:ascii="Arial" w:hAnsi="Arial" w:cs="Arial"/>
          <w:sz w:val="24"/>
          <w:szCs w:val="24"/>
          <w:lang w:val="it-IT"/>
        </w:rPr>
        <w:t>.</w:t>
      </w:r>
    </w:p>
    <w:p w14:paraId="1450860E" w14:textId="77777777" w:rsidR="00FF6407" w:rsidRPr="005A5473" w:rsidRDefault="00FF6407" w:rsidP="00FF6407">
      <w:pPr>
        <w:jc w:val="both"/>
        <w:rPr>
          <w:rFonts w:ascii="Arial" w:hAnsi="Arial" w:cs="Arial"/>
          <w:sz w:val="24"/>
          <w:szCs w:val="24"/>
          <w:lang w:val="it-IT"/>
        </w:rPr>
      </w:pPr>
    </w:p>
    <w:p w14:paraId="703379E2"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Ukoliko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objektivnih</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razloga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dođe</w:t>
      </w:r>
      <w:proofErr w:type="spellEnd"/>
      <w:r w:rsidRPr="005A5473">
        <w:rPr>
          <w:rFonts w:ascii="Arial" w:hAnsi="Arial" w:cs="Arial"/>
          <w:sz w:val="24"/>
          <w:szCs w:val="24"/>
          <w:lang w:val="it-IT"/>
        </w:rPr>
        <w:t xml:space="preserve"> do </w:t>
      </w:r>
      <w:proofErr w:type="spellStart"/>
      <w:r w:rsidRPr="005A5473">
        <w:rPr>
          <w:rFonts w:ascii="Arial" w:hAnsi="Arial" w:cs="Arial"/>
          <w:sz w:val="24"/>
          <w:szCs w:val="24"/>
          <w:lang w:val="it-IT"/>
        </w:rPr>
        <w:t>produženja</w:t>
      </w:r>
      <w:proofErr w:type="spellEnd"/>
      <w:r w:rsidRPr="005A5473">
        <w:rPr>
          <w:rFonts w:ascii="Arial" w:hAnsi="Arial" w:cs="Arial"/>
          <w:sz w:val="24"/>
          <w:szCs w:val="24"/>
          <w:lang w:val="it-IT"/>
        </w:rPr>
        <w:t xml:space="preserve"> ili </w:t>
      </w:r>
      <w:proofErr w:type="spellStart"/>
      <w:r w:rsidRPr="005A5473">
        <w:rPr>
          <w:rFonts w:ascii="Arial" w:hAnsi="Arial" w:cs="Arial"/>
          <w:sz w:val="24"/>
          <w:szCs w:val="24"/>
          <w:lang w:val="it-IT"/>
        </w:rPr>
        <w:t>smanjenja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trajanja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faze</w:t>
      </w:r>
      <w:proofErr w:type="spellEnd"/>
      <w:r w:rsidRPr="005A5473">
        <w:rPr>
          <w:rFonts w:ascii="Arial" w:hAnsi="Arial" w:cs="Arial"/>
          <w:sz w:val="24"/>
          <w:szCs w:val="24"/>
          <w:lang w:val="it-IT"/>
        </w:rPr>
        <w:t xml:space="preserve">, ostali </w:t>
      </w:r>
      <w:proofErr w:type="spellStart"/>
      <w:r w:rsidRPr="005A5473">
        <w:rPr>
          <w:rFonts w:ascii="Arial" w:hAnsi="Arial" w:cs="Arial"/>
          <w:sz w:val="24"/>
          <w:szCs w:val="24"/>
          <w:lang w:val="it-IT"/>
        </w:rPr>
        <w:t>rokovi</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pomiču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uz</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obrazloženje</w:t>
      </w:r>
      <w:proofErr w:type="spellEnd"/>
      <w:r w:rsidRPr="005A5473">
        <w:rPr>
          <w:rFonts w:ascii="Arial" w:hAnsi="Arial" w:cs="Arial"/>
          <w:sz w:val="24"/>
          <w:szCs w:val="24"/>
          <w:lang w:val="it-IT"/>
        </w:rPr>
        <w:t xml:space="preserve">, ali se ne </w:t>
      </w:r>
      <w:proofErr w:type="spellStart"/>
      <w:r w:rsidRPr="005A5473">
        <w:rPr>
          <w:rFonts w:ascii="Arial" w:hAnsi="Arial" w:cs="Arial"/>
          <w:sz w:val="24"/>
          <w:szCs w:val="24"/>
          <w:lang w:val="it-IT"/>
        </w:rPr>
        <w:t>mijenja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trajanje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pojedine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faze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sukladno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ovom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članku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 xml:space="preserve">. </w:t>
      </w:r>
    </w:p>
    <w:p w14:paraId="01D7D927" w14:textId="77777777" w:rsidR="00FF6407" w:rsidRPr="005A5473" w:rsidRDefault="00FF6407" w:rsidP="00FF6407">
      <w:pPr>
        <w:jc w:val="both"/>
        <w:rPr>
          <w:rFonts w:ascii="Arial" w:hAnsi="Arial" w:cs="Arial"/>
          <w:sz w:val="24"/>
          <w:szCs w:val="24"/>
          <w:lang w:val="it-IT"/>
        </w:rPr>
      </w:pPr>
    </w:p>
    <w:p w14:paraId="50B25EFF"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Rokovi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određeni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odredbama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Zakona</w:t>
      </w:r>
      <w:proofErr w:type="spellEnd"/>
      <w:r w:rsidRPr="005A5473">
        <w:rPr>
          <w:rFonts w:ascii="Arial" w:hAnsi="Arial" w:cs="Arial"/>
          <w:sz w:val="24"/>
          <w:szCs w:val="24"/>
          <w:lang w:val="it-IT"/>
        </w:rPr>
        <w:t xml:space="preserve">, ne </w:t>
      </w:r>
      <w:proofErr w:type="spellStart"/>
      <w:r w:rsidRPr="005A5473">
        <w:rPr>
          <w:rFonts w:ascii="Arial" w:hAnsi="Arial" w:cs="Arial"/>
          <w:sz w:val="24"/>
          <w:szCs w:val="24"/>
          <w:lang w:val="it-IT"/>
        </w:rPr>
        <w:t>mogu</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mijenjati</w:t>
      </w:r>
      <w:proofErr w:type="spellEnd"/>
      <w:r w:rsidRPr="005A5473">
        <w:rPr>
          <w:rFonts w:ascii="Arial" w:hAnsi="Arial" w:cs="Arial"/>
          <w:sz w:val="24"/>
          <w:szCs w:val="24"/>
          <w:lang w:val="it-IT"/>
        </w:rPr>
        <w:t>.</w:t>
      </w:r>
    </w:p>
    <w:p w14:paraId="65F32E75" w14:textId="77777777" w:rsidR="00FF6407" w:rsidRPr="005A5473" w:rsidRDefault="00FF6407" w:rsidP="00FF6407">
      <w:pPr>
        <w:jc w:val="both"/>
        <w:rPr>
          <w:rFonts w:ascii="Arial" w:hAnsi="Arial" w:cs="Arial"/>
          <w:sz w:val="24"/>
          <w:szCs w:val="24"/>
          <w:lang w:val="it-IT"/>
        </w:rPr>
      </w:pPr>
    </w:p>
    <w:p w14:paraId="3D4A3CD5" w14:textId="77777777" w:rsidR="00FF6407" w:rsidRPr="005A5473" w:rsidRDefault="00FF6407" w:rsidP="00FF6407">
      <w:pPr>
        <w:jc w:val="both"/>
        <w:rPr>
          <w:rFonts w:ascii="Arial" w:hAnsi="Arial" w:cs="Arial"/>
          <w:b/>
          <w:bCs/>
          <w:sz w:val="24"/>
          <w:szCs w:val="24"/>
          <w:lang w:val="it-IT"/>
        </w:rPr>
      </w:pPr>
    </w:p>
    <w:p w14:paraId="640C9AA8" w14:textId="77777777" w:rsidR="00FF6407" w:rsidRPr="005A5473" w:rsidRDefault="00FF6407" w:rsidP="00FF6407">
      <w:pPr>
        <w:jc w:val="both"/>
        <w:rPr>
          <w:rFonts w:ascii="Arial" w:hAnsi="Arial" w:cs="Arial"/>
          <w:b/>
          <w:bCs/>
          <w:sz w:val="24"/>
          <w:szCs w:val="24"/>
          <w:lang w:val="it-IT"/>
        </w:rPr>
      </w:pPr>
      <w:r w:rsidRPr="005A5473">
        <w:rPr>
          <w:rFonts w:ascii="Arial" w:hAnsi="Arial" w:cs="Arial"/>
          <w:b/>
          <w:bCs/>
          <w:sz w:val="24"/>
          <w:szCs w:val="24"/>
          <w:lang w:val="it-IT"/>
        </w:rPr>
        <w:t>IZVORI FINANCIRANJA IZRADE PROSTORNOG PLANA</w:t>
      </w:r>
    </w:p>
    <w:p w14:paraId="529612B8" w14:textId="77777777" w:rsidR="00FF6407" w:rsidRPr="005A5473" w:rsidRDefault="00FF6407" w:rsidP="00FF6407">
      <w:pPr>
        <w:jc w:val="both"/>
        <w:rPr>
          <w:rFonts w:ascii="Arial" w:hAnsi="Arial" w:cs="Arial"/>
          <w:b/>
          <w:bCs/>
          <w:sz w:val="24"/>
          <w:szCs w:val="24"/>
          <w:lang w:val="it-IT"/>
        </w:rPr>
      </w:pPr>
    </w:p>
    <w:p w14:paraId="62590810"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13.</w:t>
      </w:r>
    </w:p>
    <w:p w14:paraId="0C974B3F"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Troškove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Plana </w:t>
      </w:r>
      <w:proofErr w:type="spellStart"/>
      <w:r w:rsidRPr="005A5473">
        <w:rPr>
          <w:rFonts w:ascii="Arial" w:hAnsi="Arial" w:cs="Arial"/>
          <w:sz w:val="24"/>
          <w:szCs w:val="24"/>
          <w:lang w:val="it-IT"/>
        </w:rPr>
        <w:t>financirat</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inicijator</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izrade</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trgovačko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društvo</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Aqapark</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Istralandia</w:t>
      </w:r>
      <w:proofErr w:type="spellEnd"/>
      <w:r w:rsidRPr="005A5473">
        <w:rPr>
          <w:rFonts w:ascii="Arial" w:hAnsi="Arial" w:cs="Arial"/>
          <w:sz w:val="24"/>
          <w:szCs w:val="24"/>
          <w:lang w:val="it-IT"/>
        </w:rPr>
        <w:t xml:space="preserve"> d.o.o. Brtonigla, </w:t>
      </w:r>
      <w:proofErr w:type="spellStart"/>
      <w:r w:rsidRPr="005A5473">
        <w:rPr>
          <w:rFonts w:ascii="Arial" w:hAnsi="Arial" w:cs="Arial"/>
          <w:sz w:val="24"/>
          <w:szCs w:val="24"/>
          <w:lang w:val="it-IT"/>
        </w:rPr>
        <w:t>Ronki</w:t>
      </w:r>
      <w:proofErr w:type="spellEnd"/>
      <w:r w:rsidRPr="005A5473">
        <w:rPr>
          <w:rFonts w:ascii="Arial" w:hAnsi="Arial" w:cs="Arial"/>
          <w:sz w:val="24"/>
          <w:szCs w:val="24"/>
          <w:lang w:val="it-IT"/>
        </w:rPr>
        <w:t xml:space="preserve"> 1, </w:t>
      </w:r>
      <w:proofErr w:type="spellStart"/>
      <w:r w:rsidRPr="005A5473">
        <w:rPr>
          <w:rFonts w:ascii="Arial" w:hAnsi="Arial" w:cs="Arial"/>
          <w:sz w:val="24"/>
          <w:szCs w:val="24"/>
          <w:lang w:val="it-IT"/>
        </w:rPr>
        <w:t>koji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skladu</w:t>
      </w:r>
      <w:proofErr w:type="spellEnd"/>
      <w:r w:rsidRPr="005A5473">
        <w:rPr>
          <w:rFonts w:ascii="Arial" w:hAnsi="Arial" w:cs="Arial"/>
          <w:sz w:val="24"/>
          <w:szCs w:val="24"/>
          <w:lang w:val="it-IT"/>
        </w:rPr>
        <w:t xml:space="preserve"> sa </w:t>
      </w:r>
      <w:proofErr w:type="spellStart"/>
      <w:r w:rsidRPr="005A5473">
        <w:rPr>
          <w:rFonts w:ascii="Arial" w:hAnsi="Arial" w:cs="Arial"/>
          <w:sz w:val="24"/>
          <w:szCs w:val="24"/>
          <w:lang w:val="it-IT"/>
        </w:rPr>
        <w:t>zakonom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odabrati</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vlastitog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izrađivača</w:t>
      </w:r>
      <w:proofErr w:type="spellEnd"/>
      <w:r w:rsidRPr="005A5473">
        <w:rPr>
          <w:rFonts w:ascii="Arial" w:hAnsi="Arial" w:cs="Arial"/>
          <w:sz w:val="24"/>
          <w:szCs w:val="24"/>
          <w:lang w:val="it-IT"/>
        </w:rPr>
        <w:t xml:space="preserve"> plana.</w:t>
      </w:r>
    </w:p>
    <w:p w14:paraId="232E65E9" w14:textId="77777777" w:rsidR="00FF6407" w:rsidRPr="005A5473" w:rsidRDefault="00FF6407" w:rsidP="00FF6407">
      <w:pPr>
        <w:jc w:val="both"/>
        <w:rPr>
          <w:rFonts w:ascii="Arial" w:hAnsi="Arial" w:cs="Arial"/>
          <w:sz w:val="24"/>
          <w:szCs w:val="24"/>
          <w:lang w:val="it-IT"/>
        </w:rPr>
      </w:pPr>
    </w:p>
    <w:p w14:paraId="4608740F" w14:textId="77777777" w:rsidR="00FF6407" w:rsidRPr="005A5473" w:rsidRDefault="00FF6407" w:rsidP="00FF6407">
      <w:pPr>
        <w:jc w:val="both"/>
        <w:rPr>
          <w:rFonts w:ascii="Arial" w:hAnsi="Arial" w:cs="Arial"/>
          <w:sz w:val="24"/>
          <w:szCs w:val="24"/>
          <w:lang w:val="it-IT"/>
        </w:rPr>
      </w:pPr>
    </w:p>
    <w:p w14:paraId="4D594A2D" w14:textId="77777777" w:rsidR="00FF6407" w:rsidRPr="005A5473" w:rsidRDefault="00FF6407" w:rsidP="00FF6407">
      <w:pPr>
        <w:jc w:val="both"/>
        <w:rPr>
          <w:rFonts w:ascii="Arial" w:hAnsi="Arial" w:cs="Arial"/>
          <w:b/>
          <w:bCs/>
          <w:sz w:val="24"/>
          <w:szCs w:val="24"/>
        </w:rPr>
      </w:pPr>
      <w:r w:rsidRPr="005A5473">
        <w:rPr>
          <w:rFonts w:ascii="Arial" w:hAnsi="Arial" w:cs="Arial"/>
          <w:b/>
          <w:bCs/>
          <w:sz w:val="24"/>
          <w:szCs w:val="24"/>
        </w:rPr>
        <w:t>ZAVRŠNE ODREDBE</w:t>
      </w:r>
    </w:p>
    <w:p w14:paraId="757F7B4F"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14.</w:t>
      </w:r>
    </w:p>
    <w:p w14:paraId="36AA732C"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objaviti</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441120FF" w14:textId="77777777" w:rsidR="00FF6407" w:rsidRPr="005A5473" w:rsidRDefault="00FF6407" w:rsidP="00FF6407">
      <w:pPr>
        <w:jc w:val="both"/>
        <w:rPr>
          <w:rFonts w:ascii="Arial" w:hAnsi="Arial" w:cs="Arial"/>
          <w:sz w:val="24"/>
          <w:szCs w:val="24"/>
          <w:lang w:val="it-IT"/>
        </w:rPr>
      </w:pPr>
    </w:p>
    <w:p w14:paraId="602BB173"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će</w:t>
      </w:r>
      <w:proofErr w:type="spellEnd"/>
      <w:r w:rsidRPr="005A5473">
        <w:rPr>
          <w:rFonts w:ascii="Arial" w:hAnsi="Arial" w:cs="Arial"/>
          <w:sz w:val="24"/>
          <w:szCs w:val="24"/>
          <w:lang w:val="it-IT"/>
        </w:rPr>
        <w:t xml:space="preserve"> se </w:t>
      </w:r>
      <w:proofErr w:type="spellStart"/>
      <w:r w:rsidRPr="005A5473">
        <w:rPr>
          <w:rFonts w:ascii="Arial" w:hAnsi="Arial" w:cs="Arial"/>
          <w:sz w:val="24"/>
          <w:szCs w:val="24"/>
          <w:lang w:val="it-IT"/>
        </w:rPr>
        <w:t>dostaviti</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Ministarstvu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graditeljstva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prostornog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uređenja</w:t>
      </w:r>
      <w:proofErr w:type="spellEnd"/>
      <w:r w:rsidRPr="005A5473">
        <w:rPr>
          <w:rFonts w:ascii="Arial" w:hAnsi="Arial" w:cs="Arial"/>
          <w:sz w:val="24"/>
          <w:szCs w:val="24"/>
          <w:lang w:val="it-IT"/>
        </w:rPr>
        <w:t xml:space="preserve">, te </w:t>
      </w:r>
      <w:proofErr w:type="spellStart"/>
      <w:r w:rsidRPr="005A5473">
        <w:rPr>
          <w:rFonts w:ascii="Arial" w:hAnsi="Arial" w:cs="Arial"/>
          <w:sz w:val="24"/>
          <w:szCs w:val="24"/>
          <w:lang w:val="it-IT"/>
        </w:rPr>
        <w:t>ostalim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tijelima</w:t>
      </w:r>
      <w:proofErr w:type="spellEnd"/>
      <w:r w:rsidRPr="005A5473">
        <w:rPr>
          <w:rFonts w:ascii="Arial" w:hAnsi="Arial" w:cs="Arial"/>
          <w:sz w:val="24"/>
          <w:szCs w:val="24"/>
          <w:lang w:val="it-IT"/>
        </w:rPr>
        <w:t xml:space="preserve"> i </w:t>
      </w:r>
      <w:proofErr w:type="spellStart"/>
      <w:r w:rsidRPr="005A5473">
        <w:rPr>
          <w:rFonts w:ascii="Arial" w:hAnsi="Arial" w:cs="Arial"/>
          <w:sz w:val="24"/>
          <w:szCs w:val="24"/>
          <w:lang w:val="it-IT"/>
        </w:rPr>
        <w:t>osobama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navedenim</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članku</w:t>
      </w:r>
      <w:proofErr w:type="spellEnd"/>
      <w:r w:rsidRPr="005A5473">
        <w:rPr>
          <w:rFonts w:ascii="Arial" w:hAnsi="Arial" w:cs="Arial"/>
          <w:sz w:val="24"/>
          <w:szCs w:val="24"/>
          <w:lang w:val="it-IT"/>
        </w:rPr>
        <w:t xml:space="preserve"> 11. </w:t>
      </w:r>
      <w:proofErr w:type="spellStart"/>
      <w:r w:rsidRPr="005A5473">
        <w:rPr>
          <w:rFonts w:ascii="Arial" w:hAnsi="Arial" w:cs="Arial"/>
          <w:sz w:val="24"/>
          <w:szCs w:val="24"/>
          <w:lang w:val="it-IT"/>
        </w:rPr>
        <w:t>Odluke</w:t>
      </w:r>
      <w:proofErr w:type="spellEnd"/>
      <w:r w:rsidRPr="005A5473">
        <w:rPr>
          <w:rFonts w:ascii="Arial" w:hAnsi="Arial" w:cs="Arial"/>
          <w:sz w:val="24"/>
          <w:szCs w:val="24"/>
          <w:lang w:val="it-IT"/>
        </w:rPr>
        <w:t>.</w:t>
      </w:r>
    </w:p>
    <w:p w14:paraId="07436851" w14:textId="77777777" w:rsidR="00FF6407" w:rsidRPr="005A5473" w:rsidRDefault="00FF6407" w:rsidP="00FF6407">
      <w:pPr>
        <w:jc w:val="both"/>
        <w:rPr>
          <w:rFonts w:ascii="Arial" w:hAnsi="Arial" w:cs="Arial"/>
          <w:sz w:val="24"/>
          <w:szCs w:val="24"/>
          <w:lang w:val="it-IT"/>
        </w:rPr>
      </w:pPr>
    </w:p>
    <w:p w14:paraId="40058F3E" w14:textId="77777777" w:rsidR="00FF6407" w:rsidRPr="005A5473" w:rsidRDefault="00FF6407" w:rsidP="00FF6407">
      <w:pPr>
        <w:jc w:val="center"/>
        <w:rPr>
          <w:rFonts w:ascii="Arial" w:hAnsi="Arial" w:cs="Arial"/>
          <w:b/>
          <w:bCs/>
          <w:sz w:val="24"/>
          <w:szCs w:val="24"/>
          <w:lang w:val="it-IT"/>
        </w:rPr>
      </w:pPr>
    </w:p>
    <w:p w14:paraId="3055109F" w14:textId="77777777" w:rsidR="00FF6407" w:rsidRPr="005A5473" w:rsidRDefault="00FF6407" w:rsidP="00FF6407">
      <w:pPr>
        <w:jc w:val="center"/>
        <w:rPr>
          <w:rFonts w:ascii="Arial" w:hAnsi="Arial" w:cs="Arial"/>
          <w:b/>
          <w:bCs/>
          <w:sz w:val="24"/>
          <w:szCs w:val="24"/>
          <w:lang w:val="it-IT"/>
        </w:rPr>
      </w:pPr>
      <w:proofErr w:type="spellStart"/>
      <w:r w:rsidRPr="005A5473">
        <w:rPr>
          <w:rFonts w:ascii="Arial" w:hAnsi="Arial" w:cs="Arial"/>
          <w:b/>
          <w:bCs/>
          <w:sz w:val="24"/>
          <w:szCs w:val="24"/>
          <w:lang w:val="it-IT"/>
        </w:rPr>
        <w:t>Članak</w:t>
      </w:r>
      <w:proofErr w:type="spellEnd"/>
      <w:r w:rsidRPr="005A5473">
        <w:rPr>
          <w:rFonts w:ascii="Arial" w:hAnsi="Arial" w:cs="Arial"/>
          <w:b/>
          <w:bCs/>
          <w:sz w:val="24"/>
          <w:szCs w:val="24"/>
          <w:lang w:val="it-IT"/>
        </w:rPr>
        <w:t xml:space="preserve"> 15.</w:t>
      </w:r>
    </w:p>
    <w:p w14:paraId="4A6B6819" w14:textId="77777777" w:rsidR="00FF6407" w:rsidRPr="005A5473" w:rsidRDefault="00FF6407" w:rsidP="00FF6407">
      <w:pPr>
        <w:jc w:val="both"/>
        <w:rPr>
          <w:rFonts w:ascii="Arial" w:hAnsi="Arial" w:cs="Arial"/>
          <w:sz w:val="24"/>
          <w:szCs w:val="24"/>
          <w:lang w:val="it-IT"/>
        </w:rPr>
      </w:pPr>
      <w:proofErr w:type="spellStart"/>
      <w:r w:rsidRPr="005A5473">
        <w:rPr>
          <w:rFonts w:ascii="Arial" w:hAnsi="Arial" w:cs="Arial"/>
          <w:sz w:val="24"/>
          <w:szCs w:val="24"/>
          <w:lang w:val="it-IT"/>
        </w:rPr>
        <w:t>Ova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Odluka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stupa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snagu</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osmog</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gramStart"/>
      <w:r w:rsidRPr="005A5473">
        <w:rPr>
          <w:rFonts w:ascii="Arial" w:hAnsi="Arial" w:cs="Arial"/>
          <w:sz w:val="24"/>
          <w:szCs w:val="24"/>
          <w:lang w:val="it-IT"/>
        </w:rPr>
        <w:t>od</w:t>
      </w:r>
      <w:proofErr w:type="gramEnd"/>
      <w:r w:rsidRPr="005A5473">
        <w:rPr>
          <w:rFonts w:ascii="Arial" w:hAnsi="Arial" w:cs="Arial"/>
          <w:sz w:val="24"/>
          <w:szCs w:val="24"/>
          <w:lang w:val="it-IT"/>
        </w:rPr>
        <w:t xml:space="preserve"> </w:t>
      </w:r>
      <w:proofErr w:type="spellStart"/>
      <w:r w:rsidRPr="005A5473">
        <w:rPr>
          <w:rFonts w:ascii="Arial" w:hAnsi="Arial" w:cs="Arial"/>
          <w:sz w:val="24"/>
          <w:szCs w:val="24"/>
          <w:lang w:val="it-IT"/>
        </w:rPr>
        <w:t>dana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objave</w:t>
      </w:r>
      <w:proofErr w:type="spellEnd"/>
      <w:r w:rsidRPr="005A5473">
        <w:rPr>
          <w:rFonts w:ascii="Arial" w:hAnsi="Arial" w:cs="Arial"/>
          <w:sz w:val="24"/>
          <w:szCs w:val="24"/>
          <w:lang w:val="it-IT"/>
        </w:rPr>
        <w:t xml:space="preserve"> u </w:t>
      </w:r>
      <w:proofErr w:type="spellStart"/>
      <w:r w:rsidRPr="005A5473">
        <w:rPr>
          <w:rFonts w:ascii="Arial" w:hAnsi="Arial" w:cs="Arial"/>
          <w:sz w:val="24"/>
          <w:szCs w:val="24"/>
          <w:lang w:val="it-IT"/>
        </w:rPr>
        <w:t>Službenim</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novinama</w:t>
      </w:r>
      <w:proofErr w:type="spellEnd"/>
      <w:r w:rsidRPr="005A5473">
        <w:rPr>
          <w:rFonts w:ascii="Arial" w:hAnsi="Arial" w:cs="Arial"/>
          <w:sz w:val="24"/>
          <w:szCs w:val="24"/>
          <w:lang w:val="it-IT"/>
        </w:rPr>
        <w:t xml:space="preserve"> </w:t>
      </w:r>
      <w:proofErr w:type="spellStart"/>
      <w:r w:rsidRPr="005A5473">
        <w:rPr>
          <w:rFonts w:ascii="Arial" w:hAnsi="Arial" w:cs="Arial"/>
          <w:sz w:val="24"/>
          <w:szCs w:val="24"/>
          <w:lang w:val="it-IT"/>
        </w:rPr>
        <w:t>Općine</w:t>
      </w:r>
      <w:proofErr w:type="spellEnd"/>
      <w:r w:rsidRPr="005A5473">
        <w:rPr>
          <w:rFonts w:ascii="Arial" w:hAnsi="Arial" w:cs="Arial"/>
          <w:sz w:val="24"/>
          <w:szCs w:val="24"/>
          <w:lang w:val="it-IT"/>
        </w:rPr>
        <w:t xml:space="preserve"> Brtonigla-Verteneglio.</w:t>
      </w:r>
    </w:p>
    <w:p w14:paraId="158553BD" w14:textId="77777777" w:rsidR="00FF6407" w:rsidRPr="005A5473" w:rsidRDefault="00FF6407" w:rsidP="00FF6407">
      <w:pPr>
        <w:rPr>
          <w:rFonts w:ascii="Arial" w:hAnsi="Arial" w:cs="Arial"/>
          <w:sz w:val="24"/>
          <w:szCs w:val="24"/>
          <w:lang w:val="it-IT"/>
        </w:rPr>
      </w:pPr>
    </w:p>
    <w:p w14:paraId="36EA262B"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KLASA:350-02/20-20/25</w:t>
      </w:r>
    </w:p>
    <w:p w14:paraId="4FC7156A"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URBROJ: 2105/04-01-20-12</w:t>
      </w:r>
    </w:p>
    <w:p w14:paraId="238D5C86" w14:textId="77777777" w:rsidR="00FF6407" w:rsidRPr="005A5473" w:rsidRDefault="00FF6407" w:rsidP="00FF6407">
      <w:pPr>
        <w:pStyle w:val="NoSpacing"/>
        <w:rPr>
          <w:rFonts w:ascii="Arial" w:hAnsi="Arial" w:cs="Arial"/>
          <w:sz w:val="24"/>
          <w:szCs w:val="24"/>
          <w:lang w:val="it-IT"/>
        </w:rPr>
      </w:pPr>
      <w:r w:rsidRPr="005A5473">
        <w:rPr>
          <w:rFonts w:ascii="Arial" w:hAnsi="Arial" w:cs="Arial"/>
          <w:sz w:val="24"/>
          <w:szCs w:val="24"/>
          <w:lang w:val="it-IT"/>
        </w:rPr>
        <w:t>Brtonigla-</w:t>
      </w:r>
      <w:proofErr w:type="gramStart"/>
      <w:r w:rsidRPr="005A5473">
        <w:rPr>
          <w:rFonts w:ascii="Arial" w:hAnsi="Arial" w:cs="Arial"/>
          <w:sz w:val="24"/>
          <w:szCs w:val="24"/>
          <w:lang w:val="it-IT"/>
        </w:rPr>
        <w:t>Verteneglio,  18</w:t>
      </w:r>
      <w:proofErr w:type="gramEnd"/>
      <w:r w:rsidRPr="005A5473">
        <w:rPr>
          <w:rFonts w:ascii="Arial" w:hAnsi="Arial" w:cs="Arial"/>
          <w:sz w:val="24"/>
          <w:szCs w:val="24"/>
          <w:lang w:val="it-IT"/>
        </w:rPr>
        <w:t>.prosinca  2020.</w:t>
      </w:r>
    </w:p>
    <w:p w14:paraId="70F1241B" w14:textId="77777777" w:rsidR="00FF6407" w:rsidRPr="005A5473" w:rsidRDefault="00FF6407" w:rsidP="00FF6407">
      <w:pPr>
        <w:pStyle w:val="NoSpacing"/>
        <w:rPr>
          <w:rFonts w:ascii="Arial" w:hAnsi="Arial" w:cs="Arial"/>
          <w:sz w:val="24"/>
          <w:szCs w:val="24"/>
          <w:lang w:val="it-IT"/>
        </w:rPr>
      </w:pPr>
    </w:p>
    <w:p w14:paraId="6E031DC3" w14:textId="77777777" w:rsidR="00FF6407" w:rsidRPr="005A5473" w:rsidRDefault="00FF6407" w:rsidP="00FF6407">
      <w:pPr>
        <w:pStyle w:val="NoSpacing"/>
        <w:rPr>
          <w:rFonts w:ascii="Arial" w:hAnsi="Arial" w:cs="Arial"/>
          <w:iCs/>
          <w:color w:val="000000"/>
          <w:sz w:val="24"/>
          <w:szCs w:val="24"/>
          <w:lang w:val="it-IT"/>
        </w:rPr>
      </w:pPr>
    </w:p>
    <w:p w14:paraId="0899A8B8" w14:textId="77777777" w:rsidR="00FF6407" w:rsidRPr="005A5473" w:rsidRDefault="00FF6407" w:rsidP="00FF6407">
      <w:pPr>
        <w:pStyle w:val="NoSpacing"/>
        <w:rPr>
          <w:rFonts w:ascii="Arial" w:hAnsi="Arial" w:cs="Arial"/>
          <w:color w:val="000000"/>
          <w:sz w:val="24"/>
          <w:szCs w:val="24"/>
          <w:lang w:val="it-IT"/>
        </w:rPr>
      </w:pPr>
    </w:p>
    <w:p w14:paraId="09EA5D75" w14:textId="77777777" w:rsidR="00FF6407" w:rsidRPr="005A5473" w:rsidRDefault="00FF6407" w:rsidP="00FF6407">
      <w:pPr>
        <w:pStyle w:val="NoSpacing"/>
        <w:jc w:val="right"/>
        <w:rPr>
          <w:rFonts w:ascii="Arial" w:hAnsi="Arial" w:cs="Arial"/>
          <w:color w:val="000000"/>
          <w:sz w:val="24"/>
          <w:szCs w:val="24"/>
          <w:lang w:val="it-IT"/>
        </w:rPr>
      </w:pPr>
      <w:r w:rsidRPr="005A5473">
        <w:rPr>
          <w:rFonts w:ascii="Arial" w:hAnsi="Arial" w:cs="Arial"/>
          <w:color w:val="000000"/>
          <w:sz w:val="24"/>
          <w:szCs w:val="24"/>
          <w:lang w:val="it-IT"/>
        </w:rPr>
        <w:t>OPĆINSKO VIJEĆE OPĆINE BRTONIGLA-VERTENEGLIO</w:t>
      </w:r>
    </w:p>
    <w:p w14:paraId="7F101755" w14:textId="77777777" w:rsidR="00FF6407" w:rsidRPr="005A5473" w:rsidRDefault="00FF6407" w:rsidP="00FF6407">
      <w:pPr>
        <w:pStyle w:val="NoSpacing"/>
        <w:jc w:val="right"/>
        <w:rPr>
          <w:rFonts w:ascii="Arial" w:hAnsi="Arial" w:cs="Arial"/>
          <w:color w:val="000000"/>
          <w:sz w:val="24"/>
          <w:szCs w:val="24"/>
          <w:lang w:val="it-IT"/>
        </w:rPr>
      </w:pPr>
      <w:proofErr w:type="spellStart"/>
      <w:r w:rsidRPr="005A5473">
        <w:rPr>
          <w:rFonts w:ascii="Arial" w:hAnsi="Arial" w:cs="Arial"/>
          <w:color w:val="000000"/>
          <w:sz w:val="24"/>
          <w:szCs w:val="24"/>
          <w:lang w:val="it-IT"/>
        </w:rPr>
        <w:t>Predsjednik</w:t>
      </w:r>
      <w:proofErr w:type="spellEnd"/>
    </w:p>
    <w:p w14:paraId="275C232C" w14:textId="096C4496" w:rsidR="00FF6407" w:rsidRPr="005A5473" w:rsidRDefault="00FF6407" w:rsidP="00FF6407">
      <w:pPr>
        <w:pStyle w:val="NoSpacing"/>
        <w:jc w:val="right"/>
        <w:rPr>
          <w:rFonts w:ascii="Arial" w:hAnsi="Arial" w:cs="Arial"/>
          <w:color w:val="000000"/>
          <w:sz w:val="24"/>
          <w:szCs w:val="24"/>
          <w:lang w:val="it-IT"/>
        </w:rPr>
      </w:pPr>
      <w:r w:rsidRPr="005A5473">
        <w:rPr>
          <w:rFonts w:ascii="Arial" w:hAnsi="Arial" w:cs="Arial"/>
          <w:color w:val="000000"/>
          <w:sz w:val="24"/>
          <w:szCs w:val="24"/>
          <w:lang w:val="it-IT"/>
        </w:rPr>
        <w:t>Dr.sc. Igor Palčić</w:t>
      </w:r>
      <w:r w:rsidR="005A5473" w:rsidRPr="005A5473">
        <w:rPr>
          <w:rFonts w:ascii="Arial" w:hAnsi="Arial" w:cs="Arial"/>
          <w:sz w:val="24"/>
          <w:szCs w:val="24"/>
          <w:lang w:val="it-IT"/>
        </w:rPr>
        <w:t xml:space="preserve"> v.r.</w:t>
      </w:r>
    </w:p>
    <w:p w14:paraId="14BE1C3D" w14:textId="77777777" w:rsidR="00FF6407" w:rsidRPr="005A5473" w:rsidRDefault="00FF6407" w:rsidP="00FF6407">
      <w:pPr>
        <w:jc w:val="both"/>
        <w:rPr>
          <w:rFonts w:ascii="Arial" w:hAnsi="Arial" w:cs="Arial"/>
          <w:sz w:val="24"/>
          <w:szCs w:val="24"/>
          <w:lang w:val="it-IT"/>
        </w:rPr>
      </w:pPr>
    </w:p>
    <w:p w14:paraId="397DE3E9" w14:textId="77777777" w:rsidR="00FF6407" w:rsidRPr="005A5473" w:rsidRDefault="00FF6407" w:rsidP="00FF6407">
      <w:pPr>
        <w:jc w:val="both"/>
        <w:rPr>
          <w:rFonts w:ascii="Arial" w:hAnsi="Arial" w:cs="Arial"/>
          <w:sz w:val="24"/>
          <w:szCs w:val="24"/>
          <w:lang w:val="it-IT"/>
        </w:rPr>
      </w:pPr>
    </w:p>
    <w:p w14:paraId="38385679" w14:textId="77777777" w:rsidR="00FF6407" w:rsidRPr="005A5473" w:rsidRDefault="00FF6407" w:rsidP="00FF6407">
      <w:pPr>
        <w:jc w:val="both"/>
        <w:rPr>
          <w:rFonts w:ascii="Arial" w:hAnsi="Arial" w:cs="Arial"/>
          <w:sz w:val="24"/>
          <w:szCs w:val="24"/>
          <w:lang w:val="it-IT"/>
        </w:rPr>
      </w:pPr>
    </w:p>
    <w:p w14:paraId="645A4076" w14:textId="77777777" w:rsidR="00FF6407" w:rsidRPr="005A5473" w:rsidRDefault="00FF6407" w:rsidP="00FF6407">
      <w:pPr>
        <w:pStyle w:val="ListParagraph"/>
        <w:numPr>
          <w:ilvl w:val="0"/>
          <w:numId w:val="36"/>
        </w:numPr>
        <w:jc w:val="center"/>
        <w:rPr>
          <w:rFonts w:ascii="Arial" w:hAnsi="Arial" w:cs="Arial"/>
          <w:sz w:val="24"/>
          <w:szCs w:val="24"/>
          <w:lang w:val="it-IT"/>
        </w:rPr>
      </w:pPr>
    </w:p>
    <w:p w14:paraId="3028FA2D" w14:textId="2F12635F" w:rsidR="00FF6407" w:rsidRPr="005A5473" w:rsidRDefault="00FF6407" w:rsidP="00FF6407">
      <w:pPr>
        <w:jc w:val="both"/>
        <w:rPr>
          <w:rFonts w:ascii="Arial" w:hAnsi="Arial" w:cs="Arial"/>
          <w:sz w:val="24"/>
          <w:szCs w:val="24"/>
          <w:lang w:val="it-IT"/>
        </w:rPr>
      </w:pPr>
    </w:p>
    <w:p w14:paraId="6F7AF0E0" w14:textId="6CEE2774" w:rsidR="00FF6407" w:rsidRDefault="00FF6407" w:rsidP="00FF6407">
      <w:pPr>
        <w:jc w:val="both"/>
        <w:rPr>
          <w:rFonts w:ascii="Arial" w:hAnsi="Arial" w:cs="Arial"/>
          <w:sz w:val="24"/>
          <w:szCs w:val="24"/>
          <w:lang w:val="it-IT"/>
        </w:rPr>
      </w:pPr>
    </w:p>
    <w:p w14:paraId="076C901E" w14:textId="77777777" w:rsidR="00415D4B" w:rsidRPr="005A5473" w:rsidRDefault="00415D4B" w:rsidP="00FF6407">
      <w:pPr>
        <w:jc w:val="both"/>
        <w:rPr>
          <w:rFonts w:ascii="Arial" w:hAnsi="Arial" w:cs="Arial"/>
          <w:sz w:val="24"/>
          <w:szCs w:val="24"/>
          <w:lang w:val="it-IT"/>
        </w:rPr>
      </w:pPr>
    </w:p>
    <w:p w14:paraId="3457CBF6" w14:textId="77777777" w:rsidR="00FF6407" w:rsidRPr="005A5473" w:rsidRDefault="00FF6407" w:rsidP="00FF6407">
      <w:pPr>
        <w:autoSpaceDE w:val="0"/>
        <w:autoSpaceDN w:val="0"/>
        <w:adjustRightInd w:val="0"/>
        <w:ind w:firstLine="708"/>
        <w:jc w:val="both"/>
        <w:rPr>
          <w:rFonts w:ascii="Arial" w:hAnsi="Arial" w:cs="Arial"/>
          <w:sz w:val="24"/>
          <w:szCs w:val="24"/>
        </w:rPr>
      </w:pPr>
      <w:r w:rsidRPr="005A5473">
        <w:rPr>
          <w:rFonts w:ascii="Arial" w:hAnsi="Arial" w:cs="Arial"/>
          <w:sz w:val="24"/>
          <w:szCs w:val="24"/>
          <w:lang w:val="it-IT"/>
        </w:rPr>
        <w:t>        </w:t>
      </w:r>
      <w:r w:rsidRPr="005A5473">
        <w:rPr>
          <w:rFonts w:ascii="Arial" w:hAnsi="Arial" w:cs="Arial"/>
          <w:sz w:val="24"/>
          <w:szCs w:val="24"/>
        </w:rPr>
        <w:t xml:space="preserve">Na </w:t>
      </w:r>
      <w:proofErr w:type="spellStart"/>
      <w:r w:rsidRPr="005A5473">
        <w:rPr>
          <w:rFonts w:ascii="Arial" w:hAnsi="Arial" w:cs="Arial"/>
          <w:sz w:val="24"/>
          <w:szCs w:val="24"/>
        </w:rPr>
        <w:t>temelju</w:t>
      </w:r>
      <w:proofErr w:type="spellEnd"/>
      <w:r w:rsidRPr="005A5473">
        <w:rPr>
          <w:rFonts w:ascii="Arial" w:hAnsi="Arial" w:cs="Arial"/>
          <w:sz w:val="24"/>
          <w:szCs w:val="24"/>
        </w:rPr>
        <w:t xml:space="preserve"> </w:t>
      </w:r>
      <w:proofErr w:type="spellStart"/>
      <w:r w:rsidRPr="005A5473">
        <w:rPr>
          <w:rFonts w:ascii="Arial" w:hAnsi="Arial" w:cs="Arial"/>
          <w:sz w:val="24"/>
          <w:szCs w:val="24"/>
        </w:rPr>
        <w:t>članka</w:t>
      </w:r>
      <w:proofErr w:type="spellEnd"/>
      <w:r w:rsidRPr="005A5473">
        <w:rPr>
          <w:rFonts w:ascii="Arial" w:hAnsi="Arial" w:cs="Arial"/>
          <w:sz w:val="24"/>
          <w:szCs w:val="24"/>
        </w:rPr>
        <w:t xml:space="preserve"> 39. </w:t>
      </w:r>
      <w:proofErr w:type="spellStart"/>
      <w:r w:rsidRPr="005A5473">
        <w:rPr>
          <w:rFonts w:ascii="Arial" w:hAnsi="Arial" w:cs="Arial"/>
          <w:sz w:val="24"/>
          <w:szCs w:val="24"/>
        </w:rPr>
        <w:t>Zakona</w:t>
      </w:r>
      <w:proofErr w:type="spellEnd"/>
      <w:r w:rsidRPr="005A5473">
        <w:rPr>
          <w:rFonts w:ascii="Arial" w:hAnsi="Arial" w:cs="Arial"/>
          <w:sz w:val="24"/>
          <w:szCs w:val="24"/>
        </w:rPr>
        <w:t xml:space="preserve"> o </w:t>
      </w:r>
      <w:proofErr w:type="spellStart"/>
      <w:r w:rsidRPr="005A5473">
        <w:rPr>
          <w:rFonts w:ascii="Arial" w:hAnsi="Arial" w:cs="Arial"/>
          <w:sz w:val="24"/>
          <w:szCs w:val="24"/>
        </w:rPr>
        <w:t>poljoprivrednom</w:t>
      </w:r>
      <w:proofErr w:type="spellEnd"/>
      <w:r w:rsidRPr="005A5473">
        <w:rPr>
          <w:rFonts w:ascii="Arial" w:hAnsi="Arial" w:cs="Arial"/>
          <w:sz w:val="24"/>
          <w:szCs w:val="24"/>
        </w:rPr>
        <w:t xml:space="preserve"> </w:t>
      </w:r>
      <w:proofErr w:type="spellStart"/>
      <w:r w:rsidRPr="005A5473">
        <w:rPr>
          <w:rFonts w:ascii="Arial" w:hAnsi="Arial" w:cs="Arial"/>
          <w:sz w:val="24"/>
          <w:szCs w:val="24"/>
        </w:rPr>
        <w:t>zemljištu</w:t>
      </w:r>
      <w:proofErr w:type="spellEnd"/>
      <w:r w:rsidRPr="005A5473">
        <w:rPr>
          <w:rFonts w:ascii="Arial" w:hAnsi="Arial" w:cs="Arial"/>
          <w:sz w:val="24"/>
          <w:szCs w:val="24"/>
        </w:rPr>
        <w:t xml:space="preserve"> («</w:t>
      </w:r>
      <w:proofErr w:type="spellStart"/>
      <w:r w:rsidRPr="005A5473">
        <w:rPr>
          <w:rFonts w:ascii="Arial" w:hAnsi="Arial" w:cs="Arial"/>
          <w:sz w:val="24"/>
          <w:szCs w:val="24"/>
        </w:rPr>
        <w:t>Narodne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br. 20/18, 115/18 </w:t>
      </w:r>
      <w:proofErr w:type="spellStart"/>
      <w:r w:rsidRPr="005A5473">
        <w:rPr>
          <w:rFonts w:ascii="Arial" w:hAnsi="Arial" w:cs="Arial"/>
          <w:sz w:val="24"/>
          <w:szCs w:val="24"/>
        </w:rPr>
        <w:t>i</w:t>
      </w:r>
      <w:proofErr w:type="spellEnd"/>
      <w:r w:rsidRPr="005A5473">
        <w:rPr>
          <w:rFonts w:ascii="Arial" w:hAnsi="Arial" w:cs="Arial"/>
          <w:sz w:val="24"/>
          <w:szCs w:val="24"/>
        </w:rPr>
        <w:t xml:space="preserve"> 98/19), </w:t>
      </w:r>
      <w:proofErr w:type="spellStart"/>
      <w:r w:rsidRPr="005A5473">
        <w:rPr>
          <w:rFonts w:ascii="Arial" w:hAnsi="Arial" w:cs="Arial"/>
          <w:sz w:val="24"/>
          <w:szCs w:val="24"/>
        </w:rPr>
        <w:t>članka</w:t>
      </w:r>
      <w:proofErr w:type="spellEnd"/>
      <w:r w:rsidRPr="005A5473">
        <w:rPr>
          <w:rFonts w:ascii="Arial" w:hAnsi="Arial" w:cs="Arial"/>
          <w:sz w:val="24"/>
          <w:szCs w:val="24"/>
        </w:rPr>
        <w:t xml:space="preserve"> 35. </w:t>
      </w:r>
      <w:proofErr w:type="spellStart"/>
      <w:r w:rsidRPr="005A5473">
        <w:rPr>
          <w:rFonts w:ascii="Arial" w:hAnsi="Arial" w:cs="Arial"/>
          <w:sz w:val="24"/>
          <w:szCs w:val="24"/>
        </w:rPr>
        <w:t>Zakona</w:t>
      </w:r>
      <w:proofErr w:type="spellEnd"/>
      <w:r w:rsidRPr="005A5473">
        <w:rPr>
          <w:rFonts w:ascii="Arial" w:hAnsi="Arial" w:cs="Arial"/>
          <w:sz w:val="24"/>
          <w:szCs w:val="24"/>
        </w:rPr>
        <w:t xml:space="preserve"> o </w:t>
      </w:r>
      <w:proofErr w:type="spellStart"/>
      <w:r w:rsidRPr="005A5473">
        <w:rPr>
          <w:rFonts w:ascii="Arial" w:hAnsi="Arial" w:cs="Arial"/>
          <w:sz w:val="24"/>
          <w:szCs w:val="24"/>
        </w:rPr>
        <w:t>lokalnoj</w:t>
      </w:r>
      <w:proofErr w:type="spellEnd"/>
      <w:r w:rsidRPr="005A5473">
        <w:rPr>
          <w:rFonts w:ascii="Arial" w:hAnsi="Arial" w:cs="Arial"/>
          <w:sz w:val="24"/>
          <w:szCs w:val="24"/>
        </w:rPr>
        <w:t xml:space="preserve"> </w:t>
      </w:r>
      <w:proofErr w:type="spellStart"/>
      <w:r w:rsidRPr="005A5473">
        <w:rPr>
          <w:rFonts w:ascii="Arial" w:hAnsi="Arial" w:cs="Arial"/>
          <w:sz w:val="24"/>
          <w:szCs w:val="24"/>
        </w:rPr>
        <w:t>i</w:t>
      </w:r>
      <w:proofErr w:type="spellEnd"/>
      <w:r w:rsidRPr="005A5473">
        <w:rPr>
          <w:rFonts w:ascii="Arial" w:hAnsi="Arial" w:cs="Arial"/>
          <w:sz w:val="24"/>
          <w:szCs w:val="24"/>
        </w:rPr>
        <w:t xml:space="preserve"> </w:t>
      </w:r>
      <w:proofErr w:type="spellStart"/>
      <w:r w:rsidRPr="005A5473">
        <w:rPr>
          <w:rFonts w:ascii="Arial" w:hAnsi="Arial" w:cs="Arial"/>
          <w:sz w:val="24"/>
          <w:szCs w:val="24"/>
        </w:rPr>
        <w:t>područnoj</w:t>
      </w:r>
      <w:proofErr w:type="spellEnd"/>
      <w:r w:rsidRPr="005A5473">
        <w:rPr>
          <w:rFonts w:ascii="Arial" w:hAnsi="Arial" w:cs="Arial"/>
          <w:sz w:val="24"/>
          <w:szCs w:val="24"/>
        </w:rPr>
        <w:t xml:space="preserve"> (</w:t>
      </w:r>
      <w:proofErr w:type="spellStart"/>
      <w:r w:rsidRPr="005A5473">
        <w:rPr>
          <w:rFonts w:ascii="Arial" w:hAnsi="Arial" w:cs="Arial"/>
          <w:sz w:val="24"/>
          <w:szCs w:val="24"/>
        </w:rPr>
        <w:t>regionalnoj</w:t>
      </w:r>
      <w:proofErr w:type="spellEnd"/>
      <w:r w:rsidRPr="005A5473">
        <w:rPr>
          <w:rFonts w:ascii="Arial" w:hAnsi="Arial" w:cs="Arial"/>
          <w:sz w:val="24"/>
          <w:szCs w:val="24"/>
        </w:rPr>
        <w:t xml:space="preserve">) </w:t>
      </w:r>
      <w:proofErr w:type="spellStart"/>
      <w:r w:rsidRPr="005A5473">
        <w:rPr>
          <w:rFonts w:ascii="Arial" w:hAnsi="Arial" w:cs="Arial"/>
          <w:sz w:val="24"/>
          <w:szCs w:val="24"/>
        </w:rPr>
        <w:t>samoupravi</w:t>
      </w:r>
      <w:proofErr w:type="spellEnd"/>
      <w:r w:rsidRPr="005A5473">
        <w:rPr>
          <w:rFonts w:ascii="Arial" w:hAnsi="Arial" w:cs="Arial"/>
          <w:sz w:val="24"/>
          <w:szCs w:val="24"/>
        </w:rPr>
        <w:t xml:space="preserve"> ("</w:t>
      </w:r>
      <w:proofErr w:type="spellStart"/>
      <w:r w:rsidRPr="005A5473">
        <w:rPr>
          <w:rFonts w:ascii="Arial" w:hAnsi="Arial" w:cs="Arial"/>
          <w:sz w:val="24"/>
          <w:szCs w:val="24"/>
        </w:rPr>
        <w:t>Narodne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RH", </w:t>
      </w:r>
      <w:proofErr w:type="spellStart"/>
      <w:r w:rsidRPr="005A5473">
        <w:rPr>
          <w:rFonts w:ascii="Arial" w:hAnsi="Arial" w:cs="Arial"/>
          <w:sz w:val="24"/>
          <w:szCs w:val="24"/>
        </w:rPr>
        <w:t>broj</w:t>
      </w:r>
      <w:proofErr w:type="spellEnd"/>
      <w:r w:rsidRPr="005A5473">
        <w:rPr>
          <w:rFonts w:ascii="Arial" w:hAnsi="Arial" w:cs="Arial"/>
          <w:sz w:val="24"/>
          <w:szCs w:val="24"/>
        </w:rPr>
        <w:t xml:space="preserve"> 33/01, 60/01, 129/05, 109/07, 125/08, 36/09, 150/11, 144/12, 19/13 – </w:t>
      </w:r>
      <w:proofErr w:type="spellStart"/>
      <w:r w:rsidRPr="005A5473">
        <w:rPr>
          <w:rFonts w:ascii="Arial" w:hAnsi="Arial" w:cs="Arial"/>
          <w:sz w:val="24"/>
          <w:szCs w:val="24"/>
        </w:rPr>
        <w:t>pročišćeni</w:t>
      </w:r>
      <w:proofErr w:type="spellEnd"/>
      <w:r w:rsidRPr="005A5473">
        <w:rPr>
          <w:rFonts w:ascii="Arial" w:hAnsi="Arial" w:cs="Arial"/>
          <w:sz w:val="24"/>
          <w:szCs w:val="24"/>
        </w:rPr>
        <w:t xml:space="preserve"> </w:t>
      </w:r>
      <w:proofErr w:type="spellStart"/>
      <w:r w:rsidRPr="005A5473">
        <w:rPr>
          <w:rFonts w:ascii="Arial" w:hAnsi="Arial" w:cs="Arial"/>
          <w:sz w:val="24"/>
          <w:szCs w:val="24"/>
        </w:rPr>
        <w:t>tekst</w:t>
      </w:r>
      <w:proofErr w:type="spellEnd"/>
      <w:r w:rsidRPr="005A5473">
        <w:rPr>
          <w:rFonts w:ascii="Arial" w:hAnsi="Arial" w:cs="Arial"/>
          <w:sz w:val="24"/>
          <w:szCs w:val="24"/>
        </w:rPr>
        <w:t xml:space="preserve">, 137/15 – </w:t>
      </w:r>
      <w:proofErr w:type="spellStart"/>
      <w:r w:rsidRPr="005A5473">
        <w:rPr>
          <w:rFonts w:ascii="Arial" w:hAnsi="Arial" w:cs="Arial"/>
          <w:sz w:val="24"/>
          <w:szCs w:val="24"/>
        </w:rPr>
        <w:t>ispravak</w:t>
      </w:r>
      <w:proofErr w:type="spellEnd"/>
      <w:r w:rsidRPr="005A5473">
        <w:rPr>
          <w:rFonts w:ascii="Arial" w:hAnsi="Arial" w:cs="Arial"/>
          <w:sz w:val="24"/>
          <w:szCs w:val="24"/>
        </w:rPr>
        <w:t xml:space="preserve">, 123/17 </w:t>
      </w:r>
      <w:proofErr w:type="spellStart"/>
      <w:proofErr w:type="gramStart"/>
      <w:r w:rsidRPr="005A5473">
        <w:rPr>
          <w:rFonts w:ascii="Arial" w:hAnsi="Arial" w:cs="Arial"/>
          <w:sz w:val="24"/>
          <w:szCs w:val="24"/>
        </w:rPr>
        <w:t>i</w:t>
      </w:r>
      <w:proofErr w:type="spellEnd"/>
      <w:r w:rsidRPr="005A5473">
        <w:rPr>
          <w:rFonts w:ascii="Arial" w:hAnsi="Arial" w:cs="Arial"/>
          <w:sz w:val="24"/>
          <w:szCs w:val="24"/>
        </w:rPr>
        <w:t xml:space="preserve"> )</w:t>
      </w:r>
      <w:proofErr w:type="gramEnd"/>
      <w:r w:rsidRPr="005A5473">
        <w:rPr>
          <w:rFonts w:ascii="Arial" w:eastAsia="Calibri" w:hAnsi="Arial" w:cs="Arial"/>
          <w:sz w:val="24"/>
          <w:szCs w:val="24"/>
        </w:rPr>
        <w:t xml:space="preserve"> 98/19)</w:t>
      </w:r>
      <w:r w:rsidRPr="005A5473">
        <w:rPr>
          <w:rFonts w:ascii="Arial" w:hAnsi="Arial" w:cs="Arial"/>
          <w:sz w:val="24"/>
          <w:szCs w:val="24"/>
        </w:rPr>
        <w:t xml:space="preserve">, </w:t>
      </w:r>
      <w:proofErr w:type="spellStart"/>
      <w:r w:rsidRPr="005A5473">
        <w:rPr>
          <w:rFonts w:ascii="Arial" w:hAnsi="Arial" w:cs="Arial"/>
          <w:sz w:val="24"/>
          <w:szCs w:val="24"/>
        </w:rPr>
        <w:t>članka</w:t>
      </w:r>
      <w:proofErr w:type="spellEnd"/>
      <w:r w:rsidRPr="005A5473">
        <w:rPr>
          <w:rFonts w:ascii="Arial" w:hAnsi="Arial" w:cs="Arial"/>
          <w:sz w:val="24"/>
          <w:szCs w:val="24"/>
        </w:rPr>
        <w:t xml:space="preserve"> 38. </w:t>
      </w:r>
      <w:proofErr w:type="spellStart"/>
      <w:r w:rsidRPr="005A5473">
        <w:rPr>
          <w:rFonts w:ascii="Arial" w:hAnsi="Arial" w:cs="Arial"/>
          <w:sz w:val="24"/>
          <w:szCs w:val="24"/>
        </w:rPr>
        <w:t>Statuta</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 - </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Službene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w:t>
      </w:r>
      <w:proofErr w:type="gramStart"/>
      <w:r w:rsidRPr="005A5473">
        <w:rPr>
          <w:rFonts w:ascii="Arial" w:hAnsi="Arial" w:cs="Arial"/>
          <w:sz w:val="24"/>
          <w:szCs w:val="24"/>
        </w:rPr>
        <w:t>Brtonigla“</w:t>
      </w:r>
      <w:proofErr w:type="gramEnd"/>
      <w:r w:rsidRPr="005A5473">
        <w:rPr>
          <w:rFonts w:ascii="Arial" w:hAnsi="Arial" w:cs="Arial"/>
          <w:sz w:val="24"/>
          <w:szCs w:val="24"/>
        </w:rPr>
        <w:t xml:space="preserve">, </w:t>
      </w:r>
      <w:proofErr w:type="spellStart"/>
      <w:r w:rsidRPr="005A5473">
        <w:rPr>
          <w:rFonts w:ascii="Arial" w:hAnsi="Arial" w:cs="Arial"/>
          <w:sz w:val="24"/>
          <w:szCs w:val="24"/>
        </w:rPr>
        <w:t>broj</w:t>
      </w:r>
      <w:proofErr w:type="spellEnd"/>
      <w:r w:rsidRPr="005A5473">
        <w:rPr>
          <w:rFonts w:ascii="Arial" w:hAnsi="Arial" w:cs="Arial"/>
          <w:sz w:val="24"/>
          <w:szCs w:val="24"/>
        </w:rPr>
        <w:t xml:space="preserve"> 3/18),</w:t>
      </w:r>
      <w:r w:rsidRPr="005A5473">
        <w:rPr>
          <w:rFonts w:ascii="Arial" w:hAnsi="Arial" w:cs="Arial"/>
          <w:bCs/>
          <w:sz w:val="24"/>
          <w:szCs w:val="24"/>
        </w:rPr>
        <w:t xml:space="preserve"> </w:t>
      </w:r>
      <w:proofErr w:type="spellStart"/>
      <w:r w:rsidRPr="005A5473">
        <w:rPr>
          <w:rFonts w:ascii="Arial" w:hAnsi="Arial" w:cs="Arial"/>
          <w:bCs/>
          <w:sz w:val="24"/>
          <w:szCs w:val="24"/>
        </w:rPr>
        <w:t>te</w:t>
      </w:r>
      <w:proofErr w:type="spellEnd"/>
      <w:r w:rsidRPr="005A5473">
        <w:rPr>
          <w:rFonts w:ascii="Arial" w:hAnsi="Arial" w:cs="Arial"/>
          <w:bCs/>
          <w:sz w:val="24"/>
          <w:szCs w:val="24"/>
        </w:rPr>
        <w:t xml:space="preserve"> </w:t>
      </w:r>
      <w:proofErr w:type="spellStart"/>
      <w:r w:rsidRPr="005A5473">
        <w:rPr>
          <w:rFonts w:ascii="Arial" w:hAnsi="Arial" w:cs="Arial"/>
          <w:bCs/>
          <w:sz w:val="24"/>
          <w:szCs w:val="24"/>
        </w:rPr>
        <w:t>Poslovnika</w:t>
      </w:r>
      <w:proofErr w:type="spellEnd"/>
      <w:r w:rsidRPr="005A5473">
        <w:rPr>
          <w:rFonts w:ascii="Arial" w:hAnsi="Arial" w:cs="Arial"/>
          <w:bCs/>
          <w:sz w:val="24"/>
          <w:szCs w:val="24"/>
        </w:rPr>
        <w:t xml:space="preserve"> o </w:t>
      </w:r>
      <w:proofErr w:type="spellStart"/>
      <w:r w:rsidRPr="005A5473">
        <w:rPr>
          <w:rFonts w:ascii="Arial" w:hAnsi="Arial" w:cs="Arial"/>
          <w:bCs/>
          <w:sz w:val="24"/>
          <w:szCs w:val="24"/>
        </w:rPr>
        <w:t>radu</w:t>
      </w:r>
      <w:proofErr w:type="spellEnd"/>
      <w:r w:rsidRPr="005A5473">
        <w:rPr>
          <w:rFonts w:ascii="Arial" w:hAnsi="Arial" w:cs="Arial"/>
          <w:bCs/>
          <w:sz w:val="24"/>
          <w:szCs w:val="24"/>
        </w:rPr>
        <w:t xml:space="preserve"> </w:t>
      </w:r>
      <w:proofErr w:type="spellStart"/>
      <w:r w:rsidRPr="005A5473">
        <w:rPr>
          <w:rFonts w:ascii="Arial" w:hAnsi="Arial" w:cs="Arial"/>
          <w:bCs/>
          <w:sz w:val="24"/>
          <w:szCs w:val="24"/>
        </w:rPr>
        <w:t>Općinskog</w:t>
      </w:r>
      <w:proofErr w:type="spellEnd"/>
      <w:r w:rsidRPr="005A5473">
        <w:rPr>
          <w:rFonts w:ascii="Arial" w:hAnsi="Arial" w:cs="Arial"/>
          <w:bCs/>
          <w:sz w:val="24"/>
          <w:szCs w:val="24"/>
        </w:rPr>
        <w:t xml:space="preserve"> </w:t>
      </w:r>
      <w:proofErr w:type="spellStart"/>
      <w:r w:rsidRPr="005A5473">
        <w:rPr>
          <w:rFonts w:ascii="Arial" w:hAnsi="Arial" w:cs="Arial"/>
          <w:bCs/>
          <w:sz w:val="24"/>
          <w:szCs w:val="24"/>
        </w:rPr>
        <w:t>vijeća</w:t>
      </w:r>
      <w:proofErr w:type="spellEnd"/>
      <w:r w:rsidRPr="005A5473">
        <w:rPr>
          <w:rFonts w:ascii="Arial" w:hAnsi="Arial" w:cs="Arial"/>
          <w:bCs/>
          <w:sz w:val="24"/>
          <w:szCs w:val="24"/>
        </w:rPr>
        <w:t xml:space="preserve"> </w:t>
      </w:r>
      <w:proofErr w:type="spellStart"/>
      <w:r w:rsidRPr="005A5473">
        <w:rPr>
          <w:rFonts w:ascii="Arial" w:hAnsi="Arial" w:cs="Arial"/>
          <w:bCs/>
          <w:sz w:val="24"/>
          <w:szCs w:val="24"/>
        </w:rPr>
        <w:t>Općine</w:t>
      </w:r>
      <w:proofErr w:type="spellEnd"/>
      <w:r w:rsidRPr="005A5473">
        <w:rPr>
          <w:rFonts w:ascii="Arial" w:hAnsi="Arial" w:cs="Arial"/>
          <w:bCs/>
          <w:sz w:val="24"/>
          <w:szCs w:val="24"/>
        </w:rPr>
        <w:t xml:space="preserve"> Brtonigla – </w:t>
      </w:r>
      <w:proofErr w:type="spellStart"/>
      <w:r w:rsidRPr="005A5473">
        <w:rPr>
          <w:rFonts w:ascii="Arial" w:hAnsi="Arial" w:cs="Arial"/>
          <w:bCs/>
          <w:sz w:val="24"/>
          <w:szCs w:val="24"/>
        </w:rPr>
        <w:t>Verteneglio</w:t>
      </w:r>
      <w:proofErr w:type="spellEnd"/>
      <w:r w:rsidRPr="005A5473">
        <w:rPr>
          <w:rFonts w:ascii="Arial" w:hAnsi="Arial" w:cs="Arial"/>
          <w:bCs/>
          <w:sz w:val="24"/>
          <w:szCs w:val="24"/>
        </w:rPr>
        <w:t xml:space="preserve"> </w:t>
      </w:r>
      <w:r w:rsidRPr="005A5473">
        <w:rPr>
          <w:rFonts w:ascii="Arial" w:hAnsi="Arial" w:cs="Arial"/>
          <w:sz w:val="24"/>
          <w:szCs w:val="24"/>
        </w:rPr>
        <w:t>(„</w:t>
      </w:r>
      <w:proofErr w:type="spellStart"/>
      <w:r w:rsidRPr="005A5473">
        <w:rPr>
          <w:rFonts w:ascii="Arial" w:hAnsi="Arial" w:cs="Arial"/>
          <w:sz w:val="24"/>
          <w:szCs w:val="24"/>
        </w:rPr>
        <w:t>Službene</w:t>
      </w:r>
      <w:proofErr w:type="spellEnd"/>
      <w:r w:rsidRPr="005A5473">
        <w:rPr>
          <w:rFonts w:ascii="Arial" w:hAnsi="Arial" w:cs="Arial"/>
          <w:sz w:val="24"/>
          <w:szCs w:val="24"/>
        </w:rPr>
        <w:t xml:space="preserve"> </w:t>
      </w:r>
      <w:proofErr w:type="spellStart"/>
      <w:r w:rsidRPr="005A5473">
        <w:rPr>
          <w:rFonts w:ascii="Arial" w:hAnsi="Arial" w:cs="Arial"/>
          <w:sz w:val="24"/>
          <w:szCs w:val="24"/>
        </w:rPr>
        <w:t>novine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 </w:t>
      </w:r>
      <w:proofErr w:type="spellStart"/>
      <w:r w:rsidRPr="005A5473">
        <w:rPr>
          <w:rFonts w:ascii="Arial" w:hAnsi="Arial" w:cs="Arial"/>
          <w:sz w:val="24"/>
          <w:szCs w:val="24"/>
        </w:rPr>
        <w:t>broj</w:t>
      </w:r>
      <w:proofErr w:type="spellEnd"/>
      <w:r w:rsidRPr="005A5473">
        <w:rPr>
          <w:rFonts w:ascii="Arial" w:hAnsi="Arial" w:cs="Arial"/>
          <w:sz w:val="24"/>
          <w:szCs w:val="24"/>
        </w:rPr>
        <w:t xml:space="preserve"> 3/18),</w:t>
      </w:r>
      <w:r w:rsidRPr="005A5473">
        <w:rPr>
          <w:rFonts w:ascii="Arial" w:hAnsi="Arial" w:cs="Arial"/>
          <w:bCs/>
          <w:sz w:val="24"/>
          <w:szCs w:val="24"/>
        </w:rPr>
        <w:t xml:space="preserve"> </w:t>
      </w:r>
      <w:proofErr w:type="spellStart"/>
      <w:r w:rsidRPr="005A5473">
        <w:rPr>
          <w:rFonts w:ascii="Arial" w:hAnsi="Arial" w:cs="Arial"/>
          <w:sz w:val="24"/>
          <w:szCs w:val="24"/>
        </w:rPr>
        <w:t>Općinsko</w:t>
      </w:r>
      <w:proofErr w:type="spellEnd"/>
      <w:r w:rsidRPr="005A5473">
        <w:rPr>
          <w:rFonts w:ascii="Arial" w:hAnsi="Arial" w:cs="Arial"/>
          <w:sz w:val="24"/>
          <w:szCs w:val="24"/>
        </w:rPr>
        <w:t xml:space="preserve"> </w:t>
      </w:r>
      <w:proofErr w:type="spellStart"/>
      <w:r w:rsidRPr="005A5473">
        <w:rPr>
          <w:rFonts w:ascii="Arial" w:hAnsi="Arial" w:cs="Arial"/>
          <w:sz w:val="24"/>
          <w:szCs w:val="24"/>
        </w:rPr>
        <w:t>vijeće</w:t>
      </w:r>
      <w:proofErr w:type="spellEnd"/>
      <w:r w:rsidRPr="005A5473">
        <w:rPr>
          <w:rFonts w:ascii="Arial" w:hAnsi="Arial" w:cs="Arial"/>
          <w:sz w:val="24"/>
          <w:szCs w:val="24"/>
        </w:rPr>
        <w:t xml:space="preserve"> </w:t>
      </w:r>
      <w:proofErr w:type="spellStart"/>
      <w:r w:rsidRPr="005A5473">
        <w:rPr>
          <w:rFonts w:ascii="Arial" w:hAnsi="Arial" w:cs="Arial"/>
          <w:sz w:val="24"/>
          <w:szCs w:val="24"/>
        </w:rPr>
        <w:t>Općine</w:t>
      </w:r>
      <w:proofErr w:type="spellEnd"/>
      <w:r w:rsidRPr="005A5473">
        <w:rPr>
          <w:rFonts w:ascii="Arial" w:hAnsi="Arial" w:cs="Arial"/>
          <w:sz w:val="24"/>
          <w:szCs w:val="24"/>
        </w:rPr>
        <w:t xml:space="preserve"> Brtonigla – </w:t>
      </w:r>
      <w:proofErr w:type="spellStart"/>
      <w:r w:rsidRPr="005A5473">
        <w:rPr>
          <w:rFonts w:ascii="Arial" w:hAnsi="Arial" w:cs="Arial"/>
          <w:sz w:val="24"/>
          <w:szCs w:val="24"/>
        </w:rPr>
        <w:t>Verteneglio</w:t>
      </w:r>
      <w:proofErr w:type="spellEnd"/>
      <w:r w:rsidRPr="005A5473">
        <w:rPr>
          <w:rFonts w:ascii="Arial" w:hAnsi="Arial" w:cs="Arial"/>
          <w:sz w:val="24"/>
          <w:szCs w:val="24"/>
        </w:rPr>
        <w:t xml:space="preserve"> </w:t>
      </w:r>
      <w:proofErr w:type="spellStart"/>
      <w:r w:rsidRPr="005A5473">
        <w:rPr>
          <w:rFonts w:ascii="Arial" w:hAnsi="Arial" w:cs="Arial"/>
          <w:sz w:val="24"/>
          <w:szCs w:val="24"/>
        </w:rPr>
        <w:t>na</w:t>
      </w:r>
      <w:proofErr w:type="spellEnd"/>
      <w:r w:rsidRPr="005A5473">
        <w:rPr>
          <w:rFonts w:ascii="Arial" w:hAnsi="Arial" w:cs="Arial"/>
          <w:sz w:val="24"/>
          <w:szCs w:val="24"/>
        </w:rPr>
        <w:t xml:space="preserve"> </w:t>
      </w:r>
      <w:proofErr w:type="spellStart"/>
      <w:r w:rsidRPr="005A5473">
        <w:rPr>
          <w:rFonts w:ascii="Arial" w:hAnsi="Arial" w:cs="Arial"/>
          <w:sz w:val="24"/>
          <w:szCs w:val="24"/>
        </w:rPr>
        <w:t>svojoj</w:t>
      </w:r>
      <w:proofErr w:type="spellEnd"/>
      <w:r w:rsidRPr="005A5473">
        <w:rPr>
          <w:rFonts w:ascii="Arial" w:hAnsi="Arial" w:cs="Arial"/>
          <w:sz w:val="24"/>
          <w:szCs w:val="24"/>
        </w:rPr>
        <w:t xml:space="preserve"> 26. </w:t>
      </w:r>
      <w:proofErr w:type="spellStart"/>
      <w:r w:rsidRPr="005A5473">
        <w:rPr>
          <w:rFonts w:ascii="Arial" w:hAnsi="Arial" w:cs="Arial"/>
          <w:sz w:val="24"/>
          <w:szCs w:val="24"/>
        </w:rPr>
        <w:t>sjednici</w:t>
      </w:r>
      <w:proofErr w:type="spellEnd"/>
      <w:r w:rsidRPr="005A5473">
        <w:rPr>
          <w:rFonts w:ascii="Arial" w:hAnsi="Arial" w:cs="Arial"/>
          <w:sz w:val="24"/>
          <w:szCs w:val="24"/>
        </w:rPr>
        <w:t xml:space="preserve"> </w:t>
      </w:r>
      <w:proofErr w:type="spellStart"/>
      <w:r w:rsidRPr="005A5473">
        <w:rPr>
          <w:rFonts w:ascii="Arial" w:hAnsi="Arial" w:cs="Arial"/>
          <w:sz w:val="24"/>
          <w:szCs w:val="24"/>
        </w:rPr>
        <w:t>održanoj</w:t>
      </w:r>
      <w:proofErr w:type="spellEnd"/>
      <w:r w:rsidRPr="005A5473">
        <w:rPr>
          <w:rFonts w:ascii="Arial" w:hAnsi="Arial" w:cs="Arial"/>
          <w:sz w:val="24"/>
          <w:szCs w:val="24"/>
        </w:rPr>
        <w:t xml:space="preserve"> </w:t>
      </w:r>
      <w:proofErr w:type="gramStart"/>
      <w:r w:rsidRPr="005A5473">
        <w:rPr>
          <w:rFonts w:ascii="Arial" w:hAnsi="Arial" w:cs="Arial"/>
          <w:sz w:val="24"/>
          <w:szCs w:val="24"/>
        </w:rPr>
        <w:t>18.prosinca</w:t>
      </w:r>
      <w:proofErr w:type="gramEnd"/>
      <w:r w:rsidRPr="005A5473">
        <w:rPr>
          <w:rFonts w:ascii="Arial" w:hAnsi="Arial" w:cs="Arial"/>
          <w:sz w:val="24"/>
          <w:szCs w:val="24"/>
        </w:rPr>
        <w:t xml:space="preserve"> 2020. </w:t>
      </w:r>
      <w:proofErr w:type="spellStart"/>
      <w:r w:rsidRPr="005A5473">
        <w:rPr>
          <w:rFonts w:ascii="Arial" w:hAnsi="Arial" w:cs="Arial"/>
          <w:sz w:val="24"/>
          <w:szCs w:val="24"/>
        </w:rPr>
        <w:t>godine</w:t>
      </w:r>
      <w:proofErr w:type="spellEnd"/>
      <w:r w:rsidRPr="005A5473">
        <w:rPr>
          <w:rFonts w:ascii="Arial" w:hAnsi="Arial" w:cs="Arial"/>
          <w:sz w:val="24"/>
          <w:szCs w:val="24"/>
        </w:rPr>
        <w:t xml:space="preserve">, </w:t>
      </w:r>
      <w:proofErr w:type="spellStart"/>
      <w:r w:rsidRPr="005A5473">
        <w:rPr>
          <w:rFonts w:ascii="Arial" w:hAnsi="Arial" w:cs="Arial"/>
          <w:sz w:val="24"/>
          <w:szCs w:val="24"/>
        </w:rPr>
        <w:t>donijelo</w:t>
      </w:r>
      <w:proofErr w:type="spellEnd"/>
      <w:r w:rsidRPr="005A5473">
        <w:rPr>
          <w:rFonts w:ascii="Arial" w:hAnsi="Arial" w:cs="Arial"/>
          <w:sz w:val="24"/>
          <w:szCs w:val="24"/>
        </w:rPr>
        <w:t xml:space="preserve"> je</w:t>
      </w:r>
    </w:p>
    <w:p w14:paraId="273869EB" w14:textId="5667851A" w:rsidR="00FF6407" w:rsidRDefault="00FF6407" w:rsidP="00FF6407">
      <w:pPr>
        <w:pStyle w:val="NoSpacing"/>
        <w:jc w:val="both"/>
        <w:rPr>
          <w:rFonts w:ascii="Arial" w:hAnsi="Arial" w:cs="Arial"/>
          <w:sz w:val="24"/>
          <w:szCs w:val="24"/>
        </w:rPr>
      </w:pPr>
    </w:p>
    <w:p w14:paraId="5C6A1681" w14:textId="77777777" w:rsidR="00415D4B" w:rsidRPr="005A5473" w:rsidRDefault="00415D4B" w:rsidP="00FF6407">
      <w:pPr>
        <w:pStyle w:val="NoSpacing"/>
        <w:jc w:val="both"/>
        <w:rPr>
          <w:rFonts w:ascii="Arial" w:hAnsi="Arial" w:cs="Arial"/>
          <w:sz w:val="24"/>
          <w:szCs w:val="24"/>
        </w:rPr>
      </w:pPr>
    </w:p>
    <w:p w14:paraId="3A443623" w14:textId="77777777" w:rsidR="00FF6407" w:rsidRPr="005A5473" w:rsidRDefault="00FF6407" w:rsidP="00FF6407">
      <w:pPr>
        <w:pStyle w:val="Heading1"/>
        <w:numPr>
          <w:ilvl w:val="0"/>
          <w:numId w:val="0"/>
        </w:numPr>
        <w:tabs>
          <w:tab w:val="left" w:pos="708"/>
        </w:tabs>
        <w:ind w:left="1080" w:hanging="720"/>
        <w:jc w:val="center"/>
        <w:rPr>
          <w:rFonts w:ascii="Arial" w:hAnsi="Arial" w:cs="Arial"/>
        </w:rPr>
      </w:pPr>
      <w:r w:rsidRPr="005A5473">
        <w:rPr>
          <w:rFonts w:ascii="Arial" w:hAnsi="Arial" w:cs="Arial"/>
        </w:rPr>
        <w:t>R J E Š E N J E</w:t>
      </w:r>
    </w:p>
    <w:p w14:paraId="65DDA76B" w14:textId="77777777" w:rsidR="00FF6407" w:rsidRPr="005A5473" w:rsidRDefault="00FF6407" w:rsidP="00FF6407">
      <w:pPr>
        <w:ind w:left="1080"/>
        <w:jc w:val="center"/>
        <w:rPr>
          <w:rFonts w:ascii="Arial" w:hAnsi="Arial" w:cs="Arial"/>
          <w:b/>
          <w:sz w:val="24"/>
          <w:szCs w:val="24"/>
          <w:lang w:val="hr-HR"/>
        </w:rPr>
      </w:pPr>
      <w:r w:rsidRPr="005A5473">
        <w:rPr>
          <w:rFonts w:ascii="Arial" w:hAnsi="Arial" w:cs="Arial"/>
          <w:b/>
          <w:bCs/>
          <w:sz w:val="24"/>
          <w:szCs w:val="24"/>
          <w:lang w:val="hr-HR"/>
        </w:rPr>
        <w:t xml:space="preserve">o imenovanju </w:t>
      </w:r>
      <w:r w:rsidRPr="005A5473">
        <w:rPr>
          <w:rFonts w:ascii="Arial" w:hAnsi="Arial" w:cs="Arial"/>
          <w:b/>
          <w:sz w:val="24"/>
          <w:szCs w:val="24"/>
          <w:lang w:val="hr-HR"/>
        </w:rPr>
        <w:t>Povjerenstva za uvođenje u posjed poljoprivrednog zemljišta u vlasništvu Republike Hrvatske</w:t>
      </w:r>
    </w:p>
    <w:p w14:paraId="036C9163" w14:textId="77777777" w:rsidR="00FF6407" w:rsidRPr="005A5473" w:rsidRDefault="00FF6407" w:rsidP="00FF6407">
      <w:pPr>
        <w:ind w:left="720"/>
        <w:jc w:val="center"/>
        <w:rPr>
          <w:rFonts w:ascii="Arial" w:hAnsi="Arial" w:cs="Arial"/>
          <w:b/>
          <w:sz w:val="24"/>
          <w:szCs w:val="24"/>
          <w:lang w:val="hr-HR"/>
        </w:rPr>
      </w:pPr>
    </w:p>
    <w:p w14:paraId="77122A73" w14:textId="77777777" w:rsidR="00FF6407" w:rsidRPr="005A5473" w:rsidRDefault="00FF6407" w:rsidP="00FF6407">
      <w:pPr>
        <w:ind w:left="720"/>
        <w:jc w:val="center"/>
        <w:rPr>
          <w:rFonts w:ascii="Arial" w:hAnsi="Arial" w:cs="Arial"/>
          <w:b/>
          <w:sz w:val="24"/>
          <w:szCs w:val="24"/>
          <w:lang w:val="hr-HR"/>
        </w:rPr>
      </w:pPr>
    </w:p>
    <w:p w14:paraId="0EF3736B" w14:textId="77777777" w:rsidR="00FF6407" w:rsidRPr="005A5473" w:rsidRDefault="00FF6407" w:rsidP="00FF6407">
      <w:pPr>
        <w:jc w:val="center"/>
        <w:rPr>
          <w:rFonts w:ascii="Arial" w:hAnsi="Arial" w:cs="Arial"/>
          <w:b/>
          <w:bCs/>
          <w:sz w:val="24"/>
          <w:szCs w:val="24"/>
          <w:lang w:val="hr-HR"/>
        </w:rPr>
      </w:pPr>
      <w:r w:rsidRPr="005A5473">
        <w:rPr>
          <w:rFonts w:ascii="Arial" w:hAnsi="Arial" w:cs="Arial"/>
          <w:b/>
          <w:bCs/>
          <w:sz w:val="24"/>
          <w:szCs w:val="24"/>
          <w:lang w:val="hr-HR"/>
        </w:rPr>
        <w:t>I.</w:t>
      </w:r>
    </w:p>
    <w:p w14:paraId="2C9F8A3E" w14:textId="77777777" w:rsidR="00FF6407" w:rsidRPr="005A5473" w:rsidRDefault="00FF6407" w:rsidP="00FF6407">
      <w:pPr>
        <w:pStyle w:val="BodyText10"/>
        <w:rPr>
          <w:rFonts w:cs="Arial"/>
          <w:sz w:val="24"/>
          <w:szCs w:val="24"/>
        </w:rPr>
      </w:pPr>
      <w:r w:rsidRPr="005A5473">
        <w:rPr>
          <w:rFonts w:cs="Arial"/>
          <w:sz w:val="24"/>
          <w:szCs w:val="24"/>
        </w:rPr>
        <w:t xml:space="preserve">   </w:t>
      </w:r>
      <w:r w:rsidRPr="005A5473">
        <w:rPr>
          <w:rFonts w:cs="Arial"/>
          <w:sz w:val="24"/>
          <w:szCs w:val="24"/>
        </w:rPr>
        <w:tab/>
        <w:t xml:space="preserve">Općinsko vijeće Općine Brtonigla – </w:t>
      </w:r>
      <w:proofErr w:type="spellStart"/>
      <w:r w:rsidRPr="005A5473">
        <w:rPr>
          <w:rFonts w:cs="Arial"/>
          <w:sz w:val="24"/>
          <w:szCs w:val="24"/>
        </w:rPr>
        <w:t>Verteneglio</w:t>
      </w:r>
      <w:proofErr w:type="spellEnd"/>
      <w:r w:rsidRPr="005A5473">
        <w:rPr>
          <w:rFonts w:cs="Arial"/>
          <w:sz w:val="24"/>
          <w:szCs w:val="24"/>
        </w:rPr>
        <w:t xml:space="preserve"> imenuje Povjerenstvo za uvođenje u posjed poljoprivrednog zemljišta u vlasništvu Republike Hrvatske (u nastavku teksta: Povjerenstvo) u slijedećem sastavu:</w:t>
      </w:r>
    </w:p>
    <w:p w14:paraId="7F87331A" w14:textId="77777777" w:rsidR="00FF6407" w:rsidRPr="005A5473" w:rsidRDefault="00FF6407" w:rsidP="00FF6407">
      <w:pPr>
        <w:pStyle w:val="ListParagraph"/>
        <w:numPr>
          <w:ilvl w:val="0"/>
          <w:numId w:val="54"/>
        </w:numPr>
        <w:contextualSpacing/>
        <w:jc w:val="both"/>
        <w:rPr>
          <w:rFonts w:ascii="Arial" w:hAnsi="Arial" w:cs="Arial"/>
          <w:sz w:val="24"/>
          <w:szCs w:val="24"/>
          <w:lang w:val="it-IT"/>
        </w:rPr>
      </w:pPr>
      <w:r w:rsidRPr="005A5473">
        <w:rPr>
          <w:rFonts w:ascii="Arial" w:hAnsi="Arial" w:cs="Arial"/>
          <w:sz w:val="24"/>
          <w:szCs w:val="24"/>
          <w:lang w:val="it-IT"/>
        </w:rPr>
        <w:t>Dr.sc. Igor Palčić</w:t>
      </w:r>
    </w:p>
    <w:p w14:paraId="00C070B3" w14:textId="77777777" w:rsidR="00FF6407" w:rsidRPr="005A5473" w:rsidRDefault="00FF6407" w:rsidP="00FF6407">
      <w:pPr>
        <w:pStyle w:val="ListParagraph"/>
        <w:numPr>
          <w:ilvl w:val="0"/>
          <w:numId w:val="54"/>
        </w:numPr>
        <w:contextualSpacing/>
        <w:jc w:val="both"/>
        <w:rPr>
          <w:rFonts w:ascii="Arial" w:hAnsi="Arial" w:cs="Arial"/>
          <w:sz w:val="24"/>
          <w:szCs w:val="24"/>
          <w:lang w:val="it-IT"/>
        </w:rPr>
      </w:pPr>
      <w:r w:rsidRPr="005A5473">
        <w:rPr>
          <w:rFonts w:ascii="Arial" w:hAnsi="Arial" w:cs="Arial"/>
          <w:sz w:val="24"/>
          <w:szCs w:val="24"/>
          <w:lang w:val="it-IT"/>
        </w:rPr>
        <w:t>Morena Brečević Štifanić</w:t>
      </w:r>
    </w:p>
    <w:p w14:paraId="71B02711" w14:textId="77777777" w:rsidR="00FF6407" w:rsidRPr="005A5473" w:rsidRDefault="00FF6407" w:rsidP="00FF6407">
      <w:pPr>
        <w:pStyle w:val="ListParagraph"/>
        <w:numPr>
          <w:ilvl w:val="0"/>
          <w:numId w:val="54"/>
        </w:numPr>
        <w:contextualSpacing/>
        <w:jc w:val="both"/>
        <w:rPr>
          <w:rFonts w:ascii="Arial" w:hAnsi="Arial" w:cs="Arial"/>
          <w:sz w:val="24"/>
          <w:szCs w:val="24"/>
          <w:lang w:val="it-IT"/>
        </w:rPr>
      </w:pPr>
      <w:r w:rsidRPr="005A5473">
        <w:rPr>
          <w:rFonts w:ascii="Arial" w:hAnsi="Arial" w:cs="Arial"/>
          <w:sz w:val="24"/>
          <w:szCs w:val="24"/>
          <w:lang w:val="it-IT"/>
        </w:rPr>
        <w:t xml:space="preserve">Danijel </w:t>
      </w:r>
      <w:proofErr w:type="spellStart"/>
      <w:r w:rsidRPr="005A5473">
        <w:rPr>
          <w:rFonts w:ascii="Arial" w:hAnsi="Arial" w:cs="Arial"/>
          <w:sz w:val="24"/>
          <w:szCs w:val="24"/>
          <w:lang w:val="it-IT"/>
        </w:rPr>
        <w:t>Grižančić</w:t>
      </w:r>
      <w:proofErr w:type="spellEnd"/>
      <w:r w:rsidRPr="005A5473">
        <w:rPr>
          <w:rFonts w:ascii="Arial" w:hAnsi="Arial" w:cs="Arial"/>
          <w:sz w:val="24"/>
          <w:szCs w:val="24"/>
          <w:lang w:val="it-IT"/>
        </w:rPr>
        <w:t>.</w:t>
      </w:r>
    </w:p>
    <w:p w14:paraId="0DD79F2E" w14:textId="77777777" w:rsidR="00FF6407" w:rsidRPr="005A5473" w:rsidRDefault="00FF6407" w:rsidP="00FF6407">
      <w:pPr>
        <w:ind w:left="360"/>
        <w:jc w:val="both"/>
        <w:rPr>
          <w:rFonts w:ascii="Arial" w:hAnsi="Arial" w:cs="Arial"/>
          <w:sz w:val="24"/>
          <w:szCs w:val="24"/>
          <w:lang w:val="it-IT"/>
        </w:rPr>
      </w:pPr>
    </w:p>
    <w:p w14:paraId="24026B39" w14:textId="77777777" w:rsidR="00FF6407" w:rsidRPr="005A5473" w:rsidRDefault="00FF6407" w:rsidP="00FF6407">
      <w:pPr>
        <w:jc w:val="center"/>
        <w:rPr>
          <w:rFonts w:ascii="Arial" w:hAnsi="Arial" w:cs="Arial"/>
          <w:b/>
          <w:bCs/>
          <w:sz w:val="24"/>
          <w:szCs w:val="24"/>
          <w:lang w:val="it-IT"/>
        </w:rPr>
      </w:pPr>
      <w:r w:rsidRPr="005A5473">
        <w:rPr>
          <w:rFonts w:ascii="Arial" w:hAnsi="Arial" w:cs="Arial"/>
          <w:b/>
          <w:bCs/>
          <w:sz w:val="24"/>
          <w:szCs w:val="24"/>
          <w:lang w:val="it-IT"/>
        </w:rPr>
        <w:t>II.</w:t>
      </w:r>
    </w:p>
    <w:p w14:paraId="0BD83670" w14:textId="77777777" w:rsidR="00FF6407" w:rsidRPr="005A5473" w:rsidRDefault="00FF6407" w:rsidP="00FF6407">
      <w:pPr>
        <w:pStyle w:val="BodyText10"/>
        <w:rPr>
          <w:rFonts w:cs="Arial"/>
          <w:sz w:val="24"/>
          <w:szCs w:val="24"/>
          <w:lang w:val="it-IT"/>
        </w:rPr>
      </w:pPr>
      <w:r w:rsidRPr="005A5473">
        <w:rPr>
          <w:rFonts w:cs="Arial"/>
          <w:sz w:val="24"/>
          <w:szCs w:val="24"/>
          <w:lang w:val="it-IT"/>
        </w:rPr>
        <w:tab/>
        <w:t xml:space="preserve">Za </w:t>
      </w:r>
      <w:proofErr w:type="spellStart"/>
      <w:r w:rsidRPr="005A5473">
        <w:rPr>
          <w:rFonts w:cs="Arial"/>
          <w:sz w:val="24"/>
          <w:szCs w:val="24"/>
          <w:lang w:val="it-IT"/>
        </w:rPr>
        <w:t>predsjednika</w:t>
      </w:r>
      <w:proofErr w:type="spellEnd"/>
      <w:r w:rsidRPr="005A5473">
        <w:rPr>
          <w:rFonts w:cs="Arial"/>
          <w:sz w:val="24"/>
          <w:szCs w:val="24"/>
          <w:lang w:val="it-IT"/>
        </w:rPr>
        <w:t xml:space="preserve"> </w:t>
      </w:r>
      <w:proofErr w:type="spellStart"/>
      <w:r w:rsidRPr="005A5473">
        <w:rPr>
          <w:rFonts w:cs="Arial"/>
          <w:sz w:val="24"/>
          <w:szCs w:val="24"/>
          <w:lang w:val="it-IT"/>
        </w:rPr>
        <w:t>Povjerenstva</w:t>
      </w:r>
      <w:proofErr w:type="spellEnd"/>
      <w:r w:rsidRPr="005A5473">
        <w:rPr>
          <w:rFonts w:cs="Arial"/>
          <w:sz w:val="24"/>
          <w:szCs w:val="24"/>
          <w:lang w:val="it-IT"/>
        </w:rPr>
        <w:t xml:space="preserve"> </w:t>
      </w:r>
      <w:proofErr w:type="spellStart"/>
      <w:r w:rsidRPr="005A5473">
        <w:rPr>
          <w:rFonts w:cs="Arial"/>
          <w:sz w:val="24"/>
          <w:szCs w:val="24"/>
          <w:lang w:val="it-IT"/>
        </w:rPr>
        <w:t>imenuje</w:t>
      </w:r>
      <w:proofErr w:type="spellEnd"/>
      <w:r w:rsidRPr="005A5473">
        <w:rPr>
          <w:rFonts w:cs="Arial"/>
          <w:sz w:val="24"/>
          <w:szCs w:val="24"/>
          <w:lang w:val="it-IT"/>
        </w:rPr>
        <w:t xml:space="preserve"> se dr.sc. Igor Palčić.</w:t>
      </w:r>
    </w:p>
    <w:p w14:paraId="00AD1A2B" w14:textId="77777777" w:rsidR="00FF6407" w:rsidRPr="005A5473" w:rsidRDefault="00FF6407" w:rsidP="00FF6407">
      <w:pPr>
        <w:pStyle w:val="BodyText10"/>
        <w:rPr>
          <w:rFonts w:cs="Arial"/>
          <w:sz w:val="24"/>
          <w:szCs w:val="24"/>
          <w:lang w:val="it-IT"/>
        </w:rPr>
      </w:pPr>
    </w:p>
    <w:p w14:paraId="0BD18EEF" w14:textId="77777777" w:rsidR="00FF6407" w:rsidRPr="005A5473" w:rsidRDefault="00FF6407" w:rsidP="00FF6407">
      <w:pPr>
        <w:pStyle w:val="BodyText10"/>
        <w:rPr>
          <w:rFonts w:cs="Arial"/>
          <w:sz w:val="24"/>
          <w:szCs w:val="24"/>
        </w:rPr>
      </w:pPr>
    </w:p>
    <w:p w14:paraId="016519DB" w14:textId="77777777" w:rsidR="00FF6407" w:rsidRPr="005A5473" w:rsidRDefault="00FF6407" w:rsidP="00FF6407">
      <w:pPr>
        <w:pStyle w:val="BodyText10"/>
        <w:jc w:val="center"/>
        <w:rPr>
          <w:rFonts w:cs="Arial"/>
          <w:b/>
          <w:bCs/>
          <w:sz w:val="24"/>
          <w:szCs w:val="24"/>
        </w:rPr>
      </w:pPr>
      <w:r w:rsidRPr="005A5473">
        <w:rPr>
          <w:rFonts w:cs="Arial"/>
          <w:b/>
          <w:bCs/>
          <w:sz w:val="24"/>
          <w:szCs w:val="24"/>
        </w:rPr>
        <w:t>III.</w:t>
      </w:r>
    </w:p>
    <w:p w14:paraId="1E9D99ED" w14:textId="77777777" w:rsidR="00FF6407" w:rsidRPr="005A5473" w:rsidRDefault="00FF6407" w:rsidP="00FF6407">
      <w:pPr>
        <w:pStyle w:val="BodyText10"/>
        <w:ind w:firstLine="720"/>
        <w:rPr>
          <w:rFonts w:cs="Arial"/>
          <w:sz w:val="24"/>
          <w:szCs w:val="24"/>
        </w:rPr>
      </w:pPr>
      <w:r w:rsidRPr="005A5473">
        <w:rPr>
          <w:rFonts w:cs="Arial"/>
          <w:sz w:val="24"/>
          <w:szCs w:val="24"/>
        </w:rPr>
        <w:t>Povjerenstvo će obavljati poslove predviđene Zakonom o poljoprivrednom zemljištu («Narodne novine» br. 20/18, 115/18 i 98/19) i ostalim podzakonskim aktima.</w:t>
      </w:r>
    </w:p>
    <w:p w14:paraId="1F26CD24" w14:textId="77777777" w:rsidR="00FF6407" w:rsidRPr="005A5473" w:rsidRDefault="00FF6407" w:rsidP="00FF6407">
      <w:pPr>
        <w:pStyle w:val="BodyText10"/>
        <w:jc w:val="center"/>
        <w:rPr>
          <w:rFonts w:cs="Arial"/>
          <w:b/>
          <w:bCs/>
          <w:sz w:val="24"/>
          <w:szCs w:val="24"/>
        </w:rPr>
      </w:pPr>
    </w:p>
    <w:p w14:paraId="2E988F9B" w14:textId="77777777" w:rsidR="00FF6407" w:rsidRPr="005A5473" w:rsidRDefault="00FF6407" w:rsidP="00FF6407">
      <w:pPr>
        <w:pStyle w:val="BodyText10"/>
        <w:jc w:val="center"/>
        <w:rPr>
          <w:rFonts w:cs="Arial"/>
          <w:b/>
          <w:bCs/>
          <w:sz w:val="24"/>
          <w:szCs w:val="24"/>
        </w:rPr>
      </w:pPr>
      <w:r w:rsidRPr="005A5473">
        <w:rPr>
          <w:rFonts w:cs="Arial"/>
          <w:b/>
          <w:bCs/>
          <w:sz w:val="24"/>
          <w:szCs w:val="24"/>
        </w:rPr>
        <w:t>IV.</w:t>
      </w:r>
    </w:p>
    <w:p w14:paraId="2DCA099F" w14:textId="77777777" w:rsidR="00FF6407" w:rsidRPr="005A5473" w:rsidRDefault="00FF6407" w:rsidP="00FF6407">
      <w:pPr>
        <w:ind w:firstLine="720"/>
        <w:jc w:val="both"/>
        <w:rPr>
          <w:rFonts w:ascii="Arial" w:hAnsi="Arial" w:cs="Arial"/>
          <w:bCs/>
          <w:sz w:val="24"/>
          <w:szCs w:val="24"/>
          <w:lang w:val="hr-HR"/>
        </w:rPr>
      </w:pPr>
      <w:r w:rsidRPr="005A5473">
        <w:rPr>
          <w:rFonts w:ascii="Arial" w:hAnsi="Arial" w:cs="Arial"/>
          <w:bCs/>
          <w:sz w:val="24"/>
          <w:szCs w:val="24"/>
          <w:lang w:val="hr-HR"/>
        </w:rPr>
        <w:t xml:space="preserve">Povjerenstvo se imenuje na vrijeme trajanja mandata Općinskog vijeća Općine </w:t>
      </w:r>
      <w:proofErr w:type="spellStart"/>
      <w:r w:rsidRPr="005A5473">
        <w:rPr>
          <w:rFonts w:ascii="Arial" w:hAnsi="Arial" w:cs="Arial"/>
          <w:bCs/>
          <w:sz w:val="24"/>
          <w:szCs w:val="24"/>
          <w:lang w:val="hr-HR"/>
        </w:rPr>
        <w:t>Brrtonigla</w:t>
      </w:r>
      <w:proofErr w:type="spellEnd"/>
      <w:r w:rsidRPr="005A5473">
        <w:rPr>
          <w:rFonts w:ascii="Arial" w:hAnsi="Arial" w:cs="Arial"/>
          <w:bCs/>
          <w:sz w:val="24"/>
          <w:szCs w:val="24"/>
          <w:lang w:val="hr-HR"/>
        </w:rPr>
        <w:t xml:space="preserve"> – </w:t>
      </w:r>
      <w:proofErr w:type="spellStart"/>
      <w:r w:rsidRPr="005A5473">
        <w:rPr>
          <w:rFonts w:ascii="Arial" w:hAnsi="Arial" w:cs="Arial"/>
          <w:bCs/>
          <w:sz w:val="24"/>
          <w:szCs w:val="24"/>
          <w:lang w:val="hr-HR"/>
        </w:rPr>
        <w:t>Verteneglio</w:t>
      </w:r>
      <w:proofErr w:type="spellEnd"/>
      <w:r w:rsidRPr="005A5473">
        <w:rPr>
          <w:rFonts w:ascii="Arial" w:hAnsi="Arial" w:cs="Arial"/>
          <w:bCs/>
          <w:sz w:val="24"/>
          <w:szCs w:val="24"/>
          <w:lang w:val="hr-HR"/>
        </w:rPr>
        <w:t xml:space="preserve"> koje ga je i imenovalo. </w:t>
      </w:r>
    </w:p>
    <w:p w14:paraId="3ADFEA36" w14:textId="77777777" w:rsidR="00FF6407" w:rsidRPr="005A5473" w:rsidRDefault="00FF6407" w:rsidP="00FF6407">
      <w:pPr>
        <w:pStyle w:val="BodyText10"/>
        <w:jc w:val="center"/>
        <w:rPr>
          <w:rFonts w:cs="Arial"/>
          <w:b/>
          <w:bCs/>
          <w:sz w:val="24"/>
          <w:szCs w:val="24"/>
        </w:rPr>
      </w:pPr>
    </w:p>
    <w:p w14:paraId="3B28DE1A" w14:textId="77777777" w:rsidR="00FF6407" w:rsidRPr="005A5473" w:rsidRDefault="00FF6407" w:rsidP="00FF6407">
      <w:pPr>
        <w:pStyle w:val="BodyText10"/>
        <w:jc w:val="center"/>
        <w:rPr>
          <w:rFonts w:cs="Arial"/>
          <w:b/>
          <w:bCs/>
          <w:sz w:val="24"/>
          <w:szCs w:val="24"/>
        </w:rPr>
      </w:pPr>
      <w:r w:rsidRPr="005A5473">
        <w:rPr>
          <w:rFonts w:cs="Arial"/>
          <w:b/>
          <w:bCs/>
          <w:sz w:val="24"/>
          <w:szCs w:val="24"/>
        </w:rPr>
        <w:t>V.</w:t>
      </w:r>
    </w:p>
    <w:p w14:paraId="29DD6609" w14:textId="77777777" w:rsidR="00FF6407" w:rsidRPr="005A5473" w:rsidRDefault="00FF6407" w:rsidP="00FF6407">
      <w:pPr>
        <w:pStyle w:val="BodyText10"/>
        <w:ind w:firstLine="708"/>
        <w:rPr>
          <w:rFonts w:cs="Arial"/>
          <w:sz w:val="24"/>
          <w:szCs w:val="24"/>
        </w:rPr>
      </w:pPr>
      <w:r w:rsidRPr="005A5473">
        <w:rPr>
          <w:rFonts w:cs="Arial"/>
          <w:sz w:val="24"/>
          <w:szCs w:val="24"/>
        </w:rPr>
        <w:t xml:space="preserve">Ovo Rješenje stupa na snagu osmog dana od dana objave u Službenim novinama Općine Brtonigla - </w:t>
      </w:r>
      <w:proofErr w:type="spellStart"/>
      <w:r w:rsidRPr="005A5473">
        <w:rPr>
          <w:rFonts w:cs="Arial"/>
          <w:sz w:val="24"/>
          <w:szCs w:val="24"/>
        </w:rPr>
        <w:t>Verteneglio</w:t>
      </w:r>
      <w:proofErr w:type="spellEnd"/>
      <w:r w:rsidRPr="005A5473">
        <w:rPr>
          <w:rFonts w:cs="Arial"/>
          <w:sz w:val="24"/>
          <w:szCs w:val="24"/>
        </w:rPr>
        <w:t>.</w:t>
      </w:r>
    </w:p>
    <w:p w14:paraId="2DA031E6" w14:textId="77777777" w:rsidR="00FF6407" w:rsidRPr="005A5473" w:rsidRDefault="00FF6407" w:rsidP="00FF6407">
      <w:pPr>
        <w:jc w:val="both"/>
        <w:rPr>
          <w:rFonts w:ascii="Arial" w:hAnsi="Arial" w:cs="Arial"/>
          <w:sz w:val="24"/>
          <w:szCs w:val="24"/>
          <w:lang w:val="hr-HR"/>
        </w:rPr>
      </w:pPr>
    </w:p>
    <w:p w14:paraId="75A71B18"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KLASA: 022-01/19-10/02</w:t>
      </w:r>
    </w:p>
    <w:p w14:paraId="26C7600E"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URBROJ: 2105/04-01-20-1</w:t>
      </w:r>
    </w:p>
    <w:p w14:paraId="49BCC823" w14:textId="77777777" w:rsidR="00FF6407" w:rsidRPr="005A5473" w:rsidRDefault="00FF6407" w:rsidP="00FF6407">
      <w:pPr>
        <w:jc w:val="both"/>
        <w:rPr>
          <w:rFonts w:ascii="Arial" w:hAnsi="Arial" w:cs="Arial"/>
          <w:sz w:val="24"/>
          <w:szCs w:val="24"/>
          <w:lang w:val="it-IT"/>
        </w:rPr>
      </w:pPr>
      <w:r w:rsidRPr="005A5473">
        <w:rPr>
          <w:rFonts w:ascii="Arial" w:hAnsi="Arial" w:cs="Arial"/>
          <w:sz w:val="24"/>
          <w:szCs w:val="24"/>
          <w:lang w:val="it-IT"/>
        </w:rPr>
        <w:t xml:space="preserve">Brtonigla – Verteneglio, </w:t>
      </w:r>
      <w:proofErr w:type="gramStart"/>
      <w:r w:rsidRPr="005A5473">
        <w:rPr>
          <w:rFonts w:ascii="Arial" w:hAnsi="Arial" w:cs="Arial"/>
          <w:sz w:val="24"/>
          <w:szCs w:val="24"/>
          <w:lang w:val="it-IT"/>
        </w:rPr>
        <w:t>18.prosinca</w:t>
      </w:r>
      <w:proofErr w:type="gramEnd"/>
      <w:r w:rsidRPr="005A5473">
        <w:rPr>
          <w:rFonts w:ascii="Arial" w:hAnsi="Arial" w:cs="Arial"/>
          <w:sz w:val="24"/>
          <w:szCs w:val="24"/>
          <w:lang w:val="it-IT"/>
        </w:rPr>
        <w:t xml:space="preserve"> 2020.</w:t>
      </w:r>
    </w:p>
    <w:p w14:paraId="6A56B264" w14:textId="77777777" w:rsidR="00FF6407" w:rsidRPr="005A5473" w:rsidRDefault="00FF6407" w:rsidP="00FF6407">
      <w:pPr>
        <w:jc w:val="both"/>
        <w:rPr>
          <w:rFonts w:ascii="Arial" w:hAnsi="Arial" w:cs="Arial"/>
          <w:sz w:val="24"/>
          <w:szCs w:val="24"/>
          <w:lang w:val="it-IT"/>
        </w:rPr>
      </w:pPr>
    </w:p>
    <w:p w14:paraId="1B0691B4" w14:textId="77777777" w:rsidR="00FF6407" w:rsidRPr="005A5473" w:rsidRDefault="00FF6407" w:rsidP="00FF6407">
      <w:pPr>
        <w:jc w:val="both"/>
        <w:rPr>
          <w:rFonts w:ascii="Arial" w:hAnsi="Arial" w:cs="Arial"/>
          <w:sz w:val="24"/>
          <w:szCs w:val="24"/>
          <w:lang w:val="it-IT"/>
        </w:rPr>
      </w:pPr>
    </w:p>
    <w:p w14:paraId="66106507" w14:textId="77777777" w:rsidR="00FF6407" w:rsidRPr="005A5473" w:rsidRDefault="00FF6407" w:rsidP="00FF6407">
      <w:pPr>
        <w:jc w:val="right"/>
        <w:rPr>
          <w:rFonts w:ascii="Arial" w:hAnsi="Arial" w:cs="Arial"/>
          <w:sz w:val="24"/>
          <w:szCs w:val="24"/>
          <w:lang w:val="it-IT"/>
        </w:rPr>
      </w:pPr>
      <w:r w:rsidRPr="005A5473">
        <w:rPr>
          <w:rFonts w:ascii="Arial" w:hAnsi="Arial" w:cs="Arial"/>
          <w:sz w:val="24"/>
          <w:szCs w:val="24"/>
          <w:lang w:val="it-IT"/>
        </w:rPr>
        <w:t>OPĆINSKO VIJEĆE OPĆINE BRTONIGLA</w:t>
      </w:r>
    </w:p>
    <w:p w14:paraId="1E00B80E" w14:textId="77777777" w:rsidR="00FF6407" w:rsidRPr="005A5473" w:rsidRDefault="00FF6407" w:rsidP="00FF6407">
      <w:pPr>
        <w:ind w:left="5664"/>
        <w:jc w:val="right"/>
        <w:rPr>
          <w:rFonts w:ascii="Arial" w:hAnsi="Arial" w:cs="Arial"/>
          <w:sz w:val="24"/>
          <w:szCs w:val="24"/>
          <w:lang w:val="it-IT"/>
        </w:rPr>
      </w:pPr>
    </w:p>
    <w:p w14:paraId="1CA1A3E4" w14:textId="77777777" w:rsidR="00FF6407" w:rsidRPr="005A5473" w:rsidRDefault="00FF6407" w:rsidP="00FF6407">
      <w:pPr>
        <w:ind w:left="5664"/>
        <w:jc w:val="center"/>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Predsjednik</w:t>
      </w:r>
      <w:proofErr w:type="spellEnd"/>
      <w:r w:rsidRPr="005A5473">
        <w:rPr>
          <w:rFonts w:ascii="Arial" w:hAnsi="Arial" w:cs="Arial"/>
          <w:sz w:val="24"/>
          <w:szCs w:val="24"/>
          <w:lang w:val="it-IT"/>
        </w:rPr>
        <w:t xml:space="preserve"> </w:t>
      </w:r>
    </w:p>
    <w:p w14:paraId="00191B27" w14:textId="61057A7C" w:rsidR="00FF6407" w:rsidRPr="005A5473" w:rsidRDefault="00FF6407" w:rsidP="00FF6407">
      <w:pPr>
        <w:spacing w:before="100" w:beforeAutospacing="1" w:after="100" w:afterAutospacing="1"/>
        <w:jc w:val="right"/>
        <w:rPr>
          <w:rFonts w:ascii="Arial" w:hAnsi="Arial" w:cs="Arial"/>
          <w:sz w:val="24"/>
          <w:szCs w:val="24"/>
          <w:lang w:val="it-IT"/>
        </w:rPr>
      </w:pPr>
      <w:r w:rsidRPr="005A5473">
        <w:rPr>
          <w:rFonts w:ascii="Arial" w:hAnsi="Arial" w:cs="Arial"/>
          <w:sz w:val="24"/>
          <w:szCs w:val="24"/>
          <w:lang w:val="it-IT"/>
        </w:rPr>
        <w:t xml:space="preserve">                            </w:t>
      </w:r>
      <w:proofErr w:type="spellStart"/>
      <w:r w:rsidRPr="005A5473">
        <w:rPr>
          <w:rFonts w:ascii="Arial" w:hAnsi="Arial" w:cs="Arial"/>
          <w:sz w:val="24"/>
          <w:szCs w:val="24"/>
          <w:lang w:val="it-IT"/>
        </w:rPr>
        <w:t>Dr.sc.Igor</w:t>
      </w:r>
      <w:proofErr w:type="spellEnd"/>
      <w:r w:rsidRPr="005A5473">
        <w:rPr>
          <w:rFonts w:ascii="Arial" w:hAnsi="Arial" w:cs="Arial"/>
          <w:sz w:val="24"/>
          <w:szCs w:val="24"/>
          <w:lang w:val="it-IT"/>
        </w:rPr>
        <w:t xml:space="preserve"> Palčić</w:t>
      </w:r>
      <w:r w:rsidR="005A5473" w:rsidRPr="005A5473">
        <w:rPr>
          <w:rFonts w:ascii="Arial" w:hAnsi="Arial" w:cs="Arial"/>
          <w:sz w:val="24"/>
          <w:szCs w:val="24"/>
          <w:lang w:val="it-IT"/>
        </w:rPr>
        <w:t xml:space="preserve"> v.r.</w:t>
      </w:r>
    </w:p>
    <w:p w14:paraId="3DEE4C3C" w14:textId="565A70D2" w:rsidR="00FF6407" w:rsidRPr="005A5473" w:rsidRDefault="00FF6407" w:rsidP="00FF6407">
      <w:pPr>
        <w:jc w:val="both"/>
        <w:rPr>
          <w:rFonts w:ascii="Arial" w:hAnsi="Arial" w:cs="Arial"/>
          <w:sz w:val="24"/>
          <w:szCs w:val="24"/>
          <w:lang w:val="it-IT"/>
        </w:rPr>
      </w:pPr>
    </w:p>
    <w:p w14:paraId="66A6F9F5" w14:textId="2ED02BC2" w:rsidR="00FF6407" w:rsidRPr="005A5473" w:rsidRDefault="00FF6407" w:rsidP="00FF6407">
      <w:pPr>
        <w:jc w:val="both"/>
        <w:rPr>
          <w:rFonts w:ascii="Arial" w:hAnsi="Arial" w:cs="Arial"/>
          <w:sz w:val="24"/>
          <w:szCs w:val="24"/>
          <w:lang w:val="it-IT"/>
        </w:rPr>
      </w:pPr>
    </w:p>
    <w:p w14:paraId="032B7FB5" w14:textId="36CEE825" w:rsidR="00FF6407" w:rsidRPr="005A5473" w:rsidRDefault="00FF6407" w:rsidP="00FF6407">
      <w:pPr>
        <w:jc w:val="both"/>
        <w:rPr>
          <w:rFonts w:ascii="Arial" w:hAnsi="Arial" w:cs="Arial"/>
          <w:sz w:val="24"/>
          <w:szCs w:val="24"/>
          <w:lang w:val="it-IT"/>
        </w:rPr>
      </w:pPr>
    </w:p>
    <w:p w14:paraId="3AAC9F6C" w14:textId="0B6CC3C3" w:rsidR="00FF6407" w:rsidRPr="005A5473" w:rsidRDefault="00FF6407" w:rsidP="00FF6407">
      <w:pPr>
        <w:jc w:val="both"/>
        <w:rPr>
          <w:rFonts w:ascii="Arial" w:hAnsi="Arial" w:cs="Arial"/>
          <w:sz w:val="24"/>
          <w:szCs w:val="24"/>
          <w:lang w:val="it-IT"/>
        </w:rPr>
      </w:pPr>
    </w:p>
    <w:p w14:paraId="1043DBEB" w14:textId="77777777" w:rsidR="00FF6407" w:rsidRPr="00195A44" w:rsidRDefault="00FF6407" w:rsidP="00FF6407">
      <w:pPr>
        <w:pStyle w:val="ListParagraph"/>
        <w:numPr>
          <w:ilvl w:val="0"/>
          <w:numId w:val="36"/>
        </w:numPr>
        <w:jc w:val="center"/>
        <w:rPr>
          <w:lang w:val="it-IT"/>
        </w:rPr>
      </w:pPr>
    </w:p>
    <w:sectPr w:rsidR="00FF6407" w:rsidRPr="00195A44" w:rsidSect="00415D4B">
      <w:pgSz w:w="11907" w:h="16839" w:code="9"/>
      <w:pgMar w:top="1134" w:right="1276"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20DE1" w14:textId="77777777" w:rsidR="00A758CD" w:rsidRDefault="00A758CD" w:rsidP="00E82C1A">
      <w:r>
        <w:separator/>
      </w:r>
    </w:p>
  </w:endnote>
  <w:endnote w:type="continuationSeparator" w:id="0">
    <w:p w14:paraId="01CBAC82" w14:textId="77777777" w:rsidR="00A758CD" w:rsidRDefault="00A758CD"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şÚĚĺ"/>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F6E8A" w14:textId="77777777" w:rsidR="00A758CD" w:rsidRDefault="00A758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50646C" w14:textId="77777777" w:rsidR="00A758CD" w:rsidRDefault="00A758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43DA9" w14:textId="77777777" w:rsidR="00A758CD" w:rsidRDefault="00A758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0BE6452" w14:textId="77777777" w:rsidR="00A758CD" w:rsidRDefault="00A758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2F911" w14:textId="77777777" w:rsidR="00A758CD" w:rsidRDefault="00A758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49D134" w14:textId="77777777" w:rsidR="00A758CD" w:rsidRDefault="00A758C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8981E" w14:textId="77777777" w:rsidR="00A758CD" w:rsidRDefault="00A758CD">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FF19" w14:textId="77777777" w:rsidR="00A758CD" w:rsidRDefault="00A758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758CD" w:rsidRDefault="00A758CD">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37C8" w14:textId="77777777" w:rsidR="00A758CD" w:rsidRDefault="00A758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056" w14:textId="77777777" w:rsidR="00A758CD" w:rsidRDefault="00A758CD" w:rsidP="00E82C1A">
      <w:r>
        <w:separator/>
      </w:r>
    </w:p>
  </w:footnote>
  <w:footnote w:type="continuationSeparator" w:id="0">
    <w:p w14:paraId="1B108943" w14:textId="77777777" w:rsidR="00A758CD" w:rsidRDefault="00A758CD"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4139A" w14:textId="77777777" w:rsidR="00A758CD" w:rsidRPr="00FF6407" w:rsidRDefault="00A758CD" w:rsidP="00195A44">
    <w:pPr>
      <w:tabs>
        <w:tab w:val="left" w:pos="1843"/>
        <w:tab w:val="center" w:pos="4820"/>
        <w:tab w:val="right" w:pos="9923"/>
      </w:tabs>
      <w:ind w:left="-426"/>
      <w:jc w:val="center"/>
      <w:rPr>
        <w:rFonts w:ascii="Arial" w:hAnsi="Arial" w:cs="Arial"/>
        <w:color w:val="000000"/>
        <w:sz w:val="16"/>
        <w:highlight w:val="cyan"/>
        <w:shd w:val="pct5" w:color="auto" w:fill="auto"/>
        <w:lang w:val="it-IT"/>
      </w:rPr>
    </w:pPr>
    <w:r w:rsidRPr="00FF6407">
      <w:rPr>
        <w:rFonts w:ascii="Arial" w:hAnsi="Arial" w:cs="Arial"/>
        <w:color w:val="000000"/>
        <w:sz w:val="16"/>
        <w:highlight w:val="cyan"/>
        <w:shd w:val="pct5" w:color="auto" w:fill="auto"/>
        <w:lang w:val="it-IT"/>
      </w:rPr>
      <w:t xml:space="preserve">21. </w:t>
    </w:r>
    <w:proofErr w:type="spellStart"/>
    <w:r w:rsidRPr="00FF6407">
      <w:rPr>
        <w:rFonts w:ascii="Arial" w:hAnsi="Arial" w:cs="Arial"/>
        <w:color w:val="000000"/>
        <w:sz w:val="16"/>
        <w:highlight w:val="cyan"/>
        <w:shd w:val="pct5" w:color="auto" w:fill="auto"/>
        <w:lang w:val="it-IT"/>
      </w:rPr>
      <w:t>prosinca</w:t>
    </w:r>
    <w:proofErr w:type="spellEnd"/>
    <w:r w:rsidRPr="00FF6407">
      <w:rPr>
        <w:rFonts w:ascii="Arial" w:hAnsi="Arial" w:cs="Arial"/>
        <w:color w:val="000000"/>
        <w:sz w:val="16"/>
        <w:highlight w:val="cyan"/>
        <w:shd w:val="pct5" w:color="auto" w:fill="auto"/>
        <w:lang w:val="it-IT"/>
      </w:rPr>
      <w:t xml:space="preserve"> 2020. godine</w:t>
    </w:r>
    <w:r w:rsidRPr="00FF6407">
      <w:rPr>
        <w:rFonts w:ascii="Arial" w:hAnsi="Arial" w:cs="Arial"/>
        <w:color w:val="000000"/>
        <w:sz w:val="16"/>
        <w:highlight w:val="cyan"/>
        <w:shd w:val="pct5" w:color="auto" w:fill="auto"/>
        <w:lang w:val="it-IT"/>
      </w:rPr>
      <w:tab/>
      <w:t xml:space="preserve">       </w:t>
    </w:r>
    <w:proofErr w:type="gramStart"/>
    <w:r w:rsidRPr="00FF6407">
      <w:rPr>
        <w:rFonts w:ascii="Arial" w:hAnsi="Arial" w:cs="Arial"/>
        <w:color w:val="000000"/>
        <w:sz w:val="16"/>
        <w:highlight w:val="cyan"/>
        <w:shd w:val="pct5" w:color="auto" w:fill="auto"/>
        <w:lang w:val="it-IT"/>
      </w:rPr>
      <w:t>SLUŽBENE  NOVINE</w:t>
    </w:r>
    <w:proofErr w:type="gramEnd"/>
    <w:r w:rsidRPr="00FF6407">
      <w:rPr>
        <w:rFonts w:ascii="Arial" w:hAnsi="Arial" w:cs="Arial"/>
        <w:color w:val="000000"/>
        <w:sz w:val="16"/>
        <w:highlight w:val="cyan"/>
        <w:shd w:val="pct5" w:color="auto" w:fill="auto"/>
        <w:lang w:val="it-IT"/>
      </w:rPr>
      <w:t xml:space="preserve">  OPĆINE  BRTONIGLA - VERTENEGLIO</w:t>
    </w:r>
    <w:r w:rsidRPr="00FF6407">
      <w:rPr>
        <w:rFonts w:ascii="Arial" w:hAnsi="Arial" w:cs="Arial"/>
        <w:color w:val="000000"/>
        <w:sz w:val="16"/>
        <w:highlight w:val="cyan"/>
        <w:shd w:val="pct5" w:color="auto" w:fill="auto"/>
        <w:lang w:val="it-IT"/>
      </w:rPr>
      <w:tab/>
      <w:t>BROJ 16/2020 STR.</w:t>
    </w:r>
    <w:r w:rsidRPr="00FF6407">
      <w:rPr>
        <w:rFonts w:ascii="Arial" w:hAnsi="Arial" w:cs="Arial"/>
        <w:color w:val="000000"/>
        <w:sz w:val="16"/>
        <w:shd w:val="pct5" w:color="auto" w:fill="auto"/>
        <w:lang w:val="it-IT"/>
      </w:rPr>
      <w:t xml:space="preserve"> </w:t>
    </w:r>
    <w:r w:rsidRPr="00FF6407">
      <w:rPr>
        <w:rFonts w:ascii="Arial" w:hAnsi="Arial" w:cs="Arial"/>
        <w:color w:val="000000"/>
        <w:sz w:val="16"/>
        <w:shd w:val="pct5" w:color="auto" w:fill="auto"/>
        <w:lang w:val="it-IT"/>
      </w:rPr>
      <w:fldChar w:fldCharType="begin"/>
    </w:r>
    <w:r w:rsidRPr="00FF6407">
      <w:rPr>
        <w:rFonts w:ascii="Arial" w:hAnsi="Arial" w:cs="Arial"/>
        <w:color w:val="000000"/>
        <w:sz w:val="16"/>
        <w:shd w:val="pct5" w:color="auto" w:fill="auto"/>
        <w:lang w:val="it-IT"/>
      </w:rPr>
      <w:instrText>PAGE   \* MERGEFORMAT</w:instrText>
    </w:r>
    <w:r w:rsidRPr="00FF6407">
      <w:rPr>
        <w:rFonts w:ascii="Arial" w:hAnsi="Arial" w:cs="Arial"/>
        <w:color w:val="000000"/>
        <w:sz w:val="16"/>
        <w:shd w:val="pct5" w:color="auto" w:fill="auto"/>
        <w:lang w:val="it-IT"/>
      </w:rPr>
      <w:fldChar w:fldCharType="separate"/>
    </w:r>
    <w:r>
      <w:rPr>
        <w:rFonts w:ascii="Arial" w:hAnsi="Arial" w:cs="Arial"/>
        <w:color w:val="000000"/>
        <w:sz w:val="16"/>
        <w:shd w:val="pct5" w:color="auto" w:fill="auto"/>
        <w:lang w:val="it-IT"/>
      </w:rPr>
      <w:t>192</w:t>
    </w:r>
    <w:r w:rsidRPr="00FF6407">
      <w:rPr>
        <w:rFonts w:ascii="Arial" w:hAnsi="Arial" w:cs="Arial"/>
        <w:color w:val="000000"/>
        <w:sz w:val="16"/>
        <w:shd w:val="pct5" w:color="auto" w:fill="auto"/>
        <w:lang w:val="it-IT"/>
      </w:rPr>
      <w:fldChar w:fldCharType="end"/>
    </w:r>
    <w:r w:rsidRPr="00FF6407">
      <w:rPr>
        <w:rFonts w:ascii="Arial" w:hAnsi="Arial" w:cs="Arial"/>
        <w:color w:val="000000"/>
        <w:sz w:val="16"/>
        <w:shd w:val="pct5" w:color="auto" w:fill="auto"/>
        <w:lang w:val="it-IT"/>
      </w:rPr>
      <w:t xml:space="preserve">  </w:t>
    </w:r>
  </w:p>
  <w:p w14:paraId="1A4343BC" w14:textId="77777777" w:rsidR="00A758CD" w:rsidRPr="00195A44" w:rsidRDefault="00A758CD" w:rsidP="00195A44">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78E7B" w14:textId="77777777" w:rsidR="00A758CD" w:rsidRPr="00FF6407" w:rsidRDefault="00A758CD" w:rsidP="00195A44">
    <w:pPr>
      <w:tabs>
        <w:tab w:val="left" w:pos="1843"/>
        <w:tab w:val="center" w:pos="4820"/>
        <w:tab w:val="right" w:pos="9923"/>
      </w:tabs>
      <w:ind w:left="-426"/>
      <w:jc w:val="center"/>
      <w:rPr>
        <w:rFonts w:ascii="Arial" w:hAnsi="Arial" w:cs="Arial"/>
        <w:color w:val="000000"/>
        <w:sz w:val="16"/>
        <w:highlight w:val="cyan"/>
        <w:shd w:val="pct5" w:color="auto" w:fill="auto"/>
        <w:lang w:val="it-IT"/>
      </w:rPr>
    </w:pPr>
    <w:r w:rsidRPr="00FF6407">
      <w:rPr>
        <w:rFonts w:ascii="Arial" w:hAnsi="Arial" w:cs="Arial"/>
        <w:color w:val="000000"/>
        <w:sz w:val="16"/>
        <w:highlight w:val="cyan"/>
        <w:shd w:val="pct5" w:color="auto" w:fill="auto"/>
        <w:lang w:val="it-IT"/>
      </w:rPr>
      <w:t xml:space="preserve">21. </w:t>
    </w:r>
    <w:proofErr w:type="spellStart"/>
    <w:r w:rsidRPr="00FF6407">
      <w:rPr>
        <w:rFonts w:ascii="Arial" w:hAnsi="Arial" w:cs="Arial"/>
        <w:color w:val="000000"/>
        <w:sz w:val="16"/>
        <w:highlight w:val="cyan"/>
        <w:shd w:val="pct5" w:color="auto" w:fill="auto"/>
        <w:lang w:val="it-IT"/>
      </w:rPr>
      <w:t>prosinca</w:t>
    </w:r>
    <w:proofErr w:type="spellEnd"/>
    <w:r w:rsidRPr="00FF6407">
      <w:rPr>
        <w:rFonts w:ascii="Arial" w:hAnsi="Arial" w:cs="Arial"/>
        <w:color w:val="000000"/>
        <w:sz w:val="16"/>
        <w:highlight w:val="cyan"/>
        <w:shd w:val="pct5" w:color="auto" w:fill="auto"/>
        <w:lang w:val="it-IT"/>
      </w:rPr>
      <w:t xml:space="preserve"> 2020. godine</w:t>
    </w:r>
    <w:r w:rsidRPr="00FF6407">
      <w:rPr>
        <w:rFonts w:ascii="Arial" w:hAnsi="Arial" w:cs="Arial"/>
        <w:color w:val="000000"/>
        <w:sz w:val="16"/>
        <w:highlight w:val="cyan"/>
        <w:shd w:val="pct5" w:color="auto" w:fill="auto"/>
        <w:lang w:val="it-IT"/>
      </w:rPr>
      <w:tab/>
      <w:t xml:space="preserve">       </w:t>
    </w:r>
    <w:proofErr w:type="gramStart"/>
    <w:r w:rsidRPr="00FF6407">
      <w:rPr>
        <w:rFonts w:ascii="Arial" w:hAnsi="Arial" w:cs="Arial"/>
        <w:color w:val="000000"/>
        <w:sz w:val="16"/>
        <w:highlight w:val="cyan"/>
        <w:shd w:val="pct5" w:color="auto" w:fill="auto"/>
        <w:lang w:val="it-IT"/>
      </w:rPr>
      <w:t>SLUŽBENE  NOVINE</w:t>
    </w:r>
    <w:proofErr w:type="gramEnd"/>
    <w:r w:rsidRPr="00FF6407">
      <w:rPr>
        <w:rFonts w:ascii="Arial" w:hAnsi="Arial" w:cs="Arial"/>
        <w:color w:val="000000"/>
        <w:sz w:val="16"/>
        <w:highlight w:val="cyan"/>
        <w:shd w:val="pct5" w:color="auto" w:fill="auto"/>
        <w:lang w:val="it-IT"/>
      </w:rPr>
      <w:t xml:space="preserve">  OPĆINE  BRTONIGLA - VERTENEGLIO</w:t>
    </w:r>
    <w:r w:rsidRPr="00FF6407">
      <w:rPr>
        <w:rFonts w:ascii="Arial" w:hAnsi="Arial" w:cs="Arial"/>
        <w:color w:val="000000"/>
        <w:sz w:val="16"/>
        <w:highlight w:val="cyan"/>
        <w:shd w:val="pct5" w:color="auto" w:fill="auto"/>
        <w:lang w:val="it-IT"/>
      </w:rPr>
      <w:tab/>
      <w:t>BROJ 16/2020 STR.</w:t>
    </w:r>
    <w:r w:rsidRPr="00FF6407">
      <w:rPr>
        <w:rFonts w:ascii="Arial" w:hAnsi="Arial" w:cs="Arial"/>
        <w:color w:val="000000"/>
        <w:sz w:val="16"/>
        <w:shd w:val="pct5" w:color="auto" w:fill="auto"/>
        <w:lang w:val="it-IT"/>
      </w:rPr>
      <w:t xml:space="preserve"> </w:t>
    </w:r>
    <w:r w:rsidRPr="00FF6407">
      <w:rPr>
        <w:rFonts w:ascii="Arial" w:hAnsi="Arial" w:cs="Arial"/>
        <w:color w:val="000000"/>
        <w:sz w:val="16"/>
        <w:shd w:val="pct5" w:color="auto" w:fill="auto"/>
        <w:lang w:val="it-IT"/>
      </w:rPr>
      <w:fldChar w:fldCharType="begin"/>
    </w:r>
    <w:r w:rsidRPr="00FF6407">
      <w:rPr>
        <w:rFonts w:ascii="Arial" w:hAnsi="Arial" w:cs="Arial"/>
        <w:color w:val="000000"/>
        <w:sz w:val="16"/>
        <w:shd w:val="pct5" w:color="auto" w:fill="auto"/>
        <w:lang w:val="it-IT"/>
      </w:rPr>
      <w:instrText>PAGE   \* MERGEFORMAT</w:instrText>
    </w:r>
    <w:r w:rsidRPr="00FF6407">
      <w:rPr>
        <w:rFonts w:ascii="Arial" w:hAnsi="Arial" w:cs="Arial"/>
        <w:color w:val="000000"/>
        <w:sz w:val="16"/>
        <w:shd w:val="pct5" w:color="auto" w:fill="auto"/>
        <w:lang w:val="it-IT"/>
      </w:rPr>
      <w:fldChar w:fldCharType="separate"/>
    </w:r>
    <w:r>
      <w:rPr>
        <w:rFonts w:ascii="Arial" w:hAnsi="Arial" w:cs="Arial"/>
        <w:color w:val="000000"/>
        <w:sz w:val="16"/>
        <w:shd w:val="pct5" w:color="auto" w:fill="auto"/>
        <w:lang w:val="it-IT"/>
      </w:rPr>
      <w:t>192</w:t>
    </w:r>
    <w:r w:rsidRPr="00FF6407">
      <w:rPr>
        <w:rFonts w:ascii="Arial" w:hAnsi="Arial" w:cs="Arial"/>
        <w:color w:val="000000"/>
        <w:sz w:val="16"/>
        <w:shd w:val="pct5" w:color="auto" w:fill="auto"/>
        <w:lang w:val="it-IT"/>
      </w:rPr>
      <w:fldChar w:fldCharType="end"/>
    </w:r>
    <w:r w:rsidRPr="00FF6407">
      <w:rPr>
        <w:rFonts w:ascii="Arial" w:hAnsi="Arial" w:cs="Arial"/>
        <w:color w:val="000000"/>
        <w:sz w:val="16"/>
        <w:shd w:val="pct5" w:color="auto" w:fill="auto"/>
        <w:lang w:val="it-IT"/>
      </w:rPr>
      <w:t xml:space="preserve">  </w:t>
    </w:r>
  </w:p>
  <w:p w14:paraId="4578185B" w14:textId="77777777" w:rsidR="00A758CD" w:rsidRPr="00195A44" w:rsidRDefault="00A758CD" w:rsidP="00195A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1AE03" w14:textId="04D2C0DA" w:rsidR="00A758CD" w:rsidRPr="00FF6407" w:rsidRDefault="00A758CD" w:rsidP="00A066D1">
    <w:pPr>
      <w:tabs>
        <w:tab w:val="left" w:pos="1843"/>
        <w:tab w:val="center" w:pos="4820"/>
        <w:tab w:val="right" w:pos="9923"/>
      </w:tabs>
      <w:ind w:left="-426"/>
      <w:jc w:val="center"/>
      <w:rPr>
        <w:rFonts w:ascii="Arial" w:hAnsi="Arial" w:cs="Arial"/>
        <w:color w:val="000000"/>
        <w:sz w:val="16"/>
        <w:highlight w:val="cyan"/>
        <w:shd w:val="pct5" w:color="auto" w:fill="auto"/>
        <w:lang w:val="it-IT"/>
      </w:rPr>
    </w:pPr>
    <w:r w:rsidRPr="00FF6407">
      <w:rPr>
        <w:rFonts w:ascii="Arial" w:hAnsi="Arial" w:cs="Arial"/>
        <w:color w:val="000000"/>
        <w:sz w:val="16"/>
        <w:highlight w:val="cyan"/>
        <w:shd w:val="pct5" w:color="auto" w:fill="auto"/>
        <w:lang w:val="it-IT"/>
      </w:rPr>
      <w:t xml:space="preserve">21. </w:t>
    </w:r>
    <w:proofErr w:type="spellStart"/>
    <w:r w:rsidRPr="00FF6407">
      <w:rPr>
        <w:rFonts w:ascii="Arial" w:hAnsi="Arial" w:cs="Arial"/>
        <w:color w:val="000000"/>
        <w:sz w:val="16"/>
        <w:highlight w:val="cyan"/>
        <w:shd w:val="pct5" w:color="auto" w:fill="auto"/>
        <w:lang w:val="it-IT"/>
      </w:rPr>
      <w:t>prosinca</w:t>
    </w:r>
    <w:proofErr w:type="spellEnd"/>
    <w:r w:rsidRPr="00FF6407">
      <w:rPr>
        <w:rFonts w:ascii="Arial" w:hAnsi="Arial" w:cs="Arial"/>
        <w:color w:val="000000"/>
        <w:sz w:val="16"/>
        <w:highlight w:val="cyan"/>
        <w:shd w:val="pct5" w:color="auto" w:fill="auto"/>
        <w:lang w:val="it-IT"/>
      </w:rPr>
      <w:t xml:space="preserve"> 2020. godine</w:t>
    </w:r>
    <w:r w:rsidRPr="00FF6407">
      <w:rPr>
        <w:rFonts w:ascii="Arial" w:hAnsi="Arial" w:cs="Arial"/>
        <w:color w:val="000000"/>
        <w:sz w:val="16"/>
        <w:highlight w:val="cyan"/>
        <w:shd w:val="pct5" w:color="auto" w:fill="auto"/>
        <w:lang w:val="it-IT"/>
      </w:rPr>
      <w:tab/>
      <w:t xml:space="preserve">       </w:t>
    </w:r>
    <w:proofErr w:type="gramStart"/>
    <w:r w:rsidRPr="00FF6407">
      <w:rPr>
        <w:rFonts w:ascii="Arial" w:hAnsi="Arial" w:cs="Arial"/>
        <w:color w:val="000000"/>
        <w:sz w:val="16"/>
        <w:highlight w:val="cyan"/>
        <w:shd w:val="pct5" w:color="auto" w:fill="auto"/>
        <w:lang w:val="it-IT"/>
      </w:rPr>
      <w:t>SLUŽBENE  NOVINE</w:t>
    </w:r>
    <w:proofErr w:type="gramEnd"/>
    <w:r w:rsidRPr="00FF6407">
      <w:rPr>
        <w:rFonts w:ascii="Arial" w:hAnsi="Arial" w:cs="Arial"/>
        <w:color w:val="000000"/>
        <w:sz w:val="16"/>
        <w:highlight w:val="cyan"/>
        <w:shd w:val="pct5" w:color="auto" w:fill="auto"/>
        <w:lang w:val="it-IT"/>
      </w:rPr>
      <w:t xml:space="preserve">  OPĆINE  BRTONIGLA - VERTENEGLIO</w:t>
    </w:r>
    <w:r w:rsidRPr="00FF6407">
      <w:rPr>
        <w:rFonts w:ascii="Arial" w:hAnsi="Arial" w:cs="Arial"/>
        <w:color w:val="000000"/>
        <w:sz w:val="16"/>
        <w:highlight w:val="cyan"/>
        <w:shd w:val="pct5" w:color="auto" w:fill="auto"/>
        <w:lang w:val="it-IT"/>
      </w:rPr>
      <w:tab/>
      <w:t>BROJ 16/2020 STR.</w:t>
    </w:r>
    <w:r w:rsidRPr="00FF6407">
      <w:rPr>
        <w:rFonts w:ascii="Arial" w:hAnsi="Arial" w:cs="Arial"/>
        <w:color w:val="000000"/>
        <w:sz w:val="16"/>
        <w:shd w:val="pct5" w:color="auto" w:fill="auto"/>
        <w:lang w:val="it-IT"/>
      </w:rPr>
      <w:t xml:space="preserve"> </w:t>
    </w:r>
    <w:r w:rsidRPr="00FF6407">
      <w:rPr>
        <w:rFonts w:ascii="Arial" w:hAnsi="Arial" w:cs="Arial"/>
        <w:color w:val="000000"/>
        <w:sz w:val="16"/>
        <w:shd w:val="pct5" w:color="auto" w:fill="auto"/>
        <w:lang w:val="it-IT"/>
      </w:rPr>
      <w:fldChar w:fldCharType="begin"/>
    </w:r>
    <w:r w:rsidRPr="00FF6407">
      <w:rPr>
        <w:rFonts w:ascii="Arial" w:hAnsi="Arial" w:cs="Arial"/>
        <w:color w:val="000000"/>
        <w:sz w:val="16"/>
        <w:shd w:val="pct5" w:color="auto" w:fill="auto"/>
        <w:lang w:val="it-IT"/>
      </w:rPr>
      <w:instrText>PAGE   \* MERGEFORMAT</w:instrText>
    </w:r>
    <w:r w:rsidRPr="00FF6407">
      <w:rPr>
        <w:rFonts w:ascii="Arial" w:hAnsi="Arial" w:cs="Arial"/>
        <w:color w:val="000000"/>
        <w:sz w:val="16"/>
        <w:shd w:val="pct5" w:color="auto" w:fill="auto"/>
        <w:lang w:val="it-IT"/>
      </w:rPr>
      <w:fldChar w:fldCharType="separate"/>
    </w:r>
    <w:r w:rsidRPr="00FF6407">
      <w:rPr>
        <w:rFonts w:ascii="Arial" w:hAnsi="Arial" w:cs="Arial"/>
        <w:color w:val="000000"/>
        <w:sz w:val="16"/>
        <w:shd w:val="pct5" w:color="auto" w:fill="auto"/>
        <w:lang w:val="it-IT"/>
      </w:rPr>
      <w:t>1</w:t>
    </w:r>
    <w:r w:rsidRPr="00FF6407">
      <w:rPr>
        <w:rFonts w:ascii="Arial" w:hAnsi="Arial" w:cs="Arial"/>
        <w:color w:val="000000"/>
        <w:sz w:val="16"/>
        <w:shd w:val="pct5" w:color="auto" w:fill="auto"/>
        <w:lang w:val="it-IT"/>
      </w:rPr>
      <w:fldChar w:fldCharType="end"/>
    </w:r>
    <w:r w:rsidRPr="00FF6407">
      <w:rPr>
        <w:rFonts w:ascii="Arial" w:hAnsi="Arial" w:cs="Arial"/>
        <w:color w:val="000000"/>
        <w:sz w:val="16"/>
        <w:shd w:val="pct5" w:color="auto" w:fill="auto"/>
        <w:lang w:val="it-IT"/>
      </w:rPr>
      <w:t xml:space="preserve">  </w:t>
    </w:r>
  </w:p>
  <w:p w14:paraId="1EE81903" w14:textId="77777777" w:rsidR="00A758CD" w:rsidRPr="00813608" w:rsidRDefault="00A758CD">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CD750CE"/>
    <w:multiLevelType w:val="hybridMultilevel"/>
    <w:tmpl w:val="D17AC8C8"/>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1"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32" w15:restartNumberingAfterBreak="0">
    <w:nsid w:val="0FE905E8"/>
    <w:multiLevelType w:val="hybridMultilevel"/>
    <w:tmpl w:val="CDBADEE4"/>
    <w:lvl w:ilvl="0" w:tplc="AAEEEB56">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3" w15:restartNumberingAfterBreak="0">
    <w:nsid w:val="114B0F5D"/>
    <w:multiLevelType w:val="hybridMultilevel"/>
    <w:tmpl w:val="6142B2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5"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7"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38"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3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0" w15:restartNumberingAfterBreak="0">
    <w:nsid w:val="1D7C5ADD"/>
    <w:multiLevelType w:val="multilevel"/>
    <w:tmpl w:val="2FF65E24"/>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42"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21FA325D"/>
    <w:multiLevelType w:val="hybridMultilevel"/>
    <w:tmpl w:val="FD24D8B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15:restartNumberingAfterBreak="0">
    <w:nsid w:val="2A6B16EE"/>
    <w:multiLevelType w:val="hybridMultilevel"/>
    <w:tmpl w:val="E31E70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9"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15:restartNumberingAfterBreak="0">
    <w:nsid w:val="37987BBF"/>
    <w:multiLevelType w:val="hybridMultilevel"/>
    <w:tmpl w:val="2BF848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39B47B21"/>
    <w:multiLevelType w:val="hybridMultilevel"/>
    <w:tmpl w:val="849827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3DF76DAC"/>
    <w:multiLevelType w:val="hybridMultilevel"/>
    <w:tmpl w:val="1922775C"/>
    <w:lvl w:ilvl="0" w:tplc="9BC8DC5A">
      <w:start w:val="1"/>
      <w:numFmt w:val="decimal"/>
      <w:lvlText w:val="%1."/>
      <w:lvlJc w:val="left"/>
      <w:pPr>
        <w:ind w:left="720" w:hanging="360"/>
      </w:pPr>
      <w:rPr>
        <w:rFont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54"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5"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8"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59" w15:restartNumberingAfterBreak="0">
    <w:nsid w:val="4E501E44"/>
    <w:multiLevelType w:val="singleLevel"/>
    <w:tmpl w:val="9328F76E"/>
    <w:lvl w:ilvl="0">
      <w:start w:val="5"/>
      <w:numFmt w:val="bullet"/>
      <w:lvlText w:val="-"/>
      <w:lvlJc w:val="left"/>
      <w:pPr>
        <w:tabs>
          <w:tab w:val="num" w:pos="360"/>
        </w:tabs>
        <w:ind w:left="360" w:hanging="360"/>
      </w:pPr>
      <w:rPr>
        <w:rFonts w:hint="default"/>
      </w:rPr>
    </w:lvl>
  </w:abstractNum>
  <w:abstractNum w:abstractNumId="60"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1"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6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65" w15:restartNumberingAfterBreak="0">
    <w:nsid w:val="5CE341B1"/>
    <w:multiLevelType w:val="hybridMultilevel"/>
    <w:tmpl w:val="647684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7"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616111AC"/>
    <w:multiLevelType w:val="hybridMultilevel"/>
    <w:tmpl w:val="C102EE32"/>
    <w:lvl w:ilvl="0" w:tplc="041A000F">
      <w:start w:val="1"/>
      <w:numFmt w:val="decimal"/>
      <w:lvlText w:val="%1."/>
      <w:lvlJc w:val="left"/>
      <w:pPr>
        <w:tabs>
          <w:tab w:val="num" w:pos="720"/>
        </w:tabs>
        <w:ind w:left="720" w:hanging="360"/>
      </w:p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0"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71"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72"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73" w15:restartNumberingAfterBreak="0">
    <w:nsid w:val="773737F2"/>
    <w:multiLevelType w:val="hybridMultilevel"/>
    <w:tmpl w:val="5220EB9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36"/>
  </w:num>
  <w:num w:numId="7">
    <w:abstractNumId w:val="63"/>
  </w:num>
  <w:num w:numId="8">
    <w:abstractNumId w:val="28"/>
  </w:num>
  <w:num w:numId="9">
    <w:abstractNumId w:val="39"/>
  </w:num>
  <w:num w:numId="10">
    <w:abstractNumId w:val="72"/>
  </w:num>
  <w:num w:numId="11">
    <w:abstractNumId w:val="35"/>
  </w:num>
  <w:num w:numId="12">
    <w:abstractNumId w:val="48"/>
  </w:num>
  <w:num w:numId="13">
    <w:abstractNumId w:val="69"/>
  </w:num>
  <w:num w:numId="14">
    <w:abstractNumId w:val="70"/>
  </w:num>
  <w:num w:numId="15">
    <w:abstractNumId w:val="49"/>
  </w:num>
  <w:num w:numId="16">
    <w:abstractNumId w:val="64"/>
  </w:num>
  <w:num w:numId="17">
    <w:abstractNumId w:val="38"/>
  </w:num>
  <w:num w:numId="18">
    <w:abstractNumId w:val="53"/>
  </w:num>
  <w:num w:numId="19">
    <w:abstractNumId w:val="41"/>
  </w:num>
  <w:num w:numId="20">
    <w:abstractNumId w:val="47"/>
  </w:num>
  <w:num w:numId="21">
    <w:abstractNumId w:val="37"/>
  </w:num>
  <w:num w:numId="22">
    <w:abstractNumId w:val="53"/>
    <w:lvlOverride w:ilvl="0">
      <w:startOverride w:val="1"/>
    </w:lvlOverride>
  </w:num>
  <w:num w:numId="23">
    <w:abstractNumId w:val="45"/>
  </w:num>
  <w:num w:numId="24">
    <w:abstractNumId w:val="52"/>
  </w:num>
  <w:num w:numId="25">
    <w:abstractNumId w:val="66"/>
  </w:num>
  <w:num w:numId="26">
    <w:abstractNumId w:val="58"/>
  </w:num>
  <w:num w:numId="27">
    <w:abstractNumId w:val="59"/>
  </w:num>
  <w:num w:numId="28">
    <w:abstractNumId w:val="55"/>
  </w:num>
  <w:num w:numId="29">
    <w:abstractNumId w:val="31"/>
  </w:num>
  <w:num w:numId="30">
    <w:abstractNumId w:val="56"/>
  </w:num>
  <w:num w:numId="31">
    <w:abstractNumId w:val="62"/>
  </w:num>
  <w:num w:numId="32">
    <w:abstractNumId w:val="57"/>
  </w:num>
  <w:num w:numId="33">
    <w:abstractNumId w:val="65"/>
  </w:num>
  <w:num w:numId="34">
    <w:abstractNumId w:val="43"/>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num>
  <w:num w:numId="37">
    <w:abstractNumId w:val="51"/>
  </w:num>
  <w:num w:numId="38">
    <w:abstractNumId w:val="61"/>
  </w:num>
  <w:num w:numId="39">
    <w:abstractNumId w:val="42"/>
  </w:num>
  <w:num w:numId="40">
    <w:abstractNumId w:val="40"/>
  </w:num>
  <w:num w:numId="41">
    <w:abstractNumId w:val="73"/>
  </w:num>
  <w:num w:numId="42">
    <w:abstractNumId w:val="29"/>
  </w:num>
  <w:num w:numId="43">
    <w:abstractNumId w:val="54"/>
  </w:num>
  <w:num w:numId="44">
    <w:abstractNumId w:val="30"/>
  </w:num>
  <w:num w:numId="45">
    <w:abstractNumId w:val="34"/>
  </w:num>
  <w:num w:numId="46">
    <w:abstractNumId w:val="67"/>
  </w:num>
  <w:num w:numId="47">
    <w:abstractNumId w:val="44"/>
  </w:num>
  <w:num w:numId="48">
    <w:abstractNumId w:val="71"/>
  </w:num>
  <w:num w:numId="49">
    <w:abstractNumId w:val="27"/>
  </w:num>
  <w:num w:numId="5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33"/>
  </w:num>
  <w:num w:numId="53">
    <w:abstractNumId w:val="68"/>
  </w:num>
  <w:num w:numId="54">
    <w:abstractNumId w:val="5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3E1A"/>
    <w:rsid w:val="003E6179"/>
    <w:rsid w:val="003F2902"/>
    <w:rsid w:val="003F54EA"/>
    <w:rsid w:val="00401E9C"/>
    <w:rsid w:val="00402B56"/>
    <w:rsid w:val="00402FF7"/>
    <w:rsid w:val="004044DF"/>
    <w:rsid w:val="004049D8"/>
    <w:rsid w:val="004056B8"/>
    <w:rsid w:val="004144DA"/>
    <w:rsid w:val="00415D4B"/>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2647"/>
    <w:rsid w:val="00614A0E"/>
    <w:rsid w:val="006151D1"/>
    <w:rsid w:val="0061628D"/>
    <w:rsid w:val="00622CBD"/>
    <w:rsid w:val="00623108"/>
    <w:rsid w:val="0062328E"/>
    <w:rsid w:val="0063162D"/>
    <w:rsid w:val="006425C8"/>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05A0"/>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6718"/>
    <w:rsid w:val="00D21A58"/>
    <w:rsid w:val="00D22E75"/>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152"/>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64140"/>
    <w:rsid w:val="00F65994"/>
    <w:rsid w:val="00F71825"/>
    <w:rsid w:val="00F71906"/>
    <w:rsid w:val="00F72D1D"/>
    <w:rsid w:val="00F760E5"/>
    <w:rsid w:val="00F76946"/>
    <w:rsid w:val="00F76C07"/>
    <w:rsid w:val="00F81AB3"/>
    <w:rsid w:val="00F83924"/>
    <w:rsid w:val="00F83E01"/>
    <w:rsid w:val="00F8417A"/>
    <w:rsid w:val="00F859A3"/>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30"/>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32"/>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31"/>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http://rizicna.azo.hr/iszo/images/grb_rh.jpg" TargetMode="External"/><Relationship Id="rId18" Type="http://schemas.openxmlformats.org/officeDocument/2006/relationships/footer" Target="footer4.xml"/><Relationship Id="rId26" Type="http://schemas.openxmlformats.org/officeDocument/2006/relationships/hyperlink" Target="http://www.zakon.hr/cms.htm?id=73" TargetMode="External"/><Relationship Id="rId3" Type="http://schemas.openxmlformats.org/officeDocument/2006/relationships/styles" Target="styles.xml"/><Relationship Id="rId21" Type="http://schemas.openxmlformats.org/officeDocument/2006/relationships/hyperlink" Target="http://www.zakon.hr/cms.htm?id=6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3.xml"/><Relationship Id="rId25" Type="http://schemas.openxmlformats.org/officeDocument/2006/relationships/hyperlink" Target="http://www.zakon.hr/cms.htm?id=72"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hyperlink" Target="http://www.zakon.hr/cms.htm?id=67"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zakon.hr/cms.htm?id=71" TargetMode="External"/><Relationship Id="rId32" Type="http://schemas.openxmlformats.org/officeDocument/2006/relationships/hyperlink" Target="mailto:morena.brecevic@brtonigla-verteneglio.hr" TargetMode="Externa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hyperlink" Target="http://www.zakon.hr/cms.htm?id=70" TargetMode="External"/><Relationship Id="rId28" Type="http://schemas.openxmlformats.org/officeDocument/2006/relationships/hyperlink" Target="http://www.brtonigla-verteneglio.hr" TargetMode="External"/><Relationship Id="rId10" Type="http://schemas.openxmlformats.org/officeDocument/2006/relationships/footer" Target="footer2.xml"/><Relationship Id="rId19" Type="http://schemas.openxmlformats.org/officeDocument/2006/relationships/hyperlink" Target="http://www.zakon.hr/cms.htm?id=66"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hyperlink" Target="http://www.zakon.hr/cms.htm?id=69" TargetMode="External"/><Relationship Id="rId27" Type="http://schemas.openxmlformats.org/officeDocument/2006/relationships/hyperlink" Target="http://www.zakon.hr/cms.htm?id=182" TargetMode="External"/><Relationship Id="rId30" Type="http://schemas.openxmlformats.org/officeDocument/2006/relationships/footer" Target="footer5.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224</Pages>
  <Words>39759</Words>
  <Characters>282452</Characters>
  <Application>Microsoft Office Word</Application>
  <DocSecurity>0</DocSecurity>
  <Lines>2353</Lines>
  <Paragraphs>643</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29</cp:revision>
  <cp:lastPrinted>2018-12-24T12:12:00Z</cp:lastPrinted>
  <dcterms:created xsi:type="dcterms:W3CDTF">2019-12-18T13:37:00Z</dcterms:created>
  <dcterms:modified xsi:type="dcterms:W3CDTF">2020-12-21T13:40:00Z</dcterms:modified>
</cp:coreProperties>
</file>