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0C4C5A" w14:textId="77777777" w:rsidR="00D33094" w:rsidRPr="00E139E3" w:rsidRDefault="00D33094" w:rsidP="00D33094">
      <w:pPr>
        <w:autoSpaceDE w:val="0"/>
        <w:autoSpaceDN w:val="0"/>
        <w:adjustRightInd w:val="0"/>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Na temelju članka 8. i 35. </w:t>
      </w:r>
      <w:bookmarkStart w:id="0" w:name="_Hlk60916995"/>
      <w:bookmarkStart w:id="1" w:name="_Hlk61352614"/>
      <w:r w:rsidRPr="00E139E3">
        <w:rPr>
          <w:rFonts w:ascii="Arial" w:eastAsiaTheme="minorHAnsi" w:hAnsi="Arial" w:cs="Arial"/>
          <w:sz w:val="24"/>
          <w:szCs w:val="24"/>
          <w:lang w:val="hr-HR" w:eastAsia="en-US"/>
        </w:rPr>
        <w:t>Zakona o lokalnoj i područnoj (regionalnoj) samoupravi ("Narodne novine RH", broj 33/01., 60/01., 129/05., 109/07., 125/08., 36/09., 150/11., 144/12., 19/13. – pročišćeni tekst, 137/15. – ispravak, 123/17., 98/19 i 144/20.)</w:t>
      </w:r>
      <w:bookmarkEnd w:id="0"/>
      <w:r w:rsidRPr="00E139E3">
        <w:rPr>
          <w:rFonts w:ascii="Arial" w:eastAsiaTheme="minorHAnsi" w:hAnsi="Arial" w:cs="Arial"/>
          <w:sz w:val="24"/>
          <w:szCs w:val="24"/>
          <w:lang w:val="hr-HR" w:eastAsia="en-US"/>
        </w:rPr>
        <w:t xml:space="preserve">, </w:t>
      </w:r>
      <w:bookmarkStart w:id="2" w:name="_Hlk62113156"/>
      <w:r w:rsidRPr="00E139E3">
        <w:rPr>
          <w:rFonts w:ascii="Arial" w:eastAsiaTheme="minorHAnsi" w:hAnsi="Arial" w:cs="Arial"/>
          <w:sz w:val="24"/>
          <w:szCs w:val="24"/>
          <w:lang w:val="hr-HR" w:eastAsia="en-US"/>
        </w:rPr>
        <w:t xml:space="preserve">članka 38. </w:t>
      </w:r>
      <w:bookmarkStart w:id="3" w:name="_Hlk62108586"/>
      <w:r w:rsidRPr="00E139E3">
        <w:rPr>
          <w:rFonts w:ascii="Arial" w:eastAsiaTheme="minorHAnsi" w:hAnsi="Arial" w:cs="Arial"/>
          <w:sz w:val="24"/>
          <w:szCs w:val="24"/>
          <w:lang w:val="hr-HR" w:eastAsia="en-US"/>
        </w:rPr>
        <w:t xml:space="preserve">Statuta Općine Brtonigla – </w:t>
      </w:r>
      <w:proofErr w:type="spellStart"/>
      <w:r w:rsidRPr="00E139E3">
        <w:rPr>
          <w:rFonts w:ascii="Arial" w:eastAsiaTheme="minorHAnsi" w:hAnsi="Arial" w:cs="Arial"/>
          <w:sz w:val="24"/>
          <w:szCs w:val="24"/>
          <w:lang w:val="hr-HR" w:eastAsia="en-US"/>
        </w:rPr>
        <w:t>Verteneglio</w:t>
      </w:r>
      <w:proofErr w:type="spellEnd"/>
      <w:r w:rsidRPr="00E139E3">
        <w:rPr>
          <w:rFonts w:ascii="Arial" w:eastAsiaTheme="minorHAnsi" w:hAnsi="Arial" w:cs="Arial"/>
          <w:sz w:val="24"/>
          <w:szCs w:val="24"/>
          <w:lang w:val="hr-HR" w:eastAsia="en-US"/>
        </w:rPr>
        <w:t xml:space="preserve"> (</w:t>
      </w:r>
      <w:r w:rsidRPr="00E139E3">
        <w:rPr>
          <w:rFonts w:ascii="Arial" w:hAnsi="Arial" w:cs="Arial"/>
          <w:sz w:val="24"/>
          <w:szCs w:val="24"/>
          <w:lang w:val="hr-HR"/>
        </w:rPr>
        <w:t xml:space="preserve">“Službene novine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broj 03/18</w:t>
      </w:r>
      <w:r w:rsidRPr="00E139E3">
        <w:rPr>
          <w:rFonts w:ascii="Arial" w:eastAsiaTheme="minorHAnsi" w:hAnsi="Arial" w:cs="Arial"/>
          <w:sz w:val="24"/>
          <w:szCs w:val="24"/>
          <w:lang w:val="hr-HR" w:eastAsia="en-US"/>
        </w:rPr>
        <w:t>)</w:t>
      </w:r>
      <w:bookmarkEnd w:id="1"/>
      <w:r w:rsidRPr="00E139E3">
        <w:rPr>
          <w:rFonts w:ascii="Arial" w:eastAsiaTheme="minorHAnsi" w:hAnsi="Arial" w:cs="Arial"/>
          <w:sz w:val="24"/>
          <w:szCs w:val="24"/>
          <w:lang w:val="hr-HR" w:eastAsia="en-US"/>
        </w:rPr>
        <w:t xml:space="preserve"> </w:t>
      </w:r>
      <w:bookmarkEnd w:id="3"/>
      <w:r w:rsidRPr="00E139E3">
        <w:rPr>
          <w:rFonts w:ascii="Arial" w:eastAsiaTheme="minorHAnsi" w:hAnsi="Arial" w:cs="Arial"/>
          <w:sz w:val="24"/>
          <w:szCs w:val="24"/>
          <w:lang w:val="hr-HR" w:eastAsia="en-US"/>
        </w:rPr>
        <w:t xml:space="preserve">i članka </w:t>
      </w:r>
      <w:r w:rsidRPr="00E139E3">
        <w:rPr>
          <w:rFonts w:ascii="Arial" w:eastAsiaTheme="minorHAnsi" w:hAnsi="Arial" w:cs="Arial"/>
          <w:sz w:val="24"/>
          <w:szCs w:val="24"/>
          <w:lang w:val="it-IT" w:eastAsia="en-US"/>
        </w:rPr>
        <w:t xml:space="preserve">43. </w:t>
      </w:r>
      <w:proofErr w:type="spellStart"/>
      <w:r w:rsidRPr="00E139E3">
        <w:rPr>
          <w:rFonts w:ascii="Arial" w:eastAsiaTheme="minorHAnsi" w:hAnsi="Arial" w:cs="Arial"/>
          <w:sz w:val="24"/>
          <w:szCs w:val="24"/>
          <w:lang w:val="it-IT" w:eastAsia="en-US"/>
        </w:rPr>
        <w:t>Poslovnika</w:t>
      </w:r>
      <w:proofErr w:type="spellEnd"/>
      <w:r w:rsidRPr="00E139E3">
        <w:rPr>
          <w:rFonts w:ascii="Arial" w:eastAsiaTheme="minorHAnsi" w:hAnsi="Arial" w:cs="Arial"/>
          <w:sz w:val="24"/>
          <w:szCs w:val="24"/>
          <w:lang w:val="it-IT" w:eastAsia="en-US"/>
        </w:rPr>
        <w:t xml:space="preserve"> o </w:t>
      </w:r>
      <w:proofErr w:type="spellStart"/>
      <w:r w:rsidRPr="00E139E3">
        <w:rPr>
          <w:rFonts w:ascii="Arial" w:eastAsiaTheme="minorHAnsi" w:hAnsi="Arial" w:cs="Arial"/>
          <w:sz w:val="24"/>
          <w:szCs w:val="24"/>
          <w:lang w:val="it-IT" w:eastAsia="en-US"/>
        </w:rPr>
        <w:t>radu</w:t>
      </w:r>
      <w:proofErr w:type="spellEnd"/>
      <w:r w:rsidRPr="00E139E3">
        <w:rPr>
          <w:rFonts w:ascii="Arial" w:eastAsiaTheme="minorHAnsi" w:hAnsi="Arial" w:cs="Arial"/>
          <w:sz w:val="24"/>
          <w:szCs w:val="24"/>
          <w:lang w:val="it-IT" w:eastAsia="en-US"/>
        </w:rPr>
        <w:t xml:space="preserve"> </w:t>
      </w:r>
      <w:proofErr w:type="spellStart"/>
      <w:r w:rsidRPr="00E139E3">
        <w:rPr>
          <w:rFonts w:ascii="Arial" w:eastAsiaTheme="minorHAnsi" w:hAnsi="Arial" w:cs="Arial"/>
          <w:sz w:val="24"/>
          <w:szCs w:val="24"/>
          <w:lang w:val="it-IT" w:eastAsia="en-US"/>
        </w:rPr>
        <w:t>Općinskog</w:t>
      </w:r>
      <w:proofErr w:type="spellEnd"/>
      <w:r w:rsidRPr="00E139E3">
        <w:rPr>
          <w:rFonts w:ascii="Arial" w:eastAsiaTheme="minorHAnsi" w:hAnsi="Arial" w:cs="Arial"/>
          <w:sz w:val="24"/>
          <w:szCs w:val="24"/>
          <w:lang w:val="it-IT" w:eastAsia="en-US"/>
        </w:rPr>
        <w:t xml:space="preserve"> </w:t>
      </w:r>
      <w:proofErr w:type="spellStart"/>
      <w:r w:rsidRPr="00E139E3">
        <w:rPr>
          <w:rFonts w:ascii="Arial" w:eastAsiaTheme="minorHAnsi" w:hAnsi="Arial" w:cs="Arial"/>
          <w:sz w:val="24"/>
          <w:szCs w:val="24"/>
          <w:lang w:val="it-IT" w:eastAsia="en-US"/>
        </w:rPr>
        <w:t>vijeća</w:t>
      </w:r>
      <w:proofErr w:type="spellEnd"/>
      <w:r w:rsidRPr="00E139E3">
        <w:rPr>
          <w:rFonts w:ascii="Arial" w:eastAsiaTheme="minorHAnsi" w:hAnsi="Arial" w:cs="Arial"/>
          <w:sz w:val="24"/>
          <w:szCs w:val="24"/>
          <w:lang w:val="it-IT" w:eastAsia="en-US"/>
        </w:rPr>
        <w:t xml:space="preserve"> </w:t>
      </w:r>
      <w:proofErr w:type="spellStart"/>
      <w:r w:rsidRPr="00E139E3">
        <w:rPr>
          <w:rFonts w:ascii="Arial" w:eastAsiaTheme="minorHAnsi" w:hAnsi="Arial" w:cs="Arial"/>
          <w:sz w:val="24"/>
          <w:szCs w:val="24"/>
          <w:lang w:val="it-IT" w:eastAsia="en-US"/>
        </w:rPr>
        <w:t>Općine</w:t>
      </w:r>
      <w:proofErr w:type="spellEnd"/>
      <w:r w:rsidRPr="00E139E3">
        <w:rPr>
          <w:rFonts w:ascii="Arial" w:eastAsiaTheme="minorHAnsi" w:hAnsi="Arial" w:cs="Arial"/>
          <w:sz w:val="24"/>
          <w:szCs w:val="24"/>
          <w:lang w:val="it-IT" w:eastAsia="en-US"/>
        </w:rPr>
        <w:t xml:space="preserve"> Brtonigla – Verteneglio (</w:t>
      </w:r>
      <w:r w:rsidRPr="00E139E3">
        <w:rPr>
          <w:rFonts w:ascii="Arial" w:hAnsi="Arial" w:cs="Arial"/>
          <w:sz w:val="24"/>
          <w:szCs w:val="24"/>
          <w:lang w:val="it-IT"/>
        </w:rPr>
        <w:t>“</w:t>
      </w:r>
      <w:proofErr w:type="spellStart"/>
      <w:r w:rsidRPr="00E139E3">
        <w:rPr>
          <w:rFonts w:ascii="Arial" w:hAnsi="Arial" w:cs="Arial"/>
          <w:sz w:val="24"/>
          <w:szCs w:val="24"/>
          <w:lang w:val="it-IT"/>
        </w:rPr>
        <w:t>Službene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 – Verteneglio”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03/18</w:t>
      </w:r>
      <w:r w:rsidRPr="00E139E3">
        <w:rPr>
          <w:rFonts w:ascii="Arial" w:eastAsiaTheme="minorHAnsi" w:hAnsi="Arial" w:cs="Arial"/>
          <w:sz w:val="24"/>
          <w:szCs w:val="24"/>
          <w:lang w:val="it-IT" w:eastAsia="en-US"/>
        </w:rPr>
        <w:t>)</w:t>
      </w:r>
      <w:r w:rsidRPr="00E139E3">
        <w:rPr>
          <w:rFonts w:ascii="Arial" w:eastAsiaTheme="minorHAnsi" w:hAnsi="Arial" w:cs="Arial"/>
          <w:sz w:val="24"/>
          <w:szCs w:val="24"/>
          <w:lang w:val="hr-HR" w:eastAsia="en-US"/>
        </w:rPr>
        <w:t xml:space="preserve">, </w:t>
      </w:r>
      <w:bookmarkEnd w:id="2"/>
      <w:r w:rsidRPr="00E139E3">
        <w:rPr>
          <w:rFonts w:ascii="Arial" w:eastAsiaTheme="minorHAnsi" w:hAnsi="Arial" w:cs="Arial"/>
          <w:sz w:val="24"/>
          <w:szCs w:val="24"/>
          <w:lang w:val="hr-HR" w:eastAsia="en-US"/>
        </w:rPr>
        <w:t xml:space="preserve">Općinsko vijeće Općine Brtonigla – </w:t>
      </w:r>
      <w:proofErr w:type="spellStart"/>
      <w:r w:rsidRPr="00E139E3">
        <w:rPr>
          <w:rFonts w:ascii="Arial" w:eastAsiaTheme="minorHAnsi" w:hAnsi="Arial" w:cs="Arial"/>
          <w:sz w:val="24"/>
          <w:szCs w:val="24"/>
          <w:lang w:val="hr-HR" w:eastAsia="en-US"/>
        </w:rPr>
        <w:t>Verteneglio</w:t>
      </w:r>
      <w:proofErr w:type="spellEnd"/>
      <w:r w:rsidRPr="00E139E3">
        <w:rPr>
          <w:rFonts w:ascii="Arial" w:eastAsiaTheme="minorHAnsi" w:hAnsi="Arial" w:cs="Arial"/>
          <w:sz w:val="24"/>
          <w:szCs w:val="24"/>
          <w:lang w:val="hr-HR" w:eastAsia="en-US"/>
        </w:rPr>
        <w:t xml:space="preserve"> na svojoj 27. sjednici održanoj </w:t>
      </w:r>
      <w:r w:rsidRPr="00E139E3">
        <w:rPr>
          <w:rStyle w:val="Strong"/>
          <w:rFonts w:ascii="Arial" w:hAnsi="Arial" w:cs="Arial"/>
          <w:sz w:val="24"/>
          <w:szCs w:val="24"/>
          <w:lang w:val="it-IT"/>
        </w:rPr>
        <w:t xml:space="preserve">22. </w:t>
      </w:r>
      <w:proofErr w:type="spellStart"/>
      <w:r w:rsidRPr="00E139E3">
        <w:rPr>
          <w:rStyle w:val="Strong"/>
          <w:rFonts w:ascii="Arial" w:hAnsi="Arial" w:cs="Arial"/>
          <w:sz w:val="24"/>
          <w:szCs w:val="24"/>
          <w:lang w:val="it-IT"/>
        </w:rPr>
        <w:t>veljače</w:t>
      </w:r>
      <w:proofErr w:type="spellEnd"/>
      <w:r w:rsidRPr="00E139E3">
        <w:rPr>
          <w:rStyle w:val="Strong"/>
          <w:rFonts w:ascii="Arial" w:hAnsi="Arial" w:cs="Arial"/>
          <w:sz w:val="24"/>
          <w:szCs w:val="24"/>
          <w:lang w:val="it-IT"/>
        </w:rPr>
        <w:t xml:space="preserve"> 2021. </w:t>
      </w:r>
      <w:r w:rsidRPr="00E139E3">
        <w:rPr>
          <w:rFonts w:ascii="Arial" w:eastAsiaTheme="minorHAnsi" w:hAnsi="Arial" w:cs="Arial"/>
          <w:sz w:val="24"/>
          <w:szCs w:val="24"/>
          <w:lang w:val="hr-HR" w:eastAsia="en-US"/>
        </w:rPr>
        <w:t>godine, donijelo je</w:t>
      </w:r>
    </w:p>
    <w:p w14:paraId="48D9E678" w14:textId="77777777" w:rsidR="00D33094" w:rsidRPr="00E139E3" w:rsidRDefault="00D33094" w:rsidP="00D33094">
      <w:pPr>
        <w:autoSpaceDE w:val="0"/>
        <w:autoSpaceDN w:val="0"/>
        <w:adjustRightInd w:val="0"/>
        <w:rPr>
          <w:rFonts w:ascii="Arial" w:hAnsi="Arial" w:cs="Arial"/>
          <w:b/>
          <w:sz w:val="24"/>
          <w:szCs w:val="24"/>
          <w:lang w:val="hr-HR"/>
        </w:rPr>
      </w:pPr>
    </w:p>
    <w:p w14:paraId="6A6B7843"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 xml:space="preserve">STATUTARNU ODLUKU </w:t>
      </w:r>
    </w:p>
    <w:p w14:paraId="37F1870B"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O IZMJENAMA I DOPUNAMA STATUTA</w:t>
      </w:r>
    </w:p>
    <w:p w14:paraId="47D68FA1"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OPĆINE BRTONIGLA – VERTENEGLIO</w:t>
      </w:r>
    </w:p>
    <w:p w14:paraId="0D50FD24" w14:textId="77777777" w:rsidR="00D33094" w:rsidRPr="00E139E3" w:rsidRDefault="00D33094" w:rsidP="00D33094">
      <w:pPr>
        <w:jc w:val="center"/>
        <w:rPr>
          <w:rFonts w:ascii="Arial" w:hAnsi="Arial" w:cs="Arial"/>
          <w:b/>
          <w:sz w:val="24"/>
          <w:szCs w:val="24"/>
          <w:lang w:val="it-IT"/>
        </w:rPr>
      </w:pPr>
      <w:r w:rsidRPr="00E139E3">
        <w:rPr>
          <w:rFonts w:ascii="Arial" w:hAnsi="Arial" w:cs="Arial"/>
          <w:sz w:val="24"/>
          <w:szCs w:val="24"/>
          <w:lang w:val="it-IT"/>
        </w:rPr>
        <w:t>(</w:t>
      </w:r>
      <w:bookmarkStart w:id="4" w:name="_Hlk60748705"/>
      <w:r w:rsidRPr="00E139E3">
        <w:rPr>
          <w:rFonts w:ascii="Arial" w:hAnsi="Arial" w:cs="Arial"/>
          <w:sz w:val="24"/>
          <w:szCs w:val="24"/>
          <w:lang w:val="it-IT"/>
        </w:rPr>
        <w:t>“</w:t>
      </w:r>
      <w:proofErr w:type="spellStart"/>
      <w:r w:rsidRPr="00E139E3">
        <w:rPr>
          <w:rFonts w:ascii="Arial" w:hAnsi="Arial" w:cs="Arial"/>
          <w:sz w:val="24"/>
          <w:szCs w:val="24"/>
          <w:lang w:val="it-IT"/>
        </w:rPr>
        <w:t>Službene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 – Verteneglio”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03/18</w:t>
      </w:r>
      <w:bookmarkEnd w:id="4"/>
      <w:r w:rsidRPr="00E139E3">
        <w:rPr>
          <w:rFonts w:ascii="Arial" w:hAnsi="Arial" w:cs="Arial"/>
          <w:sz w:val="24"/>
          <w:szCs w:val="24"/>
          <w:lang w:val="it-IT"/>
        </w:rPr>
        <w:t>)</w:t>
      </w:r>
    </w:p>
    <w:p w14:paraId="770C05E6" w14:textId="77777777" w:rsidR="00D33094" w:rsidRPr="00E139E3" w:rsidRDefault="00D33094" w:rsidP="00D33094">
      <w:pPr>
        <w:jc w:val="center"/>
        <w:rPr>
          <w:rFonts w:ascii="Arial" w:hAnsi="Arial" w:cs="Arial"/>
          <w:b/>
          <w:sz w:val="24"/>
          <w:szCs w:val="24"/>
          <w:lang w:val="it-IT"/>
        </w:rPr>
      </w:pPr>
    </w:p>
    <w:p w14:paraId="234B2EC2"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w:t>
      </w:r>
    </w:p>
    <w:p w14:paraId="164D9907" w14:textId="77777777" w:rsidR="00D33094" w:rsidRPr="00E139E3" w:rsidRDefault="00D33094" w:rsidP="00D33094">
      <w:pPr>
        <w:autoSpaceDE w:val="0"/>
        <w:autoSpaceDN w:val="0"/>
        <w:adjustRightInd w:val="0"/>
        <w:ind w:firstLine="708"/>
        <w:jc w:val="both"/>
        <w:rPr>
          <w:rFonts w:ascii="Arial" w:hAnsi="Arial" w:cs="Arial"/>
          <w:sz w:val="24"/>
          <w:szCs w:val="24"/>
          <w:lang w:val="hr-HR"/>
        </w:rPr>
      </w:pPr>
      <w:r w:rsidRPr="00E139E3">
        <w:rPr>
          <w:rFonts w:ascii="Arial" w:eastAsiaTheme="minorHAnsi" w:hAnsi="Arial" w:cs="Arial"/>
          <w:sz w:val="24"/>
          <w:szCs w:val="24"/>
          <w:lang w:val="hr-HR" w:eastAsia="en-US"/>
        </w:rPr>
        <w:t xml:space="preserve">U Statutu Općine Brtonigla – </w:t>
      </w:r>
      <w:proofErr w:type="spellStart"/>
      <w:r w:rsidRPr="00E139E3">
        <w:rPr>
          <w:rFonts w:ascii="Arial" w:eastAsiaTheme="minorHAnsi" w:hAnsi="Arial" w:cs="Arial"/>
          <w:sz w:val="24"/>
          <w:szCs w:val="24"/>
          <w:lang w:val="hr-HR" w:eastAsia="en-US"/>
        </w:rPr>
        <w:t>Verteneglio</w:t>
      </w:r>
      <w:proofErr w:type="spellEnd"/>
      <w:r w:rsidRPr="00E139E3">
        <w:rPr>
          <w:rFonts w:ascii="Arial" w:eastAsiaTheme="minorHAnsi" w:hAnsi="Arial" w:cs="Arial"/>
          <w:sz w:val="24"/>
          <w:szCs w:val="24"/>
          <w:lang w:val="hr-HR" w:eastAsia="en-US"/>
        </w:rPr>
        <w:t xml:space="preserve"> (</w:t>
      </w:r>
      <w:r w:rsidRPr="00E139E3">
        <w:rPr>
          <w:rFonts w:ascii="Arial" w:hAnsi="Arial" w:cs="Arial"/>
          <w:sz w:val="24"/>
          <w:szCs w:val="24"/>
          <w:lang w:val="hr-HR"/>
        </w:rPr>
        <w:t xml:space="preserve">“Službene novine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broj 03/18</w:t>
      </w:r>
      <w:r w:rsidRPr="00E139E3">
        <w:rPr>
          <w:rFonts w:ascii="Arial" w:eastAsiaTheme="minorHAnsi" w:hAnsi="Arial" w:cs="Arial"/>
          <w:sz w:val="24"/>
          <w:szCs w:val="24"/>
          <w:lang w:val="hr-HR" w:eastAsia="en-US"/>
        </w:rPr>
        <w:t>)</w:t>
      </w:r>
      <w:bookmarkStart w:id="5" w:name="_Hlk60900504"/>
      <w:r w:rsidRPr="00E139E3">
        <w:rPr>
          <w:rFonts w:ascii="Arial" w:eastAsiaTheme="minorHAnsi" w:hAnsi="Arial" w:cs="Arial"/>
          <w:sz w:val="24"/>
          <w:szCs w:val="24"/>
          <w:lang w:val="hr-HR" w:eastAsia="en-US"/>
        </w:rPr>
        <w:t xml:space="preserve"> u</w:t>
      </w:r>
      <w:r w:rsidRPr="00E139E3">
        <w:rPr>
          <w:rFonts w:ascii="Arial" w:hAnsi="Arial" w:cs="Arial"/>
          <w:sz w:val="24"/>
          <w:szCs w:val="24"/>
          <w:lang w:val="hr-HR"/>
        </w:rPr>
        <w:t xml:space="preserve"> članku 3. stavku 4. skraćenica “Sv.” zamjenjuje se sa skraćenicom “sv.”.  </w:t>
      </w:r>
      <w:bookmarkEnd w:id="5"/>
    </w:p>
    <w:p w14:paraId="39F45F22" w14:textId="77777777" w:rsidR="00D33094" w:rsidRPr="00E139E3" w:rsidRDefault="00D33094" w:rsidP="00D33094">
      <w:pPr>
        <w:jc w:val="center"/>
        <w:rPr>
          <w:rFonts w:ascii="Arial" w:hAnsi="Arial" w:cs="Arial"/>
          <w:sz w:val="24"/>
          <w:szCs w:val="24"/>
          <w:lang w:val="hr-HR"/>
        </w:rPr>
      </w:pPr>
    </w:p>
    <w:p w14:paraId="6EF28107"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 xml:space="preserve">Članak 2. </w:t>
      </w:r>
    </w:p>
    <w:p w14:paraId="684CD609" w14:textId="77777777" w:rsidR="00D33094" w:rsidRPr="00E139E3" w:rsidRDefault="00D33094" w:rsidP="00D33094">
      <w:pPr>
        <w:autoSpaceDE w:val="0"/>
        <w:autoSpaceDN w:val="0"/>
        <w:adjustRightInd w:val="0"/>
        <w:ind w:firstLine="708"/>
        <w:jc w:val="both"/>
        <w:rPr>
          <w:rFonts w:ascii="Arial" w:hAnsi="Arial" w:cs="Arial"/>
          <w:sz w:val="24"/>
          <w:szCs w:val="24"/>
          <w:lang w:val="hr-HR"/>
        </w:rPr>
      </w:pPr>
      <w:r w:rsidRPr="00E139E3">
        <w:rPr>
          <w:rFonts w:ascii="Arial" w:eastAsiaTheme="minorHAnsi" w:hAnsi="Arial" w:cs="Arial"/>
          <w:sz w:val="24"/>
          <w:szCs w:val="24"/>
          <w:lang w:val="hr-HR" w:eastAsia="en-US"/>
        </w:rPr>
        <w:t>U</w:t>
      </w:r>
      <w:r w:rsidRPr="00E139E3">
        <w:rPr>
          <w:rFonts w:ascii="Arial" w:hAnsi="Arial" w:cs="Arial"/>
          <w:sz w:val="24"/>
          <w:szCs w:val="24"/>
          <w:lang w:val="hr-HR"/>
        </w:rPr>
        <w:t xml:space="preserve"> članku 6. stavku 1. skraćenica “Sv.” zamjenjuje se sa skraćenicom “sv.”.  </w:t>
      </w:r>
    </w:p>
    <w:p w14:paraId="66BC1812" w14:textId="77777777" w:rsidR="00D33094" w:rsidRPr="00E139E3" w:rsidRDefault="00D33094" w:rsidP="00D33094">
      <w:pPr>
        <w:jc w:val="center"/>
        <w:rPr>
          <w:rFonts w:ascii="Arial" w:hAnsi="Arial" w:cs="Arial"/>
          <w:b/>
          <w:sz w:val="24"/>
          <w:szCs w:val="24"/>
          <w:lang w:val="hr-HR"/>
        </w:rPr>
      </w:pPr>
    </w:p>
    <w:p w14:paraId="58F44D98"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3.</w:t>
      </w:r>
    </w:p>
    <w:p w14:paraId="2F519F01" w14:textId="77777777" w:rsidR="00D33094" w:rsidRPr="00E139E3" w:rsidRDefault="00D33094" w:rsidP="00D33094">
      <w:pPr>
        <w:autoSpaceDE w:val="0"/>
        <w:autoSpaceDN w:val="0"/>
        <w:adjustRightInd w:val="0"/>
        <w:ind w:firstLine="708"/>
        <w:jc w:val="both"/>
        <w:rPr>
          <w:rFonts w:ascii="Arial" w:hAnsi="Arial" w:cs="Arial"/>
          <w:sz w:val="24"/>
          <w:szCs w:val="24"/>
          <w:lang w:val="hr-HR"/>
        </w:rPr>
      </w:pPr>
      <w:r w:rsidRPr="00E139E3">
        <w:rPr>
          <w:rFonts w:ascii="Arial" w:hAnsi="Arial" w:cs="Arial"/>
          <w:sz w:val="24"/>
          <w:szCs w:val="24"/>
          <w:lang w:val="hr-HR"/>
        </w:rPr>
        <w:t xml:space="preserve">Članak 32. mijenja se i glasi: </w:t>
      </w:r>
    </w:p>
    <w:p w14:paraId="694DBA95" w14:textId="77777777" w:rsidR="00D33094" w:rsidRPr="00E139E3" w:rsidRDefault="00D33094" w:rsidP="00D33094">
      <w:pPr>
        <w:autoSpaceDE w:val="0"/>
        <w:autoSpaceDN w:val="0"/>
        <w:adjustRightInd w:val="0"/>
        <w:ind w:firstLine="708"/>
        <w:jc w:val="both"/>
        <w:rPr>
          <w:rFonts w:ascii="Arial" w:eastAsiaTheme="minorHAnsi" w:hAnsi="Arial" w:cs="Arial"/>
          <w:sz w:val="24"/>
          <w:szCs w:val="24"/>
          <w:lang w:val="hr-HR" w:eastAsia="en-US"/>
        </w:rPr>
      </w:pPr>
      <w:r w:rsidRPr="00E139E3">
        <w:rPr>
          <w:rFonts w:ascii="Arial" w:hAnsi="Arial" w:cs="Arial"/>
          <w:sz w:val="24"/>
          <w:szCs w:val="24"/>
          <w:lang w:val="hr-HR"/>
        </w:rPr>
        <w:t>„Općina je samostalna u odlučivanju u poslovima iz svog samoupravnog djelokruga, u skladu s Ustavom Republike Hrvatske, zakonskim propisima i ovim Statutom</w:t>
      </w:r>
      <w:r w:rsidRPr="00E139E3">
        <w:rPr>
          <w:rFonts w:ascii="Arial" w:eastAsiaTheme="minorHAnsi" w:hAnsi="Arial" w:cs="Arial"/>
          <w:sz w:val="24"/>
          <w:szCs w:val="24"/>
          <w:lang w:val="hr-HR" w:eastAsia="en-US"/>
        </w:rPr>
        <w:t>.“.</w:t>
      </w:r>
    </w:p>
    <w:p w14:paraId="65FBE26F" w14:textId="77777777" w:rsidR="00D33094" w:rsidRPr="00E139E3" w:rsidRDefault="00D33094" w:rsidP="00D33094">
      <w:pPr>
        <w:autoSpaceDE w:val="0"/>
        <w:autoSpaceDN w:val="0"/>
        <w:adjustRightInd w:val="0"/>
        <w:jc w:val="both"/>
        <w:rPr>
          <w:rFonts w:ascii="Arial" w:eastAsiaTheme="minorHAnsi" w:hAnsi="Arial" w:cs="Arial"/>
          <w:sz w:val="24"/>
          <w:szCs w:val="24"/>
          <w:lang w:val="hr-HR" w:eastAsia="en-US"/>
        </w:rPr>
      </w:pPr>
    </w:p>
    <w:p w14:paraId="0B2AA347"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4.</w:t>
      </w:r>
    </w:p>
    <w:p w14:paraId="7DC6A44B" w14:textId="77777777" w:rsidR="00D33094" w:rsidRPr="00E139E3" w:rsidRDefault="00D33094" w:rsidP="00D33094">
      <w:pPr>
        <w:pStyle w:val="ListParagraph"/>
        <w:autoSpaceDE w:val="0"/>
        <w:autoSpaceDN w:val="0"/>
        <w:adjustRightInd w:val="0"/>
        <w:ind w:left="720"/>
        <w:jc w:val="both"/>
        <w:rPr>
          <w:rFonts w:ascii="Arial" w:eastAsiaTheme="minorHAnsi" w:hAnsi="Arial" w:cs="Arial"/>
          <w:sz w:val="24"/>
          <w:szCs w:val="24"/>
          <w:lang w:val="hr-HR" w:eastAsia="en-US"/>
        </w:rPr>
      </w:pPr>
      <w:bookmarkStart w:id="6" w:name="_Hlk62112119"/>
      <w:bookmarkStart w:id="7" w:name="_Hlk60905587"/>
      <w:r w:rsidRPr="00E139E3">
        <w:rPr>
          <w:rFonts w:ascii="Arial" w:hAnsi="Arial" w:cs="Arial"/>
          <w:sz w:val="24"/>
          <w:szCs w:val="24"/>
          <w:lang w:val="pt-BR"/>
        </w:rPr>
        <w:t>U članku 38. stavku 1.  alineja 9</w:t>
      </w:r>
      <w:bookmarkEnd w:id="6"/>
      <w:r w:rsidRPr="00E139E3">
        <w:rPr>
          <w:rFonts w:ascii="Arial" w:hAnsi="Arial" w:cs="Arial"/>
          <w:sz w:val="24"/>
          <w:szCs w:val="24"/>
          <w:lang w:val="pt-BR"/>
        </w:rPr>
        <w:t>. mijenja se i glasi:</w:t>
      </w:r>
    </w:p>
    <w:bookmarkEnd w:id="7"/>
    <w:p w14:paraId="4899D8B7" w14:textId="77777777" w:rsidR="00D33094" w:rsidRPr="00E139E3" w:rsidRDefault="00D33094" w:rsidP="00D33094">
      <w:pPr>
        <w:autoSpaceDE w:val="0"/>
        <w:autoSpaceDN w:val="0"/>
        <w:adjustRightInd w:val="0"/>
        <w:jc w:val="both"/>
        <w:rPr>
          <w:rFonts w:ascii="Arial" w:hAnsi="Arial" w:cs="Arial"/>
          <w:sz w:val="24"/>
          <w:szCs w:val="24"/>
          <w:lang w:val="pt-BR"/>
        </w:rPr>
      </w:pPr>
      <w:r w:rsidRPr="00E139E3">
        <w:rPr>
          <w:rFonts w:ascii="Arial" w:hAnsi="Arial" w:cs="Arial"/>
          <w:sz w:val="24"/>
          <w:szCs w:val="24"/>
          <w:lang w:val="pt-BR"/>
        </w:rPr>
        <w:t>- “</w:t>
      </w:r>
      <w:r w:rsidRPr="00E139E3">
        <w:rPr>
          <w:rFonts w:ascii="Arial" w:eastAsiaTheme="minorHAnsi" w:hAnsi="Arial" w:cs="Arial"/>
          <w:sz w:val="24"/>
          <w:szCs w:val="24"/>
          <w:lang w:val="hr-HR" w:eastAsia="en-US"/>
        </w:rPr>
        <w:t xml:space="preserve">osniva javne ustanove i druge pravne osobe za obavljanje gospodarskih, društvenih, </w:t>
      </w:r>
      <w:proofErr w:type="spellStart"/>
      <w:r w:rsidRPr="00E139E3">
        <w:rPr>
          <w:rFonts w:ascii="Arial" w:eastAsiaTheme="minorHAnsi" w:hAnsi="Arial" w:cs="Arial"/>
          <w:sz w:val="24"/>
          <w:szCs w:val="24"/>
          <w:lang w:val="hr-HR" w:eastAsia="en-US"/>
        </w:rPr>
        <w:t>komunalnihi</w:t>
      </w:r>
      <w:proofErr w:type="spellEnd"/>
      <w:r w:rsidRPr="00E139E3">
        <w:rPr>
          <w:rFonts w:ascii="Arial" w:eastAsiaTheme="minorHAnsi" w:hAnsi="Arial" w:cs="Arial"/>
          <w:sz w:val="24"/>
          <w:szCs w:val="24"/>
          <w:lang w:val="hr-HR" w:eastAsia="en-US"/>
        </w:rPr>
        <w:t xml:space="preserve"> drugih djelatnosti od interesa za Općinu,</w:t>
      </w:r>
      <w:r w:rsidRPr="00E139E3">
        <w:rPr>
          <w:rFonts w:ascii="Arial" w:hAnsi="Arial" w:cs="Arial"/>
          <w:sz w:val="24"/>
          <w:szCs w:val="24"/>
          <w:lang w:val="pt-BR"/>
        </w:rPr>
        <w:t xml:space="preserve">”.  </w:t>
      </w:r>
    </w:p>
    <w:p w14:paraId="511BCDE7" w14:textId="77777777" w:rsidR="00D33094" w:rsidRPr="00E139E3" w:rsidRDefault="00D33094" w:rsidP="00D33094">
      <w:pPr>
        <w:jc w:val="center"/>
        <w:rPr>
          <w:rFonts w:ascii="Arial" w:hAnsi="Arial" w:cs="Arial"/>
          <w:b/>
          <w:sz w:val="24"/>
          <w:szCs w:val="24"/>
          <w:lang w:val="pt-BR"/>
        </w:rPr>
      </w:pPr>
    </w:p>
    <w:p w14:paraId="32B70690" w14:textId="77777777" w:rsidR="00D33094" w:rsidRPr="00E139E3" w:rsidRDefault="00D33094" w:rsidP="00D33094">
      <w:pPr>
        <w:jc w:val="center"/>
        <w:rPr>
          <w:rFonts w:ascii="Arial" w:hAnsi="Arial" w:cs="Arial"/>
          <w:b/>
          <w:sz w:val="24"/>
          <w:szCs w:val="24"/>
          <w:lang w:val="pt-BR"/>
        </w:rPr>
      </w:pPr>
      <w:r w:rsidRPr="00E139E3">
        <w:rPr>
          <w:rFonts w:ascii="Arial" w:hAnsi="Arial" w:cs="Arial"/>
          <w:b/>
          <w:sz w:val="24"/>
          <w:szCs w:val="24"/>
          <w:lang w:val="pt-BR"/>
        </w:rPr>
        <w:t>Članak 5.</w:t>
      </w:r>
    </w:p>
    <w:p w14:paraId="32838E84" w14:textId="77777777" w:rsidR="00D33094" w:rsidRPr="00E139E3" w:rsidRDefault="00D33094" w:rsidP="00D33094">
      <w:pPr>
        <w:ind w:firstLine="720"/>
        <w:jc w:val="both"/>
        <w:rPr>
          <w:rFonts w:ascii="Arial" w:hAnsi="Arial" w:cs="Arial"/>
          <w:sz w:val="24"/>
          <w:szCs w:val="24"/>
          <w:lang w:val="pt-BR"/>
        </w:rPr>
      </w:pPr>
      <w:bookmarkStart w:id="8" w:name="_Hlk60904720"/>
      <w:bookmarkStart w:id="9" w:name="_Hlk60904329"/>
      <w:r w:rsidRPr="00E139E3">
        <w:rPr>
          <w:rFonts w:ascii="Arial" w:hAnsi="Arial" w:cs="Arial"/>
          <w:sz w:val="24"/>
          <w:szCs w:val="24"/>
          <w:lang w:val="pt-BR"/>
        </w:rPr>
        <w:t xml:space="preserve">U članku 39. stavku 1. broj “11” zamjenjuje se brojem “9”.  </w:t>
      </w:r>
      <w:bookmarkEnd w:id="8"/>
    </w:p>
    <w:bookmarkEnd w:id="9"/>
    <w:p w14:paraId="7BFF2D60" w14:textId="77777777" w:rsidR="00D33094" w:rsidRPr="00E139E3" w:rsidRDefault="00D33094" w:rsidP="00D33094">
      <w:pPr>
        <w:ind w:firstLine="720"/>
        <w:jc w:val="both"/>
        <w:rPr>
          <w:rFonts w:ascii="Arial" w:hAnsi="Arial" w:cs="Arial"/>
          <w:sz w:val="24"/>
          <w:szCs w:val="24"/>
          <w:lang w:val="pt-BR"/>
        </w:rPr>
      </w:pPr>
      <w:r w:rsidRPr="00E139E3">
        <w:rPr>
          <w:rFonts w:ascii="Arial" w:hAnsi="Arial" w:cs="Arial"/>
          <w:sz w:val="24"/>
          <w:szCs w:val="24"/>
          <w:lang w:val="pt-BR"/>
        </w:rPr>
        <w:t xml:space="preserve">Iza stavka 3. dodaje se stavak 4. koji glasi: </w:t>
      </w:r>
    </w:p>
    <w:p w14:paraId="077CAA66" w14:textId="77777777" w:rsidR="00D33094" w:rsidRPr="00E139E3" w:rsidRDefault="00D33094" w:rsidP="00D33094">
      <w:pPr>
        <w:ind w:firstLine="720"/>
        <w:jc w:val="both"/>
        <w:rPr>
          <w:rFonts w:ascii="Arial" w:hAnsi="Arial" w:cs="Arial"/>
          <w:sz w:val="24"/>
          <w:szCs w:val="24"/>
          <w:lang w:val="pt-BR"/>
        </w:rPr>
      </w:pPr>
      <w:r w:rsidRPr="00E139E3">
        <w:rPr>
          <w:rFonts w:ascii="Arial" w:hAnsi="Arial" w:cs="Arial"/>
          <w:sz w:val="24"/>
          <w:szCs w:val="24"/>
          <w:lang w:val="pt-BR"/>
        </w:rPr>
        <w:t xml:space="preserve">“Mandat člana Općinskog vijeća izabranog na prijevremenim izborima  traje do isteka tekućeg mandata predstavničkog tijela izabranog na redovnim izborima koji se održavaju svake četvrte godine sukladno odredbama zakona kojim se uređuju lokalni izbori, odnosno do dana </w:t>
      </w:r>
      <w:r w:rsidRPr="00E139E3">
        <w:rPr>
          <w:rFonts w:ascii="Arial" w:hAnsi="Arial" w:cs="Arial"/>
          <w:sz w:val="24"/>
          <w:szCs w:val="24"/>
          <w:shd w:val="clear" w:color="auto" w:fill="FFFFFF"/>
          <w:lang w:val="pt-BR"/>
        </w:rPr>
        <w:t>stupanja na snagu odluke Vlade Republike Hrvatske o raspuštanju predstavničkog tijela sukladno odredbama ovoga Zakona«.</w:t>
      </w:r>
    </w:p>
    <w:p w14:paraId="54A1BB88" w14:textId="77777777" w:rsidR="00D33094" w:rsidRPr="00E139E3" w:rsidRDefault="00D33094" w:rsidP="00D33094">
      <w:pPr>
        <w:ind w:firstLine="720"/>
        <w:jc w:val="both"/>
        <w:rPr>
          <w:rFonts w:ascii="Arial" w:hAnsi="Arial" w:cs="Arial"/>
          <w:sz w:val="24"/>
          <w:szCs w:val="24"/>
          <w:lang w:val="pt-BR"/>
        </w:rPr>
      </w:pPr>
    </w:p>
    <w:p w14:paraId="5BA43E40" w14:textId="77777777" w:rsidR="00D33094" w:rsidRPr="00E139E3" w:rsidRDefault="00D33094" w:rsidP="00D33094">
      <w:pPr>
        <w:jc w:val="center"/>
        <w:rPr>
          <w:rFonts w:ascii="Arial" w:hAnsi="Arial" w:cs="Arial"/>
          <w:b/>
          <w:sz w:val="24"/>
          <w:szCs w:val="24"/>
          <w:lang w:val="pt-BR"/>
        </w:rPr>
      </w:pPr>
      <w:r w:rsidRPr="00E139E3">
        <w:rPr>
          <w:rFonts w:ascii="Arial" w:hAnsi="Arial" w:cs="Arial"/>
          <w:b/>
          <w:sz w:val="24"/>
          <w:szCs w:val="24"/>
          <w:lang w:val="pt-BR"/>
        </w:rPr>
        <w:t>Članak 6.</w:t>
      </w:r>
    </w:p>
    <w:p w14:paraId="46F50207" w14:textId="77777777" w:rsidR="00D33094" w:rsidRPr="00E139E3" w:rsidRDefault="00D33094" w:rsidP="00D33094">
      <w:pPr>
        <w:pStyle w:val="NoSpacing"/>
        <w:ind w:firstLine="708"/>
        <w:jc w:val="both"/>
        <w:rPr>
          <w:rFonts w:ascii="Arial" w:hAnsi="Arial" w:cs="Arial"/>
          <w:sz w:val="24"/>
          <w:szCs w:val="24"/>
          <w:lang w:val="pt-BR"/>
        </w:rPr>
      </w:pPr>
      <w:r w:rsidRPr="00E139E3">
        <w:rPr>
          <w:rFonts w:ascii="Arial" w:hAnsi="Arial" w:cs="Arial"/>
          <w:sz w:val="24"/>
          <w:szCs w:val="24"/>
          <w:lang w:val="hr-HR"/>
        </w:rPr>
        <w:t xml:space="preserve">U članku 41. </w:t>
      </w:r>
      <w:proofErr w:type="spellStart"/>
      <w:r w:rsidRPr="00E139E3">
        <w:rPr>
          <w:rFonts w:ascii="Arial" w:hAnsi="Arial" w:cs="Arial"/>
          <w:sz w:val="24"/>
          <w:szCs w:val="24"/>
          <w:lang w:val="hr-HR"/>
        </w:rPr>
        <w:t>stavaku</w:t>
      </w:r>
      <w:proofErr w:type="spellEnd"/>
      <w:r w:rsidRPr="00E139E3">
        <w:rPr>
          <w:rFonts w:ascii="Arial" w:hAnsi="Arial" w:cs="Arial"/>
          <w:sz w:val="24"/>
          <w:szCs w:val="24"/>
          <w:lang w:val="hr-HR"/>
        </w:rPr>
        <w:t xml:space="preserve"> 1. riječ i broj “četiri (4)” zamjenjuju se riječju i brojem “tri (3)”.</w:t>
      </w:r>
      <w:r w:rsidRPr="00E139E3">
        <w:rPr>
          <w:rFonts w:ascii="Arial" w:hAnsi="Arial" w:cs="Arial"/>
          <w:sz w:val="24"/>
          <w:szCs w:val="24"/>
          <w:lang w:val="pt-BR"/>
        </w:rPr>
        <w:tab/>
      </w:r>
    </w:p>
    <w:p w14:paraId="405BAC25" w14:textId="77777777" w:rsidR="00D33094" w:rsidRPr="00E139E3" w:rsidRDefault="00D33094" w:rsidP="00D33094">
      <w:pPr>
        <w:jc w:val="center"/>
        <w:rPr>
          <w:rFonts w:ascii="Arial" w:hAnsi="Arial" w:cs="Arial"/>
          <w:b/>
          <w:sz w:val="24"/>
          <w:szCs w:val="24"/>
          <w:lang w:val="pt-BR"/>
        </w:rPr>
      </w:pPr>
    </w:p>
    <w:p w14:paraId="17E7ECF9" w14:textId="77777777" w:rsidR="00D33094" w:rsidRPr="00E139E3" w:rsidRDefault="00D33094" w:rsidP="00D33094">
      <w:pPr>
        <w:jc w:val="center"/>
        <w:rPr>
          <w:rFonts w:ascii="Arial" w:hAnsi="Arial" w:cs="Arial"/>
          <w:b/>
          <w:sz w:val="24"/>
          <w:szCs w:val="24"/>
          <w:lang w:val="pt-BR"/>
        </w:rPr>
      </w:pPr>
      <w:r w:rsidRPr="00E139E3">
        <w:rPr>
          <w:rFonts w:ascii="Arial" w:hAnsi="Arial" w:cs="Arial"/>
          <w:b/>
          <w:sz w:val="24"/>
          <w:szCs w:val="24"/>
          <w:lang w:val="pt-BR"/>
        </w:rPr>
        <w:t>Članak 7.</w:t>
      </w:r>
    </w:p>
    <w:p w14:paraId="377AC4A7" w14:textId="77777777" w:rsidR="00D33094" w:rsidRPr="00E139E3" w:rsidRDefault="00D33094" w:rsidP="00D33094">
      <w:pPr>
        <w:autoSpaceDE w:val="0"/>
        <w:autoSpaceDN w:val="0"/>
        <w:adjustRightInd w:val="0"/>
        <w:ind w:firstLine="708"/>
        <w:jc w:val="both"/>
        <w:rPr>
          <w:rFonts w:ascii="Arial" w:hAnsi="Arial" w:cs="Arial"/>
          <w:sz w:val="24"/>
          <w:szCs w:val="24"/>
          <w:lang w:val="pt-BR"/>
        </w:rPr>
      </w:pPr>
      <w:r w:rsidRPr="00E139E3">
        <w:rPr>
          <w:rFonts w:ascii="Arial" w:hAnsi="Arial" w:cs="Arial"/>
          <w:sz w:val="24"/>
          <w:szCs w:val="24"/>
          <w:lang w:val="pt-BR"/>
        </w:rPr>
        <w:t>U članku 44.  alineji 1. riječ “zastupa” zamjenjuje se riječju “predstavlja”.</w:t>
      </w:r>
    </w:p>
    <w:p w14:paraId="7BD71D58" w14:textId="77777777" w:rsidR="00D33094" w:rsidRPr="00E139E3" w:rsidRDefault="00D33094" w:rsidP="00D33094">
      <w:pPr>
        <w:autoSpaceDE w:val="0"/>
        <w:autoSpaceDN w:val="0"/>
        <w:adjustRightInd w:val="0"/>
        <w:ind w:firstLine="708"/>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Iza stavka 1. dodaje se stavak 2. koji glasi: </w:t>
      </w:r>
    </w:p>
    <w:p w14:paraId="068DC1A4" w14:textId="77777777" w:rsidR="00D33094" w:rsidRPr="00E139E3" w:rsidRDefault="00D33094" w:rsidP="00D33094">
      <w:pPr>
        <w:autoSpaceDE w:val="0"/>
        <w:autoSpaceDN w:val="0"/>
        <w:adjustRightInd w:val="0"/>
        <w:ind w:firstLine="708"/>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„Predsjednik </w:t>
      </w:r>
      <w:r w:rsidRPr="00E139E3">
        <w:rPr>
          <w:rFonts w:ascii="Arial" w:hAnsi="Arial" w:cs="Arial"/>
          <w:sz w:val="24"/>
          <w:szCs w:val="24"/>
          <w:lang w:val="pt-BR"/>
        </w:rPr>
        <w:t>Općinskog vijeća</w:t>
      </w:r>
      <w:r w:rsidRPr="00E139E3">
        <w:rPr>
          <w:rFonts w:ascii="Arial" w:eastAsiaTheme="minorHAnsi" w:hAnsi="Arial" w:cs="Arial"/>
          <w:sz w:val="24"/>
          <w:szCs w:val="24"/>
          <w:lang w:val="hr-HR" w:eastAsia="en-US"/>
        </w:rPr>
        <w:t xml:space="preserve"> saziva sjednice Općinskog vijeća po potrebi, a najmanje jednom u tri (3) mjeseca.“.</w:t>
      </w:r>
    </w:p>
    <w:p w14:paraId="074A700C" w14:textId="77777777" w:rsidR="00D33094" w:rsidRPr="00E139E3" w:rsidRDefault="00D33094" w:rsidP="00D33094">
      <w:pPr>
        <w:jc w:val="center"/>
        <w:rPr>
          <w:rFonts w:ascii="Arial" w:hAnsi="Arial" w:cs="Arial"/>
          <w:b/>
          <w:sz w:val="24"/>
          <w:szCs w:val="24"/>
          <w:lang w:val="hr-HR"/>
        </w:rPr>
      </w:pPr>
    </w:p>
    <w:p w14:paraId="4DB92A11"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8.</w:t>
      </w:r>
    </w:p>
    <w:p w14:paraId="538FA05F"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Članak 46. mijenja se u cijelosti i glasi:</w:t>
      </w:r>
    </w:p>
    <w:p w14:paraId="48084051"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 xml:space="preserve">„Pravo predlaganja odluka i drugih općih akata koje donosi Općinsko vijeće imaju vijećnici, predsjednik Općinskog vijeća, Općinski načelnik i </w:t>
      </w:r>
      <w:r w:rsidRPr="00E139E3">
        <w:rPr>
          <w:rFonts w:ascii="Arial" w:hAnsi="Arial" w:cs="Arial"/>
          <w:sz w:val="24"/>
          <w:szCs w:val="24"/>
          <w:lang w:val="pt-BR"/>
        </w:rPr>
        <w:t>Zamjenik općinskog načelnika iz reda pripadnika talijanske nacionalne manjine</w:t>
      </w:r>
      <w:r w:rsidRPr="00E139E3">
        <w:rPr>
          <w:rFonts w:ascii="Arial" w:hAnsi="Arial" w:cs="Arial"/>
          <w:sz w:val="24"/>
          <w:szCs w:val="24"/>
          <w:lang w:val="hr-HR"/>
        </w:rPr>
        <w:t>, tijela mjesne samouprave, upravna tijela, zajednička tijela ili službe i građani, osim ako zakonom nije drugačije određeno.</w:t>
      </w:r>
    </w:p>
    <w:p w14:paraId="7F983B2A"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Građani imaju pravo predlagati Općinskom vijeću donošenje određenog akta ili iz njegovog djelokruga u skladu sa Zakonom, Statutom i Poslovnikom Općinskog vijeća.“.</w:t>
      </w:r>
    </w:p>
    <w:p w14:paraId="0E22AF00" w14:textId="77777777" w:rsidR="00D33094" w:rsidRPr="00E139E3" w:rsidRDefault="00D33094" w:rsidP="00D33094">
      <w:pPr>
        <w:jc w:val="center"/>
        <w:rPr>
          <w:rFonts w:ascii="Arial" w:hAnsi="Arial" w:cs="Arial"/>
          <w:b/>
          <w:sz w:val="24"/>
          <w:szCs w:val="24"/>
          <w:lang w:val="hr-HR"/>
        </w:rPr>
      </w:pPr>
    </w:p>
    <w:p w14:paraId="63A04679"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10.</w:t>
      </w:r>
    </w:p>
    <w:p w14:paraId="16BC87FF"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r>
      <w:r w:rsidRPr="00E139E3">
        <w:rPr>
          <w:rFonts w:ascii="Arial" w:hAnsi="Arial" w:cs="Arial"/>
          <w:sz w:val="24"/>
          <w:szCs w:val="24"/>
          <w:lang w:val="pt-BR"/>
        </w:rPr>
        <w:t xml:space="preserve">U članku 48. stavku 3. riječ “Vijeća” zamjenjuje se riječima “Općinskog vijeća”.  </w:t>
      </w:r>
    </w:p>
    <w:p w14:paraId="59B9F4A9" w14:textId="77777777" w:rsidR="00D33094" w:rsidRPr="00E139E3" w:rsidRDefault="00D33094" w:rsidP="00D33094">
      <w:pPr>
        <w:jc w:val="both"/>
        <w:rPr>
          <w:rFonts w:ascii="Arial" w:hAnsi="Arial" w:cs="Arial"/>
          <w:sz w:val="24"/>
          <w:szCs w:val="24"/>
          <w:lang w:val="hr-HR"/>
        </w:rPr>
      </w:pPr>
    </w:p>
    <w:p w14:paraId="4DEBEBFC"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11.</w:t>
      </w:r>
    </w:p>
    <w:p w14:paraId="6EC8EE4C"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 xml:space="preserve">          </w:t>
      </w:r>
      <w:bookmarkStart w:id="10" w:name="_Hlk60904803"/>
      <w:r w:rsidRPr="00E139E3">
        <w:rPr>
          <w:rFonts w:ascii="Arial" w:hAnsi="Arial" w:cs="Arial"/>
          <w:sz w:val="24"/>
          <w:szCs w:val="24"/>
          <w:lang w:val="pt-BR"/>
        </w:rPr>
        <w:t xml:space="preserve">U članku 49. stavku 1. riječ “Vijeće” zamjenjuje se riječima “Općinsko vijeće”.  </w:t>
      </w:r>
      <w:bookmarkEnd w:id="10"/>
    </w:p>
    <w:p w14:paraId="2D6ACBF4" w14:textId="77777777" w:rsidR="00D33094" w:rsidRPr="00E139E3" w:rsidRDefault="00D33094" w:rsidP="00D33094">
      <w:pPr>
        <w:jc w:val="both"/>
        <w:rPr>
          <w:rFonts w:ascii="Arial" w:hAnsi="Arial" w:cs="Arial"/>
          <w:b/>
          <w:sz w:val="24"/>
          <w:szCs w:val="24"/>
          <w:lang w:val="pt-BR"/>
        </w:rPr>
      </w:pPr>
      <w:r w:rsidRPr="00E139E3">
        <w:rPr>
          <w:rFonts w:ascii="Arial" w:hAnsi="Arial" w:cs="Arial"/>
          <w:sz w:val="24"/>
          <w:szCs w:val="24"/>
          <w:lang w:val="hr-HR"/>
        </w:rPr>
        <w:t xml:space="preserve">  </w:t>
      </w:r>
    </w:p>
    <w:p w14:paraId="751F0A4E" w14:textId="77777777" w:rsidR="00D33094" w:rsidRPr="00E139E3" w:rsidRDefault="00D33094" w:rsidP="00D33094">
      <w:pPr>
        <w:autoSpaceDE w:val="0"/>
        <w:autoSpaceDN w:val="0"/>
        <w:adjustRightInd w:val="0"/>
        <w:jc w:val="center"/>
        <w:rPr>
          <w:rFonts w:ascii="Arial" w:eastAsiaTheme="minorHAnsi" w:hAnsi="Arial" w:cs="Arial"/>
          <w:b/>
          <w:sz w:val="24"/>
          <w:szCs w:val="24"/>
          <w:lang w:val="hr-HR" w:eastAsia="en-US"/>
        </w:rPr>
      </w:pPr>
      <w:r w:rsidRPr="00E139E3">
        <w:rPr>
          <w:rFonts w:ascii="Arial" w:eastAsiaTheme="minorHAnsi" w:hAnsi="Arial" w:cs="Arial"/>
          <w:b/>
          <w:sz w:val="24"/>
          <w:szCs w:val="24"/>
          <w:lang w:val="hr-HR" w:eastAsia="en-US"/>
        </w:rPr>
        <w:t>Članak 12.</w:t>
      </w:r>
    </w:p>
    <w:p w14:paraId="42DB5B28" w14:textId="77777777" w:rsidR="00D33094" w:rsidRPr="00E139E3" w:rsidRDefault="00D33094" w:rsidP="00D33094">
      <w:pPr>
        <w:rPr>
          <w:rFonts w:ascii="Arial" w:hAnsi="Arial" w:cs="Arial"/>
          <w:sz w:val="24"/>
          <w:szCs w:val="24"/>
          <w:lang w:val="pt-BR"/>
        </w:rPr>
      </w:pPr>
      <w:r w:rsidRPr="00E139E3">
        <w:rPr>
          <w:rFonts w:ascii="Arial" w:hAnsi="Arial" w:cs="Arial"/>
          <w:b/>
          <w:sz w:val="24"/>
          <w:szCs w:val="24"/>
          <w:lang w:val="pt-BR"/>
        </w:rPr>
        <w:tab/>
      </w:r>
      <w:r w:rsidRPr="00E139E3">
        <w:rPr>
          <w:rFonts w:ascii="Arial" w:hAnsi="Arial" w:cs="Arial"/>
          <w:sz w:val="24"/>
          <w:szCs w:val="24"/>
          <w:lang w:val="pt-BR"/>
        </w:rPr>
        <w:t xml:space="preserve">U članku 52. briše se stavak 1. </w:t>
      </w:r>
    </w:p>
    <w:p w14:paraId="7444DB14" w14:textId="77777777" w:rsidR="00D33094" w:rsidRPr="00E139E3" w:rsidRDefault="00D33094" w:rsidP="00D33094">
      <w:pPr>
        <w:rPr>
          <w:rFonts w:ascii="Arial" w:hAnsi="Arial" w:cs="Arial"/>
          <w:sz w:val="24"/>
          <w:szCs w:val="24"/>
          <w:lang w:val="pt-BR"/>
        </w:rPr>
      </w:pPr>
      <w:r w:rsidRPr="00E139E3">
        <w:rPr>
          <w:rFonts w:ascii="Arial" w:hAnsi="Arial" w:cs="Arial"/>
          <w:sz w:val="24"/>
          <w:szCs w:val="24"/>
          <w:lang w:val="pt-BR"/>
        </w:rPr>
        <w:tab/>
        <w:t>Dosadašnji stavak 2. postaje stavak 1., a dosadašnji stavak 3. postaje stavak 2.</w:t>
      </w:r>
    </w:p>
    <w:p w14:paraId="10958E65" w14:textId="77777777" w:rsidR="00D33094" w:rsidRPr="00E139E3" w:rsidRDefault="00D33094" w:rsidP="00D33094">
      <w:pPr>
        <w:tabs>
          <w:tab w:val="left" w:pos="709"/>
          <w:tab w:val="left" w:pos="7088"/>
        </w:tabs>
        <w:jc w:val="center"/>
        <w:rPr>
          <w:rFonts w:ascii="Arial" w:hAnsi="Arial" w:cs="Arial"/>
          <w:b/>
          <w:sz w:val="24"/>
          <w:szCs w:val="24"/>
          <w:lang w:val="it-IT"/>
        </w:rPr>
      </w:pPr>
    </w:p>
    <w:p w14:paraId="5484838B" w14:textId="77777777" w:rsidR="00D33094" w:rsidRPr="00E139E3" w:rsidRDefault="00D33094" w:rsidP="00D33094">
      <w:pPr>
        <w:tabs>
          <w:tab w:val="left" w:pos="709"/>
          <w:tab w:val="left" w:pos="7088"/>
        </w:tabs>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13.</w:t>
      </w:r>
    </w:p>
    <w:p w14:paraId="7AB756F1" w14:textId="77777777" w:rsidR="00D33094" w:rsidRPr="00E139E3" w:rsidRDefault="00D33094" w:rsidP="00D33094">
      <w:pPr>
        <w:autoSpaceDE w:val="0"/>
        <w:autoSpaceDN w:val="0"/>
        <w:adjustRightInd w:val="0"/>
        <w:ind w:firstLine="708"/>
        <w:jc w:val="both"/>
        <w:rPr>
          <w:rFonts w:ascii="Arial" w:hAnsi="Arial" w:cs="Arial"/>
          <w:sz w:val="24"/>
          <w:szCs w:val="24"/>
          <w:shd w:val="clear" w:color="auto" w:fill="FFFFFF"/>
          <w:lang w:val="it-IT"/>
        </w:rPr>
      </w:pPr>
      <w:r w:rsidRPr="00E139E3">
        <w:rPr>
          <w:rFonts w:ascii="Arial" w:hAnsi="Arial" w:cs="Arial"/>
          <w:sz w:val="24"/>
          <w:szCs w:val="24"/>
          <w:shd w:val="clear" w:color="auto" w:fill="FFFFFF"/>
          <w:lang w:val="it-IT"/>
        </w:rPr>
        <w:t xml:space="preserve">U </w:t>
      </w:r>
      <w:proofErr w:type="spellStart"/>
      <w:r w:rsidRPr="00E139E3">
        <w:rPr>
          <w:rFonts w:ascii="Arial" w:hAnsi="Arial" w:cs="Arial"/>
          <w:sz w:val="24"/>
          <w:szCs w:val="24"/>
          <w:shd w:val="clear" w:color="auto" w:fill="FFFFFF"/>
          <w:lang w:val="it-IT"/>
        </w:rPr>
        <w:t>članku</w:t>
      </w:r>
      <w:proofErr w:type="spellEnd"/>
      <w:r w:rsidRPr="00E139E3">
        <w:rPr>
          <w:rFonts w:ascii="Arial" w:hAnsi="Arial" w:cs="Arial"/>
          <w:sz w:val="24"/>
          <w:szCs w:val="24"/>
          <w:shd w:val="clear" w:color="auto" w:fill="FFFFFF"/>
          <w:lang w:val="it-IT"/>
        </w:rPr>
        <w:t xml:space="preserve"> 53. </w:t>
      </w:r>
      <w:proofErr w:type="spellStart"/>
      <w:r w:rsidRPr="00E139E3">
        <w:rPr>
          <w:rFonts w:ascii="Arial" w:hAnsi="Arial" w:cs="Arial"/>
          <w:sz w:val="24"/>
          <w:szCs w:val="24"/>
          <w:shd w:val="clear" w:color="auto" w:fill="FFFFFF"/>
          <w:lang w:val="it-IT"/>
        </w:rPr>
        <w:t>stavak</w:t>
      </w:r>
      <w:proofErr w:type="spellEnd"/>
      <w:r w:rsidRPr="00E139E3">
        <w:rPr>
          <w:rFonts w:ascii="Arial" w:hAnsi="Arial" w:cs="Arial"/>
          <w:sz w:val="24"/>
          <w:szCs w:val="24"/>
          <w:shd w:val="clear" w:color="auto" w:fill="FFFFFF"/>
          <w:lang w:val="it-IT"/>
        </w:rPr>
        <w:t xml:space="preserve"> 2. </w:t>
      </w:r>
      <w:proofErr w:type="spellStart"/>
      <w:r w:rsidRPr="00E139E3">
        <w:rPr>
          <w:rFonts w:ascii="Arial" w:hAnsi="Arial" w:cs="Arial"/>
          <w:sz w:val="24"/>
          <w:szCs w:val="24"/>
          <w:shd w:val="clear" w:color="auto" w:fill="FFFFFF"/>
          <w:lang w:val="it-IT"/>
        </w:rPr>
        <w:t>mijenja</w:t>
      </w:r>
      <w:proofErr w:type="spellEnd"/>
      <w:r w:rsidRPr="00E139E3">
        <w:rPr>
          <w:rFonts w:ascii="Arial" w:hAnsi="Arial" w:cs="Arial"/>
          <w:sz w:val="24"/>
          <w:szCs w:val="24"/>
          <w:shd w:val="clear" w:color="auto" w:fill="FFFFFF"/>
          <w:lang w:val="it-IT"/>
        </w:rPr>
        <w:t xml:space="preserve"> se i </w:t>
      </w:r>
      <w:proofErr w:type="spellStart"/>
      <w:r w:rsidRPr="00E139E3">
        <w:rPr>
          <w:rFonts w:ascii="Arial" w:hAnsi="Arial" w:cs="Arial"/>
          <w:sz w:val="24"/>
          <w:szCs w:val="24"/>
          <w:shd w:val="clear" w:color="auto" w:fill="FFFFFF"/>
          <w:lang w:val="it-IT"/>
        </w:rPr>
        <w:t>glasi</w:t>
      </w:r>
      <w:proofErr w:type="spellEnd"/>
      <w:r w:rsidRPr="00E139E3">
        <w:rPr>
          <w:rFonts w:ascii="Arial" w:hAnsi="Arial" w:cs="Arial"/>
          <w:sz w:val="24"/>
          <w:szCs w:val="24"/>
          <w:shd w:val="clear" w:color="auto" w:fill="FFFFFF"/>
          <w:lang w:val="it-IT"/>
        </w:rPr>
        <w:t xml:space="preserve">: </w:t>
      </w:r>
    </w:p>
    <w:p w14:paraId="668F4785" w14:textId="77777777" w:rsidR="00D33094" w:rsidRPr="00E139E3" w:rsidRDefault="00D33094" w:rsidP="00D33094">
      <w:pPr>
        <w:autoSpaceDE w:val="0"/>
        <w:autoSpaceDN w:val="0"/>
        <w:adjustRightInd w:val="0"/>
        <w:ind w:firstLine="708"/>
        <w:jc w:val="both"/>
        <w:rPr>
          <w:rFonts w:ascii="Arial" w:hAnsi="Arial" w:cs="Arial"/>
          <w:sz w:val="24"/>
          <w:szCs w:val="24"/>
          <w:lang w:val="it-IT"/>
        </w:rPr>
      </w:pPr>
      <w:r w:rsidRPr="00E139E3">
        <w:rPr>
          <w:rFonts w:ascii="Arial" w:hAnsi="Arial" w:cs="Arial"/>
          <w:sz w:val="24"/>
          <w:szCs w:val="24"/>
          <w:shd w:val="clear" w:color="auto" w:fill="FFFFFF"/>
          <w:lang w:val="it-IT"/>
        </w:rPr>
        <w:t>“</w:t>
      </w:r>
      <w:proofErr w:type="spellStart"/>
      <w:r w:rsidRPr="00E139E3">
        <w:rPr>
          <w:rFonts w:ascii="Arial" w:hAnsi="Arial" w:cs="Arial"/>
          <w:sz w:val="24"/>
          <w:szCs w:val="24"/>
          <w:shd w:val="clear" w:color="auto" w:fill="FFFFFF"/>
          <w:lang w:val="it-IT"/>
        </w:rPr>
        <w:t>Općinski</w:t>
      </w:r>
      <w:proofErr w:type="spellEnd"/>
      <w:r w:rsidRPr="00E139E3">
        <w:rPr>
          <w:rFonts w:ascii="Arial" w:hAnsi="Arial" w:cs="Arial"/>
          <w:sz w:val="24"/>
          <w:szCs w:val="24"/>
          <w:shd w:val="clear" w:color="auto" w:fill="FFFFFF"/>
          <w:lang w:val="it-IT"/>
        </w:rPr>
        <w:t xml:space="preserve"> </w:t>
      </w:r>
      <w:proofErr w:type="spellStart"/>
      <w:r w:rsidRPr="00E139E3">
        <w:rPr>
          <w:rFonts w:ascii="Arial" w:hAnsi="Arial" w:cs="Arial"/>
          <w:sz w:val="24"/>
          <w:szCs w:val="24"/>
          <w:shd w:val="clear" w:color="auto" w:fill="FFFFFF"/>
          <w:lang w:val="it-IT"/>
        </w:rPr>
        <w:t>načelnik</w:t>
      </w:r>
      <w:proofErr w:type="spellEnd"/>
      <w:r w:rsidRPr="00E139E3">
        <w:rPr>
          <w:rFonts w:ascii="Arial" w:hAnsi="Arial" w:cs="Arial"/>
          <w:sz w:val="24"/>
          <w:szCs w:val="24"/>
          <w:shd w:val="clear" w:color="auto" w:fill="FFFFFF"/>
          <w:lang w:val="it-IT"/>
        </w:rPr>
        <w:t xml:space="preserve"> </w:t>
      </w:r>
      <w:proofErr w:type="spellStart"/>
      <w:r w:rsidRPr="00E139E3">
        <w:rPr>
          <w:rFonts w:ascii="Arial" w:hAnsi="Arial" w:cs="Arial"/>
          <w:sz w:val="24"/>
          <w:szCs w:val="24"/>
          <w:shd w:val="clear" w:color="auto" w:fill="FFFFFF"/>
          <w:lang w:val="it-IT"/>
        </w:rPr>
        <w:t>odgovoran</w:t>
      </w:r>
      <w:proofErr w:type="spellEnd"/>
      <w:r w:rsidRPr="00E139E3">
        <w:rPr>
          <w:rFonts w:ascii="Arial" w:hAnsi="Arial" w:cs="Arial"/>
          <w:sz w:val="24"/>
          <w:szCs w:val="24"/>
          <w:shd w:val="clear" w:color="auto" w:fill="FFFFFF"/>
          <w:lang w:val="it-IT"/>
        </w:rPr>
        <w:t xml:space="preserve"> je za </w:t>
      </w:r>
      <w:proofErr w:type="spellStart"/>
      <w:r w:rsidRPr="00E139E3">
        <w:rPr>
          <w:rFonts w:ascii="Arial" w:hAnsi="Arial" w:cs="Arial"/>
          <w:sz w:val="24"/>
          <w:szCs w:val="24"/>
          <w:shd w:val="clear" w:color="auto" w:fill="FFFFFF"/>
          <w:lang w:val="it-IT"/>
        </w:rPr>
        <w:t>zakonito</w:t>
      </w:r>
      <w:proofErr w:type="spellEnd"/>
      <w:r w:rsidRPr="00E139E3">
        <w:rPr>
          <w:rFonts w:ascii="Arial" w:hAnsi="Arial" w:cs="Arial"/>
          <w:sz w:val="24"/>
          <w:szCs w:val="24"/>
          <w:shd w:val="clear" w:color="auto" w:fill="FFFFFF"/>
          <w:lang w:val="it-IT"/>
        </w:rPr>
        <w:t xml:space="preserve"> i </w:t>
      </w:r>
      <w:proofErr w:type="spellStart"/>
      <w:r w:rsidRPr="00E139E3">
        <w:rPr>
          <w:rFonts w:ascii="Arial" w:hAnsi="Arial" w:cs="Arial"/>
          <w:sz w:val="24"/>
          <w:szCs w:val="24"/>
          <w:shd w:val="clear" w:color="auto" w:fill="FFFFFF"/>
          <w:lang w:val="it-IT"/>
        </w:rPr>
        <w:t>pravilno</w:t>
      </w:r>
      <w:proofErr w:type="spellEnd"/>
      <w:r w:rsidRPr="00E139E3">
        <w:rPr>
          <w:rFonts w:ascii="Arial" w:hAnsi="Arial" w:cs="Arial"/>
          <w:sz w:val="24"/>
          <w:szCs w:val="24"/>
          <w:shd w:val="clear" w:color="auto" w:fill="FFFFFF"/>
          <w:lang w:val="it-IT"/>
        </w:rPr>
        <w:t xml:space="preserve"> </w:t>
      </w:r>
      <w:proofErr w:type="spellStart"/>
      <w:r w:rsidRPr="00E139E3">
        <w:rPr>
          <w:rFonts w:ascii="Arial" w:hAnsi="Arial" w:cs="Arial"/>
          <w:sz w:val="24"/>
          <w:szCs w:val="24"/>
          <w:shd w:val="clear" w:color="auto" w:fill="FFFFFF"/>
          <w:lang w:val="it-IT"/>
        </w:rPr>
        <w:t>obavljanje</w:t>
      </w:r>
      <w:proofErr w:type="spellEnd"/>
      <w:r w:rsidRPr="00E139E3">
        <w:rPr>
          <w:rFonts w:ascii="Arial" w:hAnsi="Arial" w:cs="Arial"/>
          <w:sz w:val="24"/>
          <w:szCs w:val="24"/>
          <w:shd w:val="clear" w:color="auto" w:fill="FFFFFF"/>
          <w:lang w:val="it-IT"/>
        </w:rPr>
        <w:t xml:space="preserve"> </w:t>
      </w:r>
      <w:proofErr w:type="spellStart"/>
      <w:r w:rsidRPr="00E139E3">
        <w:rPr>
          <w:rFonts w:ascii="Arial" w:hAnsi="Arial" w:cs="Arial"/>
          <w:sz w:val="24"/>
          <w:szCs w:val="24"/>
          <w:shd w:val="clear" w:color="auto" w:fill="FFFFFF"/>
          <w:lang w:val="it-IT"/>
        </w:rPr>
        <w:t>povjerenih</w:t>
      </w:r>
      <w:proofErr w:type="spellEnd"/>
      <w:r w:rsidRPr="00E139E3">
        <w:rPr>
          <w:rFonts w:ascii="Arial" w:hAnsi="Arial" w:cs="Arial"/>
          <w:sz w:val="24"/>
          <w:szCs w:val="24"/>
          <w:shd w:val="clear" w:color="auto" w:fill="FFFFFF"/>
          <w:lang w:val="it-IT"/>
        </w:rPr>
        <w:t xml:space="preserve"> </w:t>
      </w:r>
      <w:proofErr w:type="spellStart"/>
      <w:r w:rsidRPr="00E139E3">
        <w:rPr>
          <w:rFonts w:ascii="Arial" w:hAnsi="Arial" w:cs="Arial"/>
          <w:sz w:val="24"/>
          <w:szCs w:val="24"/>
          <w:shd w:val="clear" w:color="auto" w:fill="FFFFFF"/>
          <w:lang w:val="it-IT"/>
        </w:rPr>
        <w:t>poslova</w:t>
      </w:r>
      <w:proofErr w:type="spellEnd"/>
      <w:r w:rsidRPr="00E139E3">
        <w:rPr>
          <w:rFonts w:ascii="Arial" w:hAnsi="Arial" w:cs="Arial"/>
          <w:sz w:val="24"/>
          <w:szCs w:val="24"/>
          <w:shd w:val="clear" w:color="auto" w:fill="FFFFFF"/>
          <w:lang w:val="it-IT"/>
        </w:rPr>
        <w:t xml:space="preserve"> </w:t>
      </w:r>
      <w:proofErr w:type="spellStart"/>
      <w:r w:rsidRPr="00E139E3">
        <w:rPr>
          <w:rFonts w:ascii="Arial" w:hAnsi="Arial" w:cs="Arial"/>
          <w:sz w:val="24"/>
          <w:szCs w:val="24"/>
          <w:shd w:val="clear" w:color="auto" w:fill="FFFFFF"/>
          <w:lang w:val="it-IT"/>
        </w:rPr>
        <w:t>državne</w:t>
      </w:r>
      <w:proofErr w:type="spellEnd"/>
      <w:r w:rsidRPr="00E139E3">
        <w:rPr>
          <w:rFonts w:ascii="Arial" w:hAnsi="Arial" w:cs="Arial"/>
          <w:sz w:val="24"/>
          <w:szCs w:val="24"/>
          <w:shd w:val="clear" w:color="auto" w:fill="FFFFFF"/>
          <w:lang w:val="it-IT"/>
        </w:rPr>
        <w:t xml:space="preserve"> </w:t>
      </w:r>
      <w:proofErr w:type="spellStart"/>
      <w:r w:rsidRPr="00E139E3">
        <w:rPr>
          <w:rFonts w:ascii="Arial" w:hAnsi="Arial" w:cs="Arial"/>
          <w:sz w:val="24"/>
          <w:szCs w:val="24"/>
          <w:shd w:val="clear" w:color="auto" w:fill="FFFFFF"/>
          <w:lang w:val="it-IT"/>
        </w:rPr>
        <w:t>uprave</w:t>
      </w:r>
      <w:proofErr w:type="spellEnd"/>
      <w:r w:rsidRPr="00E139E3">
        <w:rPr>
          <w:rFonts w:ascii="Arial" w:hAnsi="Arial" w:cs="Arial"/>
          <w:sz w:val="24"/>
          <w:szCs w:val="24"/>
          <w:shd w:val="clear" w:color="auto" w:fill="FFFFFF"/>
          <w:lang w:val="it-IT"/>
        </w:rPr>
        <w:t xml:space="preserve"> </w:t>
      </w:r>
      <w:proofErr w:type="spellStart"/>
      <w:r w:rsidRPr="00E139E3">
        <w:rPr>
          <w:rFonts w:ascii="Arial" w:hAnsi="Arial" w:cs="Arial"/>
          <w:sz w:val="24"/>
          <w:szCs w:val="24"/>
          <w:shd w:val="clear" w:color="auto" w:fill="FFFFFF"/>
          <w:lang w:val="it-IT"/>
        </w:rPr>
        <w:t>tijelu</w:t>
      </w:r>
      <w:proofErr w:type="spellEnd"/>
      <w:r w:rsidRPr="00E139E3">
        <w:rPr>
          <w:rFonts w:ascii="Arial" w:hAnsi="Arial" w:cs="Arial"/>
          <w:sz w:val="24"/>
          <w:szCs w:val="24"/>
          <w:shd w:val="clear" w:color="auto" w:fill="FFFFFF"/>
          <w:lang w:val="it-IT"/>
        </w:rPr>
        <w:t xml:space="preserve"> </w:t>
      </w:r>
      <w:proofErr w:type="spellStart"/>
      <w:r w:rsidRPr="00E139E3">
        <w:rPr>
          <w:rFonts w:ascii="Arial" w:hAnsi="Arial" w:cs="Arial"/>
          <w:sz w:val="24"/>
          <w:szCs w:val="24"/>
          <w:shd w:val="clear" w:color="auto" w:fill="FFFFFF"/>
          <w:lang w:val="it-IT"/>
        </w:rPr>
        <w:t>državne</w:t>
      </w:r>
      <w:proofErr w:type="spellEnd"/>
      <w:r w:rsidRPr="00E139E3">
        <w:rPr>
          <w:rFonts w:ascii="Arial" w:hAnsi="Arial" w:cs="Arial"/>
          <w:sz w:val="24"/>
          <w:szCs w:val="24"/>
          <w:shd w:val="clear" w:color="auto" w:fill="FFFFFF"/>
          <w:lang w:val="it-IT"/>
        </w:rPr>
        <w:t xml:space="preserve"> </w:t>
      </w:r>
      <w:proofErr w:type="spellStart"/>
      <w:r w:rsidRPr="00E139E3">
        <w:rPr>
          <w:rFonts w:ascii="Arial" w:hAnsi="Arial" w:cs="Arial"/>
          <w:sz w:val="24"/>
          <w:szCs w:val="24"/>
          <w:shd w:val="clear" w:color="auto" w:fill="FFFFFF"/>
          <w:lang w:val="it-IT"/>
        </w:rPr>
        <w:t>uprave</w:t>
      </w:r>
      <w:proofErr w:type="spellEnd"/>
      <w:r w:rsidRPr="00E139E3">
        <w:rPr>
          <w:rFonts w:ascii="Arial" w:hAnsi="Arial" w:cs="Arial"/>
          <w:sz w:val="24"/>
          <w:szCs w:val="24"/>
          <w:shd w:val="clear" w:color="auto" w:fill="FFFFFF"/>
          <w:lang w:val="it-IT"/>
        </w:rPr>
        <w:t xml:space="preserve"> </w:t>
      </w:r>
      <w:proofErr w:type="spellStart"/>
      <w:r w:rsidRPr="00E139E3">
        <w:rPr>
          <w:rFonts w:ascii="Arial" w:hAnsi="Arial" w:cs="Arial"/>
          <w:sz w:val="24"/>
          <w:szCs w:val="24"/>
          <w:shd w:val="clear" w:color="auto" w:fill="FFFFFF"/>
          <w:lang w:val="it-IT"/>
        </w:rPr>
        <w:t>nadležnom</w:t>
      </w:r>
      <w:proofErr w:type="spellEnd"/>
      <w:r w:rsidRPr="00E139E3">
        <w:rPr>
          <w:rFonts w:ascii="Arial" w:hAnsi="Arial" w:cs="Arial"/>
          <w:sz w:val="24"/>
          <w:szCs w:val="24"/>
          <w:shd w:val="clear" w:color="auto" w:fill="FFFFFF"/>
          <w:lang w:val="it-IT"/>
        </w:rPr>
        <w:t xml:space="preserve"> za </w:t>
      </w:r>
      <w:proofErr w:type="spellStart"/>
      <w:r w:rsidRPr="00E139E3">
        <w:rPr>
          <w:rFonts w:ascii="Arial" w:hAnsi="Arial" w:cs="Arial"/>
          <w:sz w:val="24"/>
          <w:szCs w:val="24"/>
          <w:shd w:val="clear" w:color="auto" w:fill="FFFFFF"/>
          <w:lang w:val="it-IT"/>
        </w:rPr>
        <w:t>upravni</w:t>
      </w:r>
      <w:proofErr w:type="spellEnd"/>
      <w:r w:rsidRPr="00E139E3">
        <w:rPr>
          <w:rFonts w:ascii="Arial" w:hAnsi="Arial" w:cs="Arial"/>
          <w:sz w:val="24"/>
          <w:szCs w:val="24"/>
          <w:shd w:val="clear" w:color="auto" w:fill="FFFFFF"/>
          <w:lang w:val="it-IT"/>
        </w:rPr>
        <w:t xml:space="preserve"> nadzor u </w:t>
      </w:r>
      <w:proofErr w:type="spellStart"/>
      <w:r w:rsidRPr="00E139E3">
        <w:rPr>
          <w:rFonts w:ascii="Arial" w:hAnsi="Arial" w:cs="Arial"/>
          <w:sz w:val="24"/>
          <w:szCs w:val="24"/>
          <w:shd w:val="clear" w:color="auto" w:fill="FFFFFF"/>
          <w:lang w:val="it-IT"/>
        </w:rPr>
        <w:t>odgovarajućem</w:t>
      </w:r>
      <w:proofErr w:type="spellEnd"/>
      <w:r w:rsidRPr="00E139E3">
        <w:rPr>
          <w:rFonts w:ascii="Arial" w:hAnsi="Arial" w:cs="Arial"/>
          <w:sz w:val="24"/>
          <w:szCs w:val="24"/>
          <w:shd w:val="clear" w:color="auto" w:fill="FFFFFF"/>
          <w:lang w:val="it-IT"/>
        </w:rPr>
        <w:t xml:space="preserve"> </w:t>
      </w:r>
      <w:proofErr w:type="spellStart"/>
      <w:r w:rsidRPr="00E139E3">
        <w:rPr>
          <w:rFonts w:ascii="Arial" w:hAnsi="Arial" w:cs="Arial"/>
          <w:sz w:val="24"/>
          <w:szCs w:val="24"/>
          <w:shd w:val="clear" w:color="auto" w:fill="FFFFFF"/>
          <w:lang w:val="it-IT"/>
        </w:rPr>
        <w:t>upravnom</w:t>
      </w:r>
      <w:proofErr w:type="spellEnd"/>
      <w:r w:rsidRPr="00E139E3">
        <w:rPr>
          <w:rFonts w:ascii="Arial" w:hAnsi="Arial" w:cs="Arial"/>
          <w:sz w:val="24"/>
          <w:szCs w:val="24"/>
          <w:shd w:val="clear" w:color="auto" w:fill="FFFFFF"/>
          <w:lang w:val="it-IT"/>
        </w:rPr>
        <w:t xml:space="preserve"> </w:t>
      </w:r>
      <w:proofErr w:type="spellStart"/>
      <w:r w:rsidRPr="00E139E3">
        <w:rPr>
          <w:rFonts w:ascii="Arial" w:hAnsi="Arial" w:cs="Arial"/>
          <w:sz w:val="24"/>
          <w:szCs w:val="24"/>
          <w:shd w:val="clear" w:color="auto" w:fill="FFFFFF"/>
          <w:lang w:val="it-IT"/>
        </w:rPr>
        <w:t>području</w:t>
      </w:r>
      <w:proofErr w:type="spellEnd"/>
      <w:r w:rsidRPr="00E139E3">
        <w:rPr>
          <w:rFonts w:ascii="Arial" w:hAnsi="Arial" w:cs="Arial"/>
          <w:sz w:val="24"/>
          <w:szCs w:val="24"/>
          <w:shd w:val="clear" w:color="auto" w:fill="FFFFFF"/>
          <w:lang w:val="it-IT"/>
        </w:rPr>
        <w:t>.”.</w:t>
      </w:r>
    </w:p>
    <w:p w14:paraId="21B7AFC8" w14:textId="77777777" w:rsidR="00D33094" w:rsidRPr="00E139E3" w:rsidRDefault="00D33094" w:rsidP="00D33094">
      <w:pPr>
        <w:tabs>
          <w:tab w:val="left" w:pos="709"/>
          <w:tab w:val="left" w:pos="7088"/>
        </w:tabs>
        <w:rPr>
          <w:rFonts w:ascii="Arial" w:hAnsi="Arial" w:cs="Arial"/>
          <w:sz w:val="24"/>
          <w:szCs w:val="24"/>
          <w:lang w:val="it-IT"/>
        </w:rPr>
      </w:pPr>
    </w:p>
    <w:p w14:paraId="1EDF45CE" w14:textId="77777777" w:rsidR="00D33094" w:rsidRPr="00E139E3" w:rsidRDefault="00D33094" w:rsidP="00D33094">
      <w:pPr>
        <w:tabs>
          <w:tab w:val="left" w:pos="288"/>
        </w:tabs>
        <w:jc w:val="center"/>
        <w:outlineLvl w:val="0"/>
        <w:rPr>
          <w:rFonts w:ascii="Arial" w:hAnsi="Arial" w:cs="Arial"/>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14</w:t>
      </w:r>
      <w:r w:rsidRPr="00E139E3">
        <w:rPr>
          <w:rFonts w:ascii="Arial" w:hAnsi="Arial" w:cs="Arial"/>
          <w:sz w:val="24"/>
          <w:szCs w:val="24"/>
          <w:lang w:val="it-IT"/>
        </w:rPr>
        <w:t>.</w:t>
      </w:r>
    </w:p>
    <w:p w14:paraId="7685A183" w14:textId="77777777" w:rsidR="00D33094" w:rsidRPr="00E139E3" w:rsidRDefault="00D33094" w:rsidP="00D33094">
      <w:pPr>
        <w:tabs>
          <w:tab w:val="left" w:pos="709"/>
          <w:tab w:val="left" w:pos="7088"/>
        </w:tabs>
        <w:jc w:val="both"/>
        <w:rPr>
          <w:rFonts w:ascii="Arial" w:hAnsi="Arial" w:cs="Arial"/>
          <w:sz w:val="24"/>
          <w:szCs w:val="24"/>
          <w:lang w:val="hr-HR"/>
        </w:rPr>
      </w:pPr>
      <w:r w:rsidRPr="00E139E3">
        <w:rPr>
          <w:rFonts w:ascii="Arial" w:hAnsi="Arial" w:cs="Arial"/>
          <w:sz w:val="24"/>
          <w:szCs w:val="24"/>
          <w:lang w:val="hr-HR"/>
        </w:rPr>
        <w:tab/>
        <w:t>Članka 56. mijenja se i glasi:</w:t>
      </w:r>
    </w:p>
    <w:p w14:paraId="7F9208D6" w14:textId="77777777" w:rsidR="00D33094" w:rsidRPr="00E139E3" w:rsidRDefault="00D33094" w:rsidP="00D33094">
      <w:pPr>
        <w:tabs>
          <w:tab w:val="left" w:pos="709"/>
          <w:tab w:val="left" w:pos="7088"/>
        </w:tabs>
        <w:jc w:val="both"/>
        <w:rPr>
          <w:rFonts w:ascii="Arial" w:eastAsiaTheme="minorHAnsi" w:hAnsi="Arial" w:cs="Arial"/>
          <w:sz w:val="24"/>
          <w:szCs w:val="24"/>
          <w:lang w:val="hr-HR" w:eastAsia="en-US"/>
        </w:rPr>
      </w:pPr>
      <w:r w:rsidRPr="00E139E3">
        <w:rPr>
          <w:rFonts w:ascii="Arial" w:hAnsi="Arial" w:cs="Arial"/>
          <w:sz w:val="24"/>
          <w:szCs w:val="24"/>
          <w:lang w:val="hr-HR"/>
        </w:rPr>
        <w:tab/>
        <w:t xml:space="preserve">„Općinski načelnik ima jednog zamjenika koji se </w:t>
      </w:r>
      <w:r w:rsidRPr="00E139E3">
        <w:rPr>
          <w:rFonts w:ascii="Arial" w:eastAsiaTheme="minorHAnsi" w:hAnsi="Arial" w:cs="Arial"/>
          <w:sz w:val="24"/>
          <w:szCs w:val="24"/>
          <w:lang w:val="hr-HR" w:eastAsia="en-US"/>
        </w:rPr>
        <w:t xml:space="preserve">bira se iz redova pripadnika talijanske nacionalne manjine na način određen zakonom kojim se uređuje izbor izvršnog tijela. </w:t>
      </w:r>
    </w:p>
    <w:p w14:paraId="2069E976" w14:textId="77777777" w:rsidR="00D33094" w:rsidRPr="00E139E3" w:rsidRDefault="00D33094" w:rsidP="00D33094">
      <w:pPr>
        <w:tabs>
          <w:tab w:val="left" w:pos="709"/>
          <w:tab w:val="left" w:pos="7088"/>
        </w:tabs>
        <w:jc w:val="both"/>
        <w:rPr>
          <w:rFonts w:ascii="Arial" w:hAnsi="Arial" w:cs="Arial"/>
          <w:sz w:val="24"/>
          <w:szCs w:val="24"/>
          <w:lang w:val="hr-HR"/>
        </w:rPr>
      </w:pPr>
      <w:r w:rsidRPr="00E139E3">
        <w:rPr>
          <w:rFonts w:ascii="Arial" w:hAnsi="Arial" w:cs="Arial"/>
          <w:sz w:val="24"/>
          <w:szCs w:val="24"/>
          <w:lang w:val="hr-HR"/>
        </w:rPr>
        <w:tab/>
        <w:t>Zamjenik iz prethodnog stavka ovog članka predstavnik je talijanske nacionalne manjine u izvršnom tijelu.“.</w:t>
      </w:r>
    </w:p>
    <w:p w14:paraId="1A2E271D" w14:textId="77777777" w:rsidR="00D33094" w:rsidRPr="00E139E3" w:rsidRDefault="00D33094" w:rsidP="00D33094">
      <w:pPr>
        <w:keepNext/>
        <w:tabs>
          <w:tab w:val="left" w:pos="709"/>
          <w:tab w:val="left" w:pos="7088"/>
        </w:tabs>
        <w:rPr>
          <w:rFonts w:ascii="Arial" w:hAnsi="Arial" w:cs="Arial"/>
          <w:b/>
          <w:sz w:val="24"/>
          <w:szCs w:val="24"/>
          <w:lang w:val="hr-HR"/>
        </w:rPr>
      </w:pPr>
    </w:p>
    <w:p w14:paraId="779F55CE" w14:textId="77777777" w:rsidR="00D33094" w:rsidRPr="00E139E3" w:rsidRDefault="00D33094" w:rsidP="00D33094">
      <w:pPr>
        <w:keepNext/>
        <w:tabs>
          <w:tab w:val="left" w:pos="709"/>
          <w:tab w:val="left" w:pos="7088"/>
        </w:tabs>
        <w:jc w:val="center"/>
        <w:rPr>
          <w:rFonts w:ascii="Arial" w:hAnsi="Arial" w:cs="Arial"/>
          <w:b/>
          <w:sz w:val="24"/>
          <w:szCs w:val="24"/>
          <w:lang w:val="hr-HR"/>
        </w:rPr>
      </w:pPr>
      <w:r w:rsidRPr="00E139E3">
        <w:rPr>
          <w:rFonts w:ascii="Arial" w:hAnsi="Arial" w:cs="Arial"/>
          <w:b/>
          <w:sz w:val="24"/>
          <w:szCs w:val="24"/>
          <w:lang w:val="hr-HR"/>
        </w:rPr>
        <w:t>Članak 15.</w:t>
      </w:r>
    </w:p>
    <w:p w14:paraId="36ABAA9C"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t>Članak 57. mijenja se i glasi:</w:t>
      </w:r>
    </w:p>
    <w:p w14:paraId="72BCF65D" w14:textId="77777777" w:rsidR="00D33094" w:rsidRPr="00E139E3" w:rsidRDefault="00D33094" w:rsidP="00D33094">
      <w:pPr>
        <w:ind w:firstLine="708"/>
        <w:jc w:val="both"/>
        <w:rPr>
          <w:rFonts w:ascii="Arial" w:hAnsi="Arial" w:cs="Arial"/>
          <w:sz w:val="24"/>
          <w:szCs w:val="24"/>
          <w:lang w:val="hr-HR"/>
        </w:rPr>
      </w:pPr>
      <w:bookmarkStart w:id="11" w:name="_Hlk60907565"/>
      <w:r w:rsidRPr="00E139E3">
        <w:rPr>
          <w:rFonts w:ascii="Arial" w:hAnsi="Arial" w:cs="Arial"/>
          <w:sz w:val="24"/>
          <w:szCs w:val="24"/>
          <w:lang w:val="hr-HR"/>
        </w:rPr>
        <w:t xml:space="preserve">„Zamjenik općinskog načelnika </w:t>
      </w:r>
      <w:bookmarkStart w:id="12" w:name="_Hlk60914145"/>
      <w:r w:rsidRPr="00E139E3">
        <w:rPr>
          <w:rFonts w:ascii="Arial" w:hAnsi="Arial" w:cs="Arial"/>
          <w:sz w:val="24"/>
          <w:szCs w:val="24"/>
          <w:lang w:val="hr-HR"/>
        </w:rPr>
        <w:t xml:space="preserve">iz reda pripadnika talijanske nacionalne manjine </w:t>
      </w:r>
      <w:bookmarkEnd w:id="11"/>
      <w:bookmarkEnd w:id="12"/>
      <w:r w:rsidRPr="00E139E3">
        <w:rPr>
          <w:rFonts w:ascii="Arial" w:hAnsi="Arial" w:cs="Arial"/>
          <w:sz w:val="24"/>
          <w:szCs w:val="24"/>
          <w:lang w:val="hr-HR"/>
        </w:rPr>
        <w:t xml:space="preserve">je privremeni zamjenik Općinskog načelnika koji ga zamjenjuje za vrijeme trajanja duže odsutnosti ili drugih razloga spriječenosti zbog kojih je Općinski načelnik kojemu mandat nije prestao onemogućen obavljati svoju dužnost. </w:t>
      </w:r>
    </w:p>
    <w:p w14:paraId="564449DE"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 xml:space="preserve">Privremeni zamjenik ovlašten je obavljati samo redovne i nužne poslove kako bi se osiguralo nesmetano funkcioniranje Općine. </w:t>
      </w:r>
    </w:p>
    <w:p w14:paraId="14D29BB3"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 xml:space="preserve">Privremeni zamjenik za vrijeme zamjenjivanja Općinskog načelnika ostvaruje prava Općinskog načelnika. </w:t>
      </w:r>
    </w:p>
    <w:p w14:paraId="6EABD188"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 xml:space="preserve">Ako zbog okolnosti predviđenih zakonom nastupi prestanak mandata Općinskog načelnika,  raspisat će se prijevremeni izbori za Općinskog načelnika. Do provedbe prijevremenih izbora dužnost Općinskog načelnika, obnašat će povjerenik Vlade Republike Hrvatske. </w:t>
      </w:r>
    </w:p>
    <w:p w14:paraId="50922E64"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 xml:space="preserve">Ovlast privremenog zamjenika za zamjenjivanje Općinskog načelnika prestaje danom nastavljanja obavljanja dužnosti Općinskog načelnika po prestanku razloga zbog kojih je on bio onemogućen u obavljanju svoje dužnosti, odnosno u danom stupanja na snagu rješenja o imenovanju povjerenika Vlade Republike Hrvatske u slučaju nastupanja prestanka mandata Općinskog načelnika i provedbe prijevremenih izbora. </w:t>
      </w:r>
    </w:p>
    <w:p w14:paraId="130A8008"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r>
      <w:r w:rsidRPr="00E139E3">
        <w:rPr>
          <w:rFonts w:ascii="Arial" w:hAnsi="Arial" w:cs="Arial"/>
          <w:sz w:val="24"/>
          <w:szCs w:val="24"/>
          <w:shd w:val="clear" w:color="auto" w:fill="FFFFFF"/>
          <w:lang w:val="hr-HR"/>
        </w:rPr>
        <w:t>Ako za vrijeme trajanja mandata Općinskog načelnika nema zamjenika</w:t>
      </w:r>
      <w:r w:rsidRPr="00E139E3">
        <w:rPr>
          <w:rFonts w:ascii="Arial" w:hAnsi="Arial" w:cs="Arial"/>
          <w:sz w:val="24"/>
          <w:szCs w:val="24"/>
          <w:lang w:val="hr-HR"/>
        </w:rPr>
        <w:t xml:space="preserve"> iz reda pripadnika talijanske nacionalne manjine, a</w:t>
      </w:r>
      <w:r w:rsidRPr="00E139E3">
        <w:rPr>
          <w:rFonts w:ascii="Arial" w:hAnsi="Arial" w:cs="Arial"/>
          <w:sz w:val="24"/>
          <w:szCs w:val="24"/>
          <w:shd w:val="clear" w:color="auto" w:fill="FFFFFF"/>
          <w:lang w:val="hr-HR"/>
        </w:rPr>
        <w:t xml:space="preserve"> nastupe okolnosti zbog kojih je, Općinski načelnik onemogućen obavljati svoju dužnost zbog duže odsutnosti ili drugih razloga spriječenosti, Općinskog načelnika zamijenit će privremeni zamjenik kojeg će iz reda pripadnika talijanske nacionalne manjine ili iz reda članova predstavničkog tijela imenovati Općinski načelnik.</w:t>
      </w:r>
    </w:p>
    <w:p w14:paraId="14DE743F"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O okolnostima zbog kojih je Općinski načelnik o</w:t>
      </w:r>
      <w:r w:rsidRPr="00E139E3">
        <w:rPr>
          <w:rFonts w:ascii="Arial" w:hAnsi="Arial" w:cs="Arial"/>
          <w:sz w:val="24"/>
          <w:szCs w:val="24"/>
          <w:shd w:val="clear" w:color="auto" w:fill="FFFFFF"/>
          <w:lang w:val="hr-HR"/>
        </w:rPr>
        <w:t>nemogućen obavljati svoju dužnost zbog duže odsutnosti ili drugih razloga spriječenosti i o donošenju Odluke o imenovanju privremenog zastupnika sukladno zakonu i Statutu, O</w:t>
      </w:r>
      <w:r w:rsidRPr="00E139E3">
        <w:rPr>
          <w:rFonts w:ascii="Arial" w:hAnsi="Arial" w:cs="Arial"/>
          <w:sz w:val="24"/>
          <w:szCs w:val="24"/>
          <w:lang w:val="hr-HR"/>
        </w:rPr>
        <w:t xml:space="preserve">pćinski načelnik ili pročelnik upravnog tijela Općine nadležnog za službeničke odnose dužan je obavijestiti Predsjednika Općinskog vijeća odmah po nastanku tih okolnosti. </w:t>
      </w:r>
    </w:p>
    <w:p w14:paraId="351E5759"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 xml:space="preserve">Ako okolnosti koje su dovele do toga da je općinski načelnik privremeno onemogućen obavljati svoju dužnost, uzrokuju u konačnici prestanak mandata općinskog načelnika, raspisat će se prijevremeni izbori za općinskog načelnika, a do provedbe prijevremenih izbora dužnost općinskog načelnika, obnašat će povjerenik Vlade Republike Hrvatske. </w:t>
      </w:r>
    </w:p>
    <w:p w14:paraId="6809CF97"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 xml:space="preserve">O okolnostima iz prethodnog stavka ovoga članka Predsjednik Općinskog vijeća će u roku od 8 dana obavijestiti Vladu Republike Hrvatske radi raspisivanja prijevremenih izbora za novog Općinskog načelnika.«. </w:t>
      </w:r>
    </w:p>
    <w:p w14:paraId="5B6DC106" w14:textId="77777777" w:rsidR="00D33094" w:rsidRPr="00E139E3" w:rsidRDefault="00D33094" w:rsidP="00D33094">
      <w:pPr>
        <w:tabs>
          <w:tab w:val="left" w:pos="709"/>
          <w:tab w:val="left" w:pos="7088"/>
        </w:tabs>
        <w:jc w:val="both"/>
        <w:rPr>
          <w:rFonts w:ascii="Arial" w:hAnsi="Arial" w:cs="Arial"/>
          <w:sz w:val="24"/>
          <w:szCs w:val="24"/>
          <w:lang w:val="hr-HR"/>
        </w:rPr>
      </w:pPr>
    </w:p>
    <w:p w14:paraId="1C92F5F9" w14:textId="77777777" w:rsidR="00D33094" w:rsidRPr="00E139E3" w:rsidRDefault="00D33094" w:rsidP="00D33094">
      <w:pPr>
        <w:keepNext/>
        <w:tabs>
          <w:tab w:val="left" w:pos="709"/>
          <w:tab w:val="left" w:pos="7088"/>
        </w:tabs>
        <w:jc w:val="center"/>
        <w:rPr>
          <w:rFonts w:ascii="Arial" w:hAnsi="Arial" w:cs="Arial"/>
          <w:b/>
          <w:sz w:val="24"/>
          <w:szCs w:val="24"/>
          <w:lang w:val="hr-HR"/>
        </w:rPr>
      </w:pPr>
      <w:r w:rsidRPr="00E139E3">
        <w:rPr>
          <w:rFonts w:ascii="Arial" w:hAnsi="Arial" w:cs="Arial"/>
          <w:b/>
          <w:sz w:val="24"/>
          <w:szCs w:val="24"/>
          <w:lang w:val="hr-HR"/>
        </w:rPr>
        <w:t>Članak 16.</w:t>
      </w:r>
    </w:p>
    <w:p w14:paraId="4CF30F6C" w14:textId="77777777" w:rsidR="00D33094" w:rsidRPr="00E139E3" w:rsidRDefault="00D33094" w:rsidP="00D33094">
      <w:pPr>
        <w:tabs>
          <w:tab w:val="left" w:pos="709"/>
          <w:tab w:val="left" w:pos="7088"/>
        </w:tabs>
        <w:rPr>
          <w:rFonts w:ascii="Arial" w:hAnsi="Arial" w:cs="Arial"/>
          <w:sz w:val="24"/>
          <w:szCs w:val="24"/>
          <w:lang w:val="hr-HR"/>
        </w:rPr>
      </w:pPr>
      <w:r w:rsidRPr="00E139E3">
        <w:rPr>
          <w:rFonts w:ascii="Arial" w:hAnsi="Arial" w:cs="Arial"/>
          <w:sz w:val="24"/>
          <w:szCs w:val="24"/>
          <w:lang w:val="pt-BR"/>
        </w:rPr>
        <w:tab/>
        <w:t>U članku 59. riječi “</w:t>
      </w:r>
      <w:r w:rsidRPr="00E139E3">
        <w:rPr>
          <w:rFonts w:ascii="Arial" w:hAnsi="Arial" w:cs="Arial"/>
          <w:sz w:val="24"/>
          <w:szCs w:val="24"/>
          <w:lang w:val="hr-HR"/>
        </w:rPr>
        <w:t>njegovi zamjenici</w:t>
      </w:r>
      <w:r w:rsidRPr="00E139E3">
        <w:rPr>
          <w:rFonts w:ascii="Arial" w:hAnsi="Arial" w:cs="Arial"/>
          <w:sz w:val="24"/>
          <w:szCs w:val="24"/>
          <w:lang w:val="pt-BR"/>
        </w:rPr>
        <w:t>” zamjenjuje se riječima “</w:t>
      </w:r>
      <w:r w:rsidRPr="00E139E3">
        <w:rPr>
          <w:rFonts w:ascii="Arial" w:hAnsi="Arial" w:cs="Arial"/>
          <w:sz w:val="24"/>
          <w:szCs w:val="24"/>
          <w:lang w:val="hr-HR"/>
        </w:rPr>
        <w:t>njegov zamjenik iz reda pripadnika talijanske nacionalne manjine“.</w:t>
      </w:r>
    </w:p>
    <w:p w14:paraId="23A38464" w14:textId="77777777" w:rsidR="00D33094" w:rsidRPr="00E139E3" w:rsidRDefault="00D33094" w:rsidP="00D33094">
      <w:pPr>
        <w:tabs>
          <w:tab w:val="left" w:pos="709"/>
          <w:tab w:val="left" w:pos="7088"/>
        </w:tabs>
        <w:rPr>
          <w:rFonts w:ascii="Arial" w:hAnsi="Arial" w:cs="Arial"/>
          <w:sz w:val="24"/>
          <w:szCs w:val="24"/>
          <w:lang w:val="hr-HR"/>
        </w:rPr>
      </w:pPr>
    </w:p>
    <w:p w14:paraId="531AC838" w14:textId="77777777" w:rsidR="00D33094" w:rsidRPr="00E139E3" w:rsidRDefault="00D33094" w:rsidP="00D33094">
      <w:pPr>
        <w:tabs>
          <w:tab w:val="left" w:pos="709"/>
        </w:tabs>
        <w:jc w:val="center"/>
        <w:rPr>
          <w:rFonts w:ascii="Arial" w:hAnsi="Arial" w:cs="Arial"/>
          <w:b/>
          <w:sz w:val="24"/>
          <w:szCs w:val="24"/>
          <w:lang w:val="hr-HR"/>
        </w:rPr>
      </w:pPr>
      <w:r w:rsidRPr="00E139E3">
        <w:rPr>
          <w:rFonts w:ascii="Arial" w:hAnsi="Arial" w:cs="Arial"/>
          <w:b/>
          <w:sz w:val="24"/>
          <w:szCs w:val="24"/>
          <w:lang w:val="hr-HR"/>
        </w:rPr>
        <w:t>Članak 17.</w:t>
      </w:r>
    </w:p>
    <w:p w14:paraId="457FE8A8" w14:textId="77777777" w:rsidR="00D33094" w:rsidRPr="00E139E3" w:rsidRDefault="00D33094" w:rsidP="00D33094">
      <w:pPr>
        <w:pStyle w:val="NoSpacing"/>
        <w:ind w:firstLine="720"/>
        <w:jc w:val="both"/>
        <w:rPr>
          <w:rFonts w:ascii="Arial" w:hAnsi="Arial" w:cs="Arial"/>
          <w:sz w:val="24"/>
          <w:szCs w:val="24"/>
          <w:lang w:val="hr-HR"/>
        </w:rPr>
      </w:pPr>
      <w:r w:rsidRPr="00E139E3">
        <w:rPr>
          <w:rFonts w:ascii="Arial" w:hAnsi="Arial" w:cs="Arial"/>
          <w:sz w:val="24"/>
          <w:szCs w:val="24"/>
          <w:lang w:val="pt-BR"/>
        </w:rPr>
        <w:t>U članku 60. riječi “</w:t>
      </w:r>
      <w:r w:rsidRPr="00E139E3">
        <w:rPr>
          <w:rFonts w:ascii="Arial" w:hAnsi="Arial" w:cs="Arial"/>
          <w:sz w:val="24"/>
          <w:szCs w:val="24"/>
          <w:lang w:val="hr-HR"/>
        </w:rPr>
        <w:t>njegovi zamjenici</w:t>
      </w:r>
      <w:r w:rsidRPr="00E139E3">
        <w:rPr>
          <w:rFonts w:ascii="Arial" w:hAnsi="Arial" w:cs="Arial"/>
          <w:sz w:val="24"/>
          <w:szCs w:val="24"/>
          <w:lang w:val="pt-BR"/>
        </w:rPr>
        <w:t>” zamjenjuje se riječima “</w:t>
      </w:r>
      <w:r w:rsidRPr="00E139E3">
        <w:rPr>
          <w:rFonts w:ascii="Arial" w:hAnsi="Arial" w:cs="Arial"/>
          <w:sz w:val="24"/>
          <w:szCs w:val="24"/>
          <w:lang w:val="hr-HR"/>
        </w:rPr>
        <w:t>njegov zamjenik iz reda pripadnika talijanske nacionalne manjine“.</w:t>
      </w:r>
    </w:p>
    <w:p w14:paraId="570D467A" w14:textId="77777777" w:rsidR="00D33094" w:rsidRPr="00E139E3" w:rsidRDefault="00D33094" w:rsidP="00D33094">
      <w:pPr>
        <w:jc w:val="both"/>
        <w:rPr>
          <w:rFonts w:ascii="Arial" w:hAnsi="Arial" w:cs="Arial"/>
          <w:b/>
          <w:sz w:val="24"/>
          <w:szCs w:val="24"/>
          <w:lang w:val="hr-HR"/>
        </w:rPr>
      </w:pPr>
    </w:p>
    <w:p w14:paraId="3355A12B"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18.</w:t>
      </w:r>
    </w:p>
    <w:p w14:paraId="7714C935"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 xml:space="preserve">U članku 74. ispred dosadašnjeg stavka 1. dodaju se stavak 1. i 2. koji glase: </w:t>
      </w:r>
    </w:p>
    <w:p w14:paraId="7377E73E"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“Vijeće mjesnog odbora biraju građani sa područja mjesnog odbora koji imaju biračko pravo .</w:t>
      </w:r>
    </w:p>
    <w:p w14:paraId="59EF326D"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Za člana vijeća mjesnog odbora može biti biran građanin koji ima biračko pravo i prebivalište na području mjesnog odbora čije se vijeće bira.”.</w:t>
      </w:r>
    </w:p>
    <w:p w14:paraId="486E7802"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hr-HR"/>
        </w:rPr>
        <w:tab/>
      </w:r>
      <w:proofErr w:type="spellStart"/>
      <w:r w:rsidRPr="00E139E3">
        <w:rPr>
          <w:rFonts w:ascii="Arial" w:hAnsi="Arial" w:cs="Arial"/>
          <w:sz w:val="24"/>
          <w:szCs w:val="24"/>
          <w:lang w:val="it-IT"/>
        </w:rPr>
        <w:t>Dosadašnji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stavci</w:t>
      </w:r>
      <w:proofErr w:type="spellEnd"/>
      <w:r w:rsidRPr="00E139E3">
        <w:rPr>
          <w:rFonts w:ascii="Arial" w:hAnsi="Arial" w:cs="Arial"/>
          <w:sz w:val="24"/>
          <w:szCs w:val="24"/>
          <w:lang w:val="it-IT"/>
        </w:rPr>
        <w:t xml:space="preserve"> 1., 2. i 3. </w:t>
      </w:r>
      <w:proofErr w:type="spellStart"/>
      <w:r w:rsidRPr="00E139E3">
        <w:rPr>
          <w:rFonts w:ascii="Arial" w:hAnsi="Arial" w:cs="Arial"/>
          <w:sz w:val="24"/>
          <w:szCs w:val="24"/>
          <w:lang w:val="it-IT"/>
        </w:rPr>
        <w:t>postaju</w:t>
      </w:r>
      <w:proofErr w:type="spellEnd"/>
      <w:r w:rsidRPr="00E139E3">
        <w:rPr>
          <w:rFonts w:ascii="Arial" w:hAnsi="Arial" w:cs="Arial"/>
          <w:sz w:val="24"/>
          <w:szCs w:val="24"/>
          <w:lang w:val="it-IT"/>
        </w:rPr>
        <w:t xml:space="preserve"> stavak.3., 4. i 5.</w:t>
      </w:r>
    </w:p>
    <w:p w14:paraId="50FEBA98" w14:textId="77777777" w:rsidR="00D33094" w:rsidRPr="00E139E3" w:rsidRDefault="00D33094" w:rsidP="00D33094">
      <w:pPr>
        <w:jc w:val="both"/>
        <w:rPr>
          <w:rFonts w:ascii="Arial" w:hAnsi="Arial" w:cs="Arial"/>
          <w:sz w:val="24"/>
          <w:szCs w:val="24"/>
          <w:lang w:val="it-IT"/>
        </w:rPr>
      </w:pPr>
    </w:p>
    <w:p w14:paraId="57493933"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19.</w:t>
      </w:r>
    </w:p>
    <w:p w14:paraId="2F244D85" w14:textId="77777777" w:rsidR="00D33094" w:rsidRPr="00E139E3" w:rsidRDefault="00D33094" w:rsidP="00D33094">
      <w:pPr>
        <w:ind w:firstLine="709"/>
        <w:jc w:val="both"/>
        <w:rPr>
          <w:rFonts w:ascii="Arial" w:hAnsi="Arial" w:cs="Arial"/>
          <w:sz w:val="24"/>
          <w:szCs w:val="24"/>
          <w:lang w:val="it-IT"/>
        </w:rPr>
      </w:pPr>
      <w:r w:rsidRPr="00E139E3">
        <w:rPr>
          <w:rFonts w:ascii="Arial" w:hAnsi="Arial" w:cs="Arial"/>
          <w:sz w:val="24"/>
          <w:szCs w:val="24"/>
          <w:lang w:val="pt-BR"/>
        </w:rPr>
        <w:t>U članku 79. stavku 2.  alineji 2 brišu se riječi i broj “odnosno 4 (četiri).</w:t>
      </w:r>
    </w:p>
    <w:p w14:paraId="1EBEA1B0" w14:textId="77777777" w:rsidR="00D33094" w:rsidRPr="00E139E3" w:rsidRDefault="00D33094" w:rsidP="00D33094">
      <w:pPr>
        <w:ind w:firstLine="709"/>
        <w:jc w:val="both"/>
        <w:rPr>
          <w:rFonts w:ascii="Arial" w:hAnsi="Arial" w:cs="Arial"/>
          <w:sz w:val="24"/>
          <w:szCs w:val="24"/>
          <w:lang w:val="it-IT"/>
        </w:rPr>
      </w:pPr>
    </w:p>
    <w:p w14:paraId="124DA386" w14:textId="77777777" w:rsidR="00D33094" w:rsidRPr="00E139E3" w:rsidRDefault="00D33094" w:rsidP="00D33094">
      <w:pPr>
        <w:jc w:val="center"/>
        <w:rPr>
          <w:rFonts w:ascii="Arial" w:hAnsi="Arial" w:cs="Arial"/>
          <w:b/>
          <w:sz w:val="24"/>
          <w:szCs w:val="24"/>
          <w:lang w:val="pt-BR"/>
        </w:rPr>
      </w:pPr>
    </w:p>
    <w:p w14:paraId="47870334" w14:textId="77777777" w:rsidR="00D33094" w:rsidRPr="00E139E3" w:rsidRDefault="00D33094" w:rsidP="00D33094">
      <w:pPr>
        <w:jc w:val="center"/>
        <w:rPr>
          <w:rFonts w:ascii="Arial" w:hAnsi="Arial" w:cs="Arial"/>
          <w:b/>
          <w:sz w:val="24"/>
          <w:szCs w:val="24"/>
          <w:lang w:val="pt-BR"/>
        </w:rPr>
      </w:pPr>
      <w:r w:rsidRPr="00E139E3">
        <w:rPr>
          <w:rFonts w:ascii="Arial" w:hAnsi="Arial" w:cs="Arial"/>
          <w:b/>
          <w:sz w:val="24"/>
          <w:szCs w:val="24"/>
          <w:lang w:val="pt-BR"/>
        </w:rPr>
        <w:t>Članak 20.</w:t>
      </w:r>
    </w:p>
    <w:p w14:paraId="2192AC39" w14:textId="77777777" w:rsidR="00D33094" w:rsidRPr="00E139E3" w:rsidRDefault="00D33094" w:rsidP="00D33094">
      <w:pPr>
        <w:keepNext/>
        <w:tabs>
          <w:tab w:val="left" w:pos="709"/>
          <w:tab w:val="left" w:pos="7088"/>
        </w:tabs>
        <w:jc w:val="both"/>
        <w:rPr>
          <w:rFonts w:ascii="Arial" w:hAnsi="Arial" w:cs="Arial"/>
          <w:sz w:val="24"/>
          <w:szCs w:val="24"/>
          <w:shd w:val="clear" w:color="auto" w:fill="FFFFFF"/>
          <w:lang w:val="pt-BR"/>
        </w:rPr>
      </w:pPr>
      <w:r w:rsidRPr="00E139E3">
        <w:rPr>
          <w:rFonts w:ascii="Arial" w:hAnsi="Arial" w:cs="Arial"/>
          <w:sz w:val="24"/>
          <w:szCs w:val="24"/>
          <w:lang w:val="pt-BR"/>
        </w:rPr>
        <w:tab/>
      </w:r>
      <w:bookmarkStart w:id="13" w:name="_Hlk61008990"/>
      <w:r w:rsidRPr="00E139E3">
        <w:rPr>
          <w:rFonts w:ascii="Arial" w:hAnsi="Arial" w:cs="Arial"/>
          <w:sz w:val="24"/>
          <w:szCs w:val="24"/>
          <w:shd w:val="clear" w:color="auto" w:fill="FFFFFF"/>
          <w:lang w:val="pt-BR"/>
        </w:rPr>
        <w:t>Članak 84. mijenja se i glasi:</w:t>
      </w:r>
    </w:p>
    <w:bookmarkEnd w:id="13"/>
    <w:p w14:paraId="12E5C161" w14:textId="77777777" w:rsidR="00D33094" w:rsidRPr="00E139E3" w:rsidRDefault="00D33094" w:rsidP="00D33094">
      <w:pPr>
        <w:keepNext/>
        <w:tabs>
          <w:tab w:val="left" w:pos="709"/>
          <w:tab w:val="left" w:pos="7088"/>
        </w:tabs>
        <w:rPr>
          <w:rFonts w:ascii="Arial" w:hAnsi="Arial" w:cs="Arial"/>
          <w:b/>
          <w:sz w:val="24"/>
          <w:szCs w:val="24"/>
          <w:lang w:val="pt-BR"/>
        </w:rPr>
      </w:pPr>
      <w:r w:rsidRPr="00E139E3">
        <w:rPr>
          <w:rFonts w:ascii="Arial" w:hAnsi="Arial" w:cs="Arial"/>
          <w:sz w:val="24"/>
          <w:szCs w:val="24"/>
          <w:shd w:val="clear" w:color="auto" w:fill="FFFFFF"/>
          <w:lang w:val="pt-BR"/>
        </w:rPr>
        <w:tab/>
        <w:t xml:space="preserve">“Građani mogu neposredno sudjelovati u odlučivanju o lokalnim poslovima putem referenduma i zbora građana, u skladu sa zakonom i ovim Statutom.“. </w:t>
      </w:r>
    </w:p>
    <w:p w14:paraId="13386255" w14:textId="77777777" w:rsidR="00D33094" w:rsidRPr="00E139E3" w:rsidRDefault="00D33094" w:rsidP="00D33094">
      <w:pPr>
        <w:keepNext/>
        <w:tabs>
          <w:tab w:val="left" w:pos="709"/>
          <w:tab w:val="left" w:pos="7088"/>
        </w:tabs>
        <w:rPr>
          <w:rFonts w:ascii="Arial" w:hAnsi="Arial" w:cs="Arial"/>
          <w:b/>
          <w:sz w:val="24"/>
          <w:szCs w:val="24"/>
          <w:lang w:val="pt-BR"/>
        </w:rPr>
      </w:pPr>
    </w:p>
    <w:p w14:paraId="75212447" w14:textId="77777777" w:rsidR="00D33094" w:rsidRPr="00E139E3" w:rsidRDefault="00D33094" w:rsidP="00D33094">
      <w:pPr>
        <w:keepNext/>
        <w:tabs>
          <w:tab w:val="left" w:pos="709"/>
          <w:tab w:val="left" w:pos="7088"/>
        </w:tabs>
        <w:jc w:val="center"/>
        <w:rPr>
          <w:rFonts w:ascii="Arial" w:hAnsi="Arial" w:cs="Arial"/>
          <w:b/>
          <w:sz w:val="24"/>
          <w:szCs w:val="24"/>
          <w:lang w:val="pt-BR"/>
        </w:rPr>
      </w:pPr>
      <w:r w:rsidRPr="00E139E3">
        <w:rPr>
          <w:rFonts w:ascii="Arial" w:hAnsi="Arial" w:cs="Arial"/>
          <w:b/>
          <w:sz w:val="24"/>
          <w:szCs w:val="24"/>
          <w:lang w:val="pt-BR"/>
        </w:rPr>
        <w:t>Članak 21.</w:t>
      </w:r>
    </w:p>
    <w:p w14:paraId="1379A9FD" w14:textId="77777777" w:rsidR="00D33094" w:rsidRPr="00E139E3" w:rsidRDefault="00D33094" w:rsidP="00D33094">
      <w:pPr>
        <w:tabs>
          <w:tab w:val="left" w:pos="709"/>
          <w:tab w:val="left" w:pos="7088"/>
        </w:tabs>
        <w:jc w:val="both"/>
        <w:rPr>
          <w:rFonts w:ascii="Arial" w:hAnsi="Arial" w:cs="Arial"/>
          <w:sz w:val="24"/>
          <w:szCs w:val="24"/>
          <w:shd w:val="clear" w:color="auto" w:fill="FFFFFF"/>
          <w:lang w:val="pt-BR"/>
        </w:rPr>
      </w:pPr>
      <w:r w:rsidRPr="00E139E3">
        <w:rPr>
          <w:rFonts w:ascii="Arial" w:hAnsi="Arial" w:cs="Arial"/>
          <w:sz w:val="24"/>
          <w:szCs w:val="24"/>
          <w:lang w:val="pt-BR"/>
        </w:rPr>
        <w:tab/>
      </w:r>
      <w:r w:rsidRPr="00E139E3">
        <w:rPr>
          <w:rFonts w:ascii="Arial" w:hAnsi="Arial" w:cs="Arial"/>
          <w:sz w:val="24"/>
          <w:szCs w:val="24"/>
          <w:shd w:val="clear" w:color="auto" w:fill="FFFFFF"/>
          <w:lang w:val="pt-BR"/>
        </w:rPr>
        <w:t>Članak 85. mijenja se i glasi:</w:t>
      </w:r>
    </w:p>
    <w:p w14:paraId="3D7AFB7E" w14:textId="77777777" w:rsidR="00D33094" w:rsidRPr="00E139E3" w:rsidRDefault="00D33094" w:rsidP="00D33094">
      <w:pPr>
        <w:tabs>
          <w:tab w:val="left" w:pos="709"/>
          <w:tab w:val="left" w:pos="7088"/>
        </w:tabs>
        <w:jc w:val="both"/>
        <w:rPr>
          <w:rFonts w:ascii="Arial" w:hAnsi="Arial" w:cs="Arial"/>
          <w:sz w:val="24"/>
          <w:szCs w:val="24"/>
          <w:lang w:val="pt-BR"/>
        </w:rPr>
      </w:pPr>
      <w:r w:rsidRPr="00E139E3">
        <w:rPr>
          <w:rFonts w:ascii="Arial" w:hAnsi="Arial" w:cs="Arial"/>
          <w:sz w:val="24"/>
          <w:szCs w:val="24"/>
          <w:shd w:val="clear" w:color="auto" w:fill="FFFFFF"/>
          <w:lang w:val="pt-BR"/>
        </w:rPr>
        <w:tab/>
        <w:t xml:space="preserve">“Referendum se može raspisati radi odlučivanja o prijedlogu o promjeni Statuta, o prijedlogu općeg akta ili drugog pitanja iz djelokruga predstavničkog tijela, kao i o drugim pitanjima određenim zakonom i Statutom. </w:t>
      </w:r>
    </w:p>
    <w:p w14:paraId="320EED89" w14:textId="77777777" w:rsidR="00D33094" w:rsidRPr="00E139E3" w:rsidRDefault="00D33094" w:rsidP="00D33094">
      <w:pPr>
        <w:tabs>
          <w:tab w:val="left" w:pos="709"/>
          <w:tab w:val="left" w:pos="7088"/>
        </w:tabs>
        <w:jc w:val="both"/>
        <w:rPr>
          <w:rFonts w:ascii="Arial" w:hAnsi="Arial" w:cs="Arial"/>
          <w:sz w:val="24"/>
          <w:szCs w:val="24"/>
          <w:lang w:val="pt-BR"/>
        </w:rPr>
      </w:pPr>
      <w:r w:rsidRPr="00E139E3">
        <w:rPr>
          <w:rFonts w:ascii="Arial" w:hAnsi="Arial" w:cs="Arial"/>
          <w:sz w:val="24"/>
          <w:szCs w:val="24"/>
          <w:lang w:val="pt-BR"/>
        </w:rPr>
        <w:tab/>
      </w:r>
      <w:r w:rsidRPr="00E139E3">
        <w:rPr>
          <w:rFonts w:ascii="Arial" w:hAnsi="Arial" w:cs="Arial"/>
          <w:sz w:val="24"/>
          <w:szCs w:val="24"/>
          <w:shd w:val="clear" w:color="auto" w:fill="FFFFFF"/>
          <w:lang w:val="pt-BR"/>
        </w:rPr>
        <w:t xml:space="preserve">Na postupak provođenja referenduma odgovarajuće se primjenjuju odredbe zakona kojim se uređuje provedba referenduma. </w:t>
      </w:r>
    </w:p>
    <w:p w14:paraId="01BB75AB" w14:textId="77777777" w:rsidR="00D33094" w:rsidRPr="00E139E3" w:rsidRDefault="00D33094" w:rsidP="00D33094">
      <w:pPr>
        <w:tabs>
          <w:tab w:val="left" w:pos="709"/>
          <w:tab w:val="left" w:pos="7088"/>
        </w:tabs>
        <w:jc w:val="both"/>
        <w:rPr>
          <w:rFonts w:ascii="Arial" w:hAnsi="Arial" w:cs="Arial"/>
          <w:sz w:val="24"/>
          <w:szCs w:val="24"/>
          <w:lang w:val="pt-BR"/>
        </w:rPr>
      </w:pPr>
      <w:r w:rsidRPr="00E139E3">
        <w:rPr>
          <w:rFonts w:ascii="Arial" w:hAnsi="Arial" w:cs="Arial"/>
          <w:sz w:val="24"/>
          <w:szCs w:val="24"/>
          <w:lang w:val="pt-BR"/>
        </w:rPr>
        <w:tab/>
        <w:t>Prijedlog za donošenje odluke o  raspisivanju referenduma  iz stavka 1. ovog članka može temeljem odredaba zakona i ovog Statuta, podnijeti jedna trećina članova Općinskog vijeća, Općinski načelnik, većina vijeća mjesnih odbora i 20% ukupnog broja birača u Općini.</w:t>
      </w:r>
      <w:bookmarkStart w:id="14" w:name="_Hlk60739460"/>
      <w:r w:rsidRPr="00E139E3">
        <w:rPr>
          <w:rFonts w:ascii="Arial" w:hAnsi="Arial" w:cs="Arial"/>
          <w:sz w:val="24"/>
          <w:szCs w:val="24"/>
          <w:shd w:val="clear" w:color="auto" w:fill="FFFFFF"/>
          <w:lang w:val="pt-BR"/>
        </w:rPr>
        <w:t xml:space="preserve"> </w:t>
      </w:r>
      <w:bookmarkEnd w:id="14"/>
    </w:p>
    <w:p w14:paraId="0F9DCCE2" w14:textId="77777777" w:rsidR="00D33094" w:rsidRPr="00E139E3" w:rsidRDefault="00D33094" w:rsidP="00D33094">
      <w:pPr>
        <w:tabs>
          <w:tab w:val="left" w:pos="709"/>
          <w:tab w:val="left" w:pos="7088"/>
        </w:tabs>
        <w:jc w:val="both"/>
        <w:rPr>
          <w:rFonts w:ascii="Arial" w:hAnsi="Arial" w:cs="Arial"/>
          <w:sz w:val="24"/>
          <w:szCs w:val="24"/>
          <w:lang w:val="pt-BR"/>
        </w:rPr>
      </w:pPr>
      <w:r w:rsidRPr="00E139E3">
        <w:rPr>
          <w:rFonts w:ascii="Arial" w:hAnsi="Arial" w:cs="Arial"/>
          <w:sz w:val="24"/>
          <w:szCs w:val="24"/>
          <w:lang w:val="pt-BR"/>
        </w:rPr>
        <w:tab/>
        <w:t xml:space="preserve">Općinsko vijeće može raspisati savjetodavni referendum o pitanjima iz svog djelokruga. </w:t>
      </w:r>
    </w:p>
    <w:p w14:paraId="33C9B094" w14:textId="77777777" w:rsidR="00D33094" w:rsidRPr="00E139E3" w:rsidRDefault="00D33094" w:rsidP="00D33094">
      <w:pPr>
        <w:tabs>
          <w:tab w:val="left" w:pos="709"/>
          <w:tab w:val="left" w:pos="7088"/>
        </w:tabs>
        <w:jc w:val="both"/>
        <w:rPr>
          <w:rFonts w:ascii="Arial" w:hAnsi="Arial" w:cs="Arial"/>
          <w:sz w:val="24"/>
          <w:szCs w:val="24"/>
          <w:lang w:val="pt-BR"/>
        </w:rPr>
      </w:pPr>
      <w:r w:rsidRPr="00E139E3">
        <w:rPr>
          <w:rFonts w:ascii="Arial" w:hAnsi="Arial" w:cs="Arial"/>
          <w:sz w:val="24"/>
          <w:szCs w:val="24"/>
          <w:shd w:val="clear" w:color="auto" w:fill="FFFFFF"/>
          <w:lang w:val="pt-BR"/>
        </w:rPr>
        <w:tab/>
      </w:r>
      <w:r w:rsidRPr="00E139E3">
        <w:rPr>
          <w:rFonts w:ascii="Arial" w:hAnsi="Arial" w:cs="Arial"/>
          <w:sz w:val="24"/>
          <w:szCs w:val="24"/>
          <w:lang w:val="pt-BR"/>
        </w:rPr>
        <w:t>Odluka donesena na referendumu obvezatna je za predstavničko tijelo, osim odluke donesene na savjetodavnom referendumu koja nije obvezatna.”.</w:t>
      </w:r>
    </w:p>
    <w:p w14:paraId="5B87EA44" w14:textId="77777777" w:rsidR="00D33094" w:rsidRPr="00E139E3" w:rsidRDefault="00D33094" w:rsidP="00D33094">
      <w:pPr>
        <w:tabs>
          <w:tab w:val="left" w:pos="709"/>
          <w:tab w:val="left" w:pos="7088"/>
        </w:tabs>
        <w:rPr>
          <w:rFonts w:ascii="Arial" w:hAnsi="Arial" w:cs="Arial"/>
          <w:b/>
          <w:sz w:val="24"/>
          <w:szCs w:val="24"/>
          <w:lang w:val="pt-BR"/>
        </w:rPr>
      </w:pPr>
    </w:p>
    <w:p w14:paraId="08331E01" w14:textId="77777777" w:rsidR="00D33094" w:rsidRPr="00E139E3" w:rsidRDefault="00D33094" w:rsidP="00D33094">
      <w:pPr>
        <w:tabs>
          <w:tab w:val="left" w:pos="709"/>
          <w:tab w:val="left" w:pos="7088"/>
        </w:tabs>
        <w:jc w:val="center"/>
        <w:rPr>
          <w:rFonts w:ascii="Arial" w:hAnsi="Arial" w:cs="Arial"/>
          <w:sz w:val="24"/>
          <w:szCs w:val="24"/>
          <w:lang w:val="pt-BR"/>
        </w:rPr>
      </w:pPr>
      <w:r w:rsidRPr="00E139E3">
        <w:rPr>
          <w:rFonts w:ascii="Arial" w:hAnsi="Arial" w:cs="Arial"/>
          <w:b/>
          <w:sz w:val="24"/>
          <w:szCs w:val="24"/>
          <w:lang w:val="pt-BR"/>
        </w:rPr>
        <w:t>Članak 22</w:t>
      </w:r>
      <w:r w:rsidRPr="00E139E3">
        <w:rPr>
          <w:rFonts w:ascii="Arial" w:hAnsi="Arial" w:cs="Arial"/>
          <w:sz w:val="24"/>
          <w:szCs w:val="24"/>
          <w:lang w:val="pt-BR"/>
        </w:rPr>
        <w:t>.</w:t>
      </w:r>
    </w:p>
    <w:p w14:paraId="2C12C409" w14:textId="77777777" w:rsidR="00D33094" w:rsidRPr="00E139E3" w:rsidRDefault="00D33094" w:rsidP="00D33094">
      <w:pPr>
        <w:tabs>
          <w:tab w:val="left" w:pos="709"/>
          <w:tab w:val="left" w:pos="7088"/>
        </w:tabs>
        <w:jc w:val="both"/>
        <w:rPr>
          <w:rFonts w:ascii="Arial" w:hAnsi="Arial" w:cs="Arial"/>
          <w:sz w:val="24"/>
          <w:szCs w:val="24"/>
          <w:lang w:val="pt-BR"/>
        </w:rPr>
      </w:pPr>
      <w:r w:rsidRPr="00E139E3">
        <w:rPr>
          <w:rFonts w:ascii="Arial" w:hAnsi="Arial" w:cs="Arial"/>
          <w:sz w:val="24"/>
          <w:szCs w:val="24"/>
          <w:lang w:val="pt-BR"/>
        </w:rPr>
        <w:tab/>
        <w:t>Članak 86. mijenja se i glasi:</w:t>
      </w:r>
    </w:p>
    <w:p w14:paraId="66F76588" w14:textId="77777777" w:rsidR="00D33094" w:rsidRPr="00E139E3" w:rsidRDefault="00D33094" w:rsidP="00D33094">
      <w:pPr>
        <w:tabs>
          <w:tab w:val="left" w:pos="709"/>
          <w:tab w:val="left" w:pos="7088"/>
        </w:tabs>
        <w:jc w:val="both"/>
        <w:rPr>
          <w:rFonts w:ascii="Arial" w:hAnsi="Arial" w:cs="Arial"/>
          <w:sz w:val="24"/>
          <w:szCs w:val="24"/>
          <w:lang w:val="pt-BR"/>
        </w:rPr>
      </w:pPr>
      <w:r w:rsidRPr="00E139E3">
        <w:rPr>
          <w:rFonts w:ascii="Arial" w:hAnsi="Arial" w:cs="Arial"/>
          <w:sz w:val="24"/>
          <w:szCs w:val="24"/>
          <w:lang w:val="pt-BR"/>
        </w:rPr>
        <w:tab/>
        <w:t>“Općinski načelnik može se opozvati putem referenduma u slučajevima i na način propisan zakonom.”.</w:t>
      </w:r>
    </w:p>
    <w:p w14:paraId="3BFF118F" w14:textId="77777777" w:rsidR="00D33094" w:rsidRPr="00E139E3" w:rsidRDefault="00D33094" w:rsidP="00D33094">
      <w:pPr>
        <w:keepNext/>
        <w:tabs>
          <w:tab w:val="left" w:pos="709"/>
          <w:tab w:val="left" w:pos="7088"/>
        </w:tabs>
        <w:rPr>
          <w:rFonts w:ascii="Arial" w:hAnsi="Arial" w:cs="Arial"/>
          <w:sz w:val="24"/>
          <w:szCs w:val="24"/>
          <w:lang w:val="pt-BR"/>
        </w:rPr>
      </w:pPr>
    </w:p>
    <w:p w14:paraId="43517E28" w14:textId="77777777" w:rsidR="00D33094" w:rsidRPr="00E139E3" w:rsidRDefault="00D33094" w:rsidP="00D33094">
      <w:pPr>
        <w:keepNext/>
        <w:tabs>
          <w:tab w:val="left" w:pos="709"/>
          <w:tab w:val="left" w:pos="7088"/>
        </w:tabs>
        <w:jc w:val="center"/>
        <w:rPr>
          <w:rFonts w:ascii="Arial" w:hAnsi="Arial" w:cs="Arial"/>
          <w:b/>
          <w:sz w:val="24"/>
          <w:szCs w:val="24"/>
          <w:lang w:val="pt-BR"/>
        </w:rPr>
      </w:pPr>
      <w:r w:rsidRPr="00E139E3">
        <w:rPr>
          <w:rFonts w:ascii="Arial" w:hAnsi="Arial" w:cs="Arial"/>
          <w:b/>
          <w:sz w:val="24"/>
          <w:szCs w:val="24"/>
          <w:lang w:val="pt-BR"/>
        </w:rPr>
        <w:t>Članak 23.</w:t>
      </w:r>
    </w:p>
    <w:p w14:paraId="28618AE4"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Članak 87. mijenja se i glasi:</w:t>
      </w:r>
    </w:p>
    <w:p w14:paraId="411A15CF"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„Ako je raspisivanje referenduma predložila najmanje jedna trećina članova Općinskog vijeća, odnosno ako je raspisivanje referenduma predložio Općinski načelnik, te ako je raspisivanje referenduma predložila većina vijeća mjesnih odbora, Općinsko vijeće dužno je izjasniti se o podnesenom prijedlogu te ako prijedlog prihvati, donijeti odluku o raspisivanju referenduma u roku od 30 dana od zaprimanja prijedloga. Odluka o raspisivanju referenduma donosi se većinom glasova svih članova predstavničkog tijela.</w:t>
      </w:r>
    </w:p>
    <w:p w14:paraId="20C37CE5"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 xml:space="preserve">Ako je raspisivanje referenduma predložilo 20% od ukupnog broja birača u Općini, Predsjednik Općinskog vijeća dužan je dostaviti zaprimljeni prijedlog tijelu državne uprave nadležnom za lokalnu i područnu (regionalnu) samoupravu u roku od 30 dana od zaprimanja prijedloga. Središnje tijelo državne uprave nadležno za lokalnu i područnu (regionalnu) samoupravu će u roku od 60 dana od dostave utvrditi ispravnost podnesenog prijedloga, odnosno utvrditi je li prijedlog podnesen od potrebnog broja birača u jedinici i je li referendumsko pitanje sukladno odredbama Zakona te odluku o utvrđenom dostaviti Općinskom </w:t>
      </w:r>
      <w:proofErr w:type="spellStart"/>
      <w:r w:rsidRPr="00E139E3">
        <w:rPr>
          <w:rFonts w:ascii="Arial" w:hAnsi="Arial" w:cs="Arial"/>
        </w:rPr>
        <w:t>vijeći</w:t>
      </w:r>
      <w:proofErr w:type="spellEnd"/>
      <w:r w:rsidRPr="00E139E3">
        <w:rPr>
          <w:rFonts w:ascii="Arial" w:hAnsi="Arial" w:cs="Arial"/>
        </w:rPr>
        <w:t>. Ako tijelo državne uprave nadležno za lokalnu i područnu (regionalnu) samoupravu utvrdi da je prijedlog ispravan, Općinsko vijeće raspisat će referendum u roku od 30 dana od zaprimanja odluke. Protiv odluke tijela državne uprave kojom je utvrđeno da prijedlog nije ispravan nije dozvoljena žalba, već se može pokrenuti upravni spor pred Visokim upravnim sudom Republike Hrvatske.“.</w:t>
      </w:r>
    </w:p>
    <w:p w14:paraId="06C41752" w14:textId="77777777" w:rsidR="00D33094" w:rsidRPr="00E139E3" w:rsidRDefault="00D33094" w:rsidP="00D33094">
      <w:pPr>
        <w:tabs>
          <w:tab w:val="left" w:pos="709"/>
          <w:tab w:val="left" w:pos="7088"/>
        </w:tabs>
        <w:jc w:val="both"/>
        <w:rPr>
          <w:rFonts w:ascii="Arial" w:hAnsi="Arial" w:cs="Arial"/>
          <w:sz w:val="24"/>
          <w:szCs w:val="24"/>
          <w:lang w:val="pt-BR"/>
        </w:rPr>
      </w:pPr>
    </w:p>
    <w:p w14:paraId="2BBF6348" w14:textId="77777777" w:rsidR="00D33094" w:rsidRPr="00E139E3" w:rsidRDefault="00D33094" w:rsidP="00D33094">
      <w:pPr>
        <w:keepNext/>
        <w:tabs>
          <w:tab w:val="left" w:pos="709"/>
          <w:tab w:val="left" w:pos="7088"/>
        </w:tabs>
        <w:jc w:val="center"/>
        <w:rPr>
          <w:rFonts w:ascii="Arial" w:hAnsi="Arial" w:cs="Arial"/>
          <w:b/>
          <w:sz w:val="24"/>
          <w:szCs w:val="24"/>
          <w:lang w:val="pt-BR"/>
        </w:rPr>
      </w:pPr>
      <w:r w:rsidRPr="00E139E3">
        <w:rPr>
          <w:rFonts w:ascii="Arial" w:hAnsi="Arial" w:cs="Arial"/>
          <w:b/>
          <w:sz w:val="24"/>
          <w:szCs w:val="24"/>
          <w:lang w:val="pt-BR"/>
        </w:rPr>
        <w:t>Članak 24.</w:t>
      </w:r>
    </w:p>
    <w:p w14:paraId="6850875D" w14:textId="77777777" w:rsidR="00D33094" w:rsidRPr="00E139E3" w:rsidRDefault="00D33094" w:rsidP="00D33094">
      <w:pPr>
        <w:tabs>
          <w:tab w:val="left" w:pos="709"/>
          <w:tab w:val="left" w:pos="7088"/>
        </w:tabs>
        <w:jc w:val="both"/>
        <w:rPr>
          <w:rFonts w:ascii="Arial" w:hAnsi="Arial" w:cs="Arial"/>
          <w:sz w:val="24"/>
          <w:szCs w:val="24"/>
          <w:lang w:val="pt-BR"/>
        </w:rPr>
      </w:pPr>
      <w:r w:rsidRPr="00E139E3">
        <w:rPr>
          <w:rFonts w:ascii="Arial" w:hAnsi="Arial" w:cs="Arial"/>
          <w:sz w:val="24"/>
          <w:szCs w:val="24"/>
          <w:lang w:val="pt-BR"/>
        </w:rPr>
        <w:tab/>
        <w:t xml:space="preserve">Članak 88. briše se.                </w:t>
      </w:r>
    </w:p>
    <w:p w14:paraId="7465DC30" w14:textId="77777777" w:rsidR="00D33094" w:rsidRPr="00E139E3" w:rsidRDefault="00D33094" w:rsidP="00D33094">
      <w:pPr>
        <w:keepNext/>
        <w:tabs>
          <w:tab w:val="left" w:pos="709"/>
          <w:tab w:val="left" w:pos="7088"/>
        </w:tabs>
        <w:jc w:val="center"/>
        <w:rPr>
          <w:rFonts w:ascii="Arial" w:hAnsi="Arial" w:cs="Arial"/>
          <w:b/>
          <w:sz w:val="24"/>
          <w:szCs w:val="24"/>
          <w:lang w:val="pt-BR"/>
        </w:rPr>
      </w:pPr>
    </w:p>
    <w:p w14:paraId="02BD22BD" w14:textId="77777777" w:rsidR="00D33094" w:rsidRPr="00E139E3" w:rsidRDefault="00D33094" w:rsidP="00D33094">
      <w:pPr>
        <w:keepNext/>
        <w:tabs>
          <w:tab w:val="left" w:pos="709"/>
          <w:tab w:val="left" w:pos="7088"/>
        </w:tabs>
        <w:jc w:val="center"/>
        <w:rPr>
          <w:rFonts w:ascii="Arial" w:hAnsi="Arial" w:cs="Arial"/>
          <w:b/>
          <w:sz w:val="24"/>
          <w:szCs w:val="24"/>
          <w:lang w:val="pt-BR"/>
        </w:rPr>
      </w:pPr>
      <w:r w:rsidRPr="00E139E3">
        <w:rPr>
          <w:rFonts w:ascii="Arial" w:hAnsi="Arial" w:cs="Arial"/>
          <w:b/>
          <w:sz w:val="24"/>
          <w:szCs w:val="24"/>
          <w:lang w:val="pt-BR"/>
        </w:rPr>
        <w:t>Članak 25.</w:t>
      </w:r>
    </w:p>
    <w:p w14:paraId="2CEA6588" w14:textId="77777777" w:rsidR="00D33094" w:rsidRPr="00E139E3" w:rsidRDefault="00D33094" w:rsidP="00D33094">
      <w:pPr>
        <w:pStyle w:val="box466301"/>
        <w:shd w:val="clear" w:color="auto" w:fill="FFFFFF"/>
        <w:spacing w:before="0" w:beforeAutospacing="0" w:after="48" w:afterAutospacing="0"/>
        <w:ind w:firstLine="708"/>
        <w:jc w:val="both"/>
        <w:textAlignment w:val="baseline"/>
        <w:rPr>
          <w:rFonts w:ascii="Arial" w:hAnsi="Arial" w:cs="Arial"/>
        </w:rPr>
      </w:pPr>
      <w:r w:rsidRPr="00E139E3">
        <w:rPr>
          <w:rFonts w:ascii="Arial" w:hAnsi="Arial" w:cs="Arial"/>
        </w:rPr>
        <w:t>Članak 89. mijenja se i glasi:</w:t>
      </w:r>
    </w:p>
    <w:p w14:paraId="3745E714" w14:textId="77777777" w:rsidR="00D33094" w:rsidRPr="00E139E3" w:rsidRDefault="00D33094" w:rsidP="00D33094">
      <w:pPr>
        <w:tabs>
          <w:tab w:val="left" w:pos="709"/>
          <w:tab w:val="left" w:pos="7088"/>
        </w:tabs>
        <w:jc w:val="both"/>
        <w:rPr>
          <w:rFonts w:ascii="Arial" w:hAnsi="Arial" w:cs="Arial"/>
          <w:sz w:val="24"/>
          <w:szCs w:val="24"/>
          <w:lang w:val="pt-BR"/>
        </w:rPr>
      </w:pPr>
      <w:r w:rsidRPr="00E139E3">
        <w:rPr>
          <w:rFonts w:ascii="Arial" w:hAnsi="Arial" w:cs="Arial"/>
          <w:sz w:val="24"/>
          <w:szCs w:val="24"/>
          <w:shd w:val="clear" w:color="auto" w:fill="FFFFFF"/>
          <w:lang w:val="pt-BR"/>
        </w:rPr>
        <w:tab/>
        <w:t>“Pravo glasovanja na referendumu imaju građani koji imaju prebivalište na području Općine i upisani su u popis birača.”.</w:t>
      </w:r>
    </w:p>
    <w:p w14:paraId="0FBEBE7D" w14:textId="77777777" w:rsidR="00D33094" w:rsidRPr="00E139E3" w:rsidRDefault="00D33094" w:rsidP="00D33094">
      <w:pPr>
        <w:jc w:val="center"/>
        <w:rPr>
          <w:rFonts w:ascii="Arial" w:hAnsi="Arial" w:cs="Arial"/>
          <w:b/>
          <w:sz w:val="24"/>
          <w:szCs w:val="24"/>
          <w:lang w:val="pt-BR"/>
        </w:rPr>
      </w:pPr>
    </w:p>
    <w:p w14:paraId="239E7B2F" w14:textId="77777777" w:rsidR="00D33094" w:rsidRPr="00E139E3" w:rsidRDefault="00D33094" w:rsidP="00D33094">
      <w:pPr>
        <w:jc w:val="center"/>
        <w:rPr>
          <w:rFonts w:ascii="Arial" w:hAnsi="Arial" w:cs="Arial"/>
          <w:b/>
          <w:sz w:val="24"/>
          <w:szCs w:val="24"/>
          <w:lang w:val="pt-BR"/>
        </w:rPr>
      </w:pPr>
      <w:r w:rsidRPr="00E139E3">
        <w:rPr>
          <w:rFonts w:ascii="Arial" w:hAnsi="Arial" w:cs="Arial"/>
          <w:b/>
          <w:sz w:val="24"/>
          <w:szCs w:val="24"/>
          <w:lang w:val="pt-BR"/>
        </w:rPr>
        <w:t>Članak 26.</w:t>
      </w:r>
    </w:p>
    <w:p w14:paraId="11E86F47" w14:textId="77777777" w:rsidR="00D33094" w:rsidRPr="00E139E3" w:rsidRDefault="00D33094" w:rsidP="00D33094">
      <w:pPr>
        <w:keepNext/>
        <w:tabs>
          <w:tab w:val="left" w:pos="709"/>
          <w:tab w:val="left" w:pos="7088"/>
        </w:tabs>
        <w:rPr>
          <w:rFonts w:ascii="Arial" w:hAnsi="Arial" w:cs="Arial"/>
          <w:sz w:val="24"/>
          <w:szCs w:val="24"/>
          <w:lang w:val="pt-BR"/>
        </w:rPr>
      </w:pPr>
      <w:r w:rsidRPr="00E139E3">
        <w:rPr>
          <w:rFonts w:ascii="Arial" w:hAnsi="Arial" w:cs="Arial"/>
          <w:sz w:val="24"/>
          <w:szCs w:val="24"/>
          <w:lang w:val="pt-BR"/>
        </w:rPr>
        <w:tab/>
        <w:t>Članak 90. mijenja se i glasi:</w:t>
      </w:r>
    </w:p>
    <w:p w14:paraId="1D01A8EC" w14:textId="77777777" w:rsidR="00D33094" w:rsidRPr="00E139E3" w:rsidRDefault="00D33094" w:rsidP="00D33094">
      <w:pPr>
        <w:keepNext/>
        <w:tabs>
          <w:tab w:val="left" w:pos="709"/>
          <w:tab w:val="left" w:pos="7088"/>
        </w:tabs>
        <w:jc w:val="both"/>
        <w:rPr>
          <w:rFonts w:ascii="Arial" w:hAnsi="Arial" w:cs="Arial"/>
          <w:sz w:val="24"/>
          <w:szCs w:val="24"/>
          <w:lang w:val="pt-BR"/>
        </w:rPr>
      </w:pPr>
      <w:r w:rsidRPr="00E139E3">
        <w:rPr>
          <w:rFonts w:ascii="Arial" w:hAnsi="Arial" w:cs="Arial"/>
          <w:sz w:val="24"/>
          <w:szCs w:val="24"/>
          <w:lang w:val="pt-BR"/>
        </w:rPr>
        <w:tab/>
        <w:t>“Na odluke donesene u svezi referenduma i s referendumom primijenjuje se odgovarajući zakon.”.</w:t>
      </w:r>
    </w:p>
    <w:p w14:paraId="63BA2D10" w14:textId="77777777" w:rsidR="00D33094" w:rsidRPr="00E139E3" w:rsidRDefault="00D33094" w:rsidP="00D33094">
      <w:pPr>
        <w:keepNext/>
        <w:tabs>
          <w:tab w:val="left" w:pos="709"/>
          <w:tab w:val="left" w:pos="7088"/>
        </w:tabs>
        <w:jc w:val="center"/>
        <w:rPr>
          <w:rFonts w:ascii="Arial" w:hAnsi="Arial" w:cs="Arial"/>
          <w:b/>
          <w:sz w:val="24"/>
          <w:szCs w:val="24"/>
          <w:lang w:val="pt-BR"/>
        </w:rPr>
      </w:pPr>
      <w:r w:rsidRPr="00E139E3">
        <w:rPr>
          <w:rFonts w:ascii="Arial" w:hAnsi="Arial" w:cs="Arial"/>
          <w:b/>
          <w:sz w:val="24"/>
          <w:szCs w:val="24"/>
          <w:lang w:val="pt-BR"/>
        </w:rPr>
        <w:t>Članak 27.</w:t>
      </w:r>
    </w:p>
    <w:p w14:paraId="785FBC04" w14:textId="77777777" w:rsidR="00D33094" w:rsidRPr="00E139E3" w:rsidRDefault="00D33094" w:rsidP="00D33094">
      <w:pPr>
        <w:pStyle w:val="box466301"/>
        <w:shd w:val="clear" w:color="auto" w:fill="FFFFFF"/>
        <w:spacing w:before="0" w:beforeAutospacing="0" w:after="48" w:afterAutospacing="0"/>
        <w:ind w:firstLine="408"/>
        <w:textAlignment w:val="baseline"/>
        <w:rPr>
          <w:rFonts w:ascii="Arial" w:hAnsi="Arial" w:cs="Arial"/>
        </w:rPr>
      </w:pPr>
      <w:r w:rsidRPr="00E139E3">
        <w:rPr>
          <w:rFonts w:ascii="Arial" w:hAnsi="Arial" w:cs="Arial"/>
        </w:rPr>
        <w:t xml:space="preserve">Članak 91. mijenja se i glasi: </w:t>
      </w:r>
    </w:p>
    <w:p w14:paraId="0BBCD34D"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 xml:space="preserve">„Zborovi građana mogu se sazvati radi izjašnjavanja građana o pojedinim pitanjima i prijedlozima iz samoupravnog djelokruga Općine te raspravljanja o potrebama i interesima građana od lokalnog značenja, u skladu sa zakonom i Statutom. </w:t>
      </w:r>
    </w:p>
    <w:p w14:paraId="6602EF89"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 xml:space="preserve">Zborove građana saziva Vijeće mjesnog odbora u skladu sa Statutom. </w:t>
      </w:r>
    </w:p>
    <w:p w14:paraId="19AC4E50"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Zborovi građana sazivaju se za cijelo područje ili za dio područja mjesnog odbora koji čini zasebnu cjelinu.</w:t>
      </w:r>
    </w:p>
    <w:p w14:paraId="024509FD"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Zborove građana može sazvati i Općinsko vijeće te Općinski načelnik, radi raspravljanja i izjašnjavanja građana o pitanjima od značenja za Općinu.</w:t>
      </w:r>
    </w:p>
    <w:p w14:paraId="2D9CE7DB"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Kada zborove građana saziva Općinsko vijeće ili Općinski načelnik, zborovi građana sazivaju se za cijelo područje ili za dio područja Općine, pojedina naselja ili dijelove naselja na području Općine, a mogu se sazvati i za cijelo područje ili za dio područja mjesnog odbora koji čini zasebnu cjelinu.</w:t>
      </w:r>
    </w:p>
    <w:p w14:paraId="77779832"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Na zboru građana odlučuje se javnim glasovanjem, osim ako se na zboru većinom glasova prisutnih građana ne donese odluka o tajnom izjašnjavanju.</w:t>
      </w:r>
    </w:p>
    <w:p w14:paraId="4216ACA0"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Mišljenje dobiveno od zbora građana obvezatno je za mjesni odbor, a savjetodavno za Općinsko vijeće i Općinskog načelnika.“.</w:t>
      </w:r>
    </w:p>
    <w:p w14:paraId="7AE956B4"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color w:val="4F81BD" w:themeColor="accent1"/>
        </w:rPr>
      </w:pPr>
    </w:p>
    <w:p w14:paraId="64B03CC3" w14:textId="77777777" w:rsidR="00D33094" w:rsidRPr="00E139E3" w:rsidRDefault="00D33094" w:rsidP="00D33094">
      <w:pPr>
        <w:tabs>
          <w:tab w:val="left" w:pos="709"/>
          <w:tab w:val="left" w:pos="7088"/>
        </w:tabs>
        <w:jc w:val="center"/>
        <w:rPr>
          <w:rFonts w:ascii="Arial" w:hAnsi="Arial" w:cs="Arial"/>
          <w:b/>
          <w:sz w:val="24"/>
          <w:szCs w:val="24"/>
          <w:lang w:val="pt-BR"/>
        </w:rPr>
      </w:pPr>
      <w:r w:rsidRPr="00E139E3">
        <w:rPr>
          <w:rFonts w:ascii="Arial" w:hAnsi="Arial" w:cs="Arial"/>
          <w:b/>
          <w:sz w:val="24"/>
          <w:szCs w:val="24"/>
          <w:lang w:val="pt-BR"/>
        </w:rPr>
        <w:t>Članak 28.</w:t>
      </w:r>
    </w:p>
    <w:p w14:paraId="5817EAF7" w14:textId="77777777" w:rsidR="00D33094" w:rsidRPr="00E139E3" w:rsidRDefault="00D33094" w:rsidP="00D33094">
      <w:pPr>
        <w:tabs>
          <w:tab w:val="left" w:pos="709"/>
          <w:tab w:val="left" w:pos="7088"/>
        </w:tabs>
        <w:jc w:val="both"/>
        <w:rPr>
          <w:rFonts w:ascii="Arial" w:hAnsi="Arial" w:cs="Arial"/>
          <w:sz w:val="24"/>
          <w:szCs w:val="24"/>
          <w:lang w:val="hr-HR"/>
        </w:rPr>
      </w:pPr>
      <w:r w:rsidRPr="00E139E3">
        <w:rPr>
          <w:rFonts w:ascii="Arial" w:hAnsi="Arial" w:cs="Arial"/>
          <w:sz w:val="24"/>
          <w:szCs w:val="24"/>
          <w:lang w:val="pt-BR"/>
        </w:rPr>
        <w:tab/>
      </w:r>
      <w:r w:rsidRPr="00E139E3">
        <w:rPr>
          <w:rFonts w:ascii="Arial" w:hAnsi="Arial" w:cs="Arial"/>
          <w:sz w:val="24"/>
          <w:szCs w:val="24"/>
          <w:lang w:val="hr-HR"/>
        </w:rPr>
        <w:t xml:space="preserve">Članak 92. mijenja se i glasi: </w:t>
      </w:r>
    </w:p>
    <w:p w14:paraId="289DF5AD"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 Zbor građana saziva se u roku od 15 (petnaest) dana od dana donošenja odluke o sazivanju zbora građana.</w:t>
      </w:r>
    </w:p>
    <w:p w14:paraId="4EE6AF8F"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lang w:val="pt-BR"/>
        </w:rPr>
      </w:pPr>
      <w:r w:rsidRPr="00E139E3">
        <w:rPr>
          <w:rFonts w:ascii="Arial" w:hAnsi="Arial" w:cs="Arial"/>
          <w:lang w:val="pt-BR"/>
        </w:rPr>
        <w:t>Za pravovaljano izjašnjavanje na zboru građana potrebna je prisutnost najmanje 20 % birača upisanih u popis birača mjesnog odbora za čije područje je sazvan zbor građana.”.</w:t>
      </w:r>
    </w:p>
    <w:p w14:paraId="02E9E642" w14:textId="77777777" w:rsidR="00D33094" w:rsidRPr="00E139E3" w:rsidRDefault="00D33094" w:rsidP="00D33094">
      <w:pPr>
        <w:tabs>
          <w:tab w:val="left" w:pos="709"/>
          <w:tab w:val="left" w:pos="7088"/>
        </w:tabs>
        <w:jc w:val="center"/>
        <w:rPr>
          <w:rFonts w:ascii="Arial" w:hAnsi="Arial" w:cs="Arial"/>
          <w:b/>
          <w:sz w:val="24"/>
          <w:szCs w:val="24"/>
          <w:lang w:val="pt-BR"/>
        </w:rPr>
      </w:pPr>
    </w:p>
    <w:p w14:paraId="62331544" w14:textId="77777777" w:rsidR="00D33094" w:rsidRPr="00E139E3" w:rsidRDefault="00D33094" w:rsidP="00D33094">
      <w:pPr>
        <w:tabs>
          <w:tab w:val="left" w:pos="709"/>
          <w:tab w:val="left" w:pos="7088"/>
        </w:tabs>
        <w:jc w:val="center"/>
        <w:rPr>
          <w:rFonts w:ascii="Arial" w:hAnsi="Arial" w:cs="Arial"/>
          <w:b/>
          <w:sz w:val="24"/>
          <w:szCs w:val="24"/>
          <w:lang w:val="pt-BR"/>
        </w:rPr>
      </w:pPr>
      <w:r w:rsidRPr="00E139E3">
        <w:rPr>
          <w:rFonts w:ascii="Arial" w:hAnsi="Arial" w:cs="Arial"/>
          <w:b/>
          <w:sz w:val="24"/>
          <w:szCs w:val="24"/>
          <w:lang w:val="pt-BR"/>
        </w:rPr>
        <w:t>Članak 29.</w:t>
      </w:r>
    </w:p>
    <w:p w14:paraId="5CC3C0BF" w14:textId="77777777" w:rsidR="00D33094" w:rsidRPr="00E139E3" w:rsidRDefault="00D33094" w:rsidP="00D33094">
      <w:pPr>
        <w:pStyle w:val="box466301"/>
        <w:shd w:val="clear" w:color="auto" w:fill="FFFFFF"/>
        <w:spacing w:before="0" w:beforeAutospacing="0" w:after="48" w:afterAutospacing="0"/>
        <w:ind w:firstLine="708"/>
        <w:textAlignment w:val="baseline"/>
        <w:rPr>
          <w:rFonts w:ascii="Arial" w:hAnsi="Arial" w:cs="Arial"/>
        </w:rPr>
      </w:pPr>
      <w:r w:rsidRPr="00E139E3">
        <w:rPr>
          <w:rFonts w:ascii="Arial" w:hAnsi="Arial" w:cs="Arial"/>
        </w:rPr>
        <w:t>Iza članka 92. dodaje se novi članak 92.a, koji glasi:</w:t>
      </w:r>
    </w:p>
    <w:p w14:paraId="5CC65792" w14:textId="77777777" w:rsidR="00D33094" w:rsidRPr="00E139E3" w:rsidRDefault="00D33094" w:rsidP="00D33094">
      <w:pPr>
        <w:tabs>
          <w:tab w:val="left" w:pos="709"/>
          <w:tab w:val="left" w:pos="7088"/>
        </w:tabs>
        <w:jc w:val="both"/>
        <w:rPr>
          <w:rFonts w:ascii="Arial" w:hAnsi="Arial" w:cs="Arial"/>
          <w:sz w:val="24"/>
          <w:szCs w:val="24"/>
          <w:lang w:val="pt-BR"/>
        </w:rPr>
      </w:pPr>
      <w:r w:rsidRPr="00E139E3">
        <w:rPr>
          <w:rFonts w:ascii="Arial" w:hAnsi="Arial" w:cs="Arial"/>
          <w:sz w:val="24"/>
          <w:szCs w:val="24"/>
          <w:lang w:val="hr-HR"/>
        </w:rPr>
        <w:tab/>
        <w:t>„</w:t>
      </w:r>
      <w:r w:rsidRPr="00E139E3">
        <w:rPr>
          <w:rFonts w:ascii="Arial" w:hAnsi="Arial" w:cs="Arial"/>
          <w:sz w:val="24"/>
          <w:szCs w:val="24"/>
          <w:lang w:val="pt-BR"/>
        </w:rPr>
        <w:t xml:space="preserve">Odluka o sazivanju zbora građana sadrži naziv tijela koje saziva zbog građana, područje za koje se saziva, </w:t>
      </w:r>
      <w:r w:rsidRPr="00E139E3">
        <w:rPr>
          <w:rFonts w:ascii="Arial" w:hAnsi="Arial" w:cs="Arial"/>
          <w:sz w:val="24"/>
          <w:szCs w:val="24"/>
          <w:lang w:val="hr-HR"/>
        </w:rPr>
        <w:t>pitanje i prijedlog iz samoupravnog djelokruga Općine te predmet raspravljanja o potrebama i interesima građana od lokalnog značenja</w:t>
      </w:r>
      <w:r w:rsidRPr="00E139E3">
        <w:rPr>
          <w:rFonts w:ascii="Arial" w:hAnsi="Arial" w:cs="Arial"/>
          <w:sz w:val="24"/>
          <w:szCs w:val="24"/>
          <w:lang w:val="pt-BR"/>
        </w:rPr>
        <w:t>, o kojima će birači odlučivati, te dan, vrijeme i mjesto održavanja referenduma, te eventualna ostala pitanja u svezi održavanja zbora.</w:t>
      </w:r>
    </w:p>
    <w:p w14:paraId="401A635E" w14:textId="77777777" w:rsidR="00D33094" w:rsidRPr="00E139E3" w:rsidRDefault="00D33094" w:rsidP="00D33094">
      <w:pPr>
        <w:pStyle w:val="box466301"/>
        <w:shd w:val="clear" w:color="auto" w:fill="FFFFFF"/>
        <w:spacing w:before="0" w:beforeAutospacing="0" w:after="48" w:afterAutospacing="0"/>
        <w:ind w:firstLine="708"/>
        <w:textAlignment w:val="baseline"/>
        <w:rPr>
          <w:rFonts w:ascii="Arial" w:hAnsi="Arial" w:cs="Arial"/>
          <w:lang w:val="pt-BR"/>
        </w:rPr>
      </w:pPr>
      <w:r w:rsidRPr="00E139E3">
        <w:rPr>
          <w:rFonts w:ascii="Arial" w:hAnsi="Arial" w:cs="Arial"/>
          <w:lang w:val="pt-BR"/>
        </w:rPr>
        <w:t>Odluka o sazivanju zbora građana objavljuje se na svim oglasnim pločama Općine te na službenim internetskim stranicama Općina, a može se objaviti i preko lokalnih medija.”.</w:t>
      </w:r>
    </w:p>
    <w:p w14:paraId="4F62D321" w14:textId="77777777" w:rsidR="00D33094" w:rsidRPr="00E139E3" w:rsidRDefault="00D33094" w:rsidP="00D33094">
      <w:pPr>
        <w:pStyle w:val="box466301"/>
        <w:shd w:val="clear" w:color="auto" w:fill="FFFFFF"/>
        <w:spacing w:before="0" w:beforeAutospacing="0" w:after="48" w:afterAutospacing="0"/>
        <w:ind w:firstLine="408"/>
        <w:textAlignment w:val="baseline"/>
        <w:rPr>
          <w:rFonts w:ascii="Arial" w:hAnsi="Arial" w:cs="Arial"/>
          <w:color w:val="231F20"/>
        </w:rPr>
      </w:pPr>
    </w:p>
    <w:p w14:paraId="1D4A8BDB" w14:textId="77777777" w:rsidR="00D33094" w:rsidRPr="00E139E3" w:rsidRDefault="00D33094" w:rsidP="00D33094">
      <w:pPr>
        <w:autoSpaceDE w:val="0"/>
        <w:autoSpaceDN w:val="0"/>
        <w:adjustRightInd w:val="0"/>
        <w:jc w:val="center"/>
        <w:rPr>
          <w:rFonts w:ascii="Arial" w:eastAsiaTheme="minorHAnsi" w:hAnsi="Arial" w:cs="Arial"/>
          <w:b/>
          <w:sz w:val="24"/>
          <w:szCs w:val="24"/>
          <w:lang w:val="hr-HR" w:eastAsia="en-US"/>
        </w:rPr>
      </w:pPr>
      <w:r w:rsidRPr="00E139E3">
        <w:rPr>
          <w:rFonts w:ascii="Arial" w:eastAsiaTheme="minorHAnsi" w:hAnsi="Arial" w:cs="Arial"/>
          <w:b/>
          <w:sz w:val="24"/>
          <w:szCs w:val="24"/>
          <w:lang w:val="hr-HR" w:eastAsia="en-US"/>
        </w:rPr>
        <w:t>Članak 30.</w:t>
      </w:r>
    </w:p>
    <w:p w14:paraId="4FE4157E"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 xml:space="preserve">Članak 93. mijenja se i glasi: </w:t>
      </w:r>
    </w:p>
    <w:p w14:paraId="7C1960CE"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 xml:space="preserve"> „Građani imaju pravo Općinskom vijeću predlagati donošenje općeg akta ili rješavanje određenog pitanja iz njegova djelokruga te podnositi peticije o pitanjima iz samoupravnog djelokruga Općine od lokalnog značenja, u skladu sa zakonom i Statutom.</w:t>
      </w:r>
    </w:p>
    <w:p w14:paraId="74A3BD76"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O prijedlogu i peticiji iz stavka 1. ovoga članka Općinsko vijeće mora raspravljati ako ga potpisom podrži najmanje 10% od ukupnog broja birača u jedinici te dati odgovor podnositeljima najkasnije u roku od tri mjeseca od zaprimanja prijedloga.</w:t>
      </w:r>
    </w:p>
    <w:p w14:paraId="48A8572C"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Prijedlozi i peticije iz stavka 1. ovoga članka mogu se podnijeti i elektroničkim putem u skladu s tehničkim mogućnostima Općine.“</w:t>
      </w:r>
    </w:p>
    <w:p w14:paraId="7D24FDD6"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Prijedlozi i peticije mogu se podnijeti i elektroničkim putem u skladu s tehničkim mogućnostima Općine.“.</w:t>
      </w:r>
    </w:p>
    <w:p w14:paraId="0F2AE631" w14:textId="77777777" w:rsidR="00D33094" w:rsidRPr="00E139E3" w:rsidRDefault="00D33094" w:rsidP="00D33094">
      <w:pPr>
        <w:tabs>
          <w:tab w:val="left" w:pos="709"/>
          <w:tab w:val="left" w:pos="7088"/>
        </w:tabs>
        <w:jc w:val="both"/>
        <w:rPr>
          <w:rFonts w:ascii="Arial" w:hAnsi="Arial" w:cs="Arial"/>
          <w:sz w:val="24"/>
          <w:szCs w:val="24"/>
          <w:lang w:val="hr-HR"/>
        </w:rPr>
      </w:pPr>
    </w:p>
    <w:p w14:paraId="7BCDAB8E"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31.</w:t>
      </w:r>
    </w:p>
    <w:p w14:paraId="1C3B6AE9" w14:textId="77777777" w:rsidR="00D33094" w:rsidRPr="00E139E3" w:rsidRDefault="00D33094" w:rsidP="00D33094">
      <w:pPr>
        <w:pStyle w:val="box466301"/>
        <w:shd w:val="clear" w:color="auto" w:fill="FFFFFF"/>
        <w:spacing w:before="0" w:beforeAutospacing="0" w:after="48" w:afterAutospacing="0"/>
        <w:ind w:firstLine="708"/>
        <w:jc w:val="both"/>
        <w:textAlignment w:val="baseline"/>
        <w:rPr>
          <w:rFonts w:ascii="Arial" w:hAnsi="Arial" w:cs="Arial"/>
        </w:rPr>
      </w:pPr>
      <w:r w:rsidRPr="00E139E3">
        <w:rPr>
          <w:rFonts w:ascii="Arial" w:hAnsi="Arial" w:cs="Arial"/>
        </w:rPr>
        <w:t>Iza članka 98. dodaje se članak 98.a koji glasi:</w:t>
      </w:r>
    </w:p>
    <w:p w14:paraId="2E813E18" w14:textId="77777777" w:rsidR="00D33094" w:rsidRPr="00E139E3" w:rsidRDefault="00D33094" w:rsidP="00D33094">
      <w:pPr>
        <w:pStyle w:val="box466301"/>
        <w:shd w:val="clear" w:color="auto" w:fill="FFFFFF"/>
        <w:spacing w:before="0" w:beforeAutospacing="0" w:after="48" w:afterAutospacing="0"/>
        <w:ind w:firstLine="708"/>
        <w:jc w:val="both"/>
        <w:textAlignment w:val="baseline"/>
        <w:rPr>
          <w:rFonts w:ascii="Arial" w:hAnsi="Arial" w:cs="Arial"/>
        </w:rPr>
      </w:pPr>
      <w:r w:rsidRPr="00E139E3">
        <w:rPr>
          <w:rFonts w:ascii="Arial" w:hAnsi="Arial" w:cs="Arial"/>
        </w:rPr>
        <w:t xml:space="preserve">„Općina će javno objaviti informacije o trošenju proračunskih sredstava na svojim mrežnim stranicama na način da takve informacije budu lako dostupne i </w:t>
      </w:r>
      <w:proofErr w:type="spellStart"/>
      <w:r w:rsidRPr="00E139E3">
        <w:rPr>
          <w:rFonts w:ascii="Arial" w:hAnsi="Arial" w:cs="Arial"/>
        </w:rPr>
        <w:t>pretražive</w:t>
      </w:r>
      <w:proofErr w:type="spellEnd"/>
      <w:r w:rsidRPr="00E139E3">
        <w:rPr>
          <w:rFonts w:ascii="Arial" w:hAnsi="Arial" w:cs="Arial"/>
        </w:rPr>
        <w:t xml:space="preserve">. </w:t>
      </w:r>
    </w:p>
    <w:p w14:paraId="2F37E334"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eastAsiaTheme="minorHAnsi" w:hAnsi="Arial" w:cs="Arial"/>
          <w:lang w:eastAsia="en-US"/>
        </w:rPr>
      </w:pPr>
      <w:r w:rsidRPr="00E139E3">
        <w:rPr>
          <w:rFonts w:ascii="Arial" w:hAnsi="Arial" w:cs="Arial"/>
        </w:rPr>
        <w:t>Objava informacija iz stavka 1. ovoga članka obavlja se u skladu s odredbama zakona kojim se uređuje planiranje, izrada, donošenje i izvršavanje proračuna te uputa i drugih akata ministarstva nadležnog za financije.“.</w:t>
      </w:r>
    </w:p>
    <w:p w14:paraId="0E141C7B" w14:textId="77777777" w:rsidR="00D33094" w:rsidRPr="00E139E3" w:rsidRDefault="00D33094" w:rsidP="00D33094">
      <w:pPr>
        <w:tabs>
          <w:tab w:val="left" w:pos="709"/>
          <w:tab w:val="left" w:pos="7088"/>
        </w:tabs>
        <w:jc w:val="center"/>
        <w:rPr>
          <w:rFonts w:ascii="Arial" w:hAnsi="Arial" w:cs="Arial"/>
          <w:b/>
          <w:sz w:val="24"/>
          <w:szCs w:val="24"/>
          <w:lang w:val="hr-HR"/>
        </w:rPr>
      </w:pPr>
    </w:p>
    <w:p w14:paraId="34956550" w14:textId="77777777" w:rsidR="00D33094" w:rsidRPr="00E139E3" w:rsidRDefault="00D33094" w:rsidP="00D33094">
      <w:pPr>
        <w:tabs>
          <w:tab w:val="left" w:pos="709"/>
          <w:tab w:val="left" w:pos="7088"/>
        </w:tabs>
        <w:jc w:val="center"/>
        <w:rPr>
          <w:rFonts w:ascii="Arial" w:hAnsi="Arial" w:cs="Arial"/>
          <w:b/>
          <w:sz w:val="24"/>
          <w:szCs w:val="24"/>
          <w:lang w:val="hr-HR"/>
        </w:rPr>
      </w:pPr>
      <w:r w:rsidRPr="00E139E3">
        <w:rPr>
          <w:rFonts w:ascii="Arial" w:hAnsi="Arial" w:cs="Arial"/>
          <w:b/>
          <w:sz w:val="24"/>
          <w:szCs w:val="24"/>
          <w:lang w:val="hr-HR"/>
        </w:rPr>
        <w:t>Članak 32.</w:t>
      </w:r>
    </w:p>
    <w:p w14:paraId="625C849A" w14:textId="77777777" w:rsidR="00D33094" w:rsidRPr="00E139E3" w:rsidRDefault="00D33094" w:rsidP="00D33094">
      <w:pPr>
        <w:autoSpaceDE w:val="0"/>
        <w:autoSpaceDN w:val="0"/>
        <w:adjustRightInd w:val="0"/>
        <w:ind w:firstLine="708"/>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Ove Izmjene i dopune Statuta stupaju na snagu osmog dana od dana objave u „Službenim novinama Općine Brtonigla - </w:t>
      </w:r>
      <w:proofErr w:type="spellStart"/>
      <w:r w:rsidRPr="00E139E3">
        <w:rPr>
          <w:rFonts w:ascii="Arial" w:eastAsiaTheme="minorHAnsi" w:hAnsi="Arial" w:cs="Arial"/>
          <w:sz w:val="24"/>
          <w:szCs w:val="24"/>
          <w:lang w:val="hr-HR" w:eastAsia="en-US"/>
        </w:rPr>
        <w:t>Verteneglio</w:t>
      </w:r>
      <w:proofErr w:type="spellEnd"/>
      <w:r w:rsidRPr="00E139E3">
        <w:rPr>
          <w:rFonts w:ascii="Arial" w:eastAsiaTheme="minorHAnsi" w:hAnsi="Arial" w:cs="Arial"/>
          <w:sz w:val="24"/>
          <w:szCs w:val="24"/>
          <w:lang w:val="hr-HR" w:eastAsia="en-US"/>
        </w:rPr>
        <w:t>", osim članka 5., 8., 14., 15., 16., 17. i 22.  koji stupaju na snagu na dan stupanja na snagu odluke o raspisivanju prvih slijedećih redovnih lokalnih izbora za članove predstavničkih tijela jedinica lokalne i područne (regionalne) samouprave te općinske načelnike, gradonačelnike i župane.</w:t>
      </w:r>
    </w:p>
    <w:p w14:paraId="12580049" w14:textId="77777777" w:rsidR="00D33094" w:rsidRPr="00E139E3" w:rsidRDefault="00D33094" w:rsidP="00D33094">
      <w:pPr>
        <w:autoSpaceDE w:val="0"/>
        <w:autoSpaceDN w:val="0"/>
        <w:adjustRightInd w:val="0"/>
        <w:ind w:firstLine="708"/>
        <w:jc w:val="both"/>
        <w:rPr>
          <w:rFonts w:ascii="Arial" w:eastAsiaTheme="minorHAnsi" w:hAnsi="Arial" w:cs="Arial"/>
          <w:sz w:val="24"/>
          <w:szCs w:val="24"/>
          <w:lang w:val="hr-HR" w:eastAsia="en-US"/>
        </w:rPr>
      </w:pPr>
    </w:p>
    <w:p w14:paraId="550F990E"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KLASA:012-03/21-01/01</w:t>
      </w:r>
    </w:p>
    <w:p w14:paraId="526F9230"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URBROJ:2105/04-01-21-6</w:t>
      </w:r>
    </w:p>
    <w:p w14:paraId="1D482F0E"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 xml:space="preserve">Brtonigla – Verteneglio, 22. </w:t>
      </w:r>
      <w:proofErr w:type="spellStart"/>
      <w:r w:rsidRPr="00E139E3">
        <w:rPr>
          <w:rFonts w:ascii="Arial" w:hAnsi="Arial" w:cs="Arial"/>
          <w:sz w:val="24"/>
          <w:szCs w:val="24"/>
          <w:lang w:val="it-IT"/>
        </w:rPr>
        <w:t>veljače</w:t>
      </w:r>
      <w:proofErr w:type="spellEnd"/>
      <w:r w:rsidRPr="00E139E3">
        <w:rPr>
          <w:rFonts w:ascii="Arial" w:hAnsi="Arial" w:cs="Arial"/>
          <w:sz w:val="24"/>
          <w:szCs w:val="24"/>
          <w:lang w:val="it-IT"/>
        </w:rPr>
        <w:t xml:space="preserve"> 2021.godine</w:t>
      </w:r>
    </w:p>
    <w:p w14:paraId="7541E9F9" w14:textId="77777777" w:rsidR="00D33094" w:rsidRPr="00E139E3" w:rsidRDefault="00D33094" w:rsidP="00D33094">
      <w:pPr>
        <w:rPr>
          <w:rFonts w:ascii="Arial" w:hAnsi="Arial" w:cs="Arial"/>
          <w:sz w:val="24"/>
          <w:szCs w:val="24"/>
          <w:lang w:val="it-IT"/>
        </w:rPr>
      </w:pPr>
    </w:p>
    <w:p w14:paraId="7CB9F701" w14:textId="77777777" w:rsidR="00D33094" w:rsidRPr="00E139E3" w:rsidRDefault="00D33094" w:rsidP="00D33094">
      <w:pPr>
        <w:jc w:val="center"/>
        <w:rPr>
          <w:rFonts w:ascii="Arial" w:hAnsi="Arial" w:cs="Arial"/>
          <w:sz w:val="24"/>
          <w:szCs w:val="24"/>
          <w:lang w:val="it-IT"/>
        </w:rPr>
      </w:pPr>
      <w:r w:rsidRPr="00E139E3">
        <w:rPr>
          <w:rFonts w:ascii="Arial" w:hAnsi="Arial" w:cs="Arial"/>
          <w:sz w:val="24"/>
          <w:szCs w:val="24"/>
          <w:lang w:val="it-IT"/>
        </w:rPr>
        <w:t>OPĆINSKO VIJEĆE OPĆINE BRTONIGLA – VERTENEGLIO</w:t>
      </w:r>
    </w:p>
    <w:p w14:paraId="0545E3D1" w14:textId="77777777" w:rsidR="00D33094" w:rsidRPr="00E139E3" w:rsidRDefault="00D33094" w:rsidP="00D33094">
      <w:pPr>
        <w:jc w:val="center"/>
        <w:rPr>
          <w:rFonts w:ascii="Arial" w:hAnsi="Arial" w:cs="Arial"/>
          <w:sz w:val="24"/>
          <w:szCs w:val="24"/>
          <w:lang w:val="it-IT"/>
        </w:rPr>
      </w:pPr>
      <w:proofErr w:type="spellStart"/>
      <w:r w:rsidRPr="00E139E3">
        <w:rPr>
          <w:rFonts w:ascii="Arial" w:hAnsi="Arial" w:cs="Arial"/>
          <w:sz w:val="24"/>
          <w:szCs w:val="24"/>
          <w:lang w:val="it-IT"/>
        </w:rPr>
        <w:t>Predsjednik</w:t>
      </w:r>
      <w:proofErr w:type="spellEnd"/>
    </w:p>
    <w:p w14:paraId="466EB641" w14:textId="27111282" w:rsidR="00D33094" w:rsidRPr="00E139E3" w:rsidRDefault="00D33094" w:rsidP="00E139E3">
      <w:pPr>
        <w:pStyle w:val="NoSpacing"/>
        <w:jc w:val="center"/>
        <w:rPr>
          <w:rFonts w:ascii="Arial" w:hAnsi="Arial" w:cs="Arial"/>
          <w:sz w:val="24"/>
          <w:szCs w:val="24"/>
          <w:lang w:val="it-IT"/>
        </w:rPr>
      </w:pPr>
      <w:proofErr w:type="spellStart"/>
      <w:r w:rsidRPr="00E139E3">
        <w:rPr>
          <w:rFonts w:ascii="Arial" w:hAnsi="Arial" w:cs="Arial"/>
          <w:sz w:val="24"/>
          <w:szCs w:val="24"/>
          <w:lang w:val="it-IT"/>
        </w:rPr>
        <w:t>Dr.sc</w:t>
      </w:r>
      <w:proofErr w:type="spellEnd"/>
      <w:r w:rsidRPr="00E139E3">
        <w:rPr>
          <w:rFonts w:ascii="Arial" w:hAnsi="Arial" w:cs="Arial"/>
          <w:sz w:val="24"/>
          <w:szCs w:val="24"/>
          <w:lang w:val="it-IT"/>
        </w:rPr>
        <w:t>. Igor Palčić</w:t>
      </w:r>
      <w:r w:rsidR="00E139E3" w:rsidRPr="00E139E3">
        <w:rPr>
          <w:rFonts w:ascii="Arial" w:hAnsi="Arial" w:cs="Arial"/>
          <w:sz w:val="24"/>
          <w:szCs w:val="24"/>
          <w:lang w:val="it-IT"/>
        </w:rPr>
        <w:t xml:space="preserve"> v.r.</w:t>
      </w:r>
    </w:p>
    <w:p w14:paraId="1043DBEB" w14:textId="30027105" w:rsidR="00FF6407" w:rsidRPr="00E139E3" w:rsidRDefault="00FF6407" w:rsidP="00D33094">
      <w:pPr>
        <w:tabs>
          <w:tab w:val="left" w:pos="284"/>
        </w:tabs>
        <w:rPr>
          <w:rFonts w:ascii="Arial" w:hAnsi="Arial" w:cs="Arial"/>
          <w:sz w:val="24"/>
          <w:szCs w:val="24"/>
        </w:rPr>
      </w:pPr>
    </w:p>
    <w:p w14:paraId="68B69A24" w14:textId="4044424D" w:rsidR="00D33094" w:rsidRPr="00E139E3" w:rsidRDefault="00D33094" w:rsidP="00D33094">
      <w:pPr>
        <w:tabs>
          <w:tab w:val="left" w:pos="284"/>
        </w:tabs>
        <w:rPr>
          <w:rFonts w:ascii="Arial" w:hAnsi="Arial" w:cs="Arial"/>
          <w:sz w:val="24"/>
          <w:szCs w:val="24"/>
        </w:rPr>
      </w:pPr>
    </w:p>
    <w:p w14:paraId="15B05B0B" w14:textId="29A16B05" w:rsidR="00D33094" w:rsidRPr="00E139E3" w:rsidRDefault="00D33094" w:rsidP="00D33094">
      <w:pPr>
        <w:pStyle w:val="ListParagraph"/>
        <w:numPr>
          <w:ilvl w:val="0"/>
          <w:numId w:val="55"/>
        </w:numPr>
        <w:tabs>
          <w:tab w:val="left" w:pos="284"/>
        </w:tabs>
        <w:jc w:val="center"/>
        <w:rPr>
          <w:rFonts w:ascii="Arial" w:hAnsi="Arial" w:cs="Arial"/>
          <w:sz w:val="24"/>
          <w:szCs w:val="24"/>
        </w:rPr>
      </w:pPr>
    </w:p>
    <w:p w14:paraId="3093773C" w14:textId="46774C2A" w:rsidR="00D33094" w:rsidRPr="00E139E3" w:rsidRDefault="00D33094" w:rsidP="00D33094">
      <w:pPr>
        <w:tabs>
          <w:tab w:val="left" w:pos="284"/>
        </w:tabs>
        <w:rPr>
          <w:rFonts w:ascii="Arial" w:hAnsi="Arial" w:cs="Arial"/>
          <w:sz w:val="24"/>
          <w:szCs w:val="24"/>
        </w:rPr>
      </w:pPr>
    </w:p>
    <w:p w14:paraId="69B1B8ED" w14:textId="62105BD9" w:rsidR="00D33094" w:rsidRPr="00E139E3" w:rsidRDefault="00D33094" w:rsidP="00D33094">
      <w:pPr>
        <w:tabs>
          <w:tab w:val="left" w:pos="284"/>
        </w:tabs>
        <w:rPr>
          <w:rFonts w:ascii="Arial" w:hAnsi="Arial" w:cs="Arial"/>
          <w:sz w:val="24"/>
          <w:szCs w:val="24"/>
        </w:rPr>
      </w:pPr>
    </w:p>
    <w:p w14:paraId="67C8B91C" w14:textId="77777777" w:rsidR="00D33094" w:rsidRPr="00E139E3" w:rsidRDefault="00D33094" w:rsidP="00D33094">
      <w:pPr>
        <w:autoSpaceDE w:val="0"/>
        <w:autoSpaceDN w:val="0"/>
        <w:adjustRightInd w:val="0"/>
        <w:ind w:firstLine="708"/>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Na temelju </w:t>
      </w:r>
      <w:bookmarkStart w:id="15" w:name="_Hlk62201202"/>
      <w:r w:rsidRPr="00E139E3">
        <w:rPr>
          <w:rFonts w:ascii="Arial" w:eastAsiaTheme="minorHAnsi" w:hAnsi="Arial" w:cs="Arial"/>
          <w:sz w:val="24"/>
          <w:szCs w:val="24"/>
          <w:lang w:val="hr-HR" w:eastAsia="en-US"/>
        </w:rPr>
        <w:t xml:space="preserve">članka 33. i 35. Zakona o lokalnoj i područnoj (regionalnoj) samoupravi ("Narodne novine RH", broj 33/01., 60/01., 129/05., 109/07., 125/08., 36/09., 150/11., 144/12., 19/13. – pročišćeni tekst, 137/15. – ispravak, 123/17., 98/19 i 144/20.), članka 38. Statuta Općine Brtonigla – </w:t>
      </w:r>
      <w:proofErr w:type="spellStart"/>
      <w:r w:rsidRPr="00E139E3">
        <w:rPr>
          <w:rFonts w:ascii="Arial" w:eastAsiaTheme="minorHAnsi" w:hAnsi="Arial" w:cs="Arial"/>
          <w:sz w:val="24"/>
          <w:szCs w:val="24"/>
          <w:lang w:val="hr-HR" w:eastAsia="en-US"/>
        </w:rPr>
        <w:t>Verteneglio</w:t>
      </w:r>
      <w:proofErr w:type="spellEnd"/>
      <w:r w:rsidRPr="00E139E3">
        <w:rPr>
          <w:rFonts w:ascii="Arial" w:eastAsiaTheme="minorHAnsi" w:hAnsi="Arial" w:cs="Arial"/>
          <w:sz w:val="24"/>
          <w:szCs w:val="24"/>
          <w:lang w:val="hr-HR" w:eastAsia="en-US"/>
        </w:rPr>
        <w:t xml:space="preserve"> (</w:t>
      </w:r>
      <w:r w:rsidRPr="00E139E3">
        <w:rPr>
          <w:rFonts w:ascii="Arial" w:hAnsi="Arial" w:cs="Arial"/>
          <w:sz w:val="24"/>
          <w:szCs w:val="24"/>
          <w:lang w:val="hr-HR"/>
        </w:rPr>
        <w:t xml:space="preserve">“Službene novine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broj 03/18.</w:t>
      </w:r>
      <w:r w:rsidRPr="00E139E3">
        <w:rPr>
          <w:rFonts w:ascii="Arial" w:eastAsiaTheme="minorHAnsi" w:hAnsi="Arial" w:cs="Arial"/>
          <w:sz w:val="24"/>
          <w:szCs w:val="24"/>
          <w:lang w:val="hr-HR" w:eastAsia="en-US"/>
        </w:rPr>
        <w:t xml:space="preserve">) i članka </w:t>
      </w:r>
      <w:r w:rsidRPr="00E139E3">
        <w:rPr>
          <w:rFonts w:ascii="Arial" w:eastAsiaTheme="minorHAnsi" w:hAnsi="Arial" w:cs="Arial"/>
          <w:sz w:val="24"/>
          <w:szCs w:val="24"/>
          <w:lang w:val="it-IT" w:eastAsia="en-US"/>
        </w:rPr>
        <w:t xml:space="preserve">43. </w:t>
      </w:r>
      <w:proofErr w:type="spellStart"/>
      <w:r w:rsidRPr="00E139E3">
        <w:rPr>
          <w:rFonts w:ascii="Arial" w:eastAsiaTheme="minorHAnsi" w:hAnsi="Arial" w:cs="Arial"/>
          <w:sz w:val="24"/>
          <w:szCs w:val="24"/>
          <w:lang w:val="it-IT" w:eastAsia="en-US"/>
        </w:rPr>
        <w:t>Poslovnika</w:t>
      </w:r>
      <w:proofErr w:type="spellEnd"/>
      <w:r w:rsidRPr="00E139E3">
        <w:rPr>
          <w:rFonts w:ascii="Arial" w:eastAsiaTheme="minorHAnsi" w:hAnsi="Arial" w:cs="Arial"/>
          <w:sz w:val="24"/>
          <w:szCs w:val="24"/>
          <w:lang w:val="it-IT" w:eastAsia="en-US"/>
        </w:rPr>
        <w:t xml:space="preserve"> o </w:t>
      </w:r>
      <w:proofErr w:type="spellStart"/>
      <w:r w:rsidRPr="00E139E3">
        <w:rPr>
          <w:rFonts w:ascii="Arial" w:eastAsiaTheme="minorHAnsi" w:hAnsi="Arial" w:cs="Arial"/>
          <w:sz w:val="24"/>
          <w:szCs w:val="24"/>
          <w:lang w:val="it-IT" w:eastAsia="en-US"/>
        </w:rPr>
        <w:t>radu</w:t>
      </w:r>
      <w:proofErr w:type="spellEnd"/>
      <w:r w:rsidRPr="00E139E3">
        <w:rPr>
          <w:rFonts w:ascii="Arial" w:eastAsiaTheme="minorHAnsi" w:hAnsi="Arial" w:cs="Arial"/>
          <w:sz w:val="24"/>
          <w:szCs w:val="24"/>
          <w:lang w:val="it-IT" w:eastAsia="en-US"/>
        </w:rPr>
        <w:t xml:space="preserve"> </w:t>
      </w:r>
      <w:proofErr w:type="spellStart"/>
      <w:r w:rsidRPr="00E139E3">
        <w:rPr>
          <w:rFonts w:ascii="Arial" w:eastAsiaTheme="minorHAnsi" w:hAnsi="Arial" w:cs="Arial"/>
          <w:sz w:val="24"/>
          <w:szCs w:val="24"/>
          <w:lang w:val="it-IT" w:eastAsia="en-US"/>
        </w:rPr>
        <w:t>Općinskog</w:t>
      </w:r>
      <w:proofErr w:type="spellEnd"/>
      <w:r w:rsidRPr="00E139E3">
        <w:rPr>
          <w:rFonts w:ascii="Arial" w:eastAsiaTheme="minorHAnsi" w:hAnsi="Arial" w:cs="Arial"/>
          <w:sz w:val="24"/>
          <w:szCs w:val="24"/>
          <w:lang w:val="it-IT" w:eastAsia="en-US"/>
        </w:rPr>
        <w:t xml:space="preserve"> </w:t>
      </w:r>
      <w:proofErr w:type="spellStart"/>
      <w:r w:rsidRPr="00E139E3">
        <w:rPr>
          <w:rFonts w:ascii="Arial" w:eastAsiaTheme="minorHAnsi" w:hAnsi="Arial" w:cs="Arial"/>
          <w:sz w:val="24"/>
          <w:szCs w:val="24"/>
          <w:lang w:val="it-IT" w:eastAsia="en-US"/>
        </w:rPr>
        <w:t>vijeća</w:t>
      </w:r>
      <w:proofErr w:type="spellEnd"/>
      <w:r w:rsidRPr="00E139E3">
        <w:rPr>
          <w:rFonts w:ascii="Arial" w:eastAsiaTheme="minorHAnsi" w:hAnsi="Arial" w:cs="Arial"/>
          <w:sz w:val="24"/>
          <w:szCs w:val="24"/>
          <w:lang w:val="it-IT" w:eastAsia="en-US"/>
        </w:rPr>
        <w:t xml:space="preserve"> </w:t>
      </w:r>
      <w:proofErr w:type="spellStart"/>
      <w:r w:rsidRPr="00E139E3">
        <w:rPr>
          <w:rFonts w:ascii="Arial" w:eastAsiaTheme="minorHAnsi" w:hAnsi="Arial" w:cs="Arial"/>
          <w:sz w:val="24"/>
          <w:szCs w:val="24"/>
          <w:lang w:val="it-IT" w:eastAsia="en-US"/>
        </w:rPr>
        <w:t>Općine</w:t>
      </w:r>
      <w:proofErr w:type="spellEnd"/>
      <w:r w:rsidRPr="00E139E3">
        <w:rPr>
          <w:rFonts w:ascii="Arial" w:eastAsiaTheme="minorHAnsi" w:hAnsi="Arial" w:cs="Arial"/>
          <w:sz w:val="24"/>
          <w:szCs w:val="24"/>
          <w:lang w:val="it-IT" w:eastAsia="en-US"/>
        </w:rPr>
        <w:t xml:space="preserve"> Brtonigla – Verteneglio (</w:t>
      </w:r>
      <w:r w:rsidRPr="00E139E3">
        <w:rPr>
          <w:rFonts w:ascii="Arial" w:hAnsi="Arial" w:cs="Arial"/>
          <w:sz w:val="24"/>
          <w:szCs w:val="24"/>
          <w:lang w:val="it-IT"/>
        </w:rPr>
        <w:t>“</w:t>
      </w:r>
      <w:proofErr w:type="spellStart"/>
      <w:r w:rsidRPr="00E139E3">
        <w:rPr>
          <w:rFonts w:ascii="Arial" w:hAnsi="Arial" w:cs="Arial"/>
          <w:sz w:val="24"/>
          <w:szCs w:val="24"/>
          <w:lang w:val="it-IT"/>
        </w:rPr>
        <w:t>Službene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 – Verteneglio”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03/18.</w:t>
      </w:r>
      <w:r w:rsidRPr="00E139E3">
        <w:rPr>
          <w:rFonts w:ascii="Arial" w:eastAsiaTheme="minorHAnsi" w:hAnsi="Arial" w:cs="Arial"/>
          <w:sz w:val="24"/>
          <w:szCs w:val="24"/>
          <w:lang w:val="it-IT" w:eastAsia="en-US"/>
        </w:rPr>
        <w:t>)</w:t>
      </w:r>
      <w:bookmarkEnd w:id="15"/>
      <w:r w:rsidRPr="00E139E3">
        <w:rPr>
          <w:rFonts w:ascii="Arial" w:eastAsiaTheme="minorHAnsi" w:hAnsi="Arial" w:cs="Arial"/>
          <w:sz w:val="24"/>
          <w:szCs w:val="24"/>
          <w:lang w:val="hr-HR" w:eastAsia="en-US"/>
        </w:rPr>
        <w:t xml:space="preserve">, Općinsko vijeće Općine Brtonigla – </w:t>
      </w:r>
      <w:proofErr w:type="spellStart"/>
      <w:r w:rsidRPr="00E139E3">
        <w:rPr>
          <w:rFonts w:ascii="Arial" w:eastAsiaTheme="minorHAnsi" w:hAnsi="Arial" w:cs="Arial"/>
          <w:sz w:val="24"/>
          <w:szCs w:val="24"/>
          <w:lang w:val="hr-HR" w:eastAsia="en-US"/>
        </w:rPr>
        <w:t>Verteneglio</w:t>
      </w:r>
      <w:proofErr w:type="spellEnd"/>
      <w:r w:rsidRPr="00E139E3">
        <w:rPr>
          <w:rFonts w:ascii="Arial" w:eastAsiaTheme="minorHAnsi" w:hAnsi="Arial" w:cs="Arial"/>
          <w:sz w:val="24"/>
          <w:szCs w:val="24"/>
          <w:lang w:val="hr-HR" w:eastAsia="en-US"/>
        </w:rPr>
        <w:t xml:space="preserve"> na svojoj 22. sjednici održanoj  22. veljače 2021. godine, donijelo je</w:t>
      </w:r>
    </w:p>
    <w:p w14:paraId="1A725C10" w14:textId="77777777" w:rsidR="00D33094" w:rsidRPr="00E139E3" w:rsidRDefault="00D33094" w:rsidP="00D33094">
      <w:pPr>
        <w:pStyle w:val="Heading2"/>
        <w:rPr>
          <w:rFonts w:ascii="Arial" w:hAnsi="Arial" w:cs="Arial"/>
          <w:b w:val="0"/>
          <w:bCs w:val="0"/>
        </w:rPr>
      </w:pPr>
      <w:r w:rsidRPr="00E139E3">
        <w:rPr>
          <w:rFonts w:ascii="Arial" w:hAnsi="Arial" w:cs="Arial"/>
          <w:b w:val="0"/>
          <w:bCs w:val="0"/>
        </w:rPr>
        <w:t xml:space="preserve">                                </w:t>
      </w:r>
    </w:p>
    <w:p w14:paraId="30429314"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POSLOVNIK O IZMJENAMA I DOPUNAMA POSLOVNIKA</w:t>
      </w:r>
    </w:p>
    <w:p w14:paraId="051121C3" w14:textId="77777777" w:rsidR="00D33094" w:rsidRPr="00E139E3" w:rsidRDefault="00D33094" w:rsidP="00D33094">
      <w:pPr>
        <w:pStyle w:val="Heading2"/>
        <w:jc w:val="center"/>
        <w:rPr>
          <w:rFonts w:ascii="Arial" w:hAnsi="Arial" w:cs="Arial"/>
          <w:b w:val="0"/>
          <w:lang w:val="it-IT"/>
        </w:rPr>
      </w:pPr>
      <w:r w:rsidRPr="00E139E3">
        <w:rPr>
          <w:rFonts w:ascii="Arial" w:hAnsi="Arial" w:cs="Arial"/>
          <w:lang w:val="it-IT"/>
        </w:rPr>
        <w:t xml:space="preserve">o </w:t>
      </w:r>
      <w:proofErr w:type="spellStart"/>
      <w:r w:rsidRPr="00E139E3">
        <w:rPr>
          <w:rFonts w:ascii="Arial" w:hAnsi="Arial" w:cs="Arial"/>
          <w:lang w:val="it-IT"/>
        </w:rPr>
        <w:t>radu</w:t>
      </w:r>
      <w:proofErr w:type="spellEnd"/>
      <w:r w:rsidRPr="00E139E3">
        <w:rPr>
          <w:rFonts w:ascii="Arial" w:hAnsi="Arial" w:cs="Arial"/>
          <w:lang w:val="it-IT"/>
        </w:rPr>
        <w:t xml:space="preserve"> </w:t>
      </w:r>
      <w:proofErr w:type="spellStart"/>
      <w:r w:rsidRPr="00E139E3">
        <w:rPr>
          <w:rFonts w:ascii="Arial" w:hAnsi="Arial" w:cs="Arial"/>
          <w:lang w:val="it-IT"/>
        </w:rPr>
        <w:t>Općinskog</w:t>
      </w:r>
      <w:proofErr w:type="spellEnd"/>
      <w:r w:rsidRPr="00E139E3">
        <w:rPr>
          <w:rFonts w:ascii="Arial" w:hAnsi="Arial" w:cs="Arial"/>
          <w:lang w:val="it-IT"/>
        </w:rPr>
        <w:t xml:space="preserve"> </w:t>
      </w:r>
      <w:proofErr w:type="spellStart"/>
      <w:r w:rsidRPr="00E139E3">
        <w:rPr>
          <w:rFonts w:ascii="Arial" w:hAnsi="Arial" w:cs="Arial"/>
          <w:lang w:val="it-IT"/>
        </w:rPr>
        <w:t>vijeća</w:t>
      </w:r>
      <w:proofErr w:type="spellEnd"/>
      <w:r w:rsidRPr="00E139E3">
        <w:rPr>
          <w:rFonts w:ascii="Arial" w:hAnsi="Arial" w:cs="Arial"/>
          <w:lang w:val="it-IT"/>
        </w:rPr>
        <w:t xml:space="preserve"> </w:t>
      </w:r>
      <w:proofErr w:type="spellStart"/>
      <w:r w:rsidRPr="00E139E3">
        <w:rPr>
          <w:rFonts w:ascii="Arial" w:hAnsi="Arial" w:cs="Arial"/>
          <w:lang w:val="it-IT"/>
        </w:rPr>
        <w:t>Općine</w:t>
      </w:r>
      <w:proofErr w:type="spellEnd"/>
      <w:r w:rsidRPr="00E139E3">
        <w:rPr>
          <w:rFonts w:ascii="Arial" w:hAnsi="Arial" w:cs="Arial"/>
          <w:lang w:val="it-IT"/>
        </w:rPr>
        <w:t xml:space="preserve"> Brtonigla – Verteneglio</w:t>
      </w:r>
    </w:p>
    <w:p w14:paraId="7D48F1DB" w14:textId="77777777" w:rsidR="00D33094" w:rsidRPr="00E139E3" w:rsidRDefault="00D33094" w:rsidP="00D33094">
      <w:pPr>
        <w:jc w:val="center"/>
        <w:rPr>
          <w:rFonts w:ascii="Arial" w:hAnsi="Arial" w:cs="Arial"/>
          <w:b/>
          <w:sz w:val="24"/>
          <w:szCs w:val="24"/>
          <w:lang w:val="it-IT"/>
        </w:rPr>
      </w:pPr>
      <w:r w:rsidRPr="00E139E3">
        <w:rPr>
          <w:rFonts w:ascii="Arial" w:hAnsi="Arial" w:cs="Arial"/>
          <w:sz w:val="24"/>
          <w:szCs w:val="24"/>
          <w:lang w:val="it-IT"/>
        </w:rPr>
        <w:t>(“</w:t>
      </w:r>
      <w:proofErr w:type="spellStart"/>
      <w:r w:rsidRPr="00E139E3">
        <w:rPr>
          <w:rFonts w:ascii="Arial" w:hAnsi="Arial" w:cs="Arial"/>
          <w:sz w:val="24"/>
          <w:szCs w:val="24"/>
          <w:lang w:val="it-IT"/>
        </w:rPr>
        <w:t>Službene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 – Verteneglio”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03/18)</w:t>
      </w:r>
    </w:p>
    <w:p w14:paraId="72734B5A" w14:textId="77777777" w:rsidR="00D33094" w:rsidRPr="00E139E3" w:rsidRDefault="00D33094" w:rsidP="00D33094">
      <w:pPr>
        <w:jc w:val="center"/>
        <w:rPr>
          <w:rFonts w:ascii="Arial" w:hAnsi="Arial" w:cs="Arial"/>
          <w:b/>
          <w:sz w:val="24"/>
          <w:szCs w:val="24"/>
          <w:lang w:val="it-IT"/>
        </w:rPr>
      </w:pPr>
    </w:p>
    <w:p w14:paraId="4C1EB202" w14:textId="77777777" w:rsidR="00D33094" w:rsidRPr="00E139E3" w:rsidRDefault="00D33094" w:rsidP="00D33094">
      <w:pPr>
        <w:jc w:val="center"/>
        <w:rPr>
          <w:rFonts w:ascii="Arial" w:hAnsi="Arial" w:cs="Arial"/>
          <w:b/>
          <w:sz w:val="24"/>
          <w:szCs w:val="24"/>
          <w:lang w:val="it-IT"/>
        </w:rPr>
      </w:pPr>
      <w:bookmarkStart w:id="16" w:name="_Hlk62204226"/>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w:t>
      </w:r>
    </w:p>
    <w:bookmarkEnd w:id="16"/>
    <w:p w14:paraId="509FC95F" w14:textId="77777777" w:rsidR="00D33094" w:rsidRPr="00E139E3" w:rsidRDefault="00D33094" w:rsidP="00D33094">
      <w:pPr>
        <w:autoSpaceDE w:val="0"/>
        <w:autoSpaceDN w:val="0"/>
        <w:adjustRightInd w:val="0"/>
        <w:ind w:firstLine="708"/>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U </w:t>
      </w:r>
      <w:bookmarkStart w:id="17" w:name="_Hlk63938825"/>
      <w:r w:rsidRPr="00E139E3">
        <w:rPr>
          <w:rFonts w:ascii="Arial" w:eastAsiaTheme="minorHAnsi" w:hAnsi="Arial" w:cs="Arial"/>
          <w:sz w:val="24"/>
          <w:szCs w:val="24"/>
          <w:lang w:val="hr-HR" w:eastAsia="en-US"/>
        </w:rPr>
        <w:t xml:space="preserve">Poslovniku o radu Općinskog vijeća Općine Brtonigla – </w:t>
      </w:r>
      <w:proofErr w:type="spellStart"/>
      <w:r w:rsidRPr="00E139E3">
        <w:rPr>
          <w:rFonts w:ascii="Arial" w:eastAsiaTheme="minorHAnsi" w:hAnsi="Arial" w:cs="Arial"/>
          <w:sz w:val="24"/>
          <w:szCs w:val="24"/>
          <w:lang w:val="hr-HR" w:eastAsia="en-US"/>
        </w:rPr>
        <w:t>Verteneglio</w:t>
      </w:r>
      <w:proofErr w:type="spellEnd"/>
      <w:r w:rsidRPr="00E139E3">
        <w:rPr>
          <w:rFonts w:ascii="Arial" w:eastAsiaTheme="minorHAnsi" w:hAnsi="Arial" w:cs="Arial"/>
          <w:sz w:val="24"/>
          <w:szCs w:val="24"/>
          <w:lang w:val="hr-HR" w:eastAsia="en-US"/>
        </w:rPr>
        <w:t xml:space="preserve"> (</w:t>
      </w:r>
      <w:r w:rsidRPr="00E139E3">
        <w:rPr>
          <w:rFonts w:ascii="Arial" w:hAnsi="Arial" w:cs="Arial"/>
          <w:sz w:val="24"/>
          <w:szCs w:val="24"/>
          <w:lang w:val="hr-HR"/>
        </w:rPr>
        <w:t xml:space="preserve">“Službene novine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broj 03/18</w:t>
      </w:r>
      <w:r w:rsidRPr="00E139E3">
        <w:rPr>
          <w:rFonts w:ascii="Arial" w:eastAsiaTheme="minorHAnsi" w:hAnsi="Arial" w:cs="Arial"/>
          <w:sz w:val="24"/>
          <w:szCs w:val="24"/>
          <w:lang w:val="hr-HR" w:eastAsia="en-US"/>
        </w:rPr>
        <w:t>)</w:t>
      </w:r>
      <w:bookmarkEnd w:id="17"/>
      <w:r w:rsidRPr="00E139E3">
        <w:rPr>
          <w:rFonts w:ascii="Arial" w:eastAsiaTheme="minorHAnsi" w:hAnsi="Arial" w:cs="Arial"/>
          <w:sz w:val="24"/>
          <w:szCs w:val="24"/>
          <w:lang w:val="hr-HR" w:eastAsia="en-US"/>
        </w:rPr>
        <w:t xml:space="preserve"> u članku 2. iza stavka 2. dodaje se stavak 3. i stavak 4. koji glase:</w:t>
      </w:r>
    </w:p>
    <w:p w14:paraId="1CFD28C4" w14:textId="77777777" w:rsidR="00D33094" w:rsidRPr="00E139E3" w:rsidRDefault="00D33094" w:rsidP="00D33094">
      <w:pPr>
        <w:autoSpaceDE w:val="0"/>
        <w:autoSpaceDN w:val="0"/>
        <w:adjustRightInd w:val="0"/>
        <w:ind w:firstLine="708"/>
        <w:jc w:val="both"/>
        <w:rPr>
          <w:rFonts w:ascii="Arial" w:hAnsi="Arial" w:cs="Arial"/>
          <w:sz w:val="24"/>
          <w:szCs w:val="24"/>
          <w:shd w:val="clear" w:color="auto" w:fill="FFFFFF"/>
          <w:lang w:val="hr-HR"/>
        </w:rPr>
      </w:pPr>
      <w:r w:rsidRPr="00E139E3">
        <w:rPr>
          <w:rFonts w:ascii="Arial" w:hAnsi="Arial" w:cs="Arial"/>
          <w:sz w:val="24"/>
          <w:szCs w:val="24"/>
          <w:shd w:val="clear" w:color="auto" w:fill="FFFFFF"/>
          <w:lang w:val="hr-HR"/>
        </w:rPr>
        <w:t xml:space="preserve"> „Konstituirajuću sjednicu Općinskog vijeća saziva pročelnik upravnog tijela nadležnog za poslove predstavničkog tijela ili službenik kojeg on ovlasti. </w:t>
      </w:r>
    </w:p>
    <w:p w14:paraId="3711A638" w14:textId="77777777" w:rsidR="00D33094" w:rsidRPr="00E139E3" w:rsidRDefault="00D33094" w:rsidP="00D33094">
      <w:pPr>
        <w:autoSpaceDE w:val="0"/>
        <w:autoSpaceDN w:val="0"/>
        <w:adjustRightInd w:val="0"/>
        <w:ind w:firstLine="708"/>
        <w:jc w:val="both"/>
        <w:rPr>
          <w:rFonts w:ascii="Arial" w:hAnsi="Arial" w:cs="Arial"/>
          <w:sz w:val="24"/>
          <w:szCs w:val="24"/>
          <w:lang w:val="hr-HR"/>
        </w:rPr>
      </w:pPr>
      <w:r w:rsidRPr="00E139E3">
        <w:rPr>
          <w:rFonts w:ascii="Arial" w:hAnsi="Arial" w:cs="Arial"/>
          <w:sz w:val="24"/>
          <w:szCs w:val="24"/>
          <w:shd w:val="clear" w:color="auto" w:fill="FFFFFF"/>
          <w:lang w:val="hr-HR"/>
        </w:rPr>
        <w:t>U slučaju da pročelnik upravnog tijela nadležnog za poslove predstavničkog tijela nije imenovan, a nije imenovan ni službenik ovlašten za obavljanje poslova tog pročelnika, konstituirajuću sjednicu sazvat će čelnik tijela državne uprave nadležnog za lokalnu i područnu (regionalnu) samoupravu ili osoba koju on ovlasti.«.</w:t>
      </w:r>
    </w:p>
    <w:p w14:paraId="3B2282F8" w14:textId="77777777" w:rsidR="00D33094" w:rsidRPr="00E139E3" w:rsidRDefault="00D33094" w:rsidP="00D33094">
      <w:pPr>
        <w:autoSpaceDE w:val="0"/>
        <w:autoSpaceDN w:val="0"/>
        <w:adjustRightInd w:val="0"/>
        <w:jc w:val="both"/>
        <w:rPr>
          <w:rFonts w:ascii="Arial" w:hAnsi="Arial" w:cs="Arial"/>
          <w:sz w:val="24"/>
          <w:szCs w:val="24"/>
          <w:lang w:val="hr-HR"/>
        </w:rPr>
      </w:pPr>
    </w:p>
    <w:p w14:paraId="360728A7"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2.</w:t>
      </w:r>
    </w:p>
    <w:p w14:paraId="4BAF7039" w14:textId="77777777" w:rsidR="00D33094" w:rsidRPr="00E139E3" w:rsidRDefault="00D33094" w:rsidP="00D33094">
      <w:pPr>
        <w:ind w:firstLine="720"/>
        <w:jc w:val="both"/>
        <w:rPr>
          <w:rFonts w:ascii="Arial" w:hAnsi="Arial" w:cs="Arial"/>
          <w:sz w:val="24"/>
          <w:szCs w:val="24"/>
          <w:lang w:val="hr-HR"/>
        </w:rPr>
      </w:pPr>
      <w:r w:rsidRPr="00E139E3">
        <w:rPr>
          <w:rFonts w:ascii="Arial" w:hAnsi="Arial" w:cs="Arial"/>
          <w:sz w:val="24"/>
          <w:szCs w:val="24"/>
          <w:lang w:val="hr-HR"/>
        </w:rPr>
        <w:t xml:space="preserve">U članku 3. </w:t>
      </w:r>
      <w:proofErr w:type="spellStart"/>
      <w:r w:rsidRPr="00E139E3">
        <w:rPr>
          <w:rFonts w:ascii="Arial" w:hAnsi="Arial" w:cs="Arial"/>
          <w:sz w:val="24"/>
          <w:szCs w:val="24"/>
          <w:lang w:val="hr-HR"/>
        </w:rPr>
        <w:t>stavaku</w:t>
      </w:r>
      <w:proofErr w:type="spellEnd"/>
      <w:r w:rsidRPr="00E139E3">
        <w:rPr>
          <w:rFonts w:ascii="Arial" w:hAnsi="Arial" w:cs="Arial"/>
          <w:sz w:val="24"/>
          <w:szCs w:val="24"/>
          <w:lang w:val="hr-HR"/>
        </w:rPr>
        <w:t xml:space="preserve"> 2. riječ i broj “četiri (4)” zamjenjuju se riječju i brojem “tri (3)”</w:t>
      </w:r>
    </w:p>
    <w:p w14:paraId="24712794" w14:textId="77777777" w:rsidR="00D33094" w:rsidRPr="00E139E3" w:rsidRDefault="00D33094" w:rsidP="00D33094">
      <w:pPr>
        <w:jc w:val="both"/>
        <w:rPr>
          <w:rFonts w:ascii="Arial" w:hAnsi="Arial" w:cs="Arial"/>
          <w:sz w:val="24"/>
          <w:szCs w:val="24"/>
          <w:lang w:val="hr-HR"/>
        </w:rPr>
      </w:pPr>
    </w:p>
    <w:p w14:paraId="24082FAF"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3.</w:t>
      </w:r>
    </w:p>
    <w:p w14:paraId="691A1B06" w14:textId="77777777" w:rsidR="00D33094" w:rsidRPr="00E139E3" w:rsidRDefault="00D33094" w:rsidP="00D33094">
      <w:pPr>
        <w:autoSpaceDE w:val="0"/>
        <w:autoSpaceDN w:val="0"/>
        <w:adjustRightInd w:val="0"/>
        <w:ind w:firstLine="708"/>
        <w:jc w:val="both"/>
        <w:rPr>
          <w:rFonts w:ascii="Arial" w:hAnsi="Arial" w:cs="Arial"/>
          <w:sz w:val="24"/>
          <w:szCs w:val="24"/>
          <w:shd w:val="clear" w:color="auto" w:fill="FFFFFF"/>
          <w:lang w:val="hr-HR"/>
        </w:rPr>
      </w:pPr>
      <w:r w:rsidRPr="00E139E3">
        <w:rPr>
          <w:rFonts w:ascii="Arial" w:hAnsi="Arial" w:cs="Arial"/>
          <w:sz w:val="24"/>
          <w:szCs w:val="24"/>
          <w:shd w:val="clear" w:color="auto" w:fill="FFFFFF"/>
          <w:lang w:val="hr-HR"/>
        </w:rPr>
        <w:t xml:space="preserve">Iza članka 7. dodaje se članak 7.a koji glasi: </w:t>
      </w:r>
    </w:p>
    <w:p w14:paraId="298B95D7" w14:textId="77777777" w:rsidR="00D33094" w:rsidRPr="00E139E3" w:rsidRDefault="00D33094" w:rsidP="00D33094">
      <w:pPr>
        <w:autoSpaceDE w:val="0"/>
        <w:autoSpaceDN w:val="0"/>
        <w:adjustRightInd w:val="0"/>
        <w:jc w:val="center"/>
        <w:rPr>
          <w:rFonts w:ascii="Arial" w:hAnsi="Arial" w:cs="Arial"/>
          <w:b/>
          <w:sz w:val="24"/>
          <w:szCs w:val="24"/>
          <w:lang w:val="hr-HR"/>
        </w:rPr>
      </w:pPr>
    </w:p>
    <w:p w14:paraId="6B0018B8" w14:textId="77777777" w:rsidR="00D33094" w:rsidRPr="00E139E3" w:rsidRDefault="00D33094" w:rsidP="00D33094">
      <w:pPr>
        <w:autoSpaceDE w:val="0"/>
        <w:autoSpaceDN w:val="0"/>
        <w:adjustRightInd w:val="0"/>
        <w:jc w:val="center"/>
        <w:rPr>
          <w:rFonts w:ascii="Arial" w:hAnsi="Arial" w:cs="Arial"/>
          <w:sz w:val="24"/>
          <w:szCs w:val="24"/>
          <w:shd w:val="clear" w:color="auto" w:fill="FFFFFF"/>
          <w:lang w:val="hr-HR"/>
        </w:rPr>
      </w:pPr>
      <w:r w:rsidRPr="00E139E3">
        <w:rPr>
          <w:rFonts w:ascii="Arial" w:hAnsi="Arial" w:cs="Arial"/>
          <w:b/>
          <w:sz w:val="24"/>
          <w:szCs w:val="24"/>
          <w:lang w:val="hr-HR"/>
        </w:rPr>
        <w:t xml:space="preserve">Članak </w:t>
      </w:r>
      <w:r w:rsidRPr="00E139E3">
        <w:rPr>
          <w:rFonts w:ascii="Arial" w:hAnsi="Arial" w:cs="Arial"/>
          <w:sz w:val="24"/>
          <w:szCs w:val="24"/>
          <w:shd w:val="clear" w:color="auto" w:fill="FFFFFF"/>
          <w:lang w:val="hr-HR"/>
        </w:rPr>
        <w:t>7.a</w:t>
      </w:r>
    </w:p>
    <w:p w14:paraId="7DC12CD9" w14:textId="77777777" w:rsidR="00D33094" w:rsidRPr="00E139E3" w:rsidRDefault="00D33094" w:rsidP="00D33094">
      <w:pPr>
        <w:autoSpaceDE w:val="0"/>
        <w:autoSpaceDN w:val="0"/>
        <w:adjustRightInd w:val="0"/>
        <w:ind w:firstLine="708"/>
        <w:jc w:val="both"/>
        <w:rPr>
          <w:rFonts w:ascii="Arial" w:eastAsiaTheme="minorHAnsi" w:hAnsi="Arial" w:cs="Arial"/>
          <w:sz w:val="24"/>
          <w:szCs w:val="24"/>
          <w:lang w:val="hr-HR" w:eastAsia="en-US"/>
        </w:rPr>
      </w:pPr>
      <w:r w:rsidRPr="00E139E3">
        <w:rPr>
          <w:rFonts w:ascii="Arial" w:hAnsi="Arial" w:cs="Arial"/>
          <w:sz w:val="24"/>
          <w:szCs w:val="24"/>
          <w:shd w:val="clear" w:color="auto" w:fill="FFFFFF"/>
          <w:lang w:val="hr-HR"/>
        </w:rPr>
        <w:t xml:space="preserve">„Vijećniku kojeg je Općinski načelnik imenovao za privremenog zamjenika Općinskog načelnika u </w:t>
      </w:r>
      <w:proofErr w:type="spellStart"/>
      <w:r w:rsidRPr="00E139E3">
        <w:rPr>
          <w:rFonts w:ascii="Arial" w:hAnsi="Arial" w:cs="Arial"/>
          <w:sz w:val="24"/>
          <w:szCs w:val="24"/>
          <w:shd w:val="clear" w:color="auto" w:fill="FFFFFF"/>
          <w:lang w:val="hr-HR"/>
        </w:rPr>
        <w:t>slučajevim</w:t>
      </w:r>
      <w:proofErr w:type="spellEnd"/>
      <w:r w:rsidRPr="00E139E3">
        <w:rPr>
          <w:rFonts w:ascii="Arial" w:hAnsi="Arial" w:cs="Arial"/>
          <w:sz w:val="24"/>
          <w:szCs w:val="24"/>
          <w:shd w:val="clear" w:color="auto" w:fill="FFFFFF"/>
          <w:lang w:val="hr-HR"/>
        </w:rPr>
        <w:t xml:space="preserve"> predviđenih zakonom, mandat miruje po sili zakona od dana kada je Općinski načelnik onemogućen obavljati svoju dužnost zbog odsutnosti ili drugih razloga spriječenosti.“. </w:t>
      </w:r>
    </w:p>
    <w:p w14:paraId="76E27126" w14:textId="77777777" w:rsidR="00D33094" w:rsidRPr="00E139E3" w:rsidRDefault="00D33094" w:rsidP="00D33094">
      <w:pPr>
        <w:jc w:val="center"/>
        <w:rPr>
          <w:rFonts w:ascii="Arial" w:hAnsi="Arial" w:cs="Arial"/>
          <w:b/>
          <w:sz w:val="24"/>
          <w:szCs w:val="24"/>
          <w:lang w:val="hr-HR"/>
        </w:rPr>
      </w:pPr>
    </w:p>
    <w:p w14:paraId="681BA36E"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4.</w:t>
      </w:r>
    </w:p>
    <w:p w14:paraId="0759B112"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shd w:val="clear" w:color="auto" w:fill="FFFFFF"/>
          <w:lang w:val="hr-HR"/>
        </w:rPr>
        <w:t>U članku 9. stavku 2. riječ: »neplaćeni« briše se, a točka na kraju rečenice zamjenjuje se zarezom te se dodaju riječi: »sukladno sporazumu s poslodavcem.«.</w:t>
      </w:r>
    </w:p>
    <w:p w14:paraId="16EAA78E" w14:textId="77777777" w:rsidR="00D33094" w:rsidRPr="00E139E3" w:rsidRDefault="00D33094" w:rsidP="00D33094">
      <w:pPr>
        <w:jc w:val="both"/>
        <w:rPr>
          <w:rFonts w:ascii="Arial" w:hAnsi="Arial" w:cs="Arial"/>
          <w:sz w:val="24"/>
          <w:szCs w:val="24"/>
          <w:lang w:val="hr-HR"/>
        </w:rPr>
      </w:pPr>
    </w:p>
    <w:p w14:paraId="432AA5E9"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5.</w:t>
      </w:r>
    </w:p>
    <w:p w14:paraId="562BC5BE" w14:textId="77777777" w:rsidR="00D33094" w:rsidRPr="00E139E3" w:rsidRDefault="00D33094" w:rsidP="00D33094">
      <w:pPr>
        <w:ind w:firstLine="720"/>
        <w:jc w:val="both"/>
        <w:rPr>
          <w:rFonts w:ascii="Arial" w:hAnsi="Arial" w:cs="Arial"/>
          <w:sz w:val="24"/>
          <w:szCs w:val="24"/>
          <w:lang w:val="hr-HR"/>
        </w:rPr>
      </w:pPr>
      <w:bookmarkStart w:id="18" w:name="_Hlk62202360"/>
      <w:r w:rsidRPr="00E139E3">
        <w:rPr>
          <w:rFonts w:ascii="Arial" w:hAnsi="Arial" w:cs="Arial"/>
          <w:sz w:val="24"/>
          <w:szCs w:val="24"/>
          <w:lang w:val="hr-HR"/>
        </w:rPr>
        <w:t xml:space="preserve">U članku 13. </w:t>
      </w:r>
      <w:proofErr w:type="spellStart"/>
      <w:r w:rsidRPr="00E139E3">
        <w:rPr>
          <w:rFonts w:ascii="Arial" w:hAnsi="Arial" w:cs="Arial"/>
          <w:sz w:val="24"/>
          <w:szCs w:val="24"/>
          <w:lang w:val="hr-HR"/>
        </w:rPr>
        <w:t>stavaku</w:t>
      </w:r>
      <w:proofErr w:type="spellEnd"/>
      <w:r w:rsidRPr="00E139E3">
        <w:rPr>
          <w:rFonts w:ascii="Arial" w:hAnsi="Arial" w:cs="Arial"/>
          <w:sz w:val="24"/>
          <w:szCs w:val="24"/>
          <w:lang w:val="hr-HR"/>
        </w:rPr>
        <w:t xml:space="preserve"> 2. broj i riječ “3 (tri)” zamjenjuju se brojem i riječju “2 (dva)”. </w:t>
      </w:r>
      <w:bookmarkEnd w:id="18"/>
    </w:p>
    <w:p w14:paraId="684DEBA7" w14:textId="77777777" w:rsidR="00D33094" w:rsidRPr="00E139E3" w:rsidRDefault="00D33094" w:rsidP="00D33094">
      <w:pPr>
        <w:jc w:val="both"/>
        <w:rPr>
          <w:rFonts w:ascii="Arial" w:eastAsiaTheme="minorHAnsi" w:hAnsi="Arial" w:cs="Arial"/>
          <w:sz w:val="24"/>
          <w:szCs w:val="24"/>
          <w:lang w:val="hr-HR" w:eastAsia="en-US"/>
        </w:rPr>
      </w:pPr>
    </w:p>
    <w:p w14:paraId="10565983"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6.</w:t>
      </w:r>
    </w:p>
    <w:p w14:paraId="078F62E0" w14:textId="54FFD22D" w:rsidR="00D33094" w:rsidRPr="00E139E3" w:rsidRDefault="00D33094" w:rsidP="00E139E3">
      <w:pPr>
        <w:ind w:firstLine="720"/>
        <w:jc w:val="both"/>
        <w:rPr>
          <w:rFonts w:ascii="Arial" w:hAnsi="Arial" w:cs="Arial"/>
          <w:sz w:val="24"/>
          <w:szCs w:val="24"/>
          <w:lang w:val="hr-HR"/>
        </w:rPr>
      </w:pPr>
      <w:r w:rsidRPr="00E139E3">
        <w:rPr>
          <w:rFonts w:ascii="Arial" w:hAnsi="Arial" w:cs="Arial"/>
          <w:sz w:val="24"/>
          <w:szCs w:val="24"/>
          <w:lang w:val="hr-HR"/>
        </w:rPr>
        <w:t xml:space="preserve">U članku 14. </w:t>
      </w:r>
      <w:proofErr w:type="spellStart"/>
      <w:r w:rsidRPr="00E139E3">
        <w:rPr>
          <w:rFonts w:ascii="Arial" w:hAnsi="Arial" w:cs="Arial"/>
          <w:sz w:val="24"/>
          <w:szCs w:val="24"/>
          <w:lang w:val="hr-HR"/>
        </w:rPr>
        <w:t>stavaku</w:t>
      </w:r>
      <w:proofErr w:type="spellEnd"/>
      <w:r w:rsidRPr="00E139E3">
        <w:rPr>
          <w:rFonts w:ascii="Arial" w:hAnsi="Arial" w:cs="Arial"/>
          <w:sz w:val="24"/>
          <w:szCs w:val="24"/>
          <w:lang w:val="hr-HR"/>
        </w:rPr>
        <w:t xml:space="preserve"> 2. riječ i broj “četiri (4)” zamjenjuju se riječju i brojem “tri (3)”.</w:t>
      </w:r>
    </w:p>
    <w:p w14:paraId="22D0E90B" w14:textId="77777777" w:rsidR="00D33094" w:rsidRPr="00E139E3" w:rsidRDefault="00D33094" w:rsidP="00D33094">
      <w:pPr>
        <w:jc w:val="center"/>
        <w:rPr>
          <w:rFonts w:ascii="Arial" w:hAnsi="Arial" w:cs="Arial"/>
          <w:b/>
          <w:sz w:val="24"/>
          <w:szCs w:val="24"/>
          <w:lang w:val="hr-HR"/>
        </w:rPr>
      </w:pPr>
    </w:p>
    <w:p w14:paraId="43891147"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7.</w:t>
      </w:r>
    </w:p>
    <w:p w14:paraId="7C68B92A" w14:textId="77777777" w:rsidR="00D33094" w:rsidRPr="00E139E3" w:rsidRDefault="00D33094" w:rsidP="00D33094">
      <w:pPr>
        <w:tabs>
          <w:tab w:val="left" w:pos="-720"/>
        </w:tabs>
        <w:suppressAutoHyphens/>
        <w:jc w:val="both"/>
        <w:rPr>
          <w:rFonts w:ascii="Arial" w:hAnsi="Arial" w:cs="Arial"/>
          <w:sz w:val="24"/>
          <w:szCs w:val="24"/>
          <w:lang w:val="hr-HR"/>
        </w:rPr>
      </w:pPr>
      <w:r w:rsidRPr="00E139E3">
        <w:rPr>
          <w:rFonts w:ascii="Arial" w:hAnsi="Arial" w:cs="Arial"/>
          <w:spacing w:val="-2"/>
          <w:sz w:val="24"/>
          <w:szCs w:val="24"/>
          <w:lang w:val="hr-HR"/>
        </w:rPr>
        <w:tab/>
      </w:r>
      <w:r w:rsidRPr="00E139E3">
        <w:rPr>
          <w:rFonts w:ascii="Arial" w:hAnsi="Arial" w:cs="Arial"/>
          <w:sz w:val="24"/>
          <w:szCs w:val="24"/>
          <w:lang w:val="hr-HR"/>
        </w:rPr>
        <w:t xml:space="preserve">U članku 16. </w:t>
      </w:r>
      <w:proofErr w:type="spellStart"/>
      <w:r w:rsidRPr="00E139E3">
        <w:rPr>
          <w:rFonts w:ascii="Arial" w:hAnsi="Arial" w:cs="Arial"/>
          <w:sz w:val="24"/>
          <w:szCs w:val="24"/>
          <w:lang w:val="hr-HR"/>
        </w:rPr>
        <w:t>stavaku</w:t>
      </w:r>
      <w:proofErr w:type="spellEnd"/>
      <w:r w:rsidRPr="00E139E3">
        <w:rPr>
          <w:rFonts w:ascii="Arial" w:hAnsi="Arial" w:cs="Arial"/>
          <w:sz w:val="24"/>
          <w:szCs w:val="24"/>
          <w:lang w:val="hr-HR"/>
        </w:rPr>
        <w:t xml:space="preserve"> 1. riječ i broj “četiri (4)” zamjenjuju se riječju i brojem “tri (3)”.</w:t>
      </w:r>
    </w:p>
    <w:p w14:paraId="5894816F" w14:textId="77777777" w:rsidR="00D33094" w:rsidRPr="00E139E3" w:rsidRDefault="00D33094" w:rsidP="00D33094">
      <w:pPr>
        <w:jc w:val="both"/>
        <w:rPr>
          <w:rFonts w:ascii="Arial" w:hAnsi="Arial" w:cs="Arial"/>
          <w:sz w:val="24"/>
          <w:szCs w:val="24"/>
          <w:lang w:val="hr-HR"/>
        </w:rPr>
      </w:pPr>
    </w:p>
    <w:p w14:paraId="54365EDB" w14:textId="77777777" w:rsidR="00D33094" w:rsidRPr="00E139E3" w:rsidRDefault="00D33094" w:rsidP="00D33094">
      <w:pPr>
        <w:tabs>
          <w:tab w:val="center" w:pos="5103"/>
        </w:tabs>
        <w:suppressAutoHyphens/>
        <w:jc w:val="center"/>
        <w:rPr>
          <w:rFonts w:ascii="Arial" w:hAnsi="Arial" w:cs="Arial"/>
          <w:b/>
          <w:spacing w:val="-2"/>
          <w:sz w:val="24"/>
          <w:szCs w:val="24"/>
          <w:lang w:val="hr-HR"/>
        </w:rPr>
      </w:pPr>
      <w:r w:rsidRPr="00E139E3">
        <w:rPr>
          <w:rFonts w:ascii="Arial" w:hAnsi="Arial" w:cs="Arial"/>
          <w:b/>
          <w:spacing w:val="-2"/>
          <w:sz w:val="24"/>
          <w:szCs w:val="24"/>
          <w:lang w:val="hr-HR"/>
        </w:rPr>
        <w:t>Članak 8.</w:t>
      </w:r>
    </w:p>
    <w:p w14:paraId="44E1E81A" w14:textId="77777777" w:rsidR="00D33094" w:rsidRPr="00E139E3" w:rsidRDefault="00D33094" w:rsidP="00D33094">
      <w:pPr>
        <w:autoSpaceDE w:val="0"/>
        <w:autoSpaceDN w:val="0"/>
        <w:adjustRightInd w:val="0"/>
        <w:ind w:firstLine="708"/>
        <w:jc w:val="both"/>
        <w:rPr>
          <w:rFonts w:ascii="Arial" w:hAnsi="Arial" w:cs="Arial"/>
          <w:sz w:val="24"/>
          <w:szCs w:val="24"/>
          <w:lang w:val="pt-BR"/>
        </w:rPr>
      </w:pPr>
      <w:r w:rsidRPr="00E139E3">
        <w:rPr>
          <w:rFonts w:ascii="Arial" w:hAnsi="Arial" w:cs="Arial"/>
          <w:sz w:val="24"/>
          <w:szCs w:val="24"/>
          <w:lang w:val="pt-BR"/>
        </w:rPr>
        <w:t>U članku 17.  alineji 1. riječ “zastupa” zamjenjuje se riječju “predstavlja”.</w:t>
      </w:r>
    </w:p>
    <w:p w14:paraId="2992008B" w14:textId="77777777" w:rsidR="00D33094" w:rsidRPr="00E139E3" w:rsidRDefault="00D33094" w:rsidP="00D33094">
      <w:pPr>
        <w:jc w:val="both"/>
        <w:rPr>
          <w:rFonts w:ascii="Arial" w:hAnsi="Arial" w:cs="Arial"/>
          <w:sz w:val="24"/>
          <w:szCs w:val="24"/>
          <w:lang w:val="hr-HR"/>
        </w:rPr>
      </w:pPr>
    </w:p>
    <w:p w14:paraId="612B98D4" w14:textId="77777777" w:rsidR="00D33094" w:rsidRPr="00E139E3" w:rsidRDefault="00D33094" w:rsidP="00D33094">
      <w:pPr>
        <w:tabs>
          <w:tab w:val="center" w:pos="5103"/>
        </w:tabs>
        <w:suppressAutoHyphens/>
        <w:jc w:val="center"/>
        <w:rPr>
          <w:rFonts w:ascii="Arial" w:hAnsi="Arial" w:cs="Arial"/>
          <w:b/>
          <w:spacing w:val="-2"/>
          <w:sz w:val="24"/>
          <w:szCs w:val="24"/>
          <w:lang w:val="hr-HR"/>
        </w:rPr>
      </w:pPr>
      <w:r w:rsidRPr="00E139E3">
        <w:rPr>
          <w:rFonts w:ascii="Arial" w:hAnsi="Arial" w:cs="Arial"/>
          <w:b/>
          <w:spacing w:val="-2"/>
          <w:sz w:val="24"/>
          <w:szCs w:val="24"/>
          <w:lang w:val="hr-HR"/>
        </w:rPr>
        <w:t>Članak 9.</w:t>
      </w:r>
    </w:p>
    <w:p w14:paraId="6092F007" w14:textId="77777777" w:rsidR="00D33094" w:rsidRPr="00E139E3" w:rsidRDefault="00D33094" w:rsidP="00D33094">
      <w:pPr>
        <w:keepNext/>
        <w:tabs>
          <w:tab w:val="left" w:pos="288"/>
        </w:tabs>
        <w:jc w:val="both"/>
        <w:rPr>
          <w:rFonts w:ascii="Arial" w:hAnsi="Arial" w:cs="Arial"/>
          <w:spacing w:val="-2"/>
          <w:sz w:val="24"/>
          <w:szCs w:val="24"/>
          <w:lang w:val="hr-HR"/>
        </w:rPr>
      </w:pPr>
      <w:r w:rsidRPr="00E139E3">
        <w:rPr>
          <w:rFonts w:ascii="Arial" w:hAnsi="Arial" w:cs="Arial"/>
          <w:spacing w:val="-2"/>
          <w:sz w:val="24"/>
          <w:szCs w:val="24"/>
          <w:lang w:val="hr-HR"/>
        </w:rPr>
        <w:tab/>
        <w:t>U članku 33. iza 1. stavka dodaje se stavak 2. koji glasi:</w:t>
      </w:r>
    </w:p>
    <w:p w14:paraId="000F35C8" w14:textId="77777777" w:rsidR="00D33094" w:rsidRPr="00E139E3" w:rsidRDefault="00D33094" w:rsidP="00D33094">
      <w:pPr>
        <w:keepNext/>
        <w:tabs>
          <w:tab w:val="left" w:pos="288"/>
        </w:tabs>
        <w:jc w:val="both"/>
        <w:rPr>
          <w:rFonts w:ascii="Arial" w:hAnsi="Arial" w:cs="Arial"/>
          <w:spacing w:val="-2"/>
          <w:sz w:val="24"/>
          <w:szCs w:val="24"/>
          <w:lang w:val="hr-HR"/>
        </w:rPr>
      </w:pPr>
      <w:r w:rsidRPr="00E139E3">
        <w:rPr>
          <w:rFonts w:ascii="Arial" w:hAnsi="Arial" w:cs="Arial"/>
          <w:spacing w:val="-2"/>
          <w:sz w:val="24"/>
          <w:szCs w:val="24"/>
          <w:lang w:val="hr-HR"/>
        </w:rPr>
        <w:tab/>
        <w:t xml:space="preserve">“Pored izvješća iz stavka 1. ovog članka Općinsko vijeće može od Općinskog načelnika tražit izvješće o pojedinim pitanjima iz njegovog djelokruga, koje Općinski načelnik podnosi sukladno odredbama Statuta.”. </w:t>
      </w:r>
    </w:p>
    <w:p w14:paraId="628EE916" w14:textId="77777777" w:rsidR="00D33094" w:rsidRPr="00E139E3" w:rsidRDefault="00D33094" w:rsidP="00D33094">
      <w:pPr>
        <w:pStyle w:val="NoSpacing"/>
        <w:rPr>
          <w:rFonts w:ascii="Arial" w:hAnsi="Arial" w:cs="Arial"/>
          <w:sz w:val="24"/>
          <w:szCs w:val="24"/>
          <w:lang w:val="hr-HR"/>
        </w:rPr>
      </w:pPr>
    </w:p>
    <w:p w14:paraId="1F90CA03" w14:textId="77777777" w:rsidR="00D33094" w:rsidRPr="00E139E3" w:rsidRDefault="00D33094" w:rsidP="00D33094">
      <w:pPr>
        <w:pStyle w:val="NoSpacing"/>
        <w:jc w:val="center"/>
        <w:rPr>
          <w:rFonts w:ascii="Arial" w:hAnsi="Arial" w:cs="Arial"/>
          <w:b/>
          <w:sz w:val="24"/>
          <w:szCs w:val="24"/>
          <w:lang w:val="hr-HR"/>
        </w:rPr>
      </w:pPr>
      <w:r w:rsidRPr="00E139E3">
        <w:rPr>
          <w:rFonts w:ascii="Arial" w:hAnsi="Arial" w:cs="Arial"/>
          <w:b/>
          <w:sz w:val="24"/>
          <w:szCs w:val="24"/>
          <w:lang w:val="hr-HR"/>
        </w:rPr>
        <w:t>Članak 10.</w:t>
      </w:r>
    </w:p>
    <w:p w14:paraId="10A28E1D" w14:textId="77777777" w:rsidR="00D33094" w:rsidRPr="00E139E3" w:rsidRDefault="00D33094" w:rsidP="00D33094">
      <w:pPr>
        <w:pStyle w:val="NoSpacing"/>
        <w:ind w:firstLine="708"/>
        <w:rPr>
          <w:rFonts w:ascii="Arial" w:hAnsi="Arial" w:cs="Arial"/>
          <w:sz w:val="24"/>
          <w:szCs w:val="24"/>
          <w:lang w:val="hr-HR"/>
        </w:rPr>
      </w:pPr>
      <w:r w:rsidRPr="00E139E3">
        <w:rPr>
          <w:rFonts w:ascii="Arial" w:hAnsi="Arial" w:cs="Arial"/>
          <w:sz w:val="24"/>
          <w:szCs w:val="24"/>
          <w:lang w:val="hr-HR"/>
        </w:rPr>
        <w:t xml:space="preserve">U članku 36. u stavku 1. riječi „zamjenik/ci načelnika“ zamjenjuje se riječima „njegov zamjenik koji se </w:t>
      </w:r>
      <w:r w:rsidRPr="00E139E3">
        <w:rPr>
          <w:rFonts w:ascii="Arial" w:eastAsiaTheme="minorHAnsi" w:hAnsi="Arial" w:cs="Arial"/>
          <w:sz w:val="24"/>
          <w:szCs w:val="24"/>
          <w:lang w:val="hr-HR" w:eastAsia="en-US"/>
        </w:rPr>
        <w:t>bira se iz redova pripadnika talijanske nacionalne manjine“.</w:t>
      </w:r>
    </w:p>
    <w:p w14:paraId="4732AAC7" w14:textId="77777777" w:rsidR="00D33094" w:rsidRPr="00E139E3" w:rsidRDefault="00D33094" w:rsidP="00D33094">
      <w:pPr>
        <w:pStyle w:val="NoSpacing"/>
        <w:rPr>
          <w:rFonts w:ascii="Arial" w:hAnsi="Arial" w:cs="Arial"/>
          <w:sz w:val="24"/>
          <w:szCs w:val="24"/>
          <w:lang w:val="hr-HR"/>
        </w:rPr>
      </w:pPr>
    </w:p>
    <w:p w14:paraId="7DCE6FA1" w14:textId="77777777" w:rsidR="00D33094" w:rsidRPr="00E139E3" w:rsidRDefault="00D33094" w:rsidP="00D33094">
      <w:pPr>
        <w:pStyle w:val="NoSpacing"/>
        <w:jc w:val="center"/>
        <w:rPr>
          <w:rFonts w:ascii="Arial" w:hAnsi="Arial" w:cs="Arial"/>
          <w:b/>
          <w:sz w:val="24"/>
          <w:szCs w:val="24"/>
          <w:lang w:val="hr-HR"/>
        </w:rPr>
      </w:pPr>
      <w:r w:rsidRPr="00E139E3">
        <w:rPr>
          <w:rFonts w:ascii="Arial" w:hAnsi="Arial" w:cs="Arial"/>
          <w:b/>
          <w:sz w:val="24"/>
          <w:szCs w:val="24"/>
          <w:lang w:val="hr-HR"/>
        </w:rPr>
        <w:t>Članak 11.</w:t>
      </w:r>
    </w:p>
    <w:p w14:paraId="739D5D6F" w14:textId="77777777" w:rsidR="00D33094" w:rsidRPr="00E139E3" w:rsidRDefault="00D33094" w:rsidP="00D33094">
      <w:pPr>
        <w:pStyle w:val="NoSpacing"/>
        <w:ind w:firstLine="708"/>
        <w:rPr>
          <w:rFonts w:ascii="Arial" w:hAnsi="Arial" w:cs="Arial"/>
          <w:sz w:val="24"/>
          <w:szCs w:val="24"/>
          <w:lang w:val="hr-HR"/>
        </w:rPr>
      </w:pPr>
      <w:r w:rsidRPr="00E139E3">
        <w:rPr>
          <w:rFonts w:ascii="Arial" w:hAnsi="Arial" w:cs="Arial"/>
          <w:sz w:val="24"/>
          <w:szCs w:val="24"/>
          <w:lang w:val="hr-HR"/>
        </w:rPr>
        <w:t xml:space="preserve">Članak 37. mijenja se i glasi: </w:t>
      </w:r>
    </w:p>
    <w:p w14:paraId="77166587"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 xml:space="preserve">Općinskom vijeću se može predložiti raspisivanje referenduma za opoziv Općinskog načelnika u skladu sa </w:t>
      </w:r>
      <w:proofErr w:type="spellStart"/>
      <w:r w:rsidRPr="00E139E3">
        <w:rPr>
          <w:rFonts w:ascii="Arial" w:hAnsi="Arial" w:cs="Arial"/>
          <w:sz w:val="24"/>
          <w:szCs w:val="24"/>
          <w:lang w:val="hr-HR"/>
        </w:rPr>
        <w:t>odredama</w:t>
      </w:r>
      <w:proofErr w:type="spellEnd"/>
      <w:r w:rsidRPr="00E139E3">
        <w:rPr>
          <w:rFonts w:ascii="Arial" w:hAnsi="Arial" w:cs="Arial"/>
          <w:sz w:val="24"/>
          <w:szCs w:val="24"/>
          <w:lang w:val="hr-HR"/>
        </w:rPr>
        <w:t xml:space="preserve"> odgovarajućeg zakona. </w:t>
      </w:r>
    </w:p>
    <w:p w14:paraId="3141F623"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Raspisivanje referenduma za opoziv Općinskog načelnika može predložiti:</w:t>
      </w:r>
    </w:p>
    <w:p w14:paraId="4A8C6D90" w14:textId="77777777" w:rsidR="00D33094" w:rsidRPr="00E139E3" w:rsidRDefault="00D33094" w:rsidP="00D33094">
      <w:pPr>
        <w:pStyle w:val="NoSpacing"/>
        <w:jc w:val="both"/>
        <w:rPr>
          <w:rFonts w:ascii="Arial" w:hAnsi="Arial" w:cs="Arial"/>
          <w:sz w:val="24"/>
          <w:szCs w:val="24"/>
          <w:lang w:val="hr-HR"/>
        </w:rPr>
      </w:pPr>
      <w:r w:rsidRPr="00E139E3">
        <w:rPr>
          <w:rFonts w:ascii="Arial" w:hAnsi="Arial" w:cs="Arial"/>
          <w:sz w:val="24"/>
          <w:szCs w:val="24"/>
          <w:lang w:val="hr-HR"/>
        </w:rPr>
        <w:t>– 20% ukupnog broja birača u jedinici u kojoj se traži opoziv Općinskog načelnika,</w:t>
      </w:r>
    </w:p>
    <w:p w14:paraId="085406C8" w14:textId="77777777" w:rsidR="00D33094" w:rsidRPr="00E139E3" w:rsidRDefault="00D33094" w:rsidP="00D33094">
      <w:pPr>
        <w:pStyle w:val="NoSpacing"/>
        <w:jc w:val="both"/>
        <w:rPr>
          <w:rFonts w:ascii="Arial" w:hAnsi="Arial" w:cs="Arial"/>
          <w:sz w:val="24"/>
          <w:szCs w:val="24"/>
          <w:lang w:val="hr-HR"/>
        </w:rPr>
      </w:pPr>
      <w:r w:rsidRPr="00E139E3">
        <w:rPr>
          <w:rFonts w:ascii="Arial" w:hAnsi="Arial" w:cs="Arial"/>
          <w:sz w:val="24"/>
          <w:szCs w:val="24"/>
          <w:lang w:val="hr-HR"/>
        </w:rPr>
        <w:t>– 2/3 članova Općinskog vijeća.</w:t>
      </w:r>
    </w:p>
    <w:p w14:paraId="1A94D57D"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Ako je raspisivanje referenduma za opoziv predložilo 20% ukupnog broja birača Općine, Općinsko vijeće raspisat će referendum za opoziv Općinskog načelnika u skladu sa Zakonom, u dijelu koji se odnosi na utvrđivanje je li prijedlog podnesen od potrebnog broja birača u jedinici - Općini.</w:t>
      </w:r>
    </w:p>
    <w:p w14:paraId="5ACEE40A"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Ako je raspisivanje referenduma za opoziv predložilo 2/3 članova Općinskog vijeća, odluku o raspisivanju referenduma za opoziv Općinskog načelnika. Općinsko vijeće donosi dvotrećinskom većinom glasova svih članova predstavničkog tijela.</w:t>
      </w:r>
    </w:p>
    <w:p w14:paraId="4E0F4659" w14:textId="77777777" w:rsidR="00D33094" w:rsidRPr="00E139E3" w:rsidRDefault="00D33094" w:rsidP="00D33094">
      <w:pPr>
        <w:pStyle w:val="NoSpacing"/>
        <w:ind w:firstLine="708"/>
        <w:jc w:val="both"/>
        <w:rPr>
          <w:rFonts w:ascii="Arial" w:hAnsi="Arial" w:cs="Arial"/>
          <w:sz w:val="24"/>
          <w:szCs w:val="24"/>
          <w:lang w:val="it-IT"/>
        </w:rPr>
      </w:pPr>
      <w:r w:rsidRPr="00E139E3">
        <w:rPr>
          <w:rFonts w:ascii="Arial" w:hAnsi="Arial" w:cs="Arial"/>
          <w:sz w:val="24"/>
          <w:szCs w:val="24"/>
          <w:lang w:val="it-IT"/>
        </w:rPr>
        <w:t xml:space="preserve">Referendum za </w:t>
      </w:r>
      <w:proofErr w:type="spellStart"/>
      <w:r w:rsidRPr="00E139E3">
        <w:rPr>
          <w:rFonts w:ascii="Arial" w:hAnsi="Arial" w:cs="Arial"/>
          <w:sz w:val="24"/>
          <w:szCs w:val="24"/>
          <w:lang w:val="it-IT"/>
        </w:rPr>
        <w:t>opoziv</w:t>
      </w:r>
      <w:proofErr w:type="spellEnd"/>
      <w:r w:rsidRPr="00E139E3">
        <w:rPr>
          <w:rFonts w:ascii="Arial" w:hAnsi="Arial" w:cs="Arial"/>
          <w:sz w:val="24"/>
          <w:szCs w:val="24"/>
          <w:lang w:val="it-IT"/>
        </w:rPr>
        <w:t xml:space="preserve"> ne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raspisati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samo</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zamjenika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Općinskog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načelnika</w:t>
      </w:r>
      <w:proofErr w:type="spellEnd"/>
      <w:r w:rsidRPr="00E139E3">
        <w:rPr>
          <w:rFonts w:ascii="Arial" w:hAnsi="Arial" w:cs="Arial"/>
          <w:sz w:val="24"/>
          <w:szCs w:val="24"/>
          <w:lang w:val="it-IT"/>
        </w:rPr>
        <w:t xml:space="preserve">. </w:t>
      </w:r>
    </w:p>
    <w:p w14:paraId="3B0AA1B1" w14:textId="77777777" w:rsidR="00D33094" w:rsidRPr="00E139E3" w:rsidRDefault="00D33094" w:rsidP="00D33094">
      <w:pPr>
        <w:pStyle w:val="NoSpacing"/>
        <w:ind w:firstLine="708"/>
        <w:jc w:val="both"/>
        <w:rPr>
          <w:rFonts w:ascii="Arial" w:hAnsi="Arial" w:cs="Arial"/>
          <w:sz w:val="24"/>
          <w:szCs w:val="24"/>
          <w:lang w:val="it-IT"/>
        </w:rPr>
      </w:pPr>
      <w:r w:rsidRPr="00E139E3">
        <w:rPr>
          <w:rFonts w:ascii="Arial" w:hAnsi="Arial" w:cs="Arial"/>
          <w:sz w:val="24"/>
          <w:szCs w:val="24"/>
          <w:lang w:val="it-IT"/>
        </w:rPr>
        <w:t xml:space="preserve">Referendum za </w:t>
      </w:r>
      <w:proofErr w:type="spellStart"/>
      <w:r w:rsidRPr="00E139E3">
        <w:rPr>
          <w:rFonts w:ascii="Arial" w:hAnsi="Arial" w:cs="Arial"/>
          <w:sz w:val="24"/>
          <w:szCs w:val="24"/>
          <w:lang w:val="it-IT"/>
        </w:rPr>
        <w:t>opoziv</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Općinskog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načelnika</w:t>
      </w:r>
      <w:proofErr w:type="spellEnd"/>
      <w:r w:rsidRPr="00E139E3">
        <w:rPr>
          <w:rFonts w:ascii="Arial" w:hAnsi="Arial" w:cs="Arial"/>
          <w:sz w:val="24"/>
          <w:szCs w:val="24"/>
          <w:lang w:val="it-IT"/>
        </w:rPr>
        <w:t xml:space="preserve"> ne </w:t>
      </w:r>
      <w:proofErr w:type="spellStart"/>
      <w:r w:rsidRPr="00E139E3">
        <w:rPr>
          <w:rFonts w:ascii="Arial" w:hAnsi="Arial" w:cs="Arial"/>
          <w:sz w:val="24"/>
          <w:szCs w:val="24"/>
          <w:lang w:val="it-IT"/>
        </w:rPr>
        <w:t>smije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raspisati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proteka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roka</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6 </w:t>
      </w:r>
      <w:proofErr w:type="spellStart"/>
      <w:r w:rsidRPr="00E139E3">
        <w:rPr>
          <w:rFonts w:ascii="Arial" w:hAnsi="Arial" w:cs="Arial"/>
          <w:sz w:val="24"/>
          <w:szCs w:val="24"/>
          <w:lang w:val="it-IT"/>
        </w:rPr>
        <w:t>mjeseci</w:t>
      </w:r>
      <w:proofErr w:type="spellEnd"/>
      <w:r w:rsidRPr="00E139E3">
        <w:rPr>
          <w:rFonts w:ascii="Arial" w:hAnsi="Arial" w:cs="Arial"/>
          <w:sz w:val="24"/>
          <w:szCs w:val="24"/>
          <w:lang w:val="it-IT"/>
        </w:rPr>
        <w:t xml:space="preserve"> od </w:t>
      </w:r>
      <w:proofErr w:type="spellStart"/>
      <w:r w:rsidRPr="00E139E3">
        <w:rPr>
          <w:rFonts w:ascii="Arial" w:hAnsi="Arial" w:cs="Arial"/>
          <w:sz w:val="24"/>
          <w:szCs w:val="24"/>
          <w:lang w:val="it-IT"/>
        </w:rPr>
        <w:t>održanih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izbora</w:t>
      </w:r>
      <w:proofErr w:type="spellEnd"/>
      <w:r w:rsidRPr="00E139E3">
        <w:rPr>
          <w:rFonts w:ascii="Arial" w:hAnsi="Arial" w:cs="Arial"/>
          <w:sz w:val="24"/>
          <w:szCs w:val="24"/>
          <w:lang w:val="it-IT"/>
        </w:rPr>
        <w:t xml:space="preserve"> ni </w:t>
      </w:r>
      <w:proofErr w:type="spellStart"/>
      <w:r w:rsidRPr="00E139E3">
        <w:rPr>
          <w:rFonts w:ascii="Arial" w:hAnsi="Arial" w:cs="Arial"/>
          <w:sz w:val="24"/>
          <w:szCs w:val="24"/>
          <w:lang w:val="it-IT"/>
        </w:rPr>
        <w:t>ranije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održanog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referenduma</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opoziv</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kao</w:t>
      </w:r>
      <w:proofErr w:type="spellEnd"/>
      <w:r w:rsidRPr="00E139E3">
        <w:rPr>
          <w:rFonts w:ascii="Arial" w:hAnsi="Arial" w:cs="Arial"/>
          <w:sz w:val="24"/>
          <w:szCs w:val="24"/>
          <w:lang w:val="it-IT"/>
        </w:rPr>
        <w:t xml:space="preserve"> ni u </w:t>
      </w:r>
      <w:proofErr w:type="spellStart"/>
      <w:r w:rsidRPr="00E139E3">
        <w:rPr>
          <w:rFonts w:ascii="Arial" w:hAnsi="Arial" w:cs="Arial"/>
          <w:sz w:val="24"/>
          <w:szCs w:val="24"/>
          <w:lang w:val="it-IT"/>
        </w:rPr>
        <w:t>godini</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kojoj</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održavaju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redovni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izbori</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Općinskog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načelnika</w:t>
      </w:r>
      <w:proofErr w:type="spellEnd"/>
      <w:r w:rsidRPr="00E139E3">
        <w:rPr>
          <w:rFonts w:ascii="Arial" w:hAnsi="Arial" w:cs="Arial"/>
          <w:sz w:val="24"/>
          <w:szCs w:val="24"/>
          <w:lang w:val="it-IT"/>
        </w:rPr>
        <w:t>.”.</w:t>
      </w:r>
    </w:p>
    <w:p w14:paraId="21E9E994" w14:textId="77777777" w:rsidR="00D33094" w:rsidRPr="00E139E3" w:rsidRDefault="00D33094" w:rsidP="00D33094">
      <w:pPr>
        <w:pStyle w:val="NoSpacing"/>
        <w:rPr>
          <w:rFonts w:ascii="Arial" w:hAnsi="Arial" w:cs="Arial"/>
          <w:sz w:val="24"/>
          <w:szCs w:val="24"/>
          <w:lang w:val="hr-HR"/>
        </w:rPr>
      </w:pPr>
    </w:p>
    <w:p w14:paraId="25B2AA49" w14:textId="77777777" w:rsidR="00D33094" w:rsidRPr="00E139E3" w:rsidRDefault="00D33094" w:rsidP="00D33094">
      <w:pPr>
        <w:pStyle w:val="NoSpacing"/>
        <w:jc w:val="center"/>
        <w:rPr>
          <w:rFonts w:ascii="Arial" w:hAnsi="Arial" w:cs="Arial"/>
          <w:b/>
          <w:sz w:val="24"/>
          <w:szCs w:val="24"/>
          <w:lang w:val="hr-HR"/>
        </w:rPr>
      </w:pPr>
      <w:r w:rsidRPr="00E139E3">
        <w:rPr>
          <w:rFonts w:ascii="Arial" w:hAnsi="Arial" w:cs="Arial"/>
          <w:b/>
          <w:sz w:val="24"/>
          <w:szCs w:val="24"/>
          <w:lang w:val="hr-HR"/>
        </w:rPr>
        <w:t>Članak 12.</w:t>
      </w:r>
    </w:p>
    <w:p w14:paraId="523B6BFD" w14:textId="77777777" w:rsidR="00D33094" w:rsidRPr="00E139E3" w:rsidRDefault="00D33094" w:rsidP="00D33094">
      <w:pPr>
        <w:autoSpaceDE w:val="0"/>
        <w:autoSpaceDN w:val="0"/>
        <w:adjustRightInd w:val="0"/>
        <w:ind w:firstLine="708"/>
        <w:rPr>
          <w:rFonts w:ascii="Arial" w:eastAsiaTheme="minorHAnsi" w:hAnsi="Arial" w:cs="Arial"/>
          <w:sz w:val="24"/>
          <w:szCs w:val="24"/>
          <w:lang w:val="hr-HR" w:eastAsia="en-US"/>
        </w:rPr>
      </w:pPr>
      <w:r w:rsidRPr="00E139E3">
        <w:rPr>
          <w:rFonts w:ascii="Arial" w:hAnsi="Arial" w:cs="Arial"/>
          <w:sz w:val="24"/>
          <w:szCs w:val="24"/>
          <w:lang w:val="hr-HR"/>
        </w:rPr>
        <w:t>U članku 38. u stavku 1. riječ „zamjenici“ zamjenjuje se riječju „zamjenik“.</w:t>
      </w:r>
    </w:p>
    <w:p w14:paraId="4CAAAEF6" w14:textId="77777777" w:rsidR="00D33094" w:rsidRPr="00E139E3" w:rsidRDefault="00D33094" w:rsidP="00D33094">
      <w:pPr>
        <w:pStyle w:val="NoSpacing"/>
        <w:rPr>
          <w:rFonts w:ascii="Arial" w:hAnsi="Arial" w:cs="Arial"/>
          <w:b/>
          <w:sz w:val="24"/>
          <w:szCs w:val="24"/>
          <w:lang w:val="hr-HR"/>
        </w:rPr>
      </w:pPr>
    </w:p>
    <w:p w14:paraId="4B06FC57"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13.</w:t>
      </w:r>
    </w:p>
    <w:p w14:paraId="660B81CD"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Članak 56. mijenja se u cijelosti i glasi:</w:t>
      </w:r>
    </w:p>
    <w:p w14:paraId="627F7A66" w14:textId="77777777" w:rsidR="00D33094" w:rsidRPr="00E139E3" w:rsidRDefault="00D33094" w:rsidP="00D33094">
      <w:pPr>
        <w:ind w:firstLine="720"/>
        <w:jc w:val="both"/>
        <w:rPr>
          <w:rFonts w:ascii="Arial" w:hAnsi="Arial" w:cs="Arial"/>
          <w:sz w:val="24"/>
          <w:szCs w:val="24"/>
          <w:lang w:val="hr-HR"/>
        </w:rPr>
      </w:pPr>
      <w:r w:rsidRPr="00E139E3">
        <w:rPr>
          <w:rFonts w:ascii="Arial" w:hAnsi="Arial" w:cs="Arial"/>
          <w:sz w:val="24"/>
          <w:szCs w:val="24"/>
          <w:lang w:val="hr-HR"/>
        </w:rPr>
        <w:t>Postupak za donošenje akata uvijek se pokreće prijedlogom predsjedniku Općinskog vijeća.</w:t>
      </w:r>
    </w:p>
    <w:p w14:paraId="4F878E98"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 xml:space="preserve">Pravo predlaganja odluka i drugih općih akata koje donosi Općinsko vijeće  imaju vijećnici, predsjednik Općinskog vijeća, Općinski načelnik i </w:t>
      </w:r>
      <w:r w:rsidRPr="00E139E3">
        <w:rPr>
          <w:rFonts w:ascii="Arial" w:hAnsi="Arial" w:cs="Arial"/>
          <w:sz w:val="24"/>
          <w:szCs w:val="24"/>
          <w:lang w:val="pt-BR"/>
        </w:rPr>
        <w:t>zamjenik općinskog načelnika iz reda pripadnika talijanske nacionalne manjine</w:t>
      </w:r>
      <w:r w:rsidRPr="00E139E3">
        <w:rPr>
          <w:rFonts w:ascii="Arial" w:hAnsi="Arial" w:cs="Arial"/>
          <w:sz w:val="24"/>
          <w:szCs w:val="24"/>
          <w:lang w:val="hr-HR"/>
        </w:rPr>
        <w:t xml:space="preserve">, tijela mjesne samouprave, upravna tijela, zajednička tijela ili službe i građani, osim ako zakonom nije drugačije određeno.  </w:t>
      </w:r>
    </w:p>
    <w:p w14:paraId="1E763A82"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Građani imaju pravo predlagati Općinskom vijeću donošenje općeg akta ili rješavane određenog pitanja iz njegovog djelokruga u skladu sa Zakonom i Statutom.“</w:t>
      </w:r>
    </w:p>
    <w:p w14:paraId="38AF462C"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O prijedlogu iz stavka 2. ovoga članka Općinsko vijeće mora raspravljati ako ga potpisom podrži najmanje 10% od ukupnog broja birača u jedinici te dati odgovor podnositeljima najkasnije u roku od tri mjeseca od zaprimanja prijedloga.</w:t>
      </w:r>
    </w:p>
    <w:p w14:paraId="3723E19F"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Prijedlozi iz stavka 2. ovoga članka mogu se podnijeti neposredno, putem pošte ili elektroničkim putem u skladu s tehničkim mogućnostima Općine.“</w:t>
      </w:r>
    </w:p>
    <w:p w14:paraId="76937038" w14:textId="77777777" w:rsidR="00D33094" w:rsidRPr="00E139E3" w:rsidRDefault="00D33094" w:rsidP="00D33094">
      <w:pPr>
        <w:tabs>
          <w:tab w:val="center" w:pos="5103"/>
        </w:tabs>
        <w:suppressAutoHyphens/>
        <w:jc w:val="center"/>
        <w:rPr>
          <w:rFonts w:ascii="Arial" w:hAnsi="Arial" w:cs="Arial"/>
          <w:b/>
          <w:spacing w:val="-2"/>
          <w:sz w:val="24"/>
          <w:szCs w:val="24"/>
          <w:lang w:val="hr-HR"/>
        </w:rPr>
      </w:pPr>
    </w:p>
    <w:p w14:paraId="1144FDEC" w14:textId="77777777" w:rsidR="00D33094" w:rsidRPr="00E139E3" w:rsidRDefault="00D33094" w:rsidP="00D33094">
      <w:pPr>
        <w:tabs>
          <w:tab w:val="center" w:pos="5103"/>
        </w:tabs>
        <w:suppressAutoHyphens/>
        <w:jc w:val="center"/>
        <w:rPr>
          <w:rFonts w:ascii="Arial" w:hAnsi="Arial" w:cs="Arial"/>
          <w:b/>
          <w:spacing w:val="-2"/>
          <w:sz w:val="24"/>
          <w:szCs w:val="24"/>
          <w:lang w:val="hr-HR"/>
        </w:rPr>
      </w:pPr>
      <w:r w:rsidRPr="00E139E3">
        <w:rPr>
          <w:rFonts w:ascii="Arial" w:hAnsi="Arial" w:cs="Arial"/>
          <w:b/>
          <w:spacing w:val="-2"/>
          <w:sz w:val="24"/>
          <w:szCs w:val="24"/>
          <w:lang w:val="hr-HR"/>
        </w:rPr>
        <w:t>Članak 14.</w:t>
      </w:r>
    </w:p>
    <w:p w14:paraId="1ECDF7AA" w14:textId="77777777" w:rsidR="00D33094" w:rsidRPr="00E139E3" w:rsidRDefault="00D33094" w:rsidP="00D33094">
      <w:pPr>
        <w:pStyle w:val="NoSpacing"/>
        <w:ind w:firstLine="708"/>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U članku 57. stavku 2. riječi „stavka 1. ovog članka“ zamjenjuju se riječima „članka. 56.“.</w:t>
      </w:r>
    </w:p>
    <w:p w14:paraId="5EA2FFAF" w14:textId="77777777" w:rsidR="00D33094" w:rsidRPr="00E139E3" w:rsidRDefault="00D33094" w:rsidP="00D33094">
      <w:pPr>
        <w:tabs>
          <w:tab w:val="center" w:pos="5103"/>
        </w:tabs>
        <w:suppressAutoHyphens/>
        <w:jc w:val="center"/>
        <w:rPr>
          <w:rFonts w:ascii="Arial" w:hAnsi="Arial" w:cs="Arial"/>
          <w:b/>
          <w:spacing w:val="-2"/>
          <w:sz w:val="24"/>
          <w:szCs w:val="24"/>
          <w:lang w:val="hr-HR"/>
        </w:rPr>
      </w:pPr>
    </w:p>
    <w:p w14:paraId="2E37CEFE" w14:textId="77777777" w:rsidR="00D33094" w:rsidRPr="00E139E3" w:rsidRDefault="00D33094" w:rsidP="00D33094">
      <w:pPr>
        <w:tabs>
          <w:tab w:val="center" w:pos="5103"/>
        </w:tabs>
        <w:suppressAutoHyphens/>
        <w:jc w:val="center"/>
        <w:rPr>
          <w:rFonts w:ascii="Arial" w:hAnsi="Arial" w:cs="Arial"/>
          <w:b/>
          <w:spacing w:val="-2"/>
          <w:sz w:val="24"/>
          <w:szCs w:val="24"/>
          <w:lang w:val="hr-HR"/>
        </w:rPr>
      </w:pPr>
      <w:r w:rsidRPr="00E139E3">
        <w:rPr>
          <w:rFonts w:ascii="Arial" w:hAnsi="Arial" w:cs="Arial"/>
          <w:b/>
          <w:spacing w:val="-2"/>
          <w:sz w:val="24"/>
          <w:szCs w:val="24"/>
          <w:lang w:val="hr-HR"/>
        </w:rPr>
        <w:t>Članak 15.</w:t>
      </w:r>
    </w:p>
    <w:p w14:paraId="2E0CA7C3" w14:textId="77777777" w:rsidR="00D33094" w:rsidRPr="00E139E3" w:rsidRDefault="00D33094" w:rsidP="00D33094">
      <w:pPr>
        <w:ind w:firstLine="708"/>
        <w:rPr>
          <w:rFonts w:ascii="Arial" w:hAnsi="Arial" w:cs="Arial"/>
          <w:sz w:val="24"/>
          <w:szCs w:val="24"/>
          <w:lang w:val="hr-HR"/>
        </w:rPr>
      </w:pPr>
      <w:r w:rsidRPr="00E139E3">
        <w:rPr>
          <w:rFonts w:ascii="Arial" w:hAnsi="Arial" w:cs="Arial"/>
          <w:sz w:val="24"/>
          <w:szCs w:val="24"/>
          <w:lang w:val="hr-HR"/>
        </w:rPr>
        <w:t>U članku 62. stavku 2. broj i riječ “4 (četiri)” zamjenjuju se brojem i riječju “3 (tri)“.</w:t>
      </w:r>
    </w:p>
    <w:p w14:paraId="368CB43D" w14:textId="77777777" w:rsidR="00D33094" w:rsidRPr="00E139E3" w:rsidRDefault="00D33094" w:rsidP="00D33094">
      <w:pPr>
        <w:pStyle w:val="NoSpacing"/>
        <w:ind w:firstLine="708"/>
        <w:jc w:val="both"/>
        <w:rPr>
          <w:rFonts w:ascii="Arial" w:hAnsi="Arial" w:cs="Arial"/>
          <w:b/>
          <w:sz w:val="24"/>
          <w:szCs w:val="24"/>
          <w:lang w:val="hr-HR"/>
        </w:rPr>
      </w:pPr>
    </w:p>
    <w:p w14:paraId="4EEB5E2D" w14:textId="77777777" w:rsidR="00D33094" w:rsidRPr="00E139E3" w:rsidRDefault="00D33094" w:rsidP="00D33094">
      <w:pPr>
        <w:tabs>
          <w:tab w:val="center" w:pos="5103"/>
        </w:tabs>
        <w:suppressAutoHyphens/>
        <w:jc w:val="center"/>
        <w:rPr>
          <w:rFonts w:ascii="Arial" w:hAnsi="Arial" w:cs="Arial"/>
          <w:b/>
          <w:spacing w:val="-2"/>
          <w:sz w:val="24"/>
          <w:szCs w:val="24"/>
          <w:lang w:val="hr-HR"/>
        </w:rPr>
      </w:pPr>
      <w:r w:rsidRPr="00E139E3">
        <w:rPr>
          <w:rFonts w:ascii="Arial" w:hAnsi="Arial" w:cs="Arial"/>
          <w:b/>
          <w:spacing w:val="-2"/>
          <w:sz w:val="24"/>
          <w:szCs w:val="24"/>
          <w:lang w:val="hr-HR"/>
        </w:rPr>
        <w:t>Članak 16.</w:t>
      </w:r>
    </w:p>
    <w:p w14:paraId="3688D245" w14:textId="77777777" w:rsidR="00D33094" w:rsidRPr="00E139E3" w:rsidRDefault="00D33094" w:rsidP="00D33094">
      <w:pPr>
        <w:keepNext/>
        <w:tabs>
          <w:tab w:val="left" w:pos="288"/>
        </w:tabs>
        <w:jc w:val="both"/>
        <w:rPr>
          <w:rFonts w:ascii="Arial" w:hAnsi="Arial" w:cs="Arial"/>
          <w:spacing w:val="-2"/>
          <w:sz w:val="24"/>
          <w:szCs w:val="24"/>
          <w:lang w:val="hr-HR"/>
        </w:rPr>
      </w:pPr>
      <w:r w:rsidRPr="00E139E3">
        <w:rPr>
          <w:rFonts w:ascii="Arial" w:hAnsi="Arial" w:cs="Arial"/>
          <w:spacing w:val="-2"/>
          <w:sz w:val="24"/>
          <w:szCs w:val="24"/>
          <w:lang w:val="hr-HR"/>
        </w:rPr>
        <w:tab/>
      </w:r>
      <w:r w:rsidRPr="00E139E3">
        <w:rPr>
          <w:rFonts w:ascii="Arial" w:hAnsi="Arial" w:cs="Arial"/>
          <w:spacing w:val="-2"/>
          <w:sz w:val="24"/>
          <w:szCs w:val="24"/>
          <w:lang w:val="hr-HR"/>
        </w:rPr>
        <w:tab/>
        <w:t>U članku 71. iza 2. stavka dodaje se stavak 3. koji glasi:</w:t>
      </w:r>
    </w:p>
    <w:p w14:paraId="39F76673" w14:textId="77777777" w:rsidR="00D33094" w:rsidRPr="00E139E3" w:rsidRDefault="00D33094" w:rsidP="00D33094">
      <w:pPr>
        <w:keepNext/>
        <w:tabs>
          <w:tab w:val="left" w:pos="288"/>
        </w:tabs>
        <w:jc w:val="both"/>
        <w:rPr>
          <w:rFonts w:ascii="Arial" w:hAnsi="Arial" w:cs="Arial"/>
          <w:spacing w:val="-2"/>
          <w:sz w:val="24"/>
          <w:szCs w:val="24"/>
          <w:lang w:val="hr-HR"/>
        </w:rPr>
      </w:pPr>
      <w:r w:rsidRPr="00E139E3">
        <w:rPr>
          <w:rFonts w:ascii="Arial" w:hAnsi="Arial" w:cs="Arial"/>
          <w:spacing w:val="-2"/>
          <w:sz w:val="24"/>
          <w:szCs w:val="24"/>
          <w:lang w:val="hr-HR"/>
        </w:rPr>
        <w:tab/>
        <w:t xml:space="preserve">“Sjednice Općinskog vijeća u pravilu održavaju se u popodnevnim satima.”. </w:t>
      </w:r>
    </w:p>
    <w:p w14:paraId="63222B42" w14:textId="77777777" w:rsidR="00D33094" w:rsidRPr="00E139E3" w:rsidRDefault="00D33094" w:rsidP="00D33094">
      <w:pPr>
        <w:pStyle w:val="NoSpacing"/>
        <w:ind w:firstLine="708"/>
        <w:jc w:val="both"/>
        <w:rPr>
          <w:rFonts w:ascii="Arial" w:hAnsi="Arial" w:cs="Arial"/>
          <w:b/>
          <w:sz w:val="24"/>
          <w:szCs w:val="24"/>
          <w:lang w:val="hr-HR"/>
        </w:rPr>
      </w:pPr>
    </w:p>
    <w:p w14:paraId="30E268E1" w14:textId="77777777" w:rsidR="00D33094" w:rsidRPr="00E139E3" w:rsidRDefault="00D33094" w:rsidP="00D33094">
      <w:pPr>
        <w:pStyle w:val="NoSpacing"/>
        <w:jc w:val="center"/>
        <w:rPr>
          <w:rFonts w:ascii="Arial" w:hAnsi="Arial" w:cs="Arial"/>
          <w:b/>
          <w:sz w:val="24"/>
          <w:szCs w:val="24"/>
          <w:lang w:val="pt-BR"/>
        </w:rPr>
      </w:pPr>
      <w:r w:rsidRPr="00E139E3">
        <w:rPr>
          <w:rFonts w:ascii="Arial" w:hAnsi="Arial" w:cs="Arial"/>
          <w:b/>
          <w:sz w:val="24"/>
          <w:szCs w:val="24"/>
          <w:lang w:val="pt-BR"/>
        </w:rPr>
        <w:t>Članak 17.</w:t>
      </w:r>
    </w:p>
    <w:p w14:paraId="78DE5AC6" w14:textId="77777777" w:rsidR="00D33094" w:rsidRPr="00E139E3" w:rsidRDefault="00D33094" w:rsidP="00D33094">
      <w:pPr>
        <w:ind w:firstLine="708"/>
        <w:rPr>
          <w:rFonts w:ascii="Arial" w:hAnsi="Arial" w:cs="Arial"/>
          <w:sz w:val="24"/>
          <w:szCs w:val="24"/>
          <w:lang w:val="hr-HR"/>
        </w:rPr>
      </w:pPr>
      <w:r w:rsidRPr="00E139E3">
        <w:rPr>
          <w:rFonts w:ascii="Arial" w:hAnsi="Arial" w:cs="Arial"/>
          <w:sz w:val="24"/>
          <w:szCs w:val="24"/>
          <w:lang w:val="hr-HR"/>
        </w:rPr>
        <w:t xml:space="preserve">U članku 73. </w:t>
      </w:r>
      <w:proofErr w:type="spellStart"/>
      <w:r w:rsidRPr="00E139E3">
        <w:rPr>
          <w:rFonts w:ascii="Arial" w:hAnsi="Arial" w:cs="Arial"/>
          <w:sz w:val="24"/>
          <w:szCs w:val="24"/>
          <w:lang w:val="hr-HR"/>
        </w:rPr>
        <w:t>stavaku</w:t>
      </w:r>
      <w:proofErr w:type="spellEnd"/>
      <w:r w:rsidRPr="00E139E3">
        <w:rPr>
          <w:rFonts w:ascii="Arial" w:hAnsi="Arial" w:cs="Arial"/>
          <w:sz w:val="24"/>
          <w:szCs w:val="24"/>
          <w:lang w:val="hr-HR"/>
        </w:rPr>
        <w:t xml:space="preserve"> 4. riječ i broj “(sedam) 7” zamjenjuju se riječju i brojem “(pet) 5“.</w:t>
      </w:r>
    </w:p>
    <w:p w14:paraId="054D525F" w14:textId="77777777" w:rsidR="00D33094" w:rsidRPr="00E139E3" w:rsidRDefault="00D33094" w:rsidP="00D33094">
      <w:pPr>
        <w:jc w:val="center"/>
        <w:rPr>
          <w:rFonts w:ascii="Arial" w:hAnsi="Arial" w:cs="Arial"/>
          <w:b/>
          <w:sz w:val="24"/>
          <w:szCs w:val="24"/>
          <w:lang w:val="pt-BR"/>
        </w:rPr>
      </w:pPr>
      <w:r w:rsidRPr="00E139E3">
        <w:rPr>
          <w:rFonts w:ascii="Arial" w:hAnsi="Arial" w:cs="Arial"/>
          <w:b/>
          <w:sz w:val="24"/>
          <w:szCs w:val="24"/>
          <w:lang w:val="pt-BR"/>
        </w:rPr>
        <w:t>Članak 18.</w:t>
      </w:r>
    </w:p>
    <w:p w14:paraId="25CA1908" w14:textId="552EFC21" w:rsidR="00E139E3" w:rsidRPr="00E139E3" w:rsidRDefault="00D33094" w:rsidP="00E139E3">
      <w:pPr>
        <w:pStyle w:val="box466301"/>
        <w:shd w:val="clear" w:color="auto" w:fill="FFFFFF"/>
        <w:spacing w:before="0" w:beforeAutospacing="0" w:after="48" w:afterAutospacing="0"/>
        <w:ind w:firstLine="708"/>
        <w:textAlignment w:val="baseline"/>
        <w:rPr>
          <w:rFonts w:ascii="Arial" w:hAnsi="Arial" w:cs="Arial"/>
        </w:rPr>
      </w:pPr>
      <w:r w:rsidRPr="00E139E3">
        <w:rPr>
          <w:rFonts w:ascii="Arial" w:hAnsi="Arial" w:cs="Arial"/>
        </w:rPr>
        <w:t xml:space="preserve">Iza članka 76. dodaje se članak 76.a koji glasi: </w:t>
      </w:r>
    </w:p>
    <w:p w14:paraId="62475E79" w14:textId="77777777" w:rsidR="00D33094" w:rsidRPr="00E139E3" w:rsidRDefault="00D33094" w:rsidP="00D33094">
      <w:pPr>
        <w:jc w:val="center"/>
        <w:rPr>
          <w:rFonts w:ascii="Arial" w:hAnsi="Arial" w:cs="Arial"/>
          <w:b/>
          <w:sz w:val="24"/>
          <w:szCs w:val="24"/>
          <w:lang w:val="hr-HR"/>
        </w:rPr>
      </w:pPr>
      <w:bookmarkStart w:id="19" w:name="_Hlk61862685"/>
      <w:r w:rsidRPr="00E139E3">
        <w:rPr>
          <w:rFonts w:ascii="Arial" w:hAnsi="Arial" w:cs="Arial"/>
          <w:b/>
          <w:sz w:val="24"/>
          <w:szCs w:val="24"/>
          <w:lang w:val="hr-HR"/>
        </w:rPr>
        <w:t>“Članak 76.a</w:t>
      </w:r>
    </w:p>
    <w:p w14:paraId="67004636" w14:textId="77777777" w:rsidR="00D33094" w:rsidRPr="00E139E3" w:rsidRDefault="00D33094" w:rsidP="00D33094">
      <w:pPr>
        <w:pStyle w:val="box466301"/>
        <w:shd w:val="clear" w:color="auto" w:fill="FFFFFF"/>
        <w:spacing w:before="0" w:beforeAutospacing="0" w:after="48" w:afterAutospacing="0"/>
        <w:ind w:firstLine="408"/>
        <w:jc w:val="both"/>
        <w:textAlignment w:val="baseline"/>
        <w:rPr>
          <w:rFonts w:ascii="Arial" w:hAnsi="Arial" w:cs="Arial"/>
        </w:rPr>
      </w:pPr>
      <w:r w:rsidRPr="00E139E3">
        <w:rPr>
          <w:rFonts w:ascii="Arial" w:hAnsi="Arial" w:cs="Arial"/>
        </w:rPr>
        <w:t>U slučaju nastupanja posebnih okolnosti koje podrazumijevaju događaj ili određeno stanje koje se nije moglo predvidjeti i na koje se nije moglo utjecati, a koje trenutačno ugrožava pravni poredak, život, zdravlje ili sigurnost stanovništva te imovinu veće vrijednosti, za vrijeme trajanja posebnih okolnosti sjednice Općinskog vijeća iznimno se mogu održavati elektroničkim putem</w:t>
      </w:r>
      <w:bookmarkEnd w:id="19"/>
      <w:r w:rsidRPr="00E139E3">
        <w:rPr>
          <w:rFonts w:ascii="Arial" w:hAnsi="Arial" w:cs="Arial"/>
        </w:rPr>
        <w:t>.“.</w:t>
      </w:r>
    </w:p>
    <w:p w14:paraId="109278EF" w14:textId="77777777" w:rsidR="00D33094" w:rsidRPr="00E139E3" w:rsidRDefault="00D33094" w:rsidP="00D33094">
      <w:pPr>
        <w:jc w:val="center"/>
        <w:rPr>
          <w:rFonts w:ascii="Arial" w:hAnsi="Arial" w:cs="Arial"/>
          <w:b/>
          <w:sz w:val="24"/>
          <w:szCs w:val="24"/>
          <w:lang w:val="hr-HR"/>
        </w:rPr>
      </w:pPr>
    </w:p>
    <w:p w14:paraId="5E363134" w14:textId="77777777" w:rsidR="00D33094" w:rsidRPr="00E139E3" w:rsidRDefault="00D33094" w:rsidP="00D33094">
      <w:pPr>
        <w:jc w:val="center"/>
        <w:rPr>
          <w:rFonts w:ascii="Arial" w:hAnsi="Arial" w:cs="Arial"/>
          <w:b/>
          <w:sz w:val="24"/>
          <w:szCs w:val="24"/>
          <w:lang w:val="hr-HR"/>
        </w:rPr>
      </w:pPr>
      <w:bookmarkStart w:id="20" w:name="_Hlk62205484"/>
      <w:r w:rsidRPr="00E139E3">
        <w:rPr>
          <w:rFonts w:ascii="Arial" w:hAnsi="Arial" w:cs="Arial"/>
          <w:b/>
          <w:sz w:val="24"/>
          <w:szCs w:val="24"/>
          <w:lang w:val="hr-HR"/>
        </w:rPr>
        <w:t>Članak</w:t>
      </w:r>
      <w:bookmarkEnd w:id="20"/>
      <w:r w:rsidRPr="00E139E3">
        <w:rPr>
          <w:rFonts w:ascii="Arial" w:hAnsi="Arial" w:cs="Arial"/>
          <w:b/>
          <w:sz w:val="24"/>
          <w:szCs w:val="24"/>
          <w:lang w:val="hr-HR"/>
        </w:rPr>
        <w:t xml:space="preserve"> 19.</w:t>
      </w:r>
    </w:p>
    <w:p w14:paraId="600A8390" w14:textId="77777777" w:rsidR="00D33094" w:rsidRPr="00E139E3" w:rsidRDefault="00D33094" w:rsidP="00D33094">
      <w:pPr>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ab/>
        <w:t>Iza odjeljka „f) Odlučivanje“ dodaje se odjeljak:</w:t>
      </w:r>
    </w:p>
    <w:p w14:paraId="0E6605D4" w14:textId="77777777" w:rsidR="00D33094" w:rsidRPr="00E139E3" w:rsidRDefault="00D33094" w:rsidP="00D33094">
      <w:pPr>
        <w:jc w:val="both"/>
        <w:rPr>
          <w:rFonts w:ascii="Arial" w:eastAsiaTheme="minorHAnsi" w:hAnsi="Arial" w:cs="Arial"/>
          <w:sz w:val="24"/>
          <w:szCs w:val="24"/>
          <w:lang w:val="hr-HR" w:eastAsia="en-US"/>
        </w:rPr>
      </w:pPr>
    </w:p>
    <w:p w14:paraId="7AFA59AC" w14:textId="77777777" w:rsidR="00D33094" w:rsidRPr="00E139E3" w:rsidRDefault="00D33094" w:rsidP="00D33094">
      <w:pPr>
        <w:pStyle w:val="ListParagraph"/>
        <w:numPr>
          <w:ilvl w:val="0"/>
          <w:numId w:val="56"/>
        </w:numPr>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 Održavanje sjednica elektroničkim putem</w:t>
      </w:r>
    </w:p>
    <w:p w14:paraId="714F1C82" w14:textId="77777777" w:rsidR="00D33094" w:rsidRPr="00E139E3" w:rsidRDefault="00D33094" w:rsidP="00D33094">
      <w:pPr>
        <w:pStyle w:val="ListParagraph"/>
        <w:ind w:left="720"/>
        <w:jc w:val="both"/>
        <w:rPr>
          <w:rFonts w:ascii="Arial" w:eastAsiaTheme="minorHAnsi" w:hAnsi="Arial" w:cs="Arial"/>
          <w:sz w:val="24"/>
          <w:szCs w:val="24"/>
          <w:lang w:val="hr-HR" w:eastAsia="en-US"/>
        </w:rPr>
      </w:pPr>
    </w:p>
    <w:p w14:paraId="03059F57" w14:textId="77777777" w:rsidR="00D33094" w:rsidRPr="00E139E3" w:rsidRDefault="00D33094" w:rsidP="00D33094">
      <w:pPr>
        <w:pStyle w:val="ListParagraph"/>
        <w:ind w:left="720"/>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U odjeljku g) dodaju se članci 105.a, 105.b,  105.c, 105.d, 105.e i 105.f koji glase: </w:t>
      </w:r>
    </w:p>
    <w:p w14:paraId="09BE86AE" w14:textId="77777777" w:rsidR="00D33094" w:rsidRPr="00E139E3" w:rsidRDefault="00D33094" w:rsidP="00D33094">
      <w:pPr>
        <w:jc w:val="center"/>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w:t>
      </w:r>
      <w:r w:rsidRPr="00E139E3">
        <w:rPr>
          <w:rFonts w:ascii="Arial" w:hAnsi="Arial" w:cs="Arial"/>
          <w:b/>
          <w:sz w:val="24"/>
          <w:szCs w:val="24"/>
          <w:lang w:val="hr-HR"/>
        </w:rPr>
        <w:t>Članak</w:t>
      </w:r>
      <w:r w:rsidRPr="00E139E3">
        <w:rPr>
          <w:rFonts w:ascii="Arial" w:eastAsiaTheme="minorHAnsi" w:hAnsi="Arial" w:cs="Arial"/>
          <w:sz w:val="24"/>
          <w:szCs w:val="24"/>
          <w:lang w:val="hr-HR" w:eastAsia="en-US"/>
        </w:rPr>
        <w:t xml:space="preserve"> </w:t>
      </w:r>
      <w:r w:rsidRPr="00E139E3">
        <w:rPr>
          <w:rFonts w:ascii="Arial" w:eastAsiaTheme="minorHAnsi" w:hAnsi="Arial" w:cs="Arial"/>
          <w:b/>
          <w:sz w:val="24"/>
          <w:szCs w:val="24"/>
          <w:lang w:val="hr-HR" w:eastAsia="en-US"/>
        </w:rPr>
        <w:t>105.a</w:t>
      </w:r>
    </w:p>
    <w:p w14:paraId="6D416BEC" w14:textId="77777777" w:rsidR="00D33094" w:rsidRPr="00E139E3" w:rsidRDefault="00D33094" w:rsidP="00D33094">
      <w:pPr>
        <w:rPr>
          <w:rFonts w:ascii="Arial" w:hAnsi="Arial" w:cs="Arial"/>
          <w:sz w:val="24"/>
          <w:szCs w:val="24"/>
          <w:lang w:val="hr-HR"/>
        </w:rPr>
      </w:pPr>
      <w:r w:rsidRPr="00E139E3">
        <w:rPr>
          <w:rFonts w:ascii="Arial" w:eastAsiaTheme="minorHAnsi" w:hAnsi="Arial" w:cs="Arial"/>
          <w:sz w:val="24"/>
          <w:szCs w:val="24"/>
          <w:lang w:val="hr-HR" w:eastAsia="en-US"/>
        </w:rPr>
        <w:tab/>
      </w:r>
      <w:r w:rsidRPr="00E139E3">
        <w:rPr>
          <w:rFonts w:ascii="Arial" w:hAnsi="Arial" w:cs="Arial"/>
          <w:sz w:val="24"/>
          <w:szCs w:val="24"/>
          <w:lang w:val="hr-HR"/>
        </w:rPr>
        <w:t xml:space="preserve">Kad se sjednice Općinskog vijeća održavaju elektroničkim putem u situacijama propisanih Zakonom, Statutom i/ili Poslovnikom, održavaju se putem email adrese svakog </w:t>
      </w:r>
      <w:proofErr w:type="spellStart"/>
      <w:r w:rsidRPr="00E139E3">
        <w:rPr>
          <w:rFonts w:ascii="Arial" w:hAnsi="Arial" w:cs="Arial"/>
          <w:sz w:val="24"/>
          <w:szCs w:val="24"/>
          <w:lang w:val="hr-HR"/>
        </w:rPr>
        <w:t>vjećnika</w:t>
      </w:r>
      <w:proofErr w:type="spellEnd"/>
      <w:r w:rsidRPr="00E139E3">
        <w:rPr>
          <w:rFonts w:ascii="Arial" w:hAnsi="Arial" w:cs="Arial"/>
          <w:sz w:val="24"/>
          <w:szCs w:val="24"/>
          <w:lang w:val="hr-HR"/>
        </w:rPr>
        <w:t xml:space="preserve"> i ostalih pozvanih osoba. </w:t>
      </w:r>
    </w:p>
    <w:p w14:paraId="01D61BBD" w14:textId="77777777" w:rsidR="00D33094" w:rsidRPr="00E139E3" w:rsidRDefault="00D33094" w:rsidP="00D33094">
      <w:pPr>
        <w:ind w:firstLine="425"/>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Vijećnik je </w:t>
      </w:r>
      <w:bookmarkStart w:id="21" w:name="_Hlk61859887"/>
      <w:r w:rsidRPr="00E139E3">
        <w:rPr>
          <w:rFonts w:ascii="Arial" w:eastAsiaTheme="minorHAnsi" w:hAnsi="Arial" w:cs="Arial"/>
          <w:sz w:val="24"/>
          <w:szCs w:val="24"/>
          <w:lang w:val="hr-HR" w:eastAsia="en-US"/>
        </w:rPr>
        <w:t xml:space="preserve">dužan na poziv Upravnog tijela odmah dostaviti svoju email adresu koju će koristiti za sudjelovanje </w:t>
      </w:r>
      <w:bookmarkStart w:id="22" w:name="_Hlk61859729"/>
      <w:r w:rsidRPr="00E139E3">
        <w:rPr>
          <w:rFonts w:ascii="Arial" w:eastAsiaTheme="minorHAnsi" w:hAnsi="Arial" w:cs="Arial"/>
          <w:sz w:val="24"/>
          <w:szCs w:val="24"/>
          <w:lang w:val="hr-HR" w:eastAsia="en-US"/>
        </w:rPr>
        <w:t>sjednicama Općinskog vijeća elektroničkim putem</w:t>
      </w:r>
      <w:bookmarkEnd w:id="22"/>
      <w:r w:rsidRPr="00E139E3">
        <w:rPr>
          <w:rFonts w:ascii="Arial" w:eastAsiaTheme="minorHAnsi" w:hAnsi="Arial" w:cs="Arial"/>
          <w:sz w:val="24"/>
          <w:szCs w:val="24"/>
          <w:lang w:val="hr-HR" w:eastAsia="en-US"/>
        </w:rPr>
        <w:t xml:space="preserve">. </w:t>
      </w:r>
    </w:p>
    <w:bookmarkEnd w:id="21"/>
    <w:p w14:paraId="0DF2D24B" w14:textId="77777777" w:rsidR="00D33094" w:rsidRPr="00E139E3" w:rsidRDefault="00D33094" w:rsidP="00D33094">
      <w:pPr>
        <w:ind w:firstLine="425"/>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Ukoliko pojedini vijećnik Općinskog vijeća na posjeduje tehničku opremu potrebnu za sudjelovanje sjednicama Općinskog vijeća elektroničkim putem, Upravno tijelo dat će potrebnu opremu na korištenje Vijećniku. </w:t>
      </w:r>
    </w:p>
    <w:p w14:paraId="377A364E" w14:textId="77777777" w:rsidR="00D33094" w:rsidRPr="00E139E3" w:rsidRDefault="00D33094" w:rsidP="00D33094">
      <w:pPr>
        <w:ind w:firstLine="425"/>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Vijećnik Općinskog vijeća je dužan tehničku opremu iz prethodnog stavka vratiti odjelu u roku od 2 radna dana od dana zaključivanja sjednice.</w:t>
      </w:r>
    </w:p>
    <w:p w14:paraId="66821B83" w14:textId="77777777" w:rsidR="00D33094" w:rsidRPr="00E139E3" w:rsidRDefault="00D33094" w:rsidP="00D33094">
      <w:pPr>
        <w:ind w:firstLine="425"/>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Osoba koja je Pozivom na sjednicu Općinskog vijeća pozvana da sudjeluje na sjednici Općinskog vijeća dužna je na poziv Upravnog tijela odmah dostaviti svoju email adresu koju će koristiti za sudjelovanje sjednicama Općinskog vijeća elektroničkim putem. </w:t>
      </w:r>
    </w:p>
    <w:p w14:paraId="77C669AE" w14:textId="77777777" w:rsidR="00D33094" w:rsidRPr="00E139E3" w:rsidRDefault="00D33094" w:rsidP="00E139E3">
      <w:pPr>
        <w:rPr>
          <w:rFonts w:ascii="Arial" w:eastAsiaTheme="minorHAnsi" w:hAnsi="Arial" w:cs="Arial"/>
          <w:sz w:val="24"/>
          <w:szCs w:val="24"/>
          <w:lang w:val="hr-HR" w:eastAsia="en-US"/>
        </w:rPr>
      </w:pPr>
      <w:bookmarkStart w:id="23" w:name="_Hlk61860120"/>
    </w:p>
    <w:p w14:paraId="11D13A37" w14:textId="77777777" w:rsidR="00D33094" w:rsidRPr="00E139E3" w:rsidRDefault="00D33094" w:rsidP="00D33094">
      <w:pPr>
        <w:jc w:val="center"/>
        <w:rPr>
          <w:rFonts w:ascii="Arial" w:eastAsiaTheme="minorHAnsi" w:hAnsi="Arial" w:cs="Arial"/>
          <w:b/>
          <w:sz w:val="24"/>
          <w:szCs w:val="24"/>
          <w:lang w:val="hr-HR" w:eastAsia="en-US"/>
        </w:rPr>
      </w:pPr>
      <w:r w:rsidRPr="00E139E3">
        <w:rPr>
          <w:rFonts w:ascii="Arial" w:hAnsi="Arial" w:cs="Arial"/>
          <w:b/>
          <w:sz w:val="24"/>
          <w:szCs w:val="24"/>
          <w:lang w:val="hr-HR"/>
        </w:rPr>
        <w:t>Članak</w:t>
      </w:r>
      <w:r w:rsidRPr="00E139E3">
        <w:rPr>
          <w:rFonts w:ascii="Arial" w:eastAsiaTheme="minorHAnsi" w:hAnsi="Arial" w:cs="Arial"/>
          <w:b/>
          <w:sz w:val="24"/>
          <w:szCs w:val="24"/>
          <w:lang w:val="hr-HR" w:eastAsia="en-US"/>
        </w:rPr>
        <w:t xml:space="preserve"> 105.b</w:t>
      </w:r>
    </w:p>
    <w:bookmarkEnd w:id="23"/>
    <w:p w14:paraId="22B30927" w14:textId="77777777" w:rsidR="00D33094" w:rsidRPr="00E139E3" w:rsidRDefault="00D33094" w:rsidP="00D33094">
      <w:pPr>
        <w:ind w:firstLine="425"/>
        <w:jc w:val="both"/>
        <w:rPr>
          <w:rFonts w:ascii="Arial" w:hAnsi="Arial" w:cs="Arial"/>
          <w:sz w:val="24"/>
          <w:szCs w:val="24"/>
          <w:shd w:val="clear" w:color="auto" w:fill="FFFFFF"/>
          <w:lang w:val="hr-HR"/>
        </w:rPr>
      </w:pPr>
      <w:r w:rsidRPr="00E139E3">
        <w:rPr>
          <w:rFonts w:ascii="Arial" w:hAnsi="Arial" w:cs="Arial"/>
          <w:sz w:val="24"/>
          <w:szCs w:val="24"/>
          <w:shd w:val="clear" w:color="auto" w:fill="FFFFFF"/>
          <w:lang w:val="hr-HR"/>
        </w:rPr>
        <w:t>Predsjednik otvara sjednicu i poziva vijećnike da u roku od 30 minuta, elektroničkim putem  potvrde prisustvovanje sjednici  kao i da se izjasne o prihvaćanju dnevnog reda.</w:t>
      </w:r>
    </w:p>
    <w:p w14:paraId="4972E759" w14:textId="77777777" w:rsidR="00D33094" w:rsidRPr="00E139E3" w:rsidRDefault="00D33094" w:rsidP="00D33094">
      <w:pPr>
        <w:jc w:val="center"/>
        <w:rPr>
          <w:rFonts w:ascii="Arial" w:eastAsiaTheme="minorHAnsi" w:hAnsi="Arial" w:cs="Arial"/>
          <w:sz w:val="24"/>
          <w:szCs w:val="24"/>
          <w:lang w:val="hr-HR" w:eastAsia="en-US"/>
        </w:rPr>
      </w:pPr>
    </w:p>
    <w:p w14:paraId="5822146D" w14:textId="77777777" w:rsidR="00D33094" w:rsidRPr="00E139E3" w:rsidRDefault="00D33094" w:rsidP="00D33094">
      <w:pPr>
        <w:jc w:val="center"/>
        <w:rPr>
          <w:rFonts w:ascii="Arial" w:eastAsiaTheme="minorHAnsi" w:hAnsi="Arial" w:cs="Arial"/>
          <w:sz w:val="24"/>
          <w:szCs w:val="24"/>
          <w:lang w:val="hr-HR" w:eastAsia="en-US"/>
        </w:rPr>
      </w:pPr>
      <w:r w:rsidRPr="00E139E3">
        <w:rPr>
          <w:rFonts w:ascii="Arial" w:hAnsi="Arial" w:cs="Arial"/>
          <w:b/>
          <w:sz w:val="24"/>
          <w:szCs w:val="24"/>
          <w:lang w:val="hr-HR"/>
        </w:rPr>
        <w:t>Članak</w:t>
      </w:r>
      <w:r w:rsidRPr="00E139E3">
        <w:rPr>
          <w:rFonts w:ascii="Arial" w:eastAsiaTheme="minorHAnsi" w:hAnsi="Arial" w:cs="Arial"/>
          <w:sz w:val="24"/>
          <w:szCs w:val="24"/>
          <w:lang w:val="hr-HR" w:eastAsia="en-US"/>
        </w:rPr>
        <w:t xml:space="preserve"> </w:t>
      </w:r>
      <w:r w:rsidRPr="00E139E3">
        <w:rPr>
          <w:rFonts w:ascii="Arial" w:eastAsiaTheme="minorHAnsi" w:hAnsi="Arial" w:cs="Arial"/>
          <w:b/>
          <w:sz w:val="24"/>
          <w:szCs w:val="24"/>
          <w:lang w:val="hr-HR" w:eastAsia="en-US"/>
        </w:rPr>
        <w:t>105.c</w:t>
      </w:r>
    </w:p>
    <w:p w14:paraId="2E76844C" w14:textId="77777777" w:rsidR="00D33094" w:rsidRPr="00E139E3" w:rsidRDefault="00D33094" w:rsidP="00D33094">
      <w:pPr>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ab/>
        <w:t>Predsjednik Općinskog vijeća slanjem emaila svim prisutnim osobama na sjednici, otvara raspravu, po točkama dnevnog reda,  te poziva vijećnike na dostavu primjedbi ili pitanja putem emaila navodeći sat i minute zaključenja rasprave.</w:t>
      </w:r>
    </w:p>
    <w:p w14:paraId="13BE2444" w14:textId="77777777" w:rsidR="00D33094" w:rsidRPr="00E139E3" w:rsidRDefault="00D33094" w:rsidP="00D33094">
      <w:pPr>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ab/>
        <w:t>Rasprava, po svakoj pojedinoj točki dnevnog reda može trajati najduže 15 minuta.</w:t>
      </w:r>
    </w:p>
    <w:p w14:paraId="0081F137" w14:textId="77777777" w:rsidR="00D33094" w:rsidRPr="00E139E3" w:rsidRDefault="00D33094" w:rsidP="00D33094">
      <w:pPr>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ab/>
        <w:t>Nakon proteka roka za dostavu primjedbe ili pitanja, Općinski načelnik, njegov zamjenik iz reda talijanske nacionalne manjine, pročelnik ili druga ovlaštena osoba, dostavlja u roku od 15 minuta svoj odgovor.</w:t>
      </w:r>
    </w:p>
    <w:p w14:paraId="140F7A6A" w14:textId="77777777" w:rsidR="00D33094" w:rsidRPr="00E139E3" w:rsidRDefault="00D33094" w:rsidP="00D33094">
      <w:pPr>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ab/>
        <w:t xml:space="preserve">Nakon proteka roka za davanje odgovora iz prethodnog stavka ove točke, Predsjednik utvrđuje rok navodeći sat i minutu do koje Vijećnik može dati svoj komentar slanjem emaila. </w:t>
      </w:r>
    </w:p>
    <w:p w14:paraId="30D7E729" w14:textId="77777777" w:rsidR="00D33094" w:rsidRPr="00E139E3" w:rsidRDefault="00D33094" w:rsidP="00D33094">
      <w:pPr>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ab/>
        <w:t xml:space="preserve">Nakon proteka roka za davanje komentara iz prethodnog stavka ovog članka, Predsjednik zatvara raspravu i otvara glasovanje točke dnevnog reda i daje 10 minuta za dostavu glasa putem i maila. </w:t>
      </w:r>
    </w:p>
    <w:p w14:paraId="65CBED24" w14:textId="77777777" w:rsidR="00D33094" w:rsidRPr="00E139E3" w:rsidRDefault="00D33094" w:rsidP="00D33094">
      <w:pPr>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ab/>
        <w:t>Nakon proteka vremena za dostavu glasa putem emaila, Predsjednik utvrđuje rezultate glasovanja dostavom emaila svim Vijećnicima i pozvanim osobama.</w:t>
      </w:r>
    </w:p>
    <w:p w14:paraId="5B556D15" w14:textId="77777777" w:rsidR="00D33094" w:rsidRPr="00E139E3" w:rsidRDefault="00D33094" w:rsidP="00D33094">
      <w:pPr>
        <w:ind w:firstLine="425"/>
        <w:jc w:val="center"/>
        <w:rPr>
          <w:rFonts w:ascii="Arial" w:eastAsiaTheme="minorHAnsi" w:hAnsi="Arial" w:cs="Arial"/>
          <w:sz w:val="24"/>
          <w:szCs w:val="24"/>
          <w:lang w:val="hr-HR" w:eastAsia="en-US"/>
        </w:rPr>
      </w:pPr>
      <w:bookmarkStart w:id="24" w:name="_Hlk61861308"/>
    </w:p>
    <w:p w14:paraId="7746AF78" w14:textId="77777777" w:rsidR="00D33094" w:rsidRPr="00E139E3" w:rsidRDefault="00D33094" w:rsidP="00D33094">
      <w:pPr>
        <w:ind w:firstLine="425"/>
        <w:jc w:val="center"/>
        <w:rPr>
          <w:rFonts w:ascii="Arial" w:eastAsiaTheme="minorHAnsi" w:hAnsi="Arial" w:cs="Arial"/>
          <w:sz w:val="24"/>
          <w:szCs w:val="24"/>
          <w:lang w:val="hr-HR" w:eastAsia="en-US"/>
        </w:rPr>
      </w:pPr>
      <w:r w:rsidRPr="00E139E3">
        <w:rPr>
          <w:rFonts w:ascii="Arial" w:hAnsi="Arial" w:cs="Arial"/>
          <w:b/>
          <w:sz w:val="24"/>
          <w:szCs w:val="24"/>
          <w:lang w:val="hr-HR"/>
        </w:rPr>
        <w:t>Članak</w:t>
      </w:r>
      <w:r w:rsidRPr="00E139E3">
        <w:rPr>
          <w:rFonts w:ascii="Arial" w:eastAsiaTheme="minorHAnsi" w:hAnsi="Arial" w:cs="Arial"/>
          <w:sz w:val="24"/>
          <w:szCs w:val="24"/>
          <w:lang w:val="hr-HR" w:eastAsia="en-US"/>
        </w:rPr>
        <w:t xml:space="preserve"> </w:t>
      </w:r>
      <w:r w:rsidRPr="00E139E3">
        <w:rPr>
          <w:rFonts w:ascii="Arial" w:eastAsiaTheme="minorHAnsi" w:hAnsi="Arial" w:cs="Arial"/>
          <w:b/>
          <w:sz w:val="24"/>
          <w:szCs w:val="24"/>
          <w:lang w:val="hr-HR" w:eastAsia="en-US"/>
        </w:rPr>
        <w:t>105.d</w:t>
      </w:r>
    </w:p>
    <w:bookmarkEnd w:id="24"/>
    <w:p w14:paraId="6DC67D8F" w14:textId="21BCB37B" w:rsidR="00D33094" w:rsidRDefault="00D33094" w:rsidP="00D33094">
      <w:pPr>
        <w:ind w:firstLine="425"/>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ab/>
        <w:t xml:space="preserve">Nakon što se iscrpi cijeli dnevni red sjednice, Predsjednik zatvara sjednicu dostavom email svim vijećnicima i opozvanim osobama u kojem utvrđuje točno vrijeme </w:t>
      </w:r>
      <w:proofErr w:type="spellStart"/>
      <w:r w:rsidRPr="00E139E3">
        <w:rPr>
          <w:rFonts w:ascii="Arial" w:eastAsiaTheme="minorHAnsi" w:hAnsi="Arial" w:cs="Arial"/>
          <w:sz w:val="24"/>
          <w:szCs w:val="24"/>
          <w:lang w:val="hr-HR" w:eastAsia="en-US"/>
        </w:rPr>
        <w:t>zatvranje</w:t>
      </w:r>
      <w:proofErr w:type="spellEnd"/>
      <w:r w:rsidRPr="00E139E3">
        <w:rPr>
          <w:rFonts w:ascii="Arial" w:eastAsiaTheme="minorHAnsi" w:hAnsi="Arial" w:cs="Arial"/>
          <w:sz w:val="24"/>
          <w:szCs w:val="24"/>
          <w:lang w:val="hr-HR" w:eastAsia="en-US"/>
        </w:rPr>
        <w:t xml:space="preserve"> sjednice. </w:t>
      </w:r>
    </w:p>
    <w:p w14:paraId="5F3E2902" w14:textId="77777777" w:rsidR="002045D1" w:rsidRPr="00E139E3" w:rsidRDefault="002045D1" w:rsidP="00D33094">
      <w:pPr>
        <w:ind w:firstLine="425"/>
        <w:jc w:val="both"/>
        <w:rPr>
          <w:rFonts w:ascii="Arial" w:eastAsiaTheme="minorHAnsi" w:hAnsi="Arial" w:cs="Arial"/>
          <w:sz w:val="24"/>
          <w:szCs w:val="24"/>
          <w:lang w:val="hr-HR" w:eastAsia="en-US"/>
        </w:rPr>
      </w:pPr>
    </w:p>
    <w:p w14:paraId="72CBD799" w14:textId="77777777" w:rsidR="00D33094" w:rsidRPr="00E139E3" w:rsidRDefault="00D33094" w:rsidP="00D33094">
      <w:pPr>
        <w:ind w:firstLine="425"/>
        <w:jc w:val="center"/>
        <w:rPr>
          <w:rFonts w:ascii="Arial" w:eastAsiaTheme="minorHAnsi" w:hAnsi="Arial" w:cs="Arial"/>
          <w:sz w:val="24"/>
          <w:szCs w:val="24"/>
          <w:lang w:val="hr-HR" w:eastAsia="en-US"/>
        </w:rPr>
      </w:pPr>
      <w:r w:rsidRPr="00E139E3">
        <w:rPr>
          <w:rFonts w:ascii="Arial" w:hAnsi="Arial" w:cs="Arial"/>
          <w:b/>
          <w:sz w:val="24"/>
          <w:szCs w:val="24"/>
          <w:lang w:val="hr-HR"/>
        </w:rPr>
        <w:t>Članak</w:t>
      </w:r>
      <w:r w:rsidRPr="00E139E3">
        <w:rPr>
          <w:rFonts w:ascii="Arial" w:eastAsiaTheme="minorHAnsi" w:hAnsi="Arial" w:cs="Arial"/>
          <w:sz w:val="24"/>
          <w:szCs w:val="24"/>
          <w:lang w:val="hr-HR" w:eastAsia="en-US"/>
        </w:rPr>
        <w:t xml:space="preserve"> </w:t>
      </w:r>
      <w:r w:rsidRPr="00E139E3">
        <w:rPr>
          <w:rFonts w:ascii="Arial" w:eastAsiaTheme="minorHAnsi" w:hAnsi="Arial" w:cs="Arial"/>
          <w:b/>
          <w:sz w:val="24"/>
          <w:szCs w:val="24"/>
          <w:lang w:val="hr-HR" w:eastAsia="en-US"/>
        </w:rPr>
        <w:t>105.e</w:t>
      </w:r>
    </w:p>
    <w:p w14:paraId="111B0424" w14:textId="77777777" w:rsidR="00D33094" w:rsidRPr="00E139E3" w:rsidRDefault="00D33094" w:rsidP="00D33094">
      <w:pPr>
        <w:ind w:firstLine="425"/>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O sjednici koja je održana elektroničkim putem </w:t>
      </w:r>
      <w:proofErr w:type="spellStart"/>
      <w:r w:rsidRPr="00E139E3">
        <w:rPr>
          <w:rFonts w:ascii="Arial" w:eastAsiaTheme="minorHAnsi" w:hAnsi="Arial" w:cs="Arial"/>
          <w:sz w:val="24"/>
          <w:szCs w:val="24"/>
          <w:lang w:val="hr-HR" w:eastAsia="en-US"/>
        </w:rPr>
        <w:t>sačinti</w:t>
      </w:r>
      <w:proofErr w:type="spellEnd"/>
      <w:r w:rsidRPr="00E139E3">
        <w:rPr>
          <w:rFonts w:ascii="Arial" w:eastAsiaTheme="minorHAnsi" w:hAnsi="Arial" w:cs="Arial"/>
          <w:sz w:val="24"/>
          <w:szCs w:val="24"/>
          <w:lang w:val="hr-HR" w:eastAsia="en-US"/>
        </w:rPr>
        <w:t xml:space="preserve"> će se zapisnik primjenjujući  odredbe ovog Poslovnika na odgovarajući način.</w:t>
      </w:r>
    </w:p>
    <w:p w14:paraId="547AA0C9" w14:textId="77777777" w:rsidR="00D33094" w:rsidRPr="00E139E3" w:rsidRDefault="00D33094" w:rsidP="00D33094">
      <w:pPr>
        <w:ind w:firstLine="425"/>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Uz zapisnik će se priložiti i isprintani mailovi cijelog tijeka sjednice iz emaila Predsjednika.  </w:t>
      </w:r>
    </w:p>
    <w:p w14:paraId="7F771256" w14:textId="77777777" w:rsidR="00D33094" w:rsidRPr="00E139E3" w:rsidRDefault="00D33094" w:rsidP="00D33094">
      <w:pPr>
        <w:ind w:firstLine="425"/>
        <w:jc w:val="center"/>
        <w:rPr>
          <w:rFonts w:ascii="Arial" w:eastAsiaTheme="minorHAnsi" w:hAnsi="Arial" w:cs="Arial"/>
          <w:sz w:val="24"/>
          <w:szCs w:val="24"/>
          <w:lang w:val="hr-HR" w:eastAsia="en-US"/>
        </w:rPr>
      </w:pPr>
    </w:p>
    <w:p w14:paraId="16076CD9" w14:textId="77777777" w:rsidR="00D33094" w:rsidRPr="00E139E3" w:rsidRDefault="00D33094" w:rsidP="00D33094">
      <w:pPr>
        <w:ind w:firstLine="425"/>
        <w:jc w:val="center"/>
        <w:rPr>
          <w:rFonts w:ascii="Arial" w:eastAsiaTheme="minorHAnsi" w:hAnsi="Arial" w:cs="Arial"/>
          <w:sz w:val="24"/>
          <w:szCs w:val="24"/>
          <w:lang w:val="hr-HR" w:eastAsia="en-US"/>
        </w:rPr>
      </w:pPr>
      <w:r w:rsidRPr="00E139E3">
        <w:rPr>
          <w:rFonts w:ascii="Arial" w:hAnsi="Arial" w:cs="Arial"/>
          <w:b/>
          <w:sz w:val="24"/>
          <w:szCs w:val="24"/>
          <w:lang w:val="hr-HR"/>
        </w:rPr>
        <w:t>Članak</w:t>
      </w:r>
      <w:r w:rsidRPr="00E139E3">
        <w:rPr>
          <w:rFonts w:ascii="Arial" w:eastAsiaTheme="minorHAnsi" w:hAnsi="Arial" w:cs="Arial"/>
          <w:sz w:val="24"/>
          <w:szCs w:val="24"/>
          <w:lang w:val="hr-HR" w:eastAsia="en-US"/>
        </w:rPr>
        <w:t xml:space="preserve"> </w:t>
      </w:r>
      <w:r w:rsidRPr="00E139E3">
        <w:rPr>
          <w:rFonts w:ascii="Arial" w:eastAsiaTheme="minorHAnsi" w:hAnsi="Arial" w:cs="Arial"/>
          <w:b/>
          <w:sz w:val="24"/>
          <w:szCs w:val="24"/>
          <w:lang w:val="hr-HR" w:eastAsia="en-US"/>
        </w:rPr>
        <w:t>105.f</w:t>
      </w:r>
    </w:p>
    <w:p w14:paraId="35E78132" w14:textId="77777777" w:rsidR="00D33094" w:rsidRPr="00E139E3" w:rsidRDefault="00D33094" w:rsidP="00D33094">
      <w:pPr>
        <w:ind w:firstLine="425"/>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Sva pitanja koja nisu uređena ovim </w:t>
      </w:r>
      <w:proofErr w:type="spellStart"/>
      <w:r w:rsidRPr="00E139E3">
        <w:rPr>
          <w:rFonts w:ascii="Arial" w:eastAsiaTheme="minorHAnsi" w:hAnsi="Arial" w:cs="Arial"/>
          <w:sz w:val="24"/>
          <w:szCs w:val="24"/>
          <w:lang w:val="hr-HR" w:eastAsia="en-US"/>
        </w:rPr>
        <w:t>odjejkom</w:t>
      </w:r>
      <w:proofErr w:type="spellEnd"/>
      <w:r w:rsidRPr="00E139E3">
        <w:rPr>
          <w:rFonts w:ascii="Arial" w:eastAsiaTheme="minorHAnsi" w:hAnsi="Arial" w:cs="Arial"/>
          <w:sz w:val="24"/>
          <w:szCs w:val="24"/>
          <w:lang w:val="hr-HR" w:eastAsia="en-US"/>
        </w:rPr>
        <w:t xml:space="preserve"> na odgovarajući način primijeniti će se odredbe ovog Poslovnika.“.</w:t>
      </w:r>
    </w:p>
    <w:p w14:paraId="0D543621" w14:textId="77777777" w:rsidR="00D33094" w:rsidRPr="00E139E3" w:rsidRDefault="00D33094" w:rsidP="00D33094">
      <w:pPr>
        <w:jc w:val="both"/>
        <w:rPr>
          <w:rFonts w:ascii="Arial" w:hAnsi="Arial" w:cs="Arial"/>
          <w:sz w:val="24"/>
          <w:szCs w:val="24"/>
          <w:lang w:val="hr-HR"/>
        </w:rPr>
      </w:pPr>
    </w:p>
    <w:p w14:paraId="72AD5718" w14:textId="77777777" w:rsidR="00D33094" w:rsidRPr="00E139E3" w:rsidRDefault="00D33094" w:rsidP="00D33094">
      <w:pPr>
        <w:autoSpaceDE w:val="0"/>
        <w:autoSpaceDN w:val="0"/>
        <w:adjustRightInd w:val="0"/>
        <w:jc w:val="center"/>
        <w:rPr>
          <w:rFonts w:ascii="Arial" w:eastAsiaTheme="minorHAnsi" w:hAnsi="Arial" w:cs="Arial"/>
          <w:b/>
          <w:bCs/>
          <w:sz w:val="24"/>
          <w:szCs w:val="24"/>
          <w:lang w:val="hr-HR" w:eastAsia="en-US"/>
        </w:rPr>
      </w:pPr>
      <w:r w:rsidRPr="00E139E3">
        <w:rPr>
          <w:rFonts w:ascii="Arial" w:eastAsiaTheme="minorHAnsi" w:hAnsi="Arial" w:cs="Arial"/>
          <w:b/>
          <w:bCs/>
          <w:sz w:val="24"/>
          <w:szCs w:val="24"/>
          <w:lang w:val="hr-HR" w:eastAsia="en-US"/>
        </w:rPr>
        <w:t>Članak 20.</w:t>
      </w:r>
    </w:p>
    <w:p w14:paraId="7EF31C04" w14:textId="77777777" w:rsidR="00D33094" w:rsidRPr="00E139E3" w:rsidRDefault="00D33094" w:rsidP="00D33094">
      <w:pPr>
        <w:ind w:firstLine="425"/>
        <w:jc w:val="both"/>
        <w:rPr>
          <w:rFonts w:ascii="Arial" w:hAnsi="Arial" w:cs="Arial"/>
          <w:b/>
          <w:sz w:val="24"/>
          <w:szCs w:val="24"/>
          <w:lang w:val="hr-HR"/>
        </w:rPr>
      </w:pPr>
      <w:r w:rsidRPr="00E139E3">
        <w:rPr>
          <w:rFonts w:ascii="Arial" w:hAnsi="Arial" w:cs="Arial"/>
          <w:sz w:val="24"/>
          <w:szCs w:val="24"/>
          <w:lang w:val="hr-HR"/>
        </w:rPr>
        <w:t>U članku 111.  riječ i broj “četiri (4)” zamjenjuju se riječju i brojem “tri (3)”</w:t>
      </w:r>
    </w:p>
    <w:p w14:paraId="4F86BFA9" w14:textId="77777777" w:rsidR="00D33094" w:rsidRPr="00E139E3" w:rsidRDefault="00D33094" w:rsidP="00D33094">
      <w:pPr>
        <w:jc w:val="center"/>
        <w:rPr>
          <w:rFonts w:ascii="Arial" w:hAnsi="Arial" w:cs="Arial"/>
          <w:b/>
          <w:sz w:val="24"/>
          <w:szCs w:val="24"/>
          <w:lang w:val="hr-HR"/>
        </w:rPr>
      </w:pPr>
    </w:p>
    <w:p w14:paraId="7F739A1F"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21.</w:t>
      </w:r>
    </w:p>
    <w:p w14:paraId="10EC8E67"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U </w:t>
      </w:r>
      <w:proofErr w:type="spellStart"/>
      <w:r w:rsidRPr="00E139E3">
        <w:rPr>
          <w:rFonts w:ascii="Arial" w:hAnsi="Arial" w:cs="Arial"/>
          <w:sz w:val="24"/>
          <w:szCs w:val="24"/>
          <w:lang w:val="it-IT"/>
        </w:rPr>
        <w:t>članku</w:t>
      </w:r>
      <w:proofErr w:type="spellEnd"/>
      <w:r w:rsidRPr="00E139E3">
        <w:rPr>
          <w:rFonts w:ascii="Arial" w:hAnsi="Arial" w:cs="Arial"/>
          <w:sz w:val="24"/>
          <w:szCs w:val="24"/>
          <w:lang w:val="it-IT"/>
        </w:rPr>
        <w:t xml:space="preserve"> 118. </w:t>
      </w:r>
      <w:proofErr w:type="spellStart"/>
      <w:r w:rsidRPr="00E139E3">
        <w:rPr>
          <w:rFonts w:ascii="Arial" w:hAnsi="Arial" w:cs="Arial"/>
          <w:sz w:val="24"/>
          <w:szCs w:val="24"/>
          <w:lang w:val="it-IT"/>
        </w:rPr>
        <w:t>stavku</w:t>
      </w:r>
      <w:proofErr w:type="spellEnd"/>
      <w:r w:rsidRPr="00E139E3">
        <w:rPr>
          <w:rFonts w:ascii="Arial" w:hAnsi="Arial" w:cs="Arial"/>
          <w:sz w:val="24"/>
          <w:szCs w:val="24"/>
          <w:lang w:val="it-IT"/>
        </w:rPr>
        <w:t xml:space="preserve"> 1. </w:t>
      </w:r>
      <w:proofErr w:type="spellStart"/>
      <w:r w:rsidRPr="00E139E3">
        <w:rPr>
          <w:rFonts w:ascii="Arial" w:hAnsi="Arial" w:cs="Arial"/>
          <w:sz w:val="24"/>
          <w:szCs w:val="24"/>
          <w:lang w:val="it-IT"/>
        </w:rPr>
        <w:t>iza</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riječi”Brtonigla</w:t>
      </w:r>
      <w:proofErr w:type="spellEnd"/>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dodaje</w:t>
      </w:r>
      <w:proofErr w:type="spellEnd"/>
      <w:r w:rsidRPr="00E139E3">
        <w:rPr>
          <w:rFonts w:ascii="Arial" w:hAnsi="Arial" w:cs="Arial"/>
          <w:sz w:val="24"/>
          <w:szCs w:val="24"/>
          <w:lang w:val="it-IT"/>
        </w:rPr>
        <w:t xml:space="preserve"> se “- Verteneglio”.</w:t>
      </w:r>
    </w:p>
    <w:p w14:paraId="5E1FB1B3" w14:textId="77777777" w:rsidR="00D33094" w:rsidRPr="00E139E3" w:rsidRDefault="00D33094" w:rsidP="00D33094">
      <w:pPr>
        <w:autoSpaceDE w:val="0"/>
        <w:autoSpaceDN w:val="0"/>
        <w:adjustRightInd w:val="0"/>
        <w:jc w:val="center"/>
        <w:rPr>
          <w:rFonts w:ascii="Arial" w:eastAsiaTheme="minorHAnsi" w:hAnsi="Arial" w:cs="Arial"/>
          <w:b/>
          <w:sz w:val="24"/>
          <w:szCs w:val="24"/>
          <w:lang w:val="hr-HR" w:eastAsia="en-US"/>
        </w:rPr>
      </w:pPr>
    </w:p>
    <w:p w14:paraId="00F10748" w14:textId="77777777" w:rsidR="00D33094" w:rsidRPr="00E139E3" w:rsidRDefault="00D33094" w:rsidP="00D33094">
      <w:pPr>
        <w:autoSpaceDE w:val="0"/>
        <w:autoSpaceDN w:val="0"/>
        <w:adjustRightInd w:val="0"/>
        <w:jc w:val="center"/>
        <w:rPr>
          <w:rFonts w:ascii="Arial" w:eastAsiaTheme="minorHAnsi" w:hAnsi="Arial" w:cs="Arial"/>
          <w:b/>
          <w:sz w:val="24"/>
          <w:szCs w:val="24"/>
          <w:lang w:val="hr-HR" w:eastAsia="en-US"/>
        </w:rPr>
      </w:pPr>
      <w:r w:rsidRPr="00E139E3">
        <w:rPr>
          <w:rFonts w:ascii="Arial" w:eastAsiaTheme="minorHAnsi" w:hAnsi="Arial" w:cs="Arial"/>
          <w:b/>
          <w:sz w:val="24"/>
          <w:szCs w:val="24"/>
          <w:lang w:val="hr-HR" w:eastAsia="en-US"/>
        </w:rPr>
        <w:t>Članak 22.</w:t>
      </w:r>
    </w:p>
    <w:p w14:paraId="39B1142C" w14:textId="77777777" w:rsidR="00D33094" w:rsidRPr="00E139E3" w:rsidRDefault="00D33094" w:rsidP="00D33094">
      <w:pPr>
        <w:autoSpaceDE w:val="0"/>
        <w:autoSpaceDN w:val="0"/>
        <w:adjustRightInd w:val="0"/>
        <w:ind w:firstLine="708"/>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Ovaj Poslovnik o izmjenama i dopunama Poslovnika o radu Općinskog vijeća  stupa na snagu osmog dana od dana objave u Službenim novinama Općine Brtonigla - </w:t>
      </w:r>
      <w:proofErr w:type="spellStart"/>
      <w:r w:rsidRPr="00E139E3">
        <w:rPr>
          <w:rFonts w:ascii="Arial" w:eastAsiaTheme="minorHAnsi" w:hAnsi="Arial" w:cs="Arial"/>
          <w:sz w:val="24"/>
          <w:szCs w:val="24"/>
          <w:lang w:val="hr-HR" w:eastAsia="en-US"/>
        </w:rPr>
        <w:t>Verteneglio</w:t>
      </w:r>
      <w:proofErr w:type="spellEnd"/>
      <w:r w:rsidRPr="00E139E3">
        <w:rPr>
          <w:rFonts w:ascii="Arial" w:eastAsiaTheme="minorHAnsi" w:hAnsi="Arial" w:cs="Arial"/>
          <w:sz w:val="24"/>
          <w:szCs w:val="24"/>
          <w:lang w:val="hr-HR" w:eastAsia="en-US"/>
        </w:rPr>
        <w:t>", osim članka 2., 5., 6., 7., 10., 12., 13. stavak 2., 15., 17. i 20.  koji stupaju na snagu na dan stupanja na snagu odluke o raspisivanju prvih slijedećih redovnih lokalnih izbora za članove predstavničkih tijela jedinica lokalne i područne (regionalne) samouprave te općinske načelnike, gradonačelnike i župane.</w:t>
      </w:r>
    </w:p>
    <w:p w14:paraId="595FAC9B" w14:textId="77777777" w:rsidR="00D33094" w:rsidRPr="00E139E3" w:rsidRDefault="00D33094" w:rsidP="00D33094">
      <w:pPr>
        <w:tabs>
          <w:tab w:val="left" w:pos="709"/>
          <w:tab w:val="left" w:pos="2415"/>
          <w:tab w:val="left" w:pos="7088"/>
        </w:tabs>
        <w:rPr>
          <w:rFonts w:ascii="Arial" w:hAnsi="Arial" w:cs="Arial"/>
          <w:b/>
          <w:sz w:val="24"/>
          <w:szCs w:val="24"/>
          <w:lang w:val="hr-HR"/>
        </w:rPr>
      </w:pPr>
      <w:r w:rsidRPr="00E139E3">
        <w:rPr>
          <w:rFonts w:ascii="Arial" w:hAnsi="Arial" w:cs="Arial"/>
          <w:b/>
          <w:sz w:val="24"/>
          <w:szCs w:val="24"/>
          <w:lang w:val="hr-HR"/>
        </w:rPr>
        <w:tab/>
      </w:r>
      <w:r w:rsidRPr="00E139E3">
        <w:rPr>
          <w:rFonts w:ascii="Arial" w:hAnsi="Arial" w:cs="Arial"/>
          <w:b/>
          <w:sz w:val="24"/>
          <w:szCs w:val="24"/>
          <w:lang w:val="hr-HR"/>
        </w:rPr>
        <w:tab/>
      </w:r>
    </w:p>
    <w:p w14:paraId="466DACB2"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KLASA:021-01/21-10/01</w:t>
      </w:r>
    </w:p>
    <w:p w14:paraId="78870233"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URBROJ:2105/04-01-21-6</w:t>
      </w:r>
    </w:p>
    <w:p w14:paraId="6E6C610D"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 xml:space="preserve">Brtonigla – Verteneglio, 22. </w:t>
      </w:r>
      <w:proofErr w:type="spellStart"/>
      <w:r w:rsidRPr="00E139E3">
        <w:rPr>
          <w:rFonts w:ascii="Arial" w:hAnsi="Arial" w:cs="Arial"/>
          <w:sz w:val="24"/>
          <w:szCs w:val="24"/>
          <w:lang w:val="it-IT"/>
        </w:rPr>
        <w:t>veljače</w:t>
      </w:r>
      <w:proofErr w:type="spellEnd"/>
      <w:r w:rsidRPr="00E139E3">
        <w:rPr>
          <w:rFonts w:ascii="Arial" w:hAnsi="Arial" w:cs="Arial"/>
          <w:sz w:val="24"/>
          <w:szCs w:val="24"/>
          <w:lang w:val="it-IT"/>
        </w:rPr>
        <w:t xml:space="preserve"> 2021. godine</w:t>
      </w:r>
    </w:p>
    <w:p w14:paraId="4ED419BF" w14:textId="77777777" w:rsidR="00D33094" w:rsidRPr="00E139E3" w:rsidRDefault="00D33094" w:rsidP="00D33094">
      <w:pPr>
        <w:rPr>
          <w:rFonts w:ascii="Arial" w:hAnsi="Arial" w:cs="Arial"/>
          <w:sz w:val="24"/>
          <w:szCs w:val="24"/>
          <w:lang w:val="it-IT"/>
        </w:rPr>
      </w:pPr>
    </w:p>
    <w:p w14:paraId="39EC8F20" w14:textId="77777777" w:rsidR="00D33094" w:rsidRPr="00E139E3" w:rsidRDefault="00D33094" w:rsidP="00D33094">
      <w:pPr>
        <w:jc w:val="center"/>
        <w:rPr>
          <w:rFonts w:ascii="Arial" w:hAnsi="Arial" w:cs="Arial"/>
          <w:sz w:val="24"/>
          <w:szCs w:val="24"/>
          <w:lang w:val="it-IT"/>
        </w:rPr>
      </w:pPr>
      <w:r w:rsidRPr="00E139E3">
        <w:rPr>
          <w:rFonts w:ascii="Arial" w:hAnsi="Arial" w:cs="Arial"/>
          <w:sz w:val="24"/>
          <w:szCs w:val="24"/>
          <w:lang w:val="it-IT"/>
        </w:rPr>
        <w:t>OPĆINSKO VIJEĆE OPĆINE BRTONIGLA – VERTENEGLIO</w:t>
      </w:r>
    </w:p>
    <w:p w14:paraId="433B9731" w14:textId="77777777" w:rsidR="00D33094" w:rsidRPr="00E139E3" w:rsidRDefault="00D33094" w:rsidP="00D33094">
      <w:pPr>
        <w:jc w:val="center"/>
        <w:rPr>
          <w:rFonts w:ascii="Arial" w:hAnsi="Arial" w:cs="Arial"/>
          <w:sz w:val="24"/>
          <w:szCs w:val="24"/>
          <w:lang w:val="it-IT"/>
        </w:rPr>
      </w:pPr>
      <w:proofErr w:type="spellStart"/>
      <w:r w:rsidRPr="00E139E3">
        <w:rPr>
          <w:rFonts w:ascii="Arial" w:hAnsi="Arial" w:cs="Arial"/>
          <w:sz w:val="24"/>
          <w:szCs w:val="24"/>
          <w:lang w:val="it-IT"/>
        </w:rPr>
        <w:t>Predsjednik</w:t>
      </w:r>
      <w:proofErr w:type="spellEnd"/>
    </w:p>
    <w:p w14:paraId="60240119" w14:textId="4D1143CC" w:rsidR="00D33094" w:rsidRPr="00E139E3" w:rsidRDefault="00D33094" w:rsidP="00D33094">
      <w:pPr>
        <w:pStyle w:val="NoSpacing"/>
        <w:jc w:val="center"/>
        <w:rPr>
          <w:rFonts w:ascii="Arial" w:hAnsi="Arial" w:cs="Arial"/>
          <w:sz w:val="24"/>
          <w:szCs w:val="24"/>
          <w:lang w:val="it-IT"/>
        </w:rPr>
      </w:pPr>
      <w:proofErr w:type="spellStart"/>
      <w:r w:rsidRPr="00E139E3">
        <w:rPr>
          <w:rFonts w:ascii="Arial" w:hAnsi="Arial" w:cs="Arial"/>
          <w:sz w:val="24"/>
          <w:szCs w:val="24"/>
          <w:lang w:val="it-IT"/>
        </w:rPr>
        <w:t>Dr.sc</w:t>
      </w:r>
      <w:proofErr w:type="spellEnd"/>
      <w:r w:rsidRPr="00E139E3">
        <w:rPr>
          <w:rFonts w:ascii="Arial" w:hAnsi="Arial" w:cs="Arial"/>
          <w:sz w:val="24"/>
          <w:szCs w:val="24"/>
          <w:lang w:val="it-IT"/>
        </w:rPr>
        <w:t>. Igor Palčić</w:t>
      </w:r>
      <w:r w:rsidR="00E139E3" w:rsidRPr="00E139E3">
        <w:rPr>
          <w:rFonts w:ascii="Arial" w:hAnsi="Arial" w:cs="Arial"/>
          <w:sz w:val="24"/>
          <w:szCs w:val="24"/>
          <w:lang w:val="it-IT"/>
        </w:rPr>
        <w:t xml:space="preserve"> v.r.</w:t>
      </w:r>
    </w:p>
    <w:p w14:paraId="28A0886C" w14:textId="5B648709" w:rsidR="00D33094" w:rsidRPr="00E139E3" w:rsidRDefault="00D33094" w:rsidP="00D33094">
      <w:pPr>
        <w:tabs>
          <w:tab w:val="left" w:pos="284"/>
        </w:tabs>
        <w:rPr>
          <w:rFonts w:ascii="Arial" w:hAnsi="Arial" w:cs="Arial"/>
          <w:sz w:val="24"/>
          <w:szCs w:val="24"/>
        </w:rPr>
      </w:pPr>
    </w:p>
    <w:p w14:paraId="441583B3" w14:textId="086A418C" w:rsidR="00D33094" w:rsidRPr="00E139E3" w:rsidRDefault="00D33094" w:rsidP="00D33094">
      <w:pPr>
        <w:tabs>
          <w:tab w:val="left" w:pos="284"/>
        </w:tabs>
        <w:rPr>
          <w:rFonts w:ascii="Arial" w:hAnsi="Arial" w:cs="Arial"/>
          <w:sz w:val="24"/>
          <w:szCs w:val="24"/>
        </w:rPr>
      </w:pPr>
    </w:p>
    <w:p w14:paraId="6F615154" w14:textId="0379E992" w:rsidR="00D33094" w:rsidRPr="00E139E3" w:rsidRDefault="00D33094" w:rsidP="00D33094">
      <w:pPr>
        <w:pStyle w:val="ListParagraph"/>
        <w:numPr>
          <w:ilvl w:val="0"/>
          <w:numId w:val="55"/>
        </w:numPr>
        <w:tabs>
          <w:tab w:val="left" w:pos="284"/>
        </w:tabs>
        <w:jc w:val="center"/>
        <w:rPr>
          <w:rFonts w:ascii="Arial" w:hAnsi="Arial" w:cs="Arial"/>
          <w:sz w:val="24"/>
          <w:szCs w:val="24"/>
        </w:rPr>
      </w:pPr>
    </w:p>
    <w:p w14:paraId="770248CC" w14:textId="23C809D5" w:rsidR="00D33094" w:rsidRPr="00E139E3" w:rsidRDefault="00D33094" w:rsidP="00D33094">
      <w:pPr>
        <w:tabs>
          <w:tab w:val="left" w:pos="284"/>
        </w:tabs>
        <w:rPr>
          <w:rFonts w:ascii="Arial" w:hAnsi="Arial" w:cs="Arial"/>
          <w:sz w:val="24"/>
          <w:szCs w:val="24"/>
        </w:rPr>
      </w:pPr>
    </w:p>
    <w:p w14:paraId="4C2DF743" w14:textId="1A7398BD" w:rsidR="00D33094" w:rsidRPr="00E139E3" w:rsidRDefault="00D33094" w:rsidP="00D33094">
      <w:pPr>
        <w:tabs>
          <w:tab w:val="left" w:pos="284"/>
        </w:tabs>
        <w:rPr>
          <w:rFonts w:ascii="Arial" w:hAnsi="Arial" w:cs="Arial"/>
          <w:sz w:val="24"/>
          <w:szCs w:val="24"/>
        </w:rPr>
      </w:pPr>
    </w:p>
    <w:p w14:paraId="543D30B7" w14:textId="2A62B65D" w:rsidR="00D33094" w:rsidRPr="00E139E3" w:rsidRDefault="00D33094" w:rsidP="00D33094">
      <w:pPr>
        <w:pStyle w:val="Heading2"/>
        <w:ind w:firstLine="708"/>
        <w:rPr>
          <w:rStyle w:val="Strong"/>
          <w:rFonts w:ascii="Arial" w:hAnsi="Arial" w:cs="Arial"/>
        </w:rPr>
      </w:pPr>
      <w:r w:rsidRPr="00E139E3">
        <w:rPr>
          <w:rFonts w:ascii="Arial" w:eastAsiaTheme="minorHAnsi" w:hAnsi="Arial" w:cs="Arial"/>
          <w:b w:val="0"/>
          <w:lang w:eastAsia="en-US"/>
        </w:rPr>
        <w:t xml:space="preserve">Na temelju članka 8. i 31. stavak 1. i 2, te članka 31.a Zakona o lokalnoj i područnoj (regionalnoj) samoupravi ("Narodne novine RH", broj 33/01., 60/01., 129/05., 109/07., 125/08., 36/09., 150/11., 144/12., 19/13. – pročišćeni tekst, 137/15. – ispravak, 123/17., 98/19 i 144/20.), članka 38. Statuta Općine Brtonigla – </w:t>
      </w:r>
      <w:proofErr w:type="spellStart"/>
      <w:r w:rsidRPr="00E139E3">
        <w:rPr>
          <w:rFonts w:ascii="Arial" w:eastAsiaTheme="minorHAnsi" w:hAnsi="Arial" w:cs="Arial"/>
          <w:b w:val="0"/>
          <w:lang w:eastAsia="en-US"/>
        </w:rPr>
        <w:t>Verteneglio</w:t>
      </w:r>
      <w:proofErr w:type="spellEnd"/>
      <w:r w:rsidRPr="00E139E3">
        <w:rPr>
          <w:rFonts w:ascii="Arial" w:eastAsiaTheme="minorHAnsi" w:hAnsi="Arial" w:cs="Arial"/>
          <w:b w:val="0"/>
          <w:lang w:eastAsia="en-US"/>
        </w:rPr>
        <w:t xml:space="preserve"> (</w:t>
      </w:r>
      <w:r w:rsidRPr="00E139E3">
        <w:rPr>
          <w:rFonts w:ascii="Arial" w:hAnsi="Arial" w:cs="Arial"/>
          <w:b w:val="0"/>
        </w:rPr>
        <w:t xml:space="preserve">“Službene novine Općine Brtonigla – </w:t>
      </w:r>
      <w:proofErr w:type="spellStart"/>
      <w:r w:rsidRPr="00E139E3">
        <w:rPr>
          <w:rFonts w:ascii="Arial" w:hAnsi="Arial" w:cs="Arial"/>
          <w:b w:val="0"/>
        </w:rPr>
        <w:t>Verteneglio</w:t>
      </w:r>
      <w:proofErr w:type="spellEnd"/>
      <w:r w:rsidRPr="00E139E3">
        <w:rPr>
          <w:rFonts w:ascii="Arial" w:hAnsi="Arial" w:cs="Arial"/>
          <w:b w:val="0"/>
        </w:rPr>
        <w:t>” broj 03/18</w:t>
      </w:r>
      <w:r w:rsidRPr="00E139E3">
        <w:rPr>
          <w:rFonts w:ascii="Arial" w:eastAsiaTheme="minorHAnsi" w:hAnsi="Arial" w:cs="Arial"/>
          <w:b w:val="0"/>
          <w:lang w:eastAsia="en-US"/>
        </w:rPr>
        <w:t xml:space="preserve">) te članka 9. Poslovnika o radu Općinskog vijeća Općine Brtonigla – </w:t>
      </w:r>
      <w:proofErr w:type="spellStart"/>
      <w:r w:rsidRPr="00E139E3">
        <w:rPr>
          <w:rFonts w:ascii="Arial" w:eastAsiaTheme="minorHAnsi" w:hAnsi="Arial" w:cs="Arial"/>
          <w:b w:val="0"/>
          <w:lang w:eastAsia="en-US"/>
        </w:rPr>
        <w:t>Verteneglio</w:t>
      </w:r>
      <w:proofErr w:type="spellEnd"/>
      <w:r w:rsidRPr="00E139E3">
        <w:rPr>
          <w:rFonts w:ascii="Arial" w:eastAsiaTheme="minorHAnsi" w:hAnsi="Arial" w:cs="Arial"/>
          <w:b w:val="0"/>
          <w:lang w:eastAsia="en-US"/>
        </w:rPr>
        <w:t xml:space="preserve"> (</w:t>
      </w:r>
      <w:r w:rsidRPr="00E139E3">
        <w:rPr>
          <w:rFonts w:ascii="Arial" w:hAnsi="Arial" w:cs="Arial"/>
          <w:b w:val="0"/>
        </w:rPr>
        <w:t xml:space="preserve">“Službene novine Općine Brtonigla – </w:t>
      </w:r>
      <w:proofErr w:type="spellStart"/>
      <w:r w:rsidRPr="00E139E3">
        <w:rPr>
          <w:rFonts w:ascii="Arial" w:hAnsi="Arial" w:cs="Arial"/>
          <w:b w:val="0"/>
        </w:rPr>
        <w:t>Verteneglio</w:t>
      </w:r>
      <w:proofErr w:type="spellEnd"/>
      <w:r w:rsidRPr="00E139E3">
        <w:rPr>
          <w:rFonts w:ascii="Arial" w:hAnsi="Arial" w:cs="Arial"/>
          <w:b w:val="0"/>
        </w:rPr>
        <w:t>” broj 03/18</w:t>
      </w:r>
      <w:r w:rsidRPr="00E139E3">
        <w:rPr>
          <w:rFonts w:ascii="Arial" w:eastAsiaTheme="minorHAnsi" w:hAnsi="Arial" w:cs="Arial"/>
          <w:b w:val="0"/>
          <w:lang w:eastAsia="en-US"/>
        </w:rPr>
        <w:t>),</w:t>
      </w:r>
      <w:r w:rsidRPr="00E139E3">
        <w:rPr>
          <w:rFonts w:ascii="Arial" w:hAnsi="Arial" w:cs="Arial"/>
          <w:b w:val="0"/>
        </w:rPr>
        <w:t xml:space="preserve"> </w:t>
      </w:r>
      <w:r w:rsidRPr="00E139E3">
        <w:rPr>
          <w:rStyle w:val="Strong"/>
          <w:rFonts w:ascii="Arial" w:hAnsi="Arial" w:cs="Arial"/>
        </w:rPr>
        <w:t xml:space="preserve">Općinsko vijeće Općine Brtonigla - </w:t>
      </w:r>
      <w:proofErr w:type="spellStart"/>
      <w:r w:rsidRPr="00E139E3">
        <w:rPr>
          <w:rStyle w:val="Strong"/>
          <w:rFonts w:ascii="Arial" w:hAnsi="Arial" w:cs="Arial"/>
        </w:rPr>
        <w:t>Verteneglio</w:t>
      </w:r>
      <w:proofErr w:type="spellEnd"/>
      <w:r w:rsidRPr="00E139E3">
        <w:rPr>
          <w:rStyle w:val="Strong"/>
          <w:rFonts w:ascii="Arial" w:hAnsi="Arial" w:cs="Arial"/>
        </w:rPr>
        <w:t xml:space="preserve"> na svojoj 27.  sjednici održanoj dana 22. veljače 2021. </w:t>
      </w:r>
      <w:r w:rsidRPr="00E139E3">
        <w:rPr>
          <w:rFonts w:ascii="Arial" w:hAnsi="Arial" w:cs="Arial"/>
          <w:b w:val="0"/>
        </w:rPr>
        <w:t>godine</w:t>
      </w:r>
      <w:r w:rsidRPr="00E139E3">
        <w:rPr>
          <w:rStyle w:val="Strong"/>
          <w:rFonts w:ascii="Arial" w:hAnsi="Arial" w:cs="Arial"/>
        </w:rPr>
        <w:t xml:space="preserve">, donosi </w:t>
      </w:r>
    </w:p>
    <w:p w14:paraId="27FACBAD" w14:textId="77777777" w:rsidR="00E139E3" w:rsidRPr="00E139E3" w:rsidRDefault="00E139E3" w:rsidP="00E139E3">
      <w:pPr>
        <w:rPr>
          <w:rFonts w:ascii="Arial" w:hAnsi="Arial" w:cs="Arial"/>
          <w:sz w:val="24"/>
          <w:szCs w:val="24"/>
          <w:lang w:val="hr-HR"/>
        </w:rPr>
      </w:pPr>
    </w:p>
    <w:p w14:paraId="4A82BD36" w14:textId="77777777" w:rsidR="00D33094" w:rsidRPr="00E139E3" w:rsidRDefault="00D33094" w:rsidP="00D33094">
      <w:pPr>
        <w:pStyle w:val="NoSpacing"/>
        <w:jc w:val="center"/>
        <w:rPr>
          <w:rFonts w:ascii="Arial" w:hAnsi="Arial" w:cs="Arial"/>
          <w:b/>
          <w:bCs/>
          <w:sz w:val="24"/>
          <w:szCs w:val="24"/>
          <w:lang w:val="hr-HR"/>
        </w:rPr>
      </w:pPr>
      <w:r w:rsidRPr="00E139E3">
        <w:rPr>
          <w:rFonts w:ascii="Arial" w:hAnsi="Arial" w:cs="Arial"/>
          <w:b/>
          <w:bCs/>
          <w:sz w:val="24"/>
          <w:szCs w:val="24"/>
          <w:lang w:val="hr-HR"/>
        </w:rPr>
        <w:t>O D L U K U</w:t>
      </w:r>
    </w:p>
    <w:p w14:paraId="14A1AD91" w14:textId="77777777" w:rsidR="00D33094" w:rsidRPr="00E139E3" w:rsidRDefault="00D33094" w:rsidP="00D33094">
      <w:pPr>
        <w:pStyle w:val="NoSpacing"/>
        <w:jc w:val="center"/>
        <w:rPr>
          <w:rFonts w:ascii="Arial" w:hAnsi="Arial" w:cs="Arial"/>
          <w:b/>
          <w:bCs/>
          <w:sz w:val="24"/>
          <w:szCs w:val="24"/>
          <w:lang w:val="hr-HR"/>
        </w:rPr>
      </w:pPr>
      <w:r w:rsidRPr="00E139E3">
        <w:rPr>
          <w:rFonts w:ascii="Arial" w:hAnsi="Arial" w:cs="Arial"/>
          <w:b/>
          <w:bCs/>
          <w:sz w:val="24"/>
          <w:szCs w:val="24"/>
          <w:lang w:val="hr-HR"/>
        </w:rPr>
        <w:t xml:space="preserve">o naknadama vijećnicima Općinskog vijeća Općine Brtonigla - </w:t>
      </w:r>
      <w:proofErr w:type="spellStart"/>
      <w:r w:rsidRPr="00E139E3">
        <w:rPr>
          <w:rFonts w:ascii="Arial" w:hAnsi="Arial" w:cs="Arial"/>
          <w:b/>
          <w:bCs/>
          <w:sz w:val="24"/>
          <w:szCs w:val="24"/>
          <w:lang w:val="hr-HR"/>
        </w:rPr>
        <w:t>Verteneglio</w:t>
      </w:r>
      <w:proofErr w:type="spellEnd"/>
      <w:r w:rsidRPr="00E139E3">
        <w:rPr>
          <w:rFonts w:ascii="Arial" w:hAnsi="Arial" w:cs="Arial"/>
          <w:b/>
          <w:bCs/>
          <w:sz w:val="24"/>
          <w:szCs w:val="24"/>
          <w:lang w:val="hr-HR"/>
        </w:rPr>
        <w:t>, članovima radnih tijela, te službenicima Općine Brtonigla-</w:t>
      </w:r>
      <w:proofErr w:type="spellStart"/>
      <w:r w:rsidRPr="00E139E3">
        <w:rPr>
          <w:rFonts w:ascii="Arial" w:hAnsi="Arial" w:cs="Arial"/>
          <w:b/>
          <w:bCs/>
          <w:sz w:val="24"/>
          <w:szCs w:val="24"/>
          <w:lang w:val="hr-HR"/>
        </w:rPr>
        <w:t>Verteneglio</w:t>
      </w:r>
      <w:proofErr w:type="spellEnd"/>
    </w:p>
    <w:p w14:paraId="198C4B33" w14:textId="77777777" w:rsidR="00D33094" w:rsidRPr="00E139E3" w:rsidRDefault="00D33094" w:rsidP="00D33094">
      <w:pPr>
        <w:pStyle w:val="NoSpacing"/>
        <w:jc w:val="center"/>
        <w:rPr>
          <w:rFonts w:ascii="Arial" w:hAnsi="Arial" w:cs="Arial"/>
          <w:b/>
          <w:bCs/>
          <w:sz w:val="24"/>
          <w:szCs w:val="24"/>
          <w:lang w:val="hr-HR"/>
        </w:rPr>
      </w:pPr>
    </w:p>
    <w:p w14:paraId="362DADDB" w14:textId="77777777" w:rsidR="00D33094" w:rsidRPr="00E139E3" w:rsidRDefault="00D33094" w:rsidP="00D33094">
      <w:pPr>
        <w:pStyle w:val="NoSpacing"/>
        <w:jc w:val="center"/>
        <w:rPr>
          <w:rFonts w:ascii="Arial" w:hAnsi="Arial" w:cs="Arial"/>
          <w:b/>
          <w:bCs/>
          <w:sz w:val="24"/>
          <w:szCs w:val="24"/>
          <w:lang w:val="hr-HR"/>
        </w:rPr>
      </w:pPr>
      <w:r w:rsidRPr="00E139E3">
        <w:rPr>
          <w:rFonts w:ascii="Arial" w:hAnsi="Arial" w:cs="Arial"/>
          <w:b/>
          <w:bCs/>
          <w:sz w:val="24"/>
          <w:szCs w:val="24"/>
          <w:lang w:val="hr-HR"/>
        </w:rPr>
        <w:t>Članak 1.</w:t>
      </w:r>
    </w:p>
    <w:p w14:paraId="11738B98"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 xml:space="preserve">Ovom Odlukom utvrđuje se visina i način ostvarivanja novčane naknade vijećnicima Općinskog vijeća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članovima radnih tijela koje imenuje Općinsko vijeće i Općinski načelnik kao i službenicima Jedinstvenog upravnog odjela i Vlastitog pogona Općine.</w:t>
      </w:r>
    </w:p>
    <w:p w14:paraId="18BF0250" w14:textId="77777777" w:rsidR="00D33094" w:rsidRPr="00E139E3" w:rsidRDefault="00D33094" w:rsidP="00D33094">
      <w:pPr>
        <w:pStyle w:val="NoSpacing"/>
        <w:jc w:val="both"/>
        <w:rPr>
          <w:rFonts w:ascii="Arial" w:hAnsi="Arial" w:cs="Arial"/>
          <w:sz w:val="24"/>
          <w:szCs w:val="24"/>
          <w:lang w:val="hr-HR"/>
        </w:rPr>
      </w:pPr>
    </w:p>
    <w:p w14:paraId="72C88476" w14:textId="77777777" w:rsidR="00D33094" w:rsidRPr="00E139E3" w:rsidRDefault="00D33094" w:rsidP="00D33094">
      <w:pPr>
        <w:pStyle w:val="NoSpacing"/>
        <w:jc w:val="center"/>
        <w:rPr>
          <w:rFonts w:ascii="Arial" w:hAnsi="Arial" w:cs="Arial"/>
          <w:b/>
          <w:bCs/>
          <w:sz w:val="24"/>
          <w:szCs w:val="24"/>
          <w:lang w:val="hr-HR"/>
        </w:rPr>
      </w:pPr>
      <w:r w:rsidRPr="00E139E3">
        <w:rPr>
          <w:rFonts w:ascii="Arial" w:hAnsi="Arial" w:cs="Arial"/>
          <w:b/>
          <w:bCs/>
          <w:sz w:val="24"/>
          <w:szCs w:val="24"/>
          <w:lang w:val="hr-HR"/>
        </w:rPr>
        <w:t>Članak 2.</w:t>
      </w:r>
    </w:p>
    <w:p w14:paraId="118E9510"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U smislu članka 1. ove Odluke naknada za troškove za rad pripada:</w:t>
      </w:r>
    </w:p>
    <w:p w14:paraId="25F93366" w14:textId="77777777" w:rsidR="00D33094" w:rsidRPr="00E139E3" w:rsidRDefault="00D33094" w:rsidP="00D33094">
      <w:pPr>
        <w:pStyle w:val="NoSpacing"/>
        <w:jc w:val="both"/>
        <w:rPr>
          <w:rFonts w:ascii="Arial" w:hAnsi="Arial" w:cs="Arial"/>
          <w:sz w:val="24"/>
          <w:szCs w:val="24"/>
          <w:lang w:val="hr-HR"/>
        </w:rPr>
      </w:pPr>
      <w:r w:rsidRPr="00E139E3">
        <w:rPr>
          <w:rFonts w:ascii="Arial" w:hAnsi="Arial" w:cs="Arial"/>
          <w:sz w:val="24"/>
          <w:szCs w:val="24"/>
          <w:lang w:val="hr-HR"/>
        </w:rPr>
        <w:t xml:space="preserve">- vijećnicima  Općinskog vijeća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w:t>
      </w:r>
    </w:p>
    <w:p w14:paraId="64358673" w14:textId="77777777" w:rsidR="00D33094" w:rsidRPr="00E139E3" w:rsidRDefault="00D33094" w:rsidP="00D33094">
      <w:pPr>
        <w:pStyle w:val="NoSpacing"/>
        <w:jc w:val="both"/>
        <w:rPr>
          <w:rFonts w:ascii="Arial" w:hAnsi="Arial" w:cs="Arial"/>
          <w:sz w:val="24"/>
          <w:szCs w:val="24"/>
          <w:lang w:val="hr-HR"/>
        </w:rPr>
      </w:pPr>
      <w:r w:rsidRPr="00E139E3">
        <w:rPr>
          <w:rFonts w:ascii="Arial" w:hAnsi="Arial" w:cs="Arial"/>
          <w:sz w:val="24"/>
          <w:szCs w:val="24"/>
          <w:lang w:val="hr-HR"/>
        </w:rPr>
        <w:t>-  predsjedniku i potpredsjedniku Općinskog vijeća,</w:t>
      </w:r>
    </w:p>
    <w:p w14:paraId="7473E508" w14:textId="77777777" w:rsidR="00D33094" w:rsidRPr="00E139E3" w:rsidRDefault="00D33094" w:rsidP="00D33094">
      <w:pPr>
        <w:pStyle w:val="NoSpacing"/>
        <w:jc w:val="both"/>
        <w:rPr>
          <w:rFonts w:ascii="Arial" w:hAnsi="Arial" w:cs="Arial"/>
          <w:sz w:val="24"/>
          <w:szCs w:val="24"/>
          <w:lang w:val="hr-HR"/>
        </w:rPr>
      </w:pPr>
      <w:r w:rsidRPr="00E139E3">
        <w:rPr>
          <w:rFonts w:ascii="Arial" w:hAnsi="Arial" w:cs="Arial"/>
          <w:sz w:val="24"/>
          <w:szCs w:val="24"/>
          <w:lang w:val="hr-HR"/>
        </w:rPr>
        <w:t xml:space="preserve">- članovima radnih tijela </w:t>
      </w:r>
      <w:bookmarkStart w:id="25" w:name="_Hlk61873892"/>
      <w:r w:rsidRPr="00E139E3">
        <w:rPr>
          <w:rFonts w:ascii="Arial" w:hAnsi="Arial" w:cs="Arial"/>
          <w:sz w:val="24"/>
          <w:szCs w:val="24"/>
          <w:lang w:val="hr-HR"/>
        </w:rPr>
        <w:t xml:space="preserve">koje imenuje Općinsko vijeće i Općinski načelnik, </w:t>
      </w:r>
      <w:bookmarkStart w:id="26" w:name="_Hlk61943503"/>
      <w:r w:rsidRPr="00E139E3">
        <w:rPr>
          <w:rFonts w:ascii="Arial" w:hAnsi="Arial" w:cs="Arial"/>
          <w:sz w:val="24"/>
          <w:szCs w:val="24"/>
          <w:lang w:val="hr-HR"/>
        </w:rPr>
        <w:t xml:space="preserve">upravnih tijela i službi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w:t>
      </w:r>
      <w:bookmarkEnd w:id="25"/>
      <w:bookmarkEnd w:id="26"/>
      <w:r w:rsidRPr="00E139E3">
        <w:rPr>
          <w:rFonts w:ascii="Arial" w:hAnsi="Arial" w:cs="Arial"/>
          <w:sz w:val="24"/>
          <w:szCs w:val="24"/>
          <w:lang w:val="hr-HR"/>
        </w:rPr>
        <w:t>( povjerenstva, komisije, odbori i dr.),</w:t>
      </w:r>
    </w:p>
    <w:p w14:paraId="1D265C65" w14:textId="77777777" w:rsidR="00D33094" w:rsidRPr="00E139E3" w:rsidRDefault="00D33094" w:rsidP="00D33094">
      <w:pPr>
        <w:pStyle w:val="NoSpacing"/>
        <w:jc w:val="both"/>
        <w:rPr>
          <w:rFonts w:ascii="Arial" w:hAnsi="Arial" w:cs="Arial"/>
          <w:sz w:val="24"/>
          <w:szCs w:val="24"/>
          <w:lang w:val="hr-HR"/>
        </w:rPr>
      </w:pPr>
      <w:r w:rsidRPr="00E139E3">
        <w:rPr>
          <w:rFonts w:ascii="Arial" w:hAnsi="Arial" w:cs="Arial"/>
          <w:sz w:val="24"/>
          <w:szCs w:val="24"/>
          <w:lang w:val="hr-HR"/>
        </w:rPr>
        <w:t xml:space="preserve">- službenicima Jedinstvenog upravnog odjela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w:t>
      </w:r>
      <w:bookmarkStart w:id="27" w:name="_Hlk61945300"/>
      <w:r w:rsidRPr="00E139E3">
        <w:rPr>
          <w:rFonts w:ascii="Arial" w:hAnsi="Arial" w:cs="Arial"/>
          <w:sz w:val="24"/>
          <w:szCs w:val="24"/>
          <w:lang w:val="hr-HR"/>
        </w:rPr>
        <w:t>i službenicima Vlastitog pogona</w:t>
      </w:r>
      <w:bookmarkEnd w:id="27"/>
      <w:r w:rsidRPr="00E139E3">
        <w:rPr>
          <w:rFonts w:ascii="Arial" w:hAnsi="Arial" w:cs="Arial"/>
          <w:sz w:val="24"/>
          <w:szCs w:val="24"/>
          <w:lang w:val="hr-HR"/>
        </w:rPr>
        <w:t xml:space="preserve"> Općine kada sjednicama Općinskog vijeća i radnih tijela prisustvuju izvan radnog vremena.</w:t>
      </w:r>
    </w:p>
    <w:p w14:paraId="63B3452A" w14:textId="77777777" w:rsidR="00D33094" w:rsidRPr="00E139E3" w:rsidRDefault="00D33094" w:rsidP="00D33094">
      <w:pPr>
        <w:pStyle w:val="NoSpacing"/>
        <w:jc w:val="center"/>
        <w:rPr>
          <w:rFonts w:ascii="Arial" w:hAnsi="Arial" w:cs="Arial"/>
          <w:b/>
          <w:bCs/>
          <w:sz w:val="24"/>
          <w:szCs w:val="24"/>
          <w:lang w:val="hr-HR"/>
        </w:rPr>
      </w:pPr>
    </w:p>
    <w:p w14:paraId="6F71381E" w14:textId="77777777" w:rsidR="00D33094" w:rsidRPr="00E139E3" w:rsidRDefault="00D33094" w:rsidP="00D33094">
      <w:pPr>
        <w:pStyle w:val="NoSpacing"/>
        <w:jc w:val="center"/>
        <w:rPr>
          <w:rFonts w:ascii="Arial" w:hAnsi="Arial" w:cs="Arial"/>
          <w:b/>
          <w:bCs/>
          <w:sz w:val="24"/>
          <w:szCs w:val="24"/>
          <w:lang w:val="hr-HR"/>
        </w:rPr>
      </w:pPr>
      <w:r w:rsidRPr="00E139E3">
        <w:rPr>
          <w:rFonts w:ascii="Arial" w:hAnsi="Arial" w:cs="Arial"/>
          <w:b/>
          <w:bCs/>
          <w:sz w:val="24"/>
          <w:szCs w:val="24"/>
          <w:lang w:val="hr-HR"/>
        </w:rPr>
        <w:t>Članak 3.</w:t>
      </w:r>
    </w:p>
    <w:p w14:paraId="6582CB43"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 xml:space="preserve">Vijećnicima Općinskog vijeća te potpredsjedniku Općinskog vijeća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pripada novčana naknada za prisustvovanje sjednicama Općinskog vijeća u iznosu od 250,00 kn neto  po sjednici.</w:t>
      </w:r>
    </w:p>
    <w:p w14:paraId="65BCA6A0" w14:textId="77777777" w:rsidR="00D33094" w:rsidRPr="00E139E3" w:rsidRDefault="00D33094" w:rsidP="00D33094">
      <w:pPr>
        <w:pStyle w:val="NoSpacing"/>
        <w:jc w:val="both"/>
        <w:rPr>
          <w:rFonts w:ascii="Arial" w:hAnsi="Arial" w:cs="Arial"/>
          <w:sz w:val="24"/>
          <w:szCs w:val="24"/>
          <w:lang w:val="hr-HR"/>
        </w:rPr>
      </w:pPr>
      <w:r w:rsidRPr="00E139E3">
        <w:rPr>
          <w:rFonts w:ascii="Arial" w:hAnsi="Arial" w:cs="Arial"/>
          <w:sz w:val="24"/>
          <w:szCs w:val="24"/>
          <w:lang w:val="hr-HR"/>
        </w:rPr>
        <w:tab/>
        <w:t xml:space="preserve">Predsjedniku Općinskog vijeća, pripada naknada u iznosu od 500,00 kn neto mjesečno, te nema pravo na naknadu iz st. 1 ovog članka. </w:t>
      </w:r>
    </w:p>
    <w:p w14:paraId="11512770" w14:textId="77777777" w:rsidR="00D33094" w:rsidRPr="00E139E3" w:rsidRDefault="00D33094" w:rsidP="00D33094">
      <w:pPr>
        <w:pStyle w:val="NoSpacing"/>
        <w:jc w:val="both"/>
        <w:rPr>
          <w:rFonts w:ascii="Arial" w:hAnsi="Arial" w:cs="Arial"/>
          <w:sz w:val="24"/>
          <w:szCs w:val="24"/>
          <w:lang w:val="hr-HR"/>
        </w:rPr>
      </w:pPr>
      <w:r w:rsidRPr="00E139E3">
        <w:rPr>
          <w:rFonts w:ascii="Arial" w:hAnsi="Arial" w:cs="Arial"/>
          <w:sz w:val="24"/>
          <w:szCs w:val="24"/>
          <w:lang w:val="hr-HR"/>
        </w:rPr>
        <w:tab/>
        <w:t xml:space="preserve">Službenicima Jedinstvenog upravnog odjela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i službenicima Vlastitog pogona Općine kada sjednicama Općinskog vijeća prisustvuju izvan radnog vremena, pripada naknada u iznosu od 250,00 kn neto po sjednici.</w:t>
      </w:r>
    </w:p>
    <w:p w14:paraId="7162A8F5"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 xml:space="preserve">Naknada za prisustvovanje sjednicama Općinskog vijeća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i njegovim radnim tijelima ne smije iznositi i biti isplaćena ako prelazi godišnji ukupni neto iznos od 6.000,00 kn po vijećniku odnosno službeniku.</w:t>
      </w:r>
    </w:p>
    <w:p w14:paraId="70F8C4D3" w14:textId="77777777" w:rsidR="00D33094" w:rsidRPr="00E139E3" w:rsidRDefault="00D33094" w:rsidP="00D33094">
      <w:pPr>
        <w:pStyle w:val="NoSpacing"/>
        <w:jc w:val="center"/>
        <w:rPr>
          <w:rFonts w:ascii="Arial" w:hAnsi="Arial" w:cs="Arial"/>
          <w:b/>
          <w:bCs/>
          <w:sz w:val="24"/>
          <w:szCs w:val="24"/>
          <w:lang w:val="hr-HR"/>
        </w:rPr>
      </w:pPr>
    </w:p>
    <w:p w14:paraId="12A3BC61" w14:textId="77777777" w:rsidR="00D33094" w:rsidRPr="00E139E3" w:rsidRDefault="00D33094" w:rsidP="00D33094">
      <w:pPr>
        <w:pStyle w:val="NoSpacing"/>
        <w:jc w:val="center"/>
        <w:rPr>
          <w:rFonts w:ascii="Arial" w:hAnsi="Arial" w:cs="Arial"/>
          <w:b/>
          <w:bCs/>
          <w:sz w:val="24"/>
          <w:szCs w:val="24"/>
          <w:lang w:val="hr-HR"/>
        </w:rPr>
      </w:pPr>
      <w:r w:rsidRPr="00E139E3">
        <w:rPr>
          <w:rFonts w:ascii="Arial" w:hAnsi="Arial" w:cs="Arial"/>
          <w:b/>
          <w:bCs/>
          <w:sz w:val="24"/>
          <w:szCs w:val="24"/>
          <w:lang w:val="hr-HR"/>
        </w:rPr>
        <w:t>Članak 4.</w:t>
      </w:r>
    </w:p>
    <w:p w14:paraId="2E7E941B"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 xml:space="preserve">Novčana naknada za prisustvovanje  sjednicama radnih tijela koje imenuje Općinsko vijeće i Općinski načelnik, upravnih tijela i službi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iznosi 180,00 kn neto, te pripada članovima općinskih radnih tijela i pozvanim  službenicima Jedinstvenog upravnog odjela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i Vlastitog pogona  Općine, kada sjednicama prisustvuju izvan radnog vremena.</w:t>
      </w:r>
    </w:p>
    <w:p w14:paraId="4904927F" w14:textId="77777777" w:rsidR="00D33094" w:rsidRPr="00E139E3" w:rsidRDefault="00D33094" w:rsidP="00D33094">
      <w:pPr>
        <w:pStyle w:val="NoSpacing"/>
        <w:ind w:firstLine="708"/>
        <w:jc w:val="both"/>
        <w:rPr>
          <w:rFonts w:ascii="Arial" w:hAnsi="Arial" w:cs="Arial"/>
          <w:sz w:val="24"/>
          <w:szCs w:val="24"/>
          <w:lang w:val="hr-HR"/>
        </w:rPr>
      </w:pPr>
    </w:p>
    <w:p w14:paraId="4F74DEF0"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 xml:space="preserve">Predsjednik Općinskog vijeća nema pravo na naknadu iz st. 1 ovog članka. </w:t>
      </w:r>
    </w:p>
    <w:p w14:paraId="51997DFE" w14:textId="77777777" w:rsidR="00D33094" w:rsidRPr="00E139E3" w:rsidRDefault="00D33094" w:rsidP="00D33094">
      <w:pPr>
        <w:pStyle w:val="NoSpacing"/>
        <w:rPr>
          <w:rFonts w:ascii="Arial" w:hAnsi="Arial" w:cs="Arial"/>
          <w:sz w:val="24"/>
          <w:szCs w:val="24"/>
          <w:lang w:val="hr-HR"/>
        </w:rPr>
      </w:pPr>
    </w:p>
    <w:p w14:paraId="08836D31" w14:textId="77777777" w:rsidR="00D33094" w:rsidRPr="00E139E3" w:rsidRDefault="00D33094" w:rsidP="00D33094">
      <w:pPr>
        <w:pStyle w:val="NoSpacing"/>
        <w:jc w:val="center"/>
        <w:rPr>
          <w:rFonts w:ascii="Arial" w:hAnsi="Arial" w:cs="Arial"/>
          <w:b/>
          <w:bCs/>
          <w:sz w:val="24"/>
          <w:szCs w:val="24"/>
          <w:lang w:val="hr-HR"/>
        </w:rPr>
      </w:pPr>
      <w:r w:rsidRPr="00E139E3">
        <w:rPr>
          <w:rFonts w:ascii="Arial" w:hAnsi="Arial" w:cs="Arial"/>
          <w:b/>
          <w:bCs/>
          <w:sz w:val="24"/>
          <w:szCs w:val="24"/>
          <w:lang w:val="hr-HR"/>
        </w:rPr>
        <w:t>Članak 5.</w:t>
      </w:r>
    </w:p>
    <w:p w14:paraId="3500A434"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 xml:space="preserve">Novčana sredstva za naknade iz članka 3. i 4. ove Odluke osiguravaju se u proračunu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w:t>
      </w:r>
    </w:p>
    <w:p w14:paraId="74A82997"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 xml:space="preserve">Propisani porezi i doprinosi na naknade iz članka 3. i 4. ove Odluke isplaćuju se na teret proračuna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w:t>
      </w:r>
    </w:p>
    <w:p w14:paraId="725089BA" w14:textId="77777777" w:rsidR="00D33094" w:rsidRPr="00E139E3" w:rsidRDefault="00D33094" w:rsidP="00D33094">
      <w:pPr>
        <w:pStyle w:val="NoSpacing"/>
        <w:rPr>
          <w:rFonts w:ascii="Arial" w:hAnsi="Arial" w:cs="Arial"/>
          <w:sz w:val="24"/>
          <w:szCs w:val="24"/>
          <w:lang w:val="hr-HR"/>
        </w:rPr>
      </w:pPr>
    </w:p>
    <w:p w14:paraId="16C098C9" w14:textId="77777777" w:rsidR="00D33094" w:rsidRPr="00E139E3" w:rsidRDefault="00D33094" w:rsidP="00D33094">
      <w:pPr>
        <w:pStyle w:val="NoSpacing"/>
        <w:jc w:val="center"/>
        <w:rPr>
          <w:rFonts w:ascii="Arial" w:hAnsi="Arial" w:cs="Arial"/>
          <w:b/>
          <w:bCs/>
          <w:sz w:val="24"/>
          <w:szCs w:val="24"/>
          <w:lang w:val="hr-HR"/>
        </w:rPr>
      </w:pPr>
      <w:r w:rsidRPr="00E139E3">
        <w:rPr>
          <w:rFonts w:ascii="Arial" w:hAnsi="Arial" w:cs="Arial"/>
          <w:b/>
          <w:bCs/>
          <w:sz w:val="24"/>
          <w:szCs w:val="24"/>
          <w:lang w:val="hr-HR"/>
        </w:rPr>
        <w:t>Članak 6.</w:t>
      </w:r>
    </w:p>
    <w:p w14:paraId="75B2265E"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Osobe iz članka 2. ove Odluke ostvaruju pravo na naknadu troškova prijevoza radi prisustvovanja sjednicama predstavničkog tijela i radnih tijela i to u ime naknade za korištenje privatnog automobila u službene svrhe u visini od 2,00 kn po prijeđenom kilometru.</w:t>
      </w:r>
    </w:p>
    <w:p w14:paraId="4E76CBB3" w14:textId="77777777" w:rsidR="00D33094" w:rsidRPr="00E139E3" w:rsidRDefault="00D33094" w:rsidP="00D33094">
      <w:pPr>
        <w:pStyle w:val="NoSpacing"/>
        <w:rPr>
          <w:rFonts w:ascii="Arial" w:hAnsi="Arial" w:cs="Arial"/>
          <w:b/>
          <w:bCs/>
          <w:sz w:val="24"/>
          <w:szCs w:val="24"/>
          <w:lang w:val="hr-HR"/>
        </w:rPr>
      </w:pPr>
    </w:p>
    <w:p w14:paraId="3E716D11" w14:textId="77777777" w:rsidR="00D33094" w:rsidRPr="00E139E3" w:rsidRDefault="00D33094" w:rsidP="00D33094">
      <w:pPr>
        <w:pStyle w:val="NoSpacing"/>
        <w:jc w:val="center"/>
        <w:rPr>
          <w:rFonts w:ascii="Arial" w:hAnsi="Arial" w:cs="Arial"/>
          <w:b/>
          <w:bCs/>
          <w:sz w:val="24"/>
          <w:szCs w:val="24"/>
          <w:lang w:val="hr-HR"/>
        </w:rPr>
      </w:pPr>
      <w:r w:rsidRPr="00E139E3">
        <w:rPr>
          <w:rFonts w:ascii="Arial" w:hAnsi="Arial" w:cs="Arial"/>
          <w:b/>
          <w:bCs/>
          <w:sz w:val="24"/>
          <w:szCs w:val="24"/>
          <w:lang w:val="hr-HR"/>
        </w:rPr>
        <w:t>Članak 7.</w:t>
      </w:r>
    </w:p>
    <w:p w14:paraId="2071F341"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Osobe iz članka 2. ove Odluke u obavljanju poslova ostvaruju pravo na naknadu sljedećih troškova za vrijeme službenih putovanja:</w:t>
      </w:r>
    </w:p>
    <w:p w14:paraId="4E8DC26E" w14:textId="77777777" w:rsidR="00D33094" w:rsidRPr="00E139E3" w:rsidRDefault="00D33094" w:rsidP="00D33094">
      <w:pPr>
        <w:pStyle w:val="NoSpacing"/>
        <w:jc w:val="both"/>
        <w:rPr>
          <w:rFonts w:ascii="Arial" w:hAnsi="Arial" w:cs="Arial"/>
          <w:sz w:val="24"/>
          <w:szCs w:val="24"/>
          <w:lang w:val="hr-HR"/>
        </w:rPr>
      </w:pPr>
      <w:r w:rsidRPr="00E139E3">
        <w:rPr>
          <w:rFonts w:ascii="Arial" w:hAnsi="Arial" w:cs="Arial"/>
          <w:sz w:val="24"/>
          <w:szCs w:val="24"/>
          <w:lang w:val="hr-HR"/>
        </w:rPr>
        <w:t>1. dnevnice za službeno putovanje u zemlji u visini neoporezivog iznosa utvrđenog propisima o porezu na dohodak,</w:t>
      </w:r>
    </w:p>
    <w:p w14:paraId="2F68CA2F" w14:textId="77777777" w:rsidR="00D33094" w:rsidRPr="00E139E3" w:rsidRDefault="00D33094" w:rsidP="00D33094">
      <w:pPr>
        <w:pStyle w:val="NoSpacing"/>
        <w:jc w:val="both"/>
        <w:rPr>
          <w:rFonts w:ascii="Arial" w:hAnsi="Arial" w:cs="Arial"/>
          <w:sz w:val="24"/>
          <w:szCs w:val="24"/>
          <w:lang w:val="hr-HR"/>
        </w:rPr>
      </w:pPr>
      <w:r w:rsidRPr="00E139E3">
        <w:rPr>
          <w:rFonts w:ascii="Arial" w:hAnsi="Arial" w:cs="Arial"/>
          <w:sz w:val="24"/>
          <w:szCs w:val="24"/>
          <w:lang w:val="hr-HR"/>
        </w:rPr>
        <w:t>2. dnevnice za službeno putovanje u inozemstvu do iznosa propisanih za korisnike državnog proračuna,</w:t>
      </w:r>
    </w:p>
    <w:p w14:paraId="622126D8" w14:textId="77777777" w:rsidR="00D33094" w:rsidRPr="00E139E3" w:rsidRDefault="00D33094" w:rsidP="00D33094">
      <w:pPr>
        <w:pStyle w:val="NoSpacing"/>
        <w:jc w:val="both"/>
        <w:rPr>
          <w:rFonts w:ascii="Arial" w:hAnsi="Arial" w:cs="Arial"/>
          <w:sz w:val="24"/>
          <w:szCs w:val="24"/>
          <w:lang w:val="hr-HR"/>
        </w:rPr>
      </w:pPr>
      <w:r w:rsidRPr="00E139E3">
        <w:rPr>
          <w:rFonts w:ascii="Arial" w:hAnsi="Arial" w:cs="Arial"/>
          <w:sz w:val="24"/>
          <w:szCs w:val="24"/>
          <w:lang w:val="hr-HR"/>
        </w:rPr>
        <w:t>3. naknada troškova noćenja na službenom putovanju u visini stvarnih troškova smještaja u hotelu do 4 zvjezdice;</w:t>
      </w:r>
    </w:p>
    <w:p w14:paraId="2CDC0808" w14:textId="77777777" w:rsidR="00D33094" w:rsidRPr="00E139E3" w:rsidRDefault="00D33094" w:rsidP="00D33094">
      <w:pPr>
        <w:pStyle w:val="NoSpacing"/>
        <w:jc w:val="both"/>
        <w:rPr>
          <w:rFonts w:ascii="Arial" w:hAnsi="Arial" w:cs="Arial"/>
          <w:sz w:val="24"/>
          <w:szCs w:val="24"/>
          <w:lang w:val="hr-HR"/>
        </w:rPr>
      </w:pPr>
      <w:r w:rsidRPr="00E139E3">
        <w:rPr>
          <w:rFonts w:ascii="Arial" w:hAnsi="Arial" w:cs="Arial"/>
          <w:sz w:val="24"/>
          <w:szCs w:val="24"/>
          <w:lang w:val="hr-HR"/>
        </w:rPr>
        <w:t>4. naknada prijevoznih troškova u visini stvarnih troškova prema cijeni karte.</w:t>
      </w:r>
    </w:p>
    <w:p w14:paraId="102CF366" w14:textId="77777777" w:rsidR="00D33094" w:rsidRPr="00E139E3" w:rsidRDefault="00D33094" w:rsidP="00D33094">
      <w:pPr>
        <w:pStyle w:val="NoSpacing"/>
        <w:jc w:val="both"/>
        <w:rPr>
          <w:rFonts w:ascii="Arial" w:hAnsi="Arial" w:cs="Arial"/>
          <w:sz w:val="24"/>
          <w:szCs w:val="24"/>
          <w:lang w:val="hr-HR"/>
        </w:rPr>
      </w:pPr>
      <w:r w:rsidRPr="00E139E3">
        <w:rPr>
          <w:rFonts w:ascii="Arial" w:hAnsi="Arial" w:cs="Arial"/>
          <w:sz w:val="24"/>
          <w:szCs w:val="24"/>
          <w:lang w:val="hr-HR"/>
        </w:rPr>
        <w:t>Službenim putovanjem smatra se obavljanje poslova za potrebe Općinskog vijeća ili Općinskog načelnika izvan područja Istarske županije, a koje je odobrio predsjednik Općinskog vijeća ili Općinski načelnik.</w:t>
      </w:r>
    </w:p>
    <w:p w14:paraId="27825763" w14:textId="77777777" w:rsidR="00D33094" w:rsidRPr="00E139E3" w:rsidRDefault="00D33094" w:rsidP="00D33094">
      <w:pPr>
        <w:pStyle w:val="NoSpacing"/>
        <w:jc w:val="center"/>
        <w:rPr>
          <w:rFonts w:ascii="Arial" w:hAnsi="Arial" w:cs="Arial"/>
          <w:b/>
          <w:bCs/>
          <w:i/>
          <w:iCs/>
          <w:sz w:val="24"/>
          <w:szCs w:val="24"/>
          <w:lang w:val="hr-HR"/>
        </w:rPr>
      </w:pPr>
    </w:p>
    <w:p w14:paraId="4E5F47CE" w14:textId="77777777" w:rsidR="00D33094" w:rsidRPr="00E139E3" w:rsidRDefault="00D33094" w:rsidP="00D33094">
      <w:pPr>
        <w:pStyle w:val="NoSpacing"/>
        <w:jc w:val="center"/>
        <w:rPr>
          <w:rFonts w:ascii="Arial" w:hAnsi="Arial" w:cs="Arial"/>
          <w:b/>
          <w:bCs/>
          <w:sz w:val="24"/>
          <w:szCs w:val="24"/>
          <w:lang w:val="hr-HR"/>
        </w:rPr>
      </w:pPr>
      <w:r w:rsidRPr="00E139E3">
        <w:rPr>
          <w:rFonts w:ascii="Arial" w:hAnsi="Arial" w:cs="Arial"/>
          <w:b/>
          <w:bCs/>
          <w:sz w:val="24"/>
          <w:szCs w:val="24"/>
          <w:lang w:val="hr-HR"/>
        </w:rPr>
        <w:t>Članak 8.</w:t>
      </w:r>
    </w:p>
    <w:p w14:paraId="385297AE"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 xml:space="preserve">Evidenciju o prisustvovanju osoba iz članka 2. ove Odluke, sjednicama Općinskog vijeća i sjednicama radnih tijela, te o odobrenim službenim putovanjima i izdanim putnim nalozima za službena putovanja, vodi Jedinstveni upravni odjel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w:t>
      </w:r>
    </w:p>
    <w:p w14:paraId="5391D2FD"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Odjel iz stavka 1. ovog članka dužan je po završetku svake sjednice Općinskog vijeća i sjednice radnog tijela dostaviti evidenciju o prisutnosti nadležnom službeniku zaduženom za obračun i isplatu naknada iz ove Odluke.</w:t>
      </w:r>
    </w:p>
    <w:p w14:paraId="1C581984"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 xml:space="preserve">Vijećnik ili član radnog tijela dužan je u roku od 3 (tri) dana dostaviti putni nalog Jedinstvenom upravnom odjelu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w:t>
      </w:r>
    </w:p>
    <w:p w14:paraId="7AD79C1D" w14:textId="77777777" w:rsidR="00D33094" w:rsidRPr="00E139E3" w:rsidRDefault="00D33094" w:rsidP="00D33094">
      <w:pPr>
        <w:pStyle w:val="NoSpacing"/>
        <w:rPr>
          <w:rFonts w:ascii="Arial" w:hAnsi="Arial" w:cs="Arial"/>
          <w:sz w:val="24"/>
          <w:szCs w:val="24"/>
          <w:lang w:val="hr-HR"/>
        </w:rPr>
      </w:pPr>
    </w:p>
    <w:p w14:paraId="3C8D0975" w14:textId="77777777" w:rsidR="00D33094" w:rsidRPr="00E139E3" w:rsidRDefault="00D33094" w:rsidP="00D33094">
      <w:pPr>
        <w:pStyle w:val="NoSpacing"/>
        <w:jc w:val="center"/>
        <w:rPr>
          <w:rFonts w:ascii="Arial" w:hAnsi="Arial" w:cs="Arial"/>
          <w:b/>
          <w:bCs/>
          <w:sz w:val="24"/>
          <w:szCs w:val="24"/>
          <w:lang w:val="hr-HR"/>
        </w:rPr>
      </w:pPr>
      <w:r w:rsidRPr="00E139E3">
        <w:rPr>
          <w:rFonts w:ascii="Arial" w:hAnsi="Arial" w:cs="Arial"/>
          <w:b/>
          <w:bCs/>
          <w:sz w:val="24"/>
          <w:szCs w:val="24"/>
          <w:lang w:val="hr-HR"/>
        </w:rPr>
        <w:t>Članak 9.</w:t>
      </w:r>
    </w:p>
    <w:p w14:paraId="09B0B057"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Isplata naknada iz ove Odluke vrši se polugodišnje  na  temelju evidencije prisustvovanja sjednicama.</w:t>
      </w:r>
    </w:p>
    <w:p w14:paraId="5A699D1F"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 xml:space="preserve">Isplata troškova iz čl. 7. ove Odluke vrši se u roku od 15 dana od dana uredne predaje putnog naloga i računa za troškove noćenja, točenja goriva i slično u pisarnici Jedinstvenog upravnog odjela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w:t>
      </w:r>
    </w:p>
    <w:p w14:paraId="20BD8BD9"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 xml:space="preserve">U slučaju korištenja službenog automobila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u službene svrhe primjenjuju se odredbe važećeg Pravilnika za korištenje službenog automobila.</w:t>
      </w:r>
    </w:p>
    <w:p w14:paraId="687CF25F" w14:textId="77777777" w:rsidR="00D33094" w:rsidRPr="00E139E3" w:rsidRDefault="00D33094" w:rsidP="00D33094">
      <w:pPr>
        <w:pStyle w:val="NoSpacing"/>
        <w:jc w:val="center"/>
        <w:rPr>
          <w:rFonts w:ascii="Arial" w:hAnsi="Arial" w:cs="Arial"/>
          <w:b/>
          <w:sz w:val="24"/>
          <w:szCs w:val="24"/>
          <w:lang w:val="hr-HR"/>
        </w:rPr>
      </w:pPr>
    </w:p>
    <w:p w14:paraId="1C6B1E66" w14:textId="77777777" w:rsidR="00D33094" w:rsidRPr="00E139E3" w:rsidRDefault="00D33094" w:rsidP="00D33094">
      <w:pPr>
        <w:pStyle w:val="NoSpacing"/>
        <w:jc w:val="center"/>
        <w:rPr>
          <w:rFonts w:ascii="Arial" w:hAnsi="Arial" w:cs="Arial"/>
          <w:b/>
          <w:sz w:val="24"/>
          <w:szCs w:val="24"/>
          <w:lang w:val="hr-HR"/>
        </w:rPr>
      </w:pPr>
      <w:r w:rsidRPr="00E139E3">
        <w:rPr>
          <w:rFonts w:ascii="Arial" w:hAnsi="Arial" w:cs="Arial"/>
          <w:b/>
          <w:sz w:val="24"/>
          <w:szCs w:val="24"/>
          <w:lang w:val="hr-HR"/>
        </w:rPr>
        <w:t>Članak 10.</w:t>
      </w:r>
    </w:p>
    <w:p w14:paraId="5479FA82" w14:textId="77777777" w:rsidR="00D33094" w:rsidRPr="00E139E3" w:rsidRDefault="00D33094" w:rsidP="00D33094">
      <w:pPr>
        <w:pStyle w:val="NoSpacing"/>
        <w:jc w:val="both"/>
        <w:rPr>
          <w:rFonts w:ascii="Arial" w:hAnsi="Arial" w:cs="Arial"/>
          <w:sz w:val="24"/>
          <w:szCs w:val="24"/>
          <w:lang w:val="hr-HR"/>
        </w:rPr>
      </w:pPr>
      <w:r w:rsidRPr="00E139E3">
        <w:rPr>
          <w:rFonts w:ascii="Arial" w:hAnsi="Arial" w:cs="Arial"/>
          <w:b/>
          <w:sz w:val="24"/>
          <w:szCs w:val="24"/>
          <w:lang w:val="hr-HR"/>
        </w:rPr>
        <w:tab/>
      </w:r>
      <w:r w:rsidRPr="00E139E3">
        <w:rPr>
          <w:rFonts w:ascii="Arial" w:hAnsi="Arial" w:cs="Arial"/>
          <w:sz w:val="24"/>
          <w:szCs w:val="24"/>
          <w:lang w:val="hr-HR"/>
        </w:rPr>
        <w:t xml:space="preserve">Danom stupanja na snagu ove Odluke, prestaje važiti Odluka o naknadama vijećnicima Općinskog vijeća, članovima radnih tijela, te službenicima Općine Brtonigla  (Službene novine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broj -15/13).</w:t>
      </w:r>
    </w:p>
    <w:p w14:paraId="668C23B1" w14:textId="77777777" w:rsidR="00D33094" w:rsidRPr="00E139E3" w:rsidRDefault="00D33094" w:rsidP="00D33094">
      <w:pPr>
        <w:pStyle w:val="NoSpacing"/>
        <w:rPr>
          <w:rFonts w:ascii="Arial" w:hAnsi="Arial" w:cs="Arial"/>
          <w:sz w:val="24"/>
          <w:szCs w:val="24"/>
          <w:lang w:val="hr-HR"/>
        </w:rPr>
      </w:pPr>
    </w:p>
    <w:p w14:paraId="29422EAB" w14:textId="77777777" w:rsidR="00D33094" w:rsidRPr="00E139E3" w:rsidRDefault="00D33094" w:rsidP="00D33094">
      <w:pPr>
        <w:pStyle w:val="NoSpacing"/>
        <w:jc w:val="center"/>
        <w:rPr>
          <w:rFonts w:ascii="Arial" w:hAnsi="Arial" w:cs="Arial"/>
          <w:b/>
          <w:bCs/>
          <w:sz w:val="24"/>
          <w:szCs w:val="24"/>
          <w:lang w:val="hr-HR"/>
        </w:rPr>
      </w:pPr>
      <w:r w:rsidRPr="00E139E3">
        <w:rPr>
          <w:rFonts w:ascii="Arial" w:hAnsi="Arial" w:cs="Arial"/>
          <w:b/>
          <w:bCs/>
          <w:sz w:val="24"/>
          <w:szCs w:val="24"/>
          <w:lang w:val="hr-HR"/>
        </w:rPr>
        <w:t>Članak 11.</w:t>
      </w:r>
    </w:p>
    <w:p w14:paraId="6B052924"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 xml:space="preserve">Ova  Odluka objavljuje se u "Službenim novinama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a stupa na snagu na</w:t>
      </w:r>
      <w:r w:rsidRPr="00E139E3">
        <w:rPr>
          <w:rFonts w:ascii="Arial" w:eastAsiaTheme="minorHAnsi" w:hAnsi="Arial" w:cs="Arial"/>
          <w:sz w:val="24"/>
          <w:szCs w:val="24"/>
          <w:lang w:val="hr-HR" w:eastAsia="en-US"/>
        </w:rPr>
        <w:t xml:space="preserve"> dan stupanja na snagu odluke o raspisivanju prvih slijedećih redovnih lokalnih izbora za članove predstavničkih tijela jedinica lokalne i područne (regionalne) samouprave te općinske načelnike, gradonačelnike i župane.</w:t>
      </w:r>
      <w:r w:rsidRPr="00E139E3">
        <w:rPr>
          <w:rFonts w:ascii="Arial" w:hAnsi="Arial" w:cs="Arial"/>
          <w:sz w:val="24"/>
          <w:szCs w:val="24"/>
          <w:lang w:val="hr-HR"/>
        </w:rPr>
        <w:t xml:space="preserve"> </w:t>
      </w:r>
    </w:p>
    <w:p w14:paraId="14D22F0D" w14:textId="77777777" w:rsidR="00D33094" w:rsidRPr="00E139E3" w:rsidRDefault="00D33094" w:rsidP="00D33094">
      <w:pPr>
        <w:pStyle w:val="NoSpacing"/>
        <w:rPr>
          <w:rFonts w:ascii="Arial" w:hAnsi="Arial" w:cs="Arial"/>
          <w:bCs/>
          <w:sz w:val="24"/>
          <w:szCs w:val="24"/>
          <w:lang w:val="hr-HR"/>
        </w:rPr>
      </w:pPr>
    </w:p>
    <w:p w14:paraId="5E63B8D2" w14:textId="77777777" w:rsidR="00D33094" w:rsidRPr="00E139E3" w:rsidRDefault="00D33094" w:rsidP="00D33094">
      <w:pPr>
        <w:pStyle w:val="NoSpacing"/>
        <w:rPr>
          <w:rFonts w:ascii="Arial" w:hAnsi="Arial" w:cs="Arial"/>
          <w:sz w:val="24"/>
          <w:szCs w:val="24"/>
          <w:lang w:val="it-IT"/>
        </w:rPr>
      </w:pPr>
      <w:r w:rsidRPr="00E139E3">
        <w:rPr>
          <w:rFonts w:ascii="Arial" w:hAnsi="Arial" w:cs="Arial"/>
          <w:sz w:val="24"/>
          <w:szCs w:val="24"/>
          <w:lang w:val="it-IT"/>
        </w:rPr>
        <w:t>KLASA:023-01/21-10/01</w:t>
      </w:r>
    </w:p>
    <w:p w14:paraId="32B64BD9" w14:textId="77777777" w:rsidR="00D33094" w:rsidRPr="00E139E3" w:rsidRDefault="00D33094" w:rsidP="00D33094">
      <w:pPr>
        <w:pStyle w:val="NoSpacing"/>
        <w:rPr>
          <w:rFonts w:ascii="Arial" w:hAnsi="Arial" w:cs="Arial"/>
          <w:sz w:val="24"/>
          <w:szCs w:val="24"/>
          <w:lang w:val="it-IT"/>
        </w:rPr>
      </w:pPr>
      <w:r w:rsidRPr="00E139E3">
        <w:rPr>
          <w:rFonts w:ascii="Arial" w:hAnsi="Arial" w:cs="Arial"/>
          <w:sz w:val="24"/>
          <w:szCs w:val="24"/>
          <w:lang w:val="it-IT"/>
        </w:rPr>
        <w:t>URBROJ: 2105/04-01-21-6</w:t>
      </w:r>
    </w:p>
    <w:p w14:paraId="16888B77" w14:textId="77777777" w:rsidR="00D33094" w:rsidRPr="00E139E3" w:rsidRDefault="00D33094" w:rsidP="00D33094">
      <w:pPr>
        <w:pStyle w:val="NoSpacing"/>
        <w:rPr>
          <w:rFonts w:ascii="Arial" w:hAnsi="Arial" w:cs="Arial"/>
          <w:sz w:val="24"/>
          <w:szCs w:val="24"/>
          <w:lang w:val="it-IT"/>
        </w:rPr>
      </w:pPr>
      <w:r w:rsidRPr="00E139E3">
        <w:rPr>
          <w:rFonts w:ascii="Arial" w:hAnsi="Arial" w:cs="Arial"/>
          <w:sz w:val="24"/>
          <w:szCs w:val="24"/>
          <w:lang w:val="it-IT"/>
        </w:rPr>
        <w:t xml:space="preserve">Brtonigla – Verteneglio, </w:t>
      </w:r>
      <w:r w:rsidRPr="00E139E3">
        <w:rPr>
          <w:rStyle w:val="Strong"/>
          <w:rFonts w:ascii="Arial" w:hAnsi="Arial" w:cs="Arial"/>
          <w:b w:val="0"/>
          <w:sz w:val="24"/>
          <w:szCs w:val="24"/>
          <w:lang w:val="it-IT"/>
        </w:rPr>
        <w:t xml:space="preserve">22. </w:t>
      </w:r>
      <w:proofErr w:type="spellStart"/>
      <w:r w:rsidRPr="00E139E3">
        <w:rPr>
          <w:rStyle w:val="Strong"/>
          <w:rFonts w:ascii="Arial" w:hAnsi="Arial" w:cs="Arial"/>
          <w:b w:val="0"/>
          <w:sz w:val="24"/>
          <w:szCs w:val="24"/>
          <w:lang w:val="it-IT"/>
        </w:rPr>
        <w:t>veljače</w:t>
      </w:r>
      <w:proofErr w:type="spellEnd"/>
      <w:r w:rsidRPr="00E139E3">
        <w:rPr>
          <w:rStyle w:val="Strong"/>
          <w:rFonts w:ascii="Arial" w:hAnsi="Arial" w:cs="Arial"/>
          <w:b w:val="0"/>
          <w:sz w:val="24"/>
          <w:szCs w:val="24"/>
          <w:lang w:val="it-IT"/>
        </w:rPr>
        <w:t xml:space="preserve"> 2021. </w:t>
      </w:r>
      <w:r w:rsidRPr="00E139E3">
        <w:rPr>
          <w:rFonts w:ascii="Arial" w:hAnsi="Arial" w:cs="Arial"/>
          <w:sz w:val="24"/>
          <w:szCs w:val="24"/>
          <w:lang w:val="it-IT"/>
        </w:rPr>
        <w:t>godine</w:t>
      </w:r>
    </w:p>
    <w:p w14:paraId="0F5B2096" w14:textId="77777777" w:rsidR="00D33094" w:rsidRPr="00E139E3" w:rsidRDefault="00D33094" w:rsidP="00D33094">
      <w:pPr>
        <w:pStyle w:val="NoSpacing"/>
        <w:rPr>
          <w:rFonts w:ascii="Arial" w:hAnsi="Arial" w:cs="Arial"/>
          <w:sz w:val="24"/>
          <w:szCs w:val="24"/>
          <w:lang w:val="it-IT"/>
        </w:rPr>
      </w:pPr>
    </w:p>
    <w:p w14:paraId="35FDD17E" w14:textId="77777777" w:rsidR="00D33094" w:rsidRPr="00E139E3" w:rsidRDefault="00D33094" w:rsidP="00D33094">
      <w:pPr>
        <w:pStyle w:val="NoSpacing"/>
        <w:jc w:val="center"/>
        <w:rPr>
          <w:rFonts w:ascii="Arial" w:hAnsi="Arial" w:cs="Arial"/>
          <w:sz w:val="24"/>
          <w:szCs w:val="24"/>
          <w:lang w:val="it-IT"/>
        </w:rPr>
      </w:pPr>
      <w:r w:rsidRPr="00E139E3">
        <w:rPr>
          <w:rFonts w:ascii="Arial" w:hAnsi="Arial" w:cs="Arial"/>
          <w:sz w:val="24"/>
          <w:szCs w:val="24"/>
          <w:lang w:val="it-IT"/>
        </w:rPr>
        <w:t>OPĆINSKO VIJEĆE OPĆINE BRTONIGLA – VERTENEGLIO</w:t>
      </w:r>
    </w:p>
    <w:p w14:paraId="655A8EAF" w14:textId="77777777" w:rsidR="00D33094" w:rsidRPr="00E139E3" w:rsidRDefault="00D33094" w:rsidP="00D33094">
      <w:pPr>
        <w:pStyle w:val="NoSpacing"/>
        <w:jc w:val="center"/>
        <w:rPr>
          <w:rFonts w:ascii="Arial" w:hAnsi="Arial" w:cs="Arial"/>
          <w:sz w:val="24"/>
          <w:szCs w:val="24"/>
          <w:lang w:val="it-IT"/>
        </w:rPr>
      </w:pPr>
      <w:proofErr w:type="spellStart"/>
      <w:r w:rsidRPr="00E139E3">
        <w:rPr>
          <w:rFonts w:ascii="Arial" w:hAnsi="Arial" w:cs="Arial"/>
          <w:sz w:val="24"/>
          <w:szCs w:val="24"/>
          <w:lang w:val="it-IT"/>
        </w:rPr>
        <w:t>Predsjednik</w:t>
      </w:r>
      <w:proofErr w:type="spellEnd"/>
    </w:p>
    <w:p w14:paraId="5E20CD74" w14:textId="21289937" w:rsidR="00D33094" w:rsidRPr="00E139E3" w:rsidRDefault="00D33094" w:rsidP="00D33094">
      <w:pPr>
        <w:pStyle w:val="NoSpacing"/>
        <w:jc w:val="center"/>
        <w:rPr>
          <w:rFonts w:ascii="Arial" w:hAnsi="Arial" w:cs="Arial"/>
          <w:sz w:val="24"/>
          <w:szCs w:val="24"/>
          <w:lang w:val="it-IT"/>
        </w:rPr>
      </w:pPr>
      <w:proofErr w:type="spellStart"/>
      <w:r w:rsidRPr="00E139E3">
        <w:rPr>
          <w:rFonts w:ascii="Arial" w:hAnsi="Arial" w:cs="Arial"/>
          <w:sz w:val="24"/>
          <w:szCs w:val="24"/>
          <w:lang w:val="it-IT"/>
        </w:rPr>
        <w:t>Dr.sc</w:t>
      </w:r>
      <w:proofErr w:type="spellEnd"/>
      <w:r w:rsidRPr="00E139E3">
        <w:rPr>
          <w:rFonts w:ascii="Arial" w:hAnsi="Arial" w:cs="Arial"/>
          <w:sz w:val="24"/>
          <w:szCs w:val="24"/>
          <w:lang w:val="it-IT"/>
        </w:rPr>
        <w:t>. Igor Palčić</w:t>
      </w:r>
      <w:r w:rsidR="00E139E3" w:rsidRPr="00E139E3">
        <w:rPr>
          <w:rFonts w:ascii="Arial" w:hAnsi="Arial" w:cs="Arial"/>
          <w:sz w:val="24"/>
          <w:szCs w:val="24"/>
          <w:lang w:val="it-IT"/>
        </w:rPr>
        <w:t xml:space="preserve"> v.r.</w:t>
      </w:r>
    </w:p>
    <w:p w14:paraId="61D4A7BE" w14:textId="2D8A9D89" w:rsidR="00D33094" w:rsidRPr="00E139E3" w:rsidRDefault="00D33094" w:rsidP="00D33094">
      <w:pPr>
        <w:tabs>
          <w:tab w:val="left" w:pos="284"/>
        </w:tabs>
        <w:rPr>
          <w:rFonts w:ascii="Arial" w:hAnsi="Arial" w:cs="Arial"/>
          <w:sz w:val="24"/>
          <w:szCs w:val="24"/>
        </w:rPr>
      </w:pPr>
    </w:p>
    <w:p w14:paraId="39CA6058" w14:textId="77777777" w:rsidR="00E139E3" w:rsidRPr="00E139E3" w:rsidRDefault="00E139E3" w:rsidP="00D33094">
      <w:pPr>
        <w:tabs>
          <w:tab w:val="left" w:pos="284"/>
        </w:tabs>
        <w:rPr>
          <w:rFonts w:ascii="Arial" w:hAnsi="Arial" w:cs="Arial"/>
          <w:sz w:val="24"/>
          <w:szCs w:val="24"/>
        </w:rPr>
      </w:pPr>
    </w:p>
    <w:p w14:paraId="03A498B4" w14:textId="5C82DC2C" w:rsidR="00D33094" w:rsidRPr="00E139E3" w:rsidRDefault="00D33094" w:rsidP="00D33094">
      <w:pPr>
        <w:tabs>
          <w:tab w:val="left" w:pos="284"/>
        </w:tabs>
        <w:jc w:val="center"/>
        <w:rPr>
          <w:rFonts w:ascii="Arial" w:hAnsi="Arial" w:cs="Arial"/>
          <w:sz w:val="24"/>
          <w:szCs w:val="24"/>
        </w:rPr>
      </w:pPr>
    </w:p>
    <w:p w14:paraId="23457953" w14:textId="77777777" w:rsidR="00D33094" w:rsidRPr="00E139E3" w:rsidRDefault="00D33094" w:rsidP="00D33094">
      <w:pPr>
        <w:pStyle w:val="ListParagraph"/>
        <w:numPr>
          <w:ilvl w:val="0"/>
          <w:numId w:val="55"/>
        </w:numPr>
        <w:tabs>
          <w:tab w:val="left" w:pos="284"/>
        </w:tabs>
        <w:jc w:val="center"/>
        <w:rPr>
          <w:rFonts w:ascii="Arial" w:hAnsi="Arial" w:cs="Arial"/>
          <w:sz w:val="24"/>
          <w:szCs w:val="24"/>
        </w:rPr>
      </w:pPr>
    </w:p>
    <w:p w14:paraId="77D074DB" w14:textId="23DEE610" w:rsidR="00D33094" w:rsidRPr="00E139E3" w:rsidRDefault="00D33094" w:rsidP="00D33094">
      <w:pPr>
        <w:tabs>
          <w:tab w:val="left" w:pos="284"/>
        </w:tabs>
        <w:rPr>
          <w:rFonts w:ascii="Arial" w:hAnsi="Arial" w:cs="Arial"/>
          <w:sz w:val="24"/>
          <w:szCs w:val="24"/>
        </w:rPr>
      </w:pPr>
    </w:p>
    <w:p w14:paraId="3D794B55" w14:textId="77777777" w:rsidR="00975CAA" w:rsidRDefault="00975CAA" w:rsidP="00D33094">
      <w:pPr>
        <w:pStyle w:val="Heading2"/>
        <w:ind w:firstLine="708"/>
        <w:rPr>
          <w:rFonts w:ascii="Arial" w:eastAsiaTheme="minorHAnsi" w:hAnsi="Arial" w:cs="Arial"/>
          <w:b w:val="0"/>
          <w:lang w:eastAsia="en-US"/>
        </w:rPr>
      </w:pPr>
    </w:p>
    <w:p w14:paraId="6D16A1FB" w14:textId="5980CE5A" w:rsidR="00D33094" w:rsidRDefault="00D33094" w:rsidP="00D33094">
      <w:pPr>
        <w:pStyle w:val="Heading2"/>
        <w:ind w:firstLine="708"/>
        <w:rPr>
          <w:rStyle w:val="Strong"/>
          <w:rFonts w:ascii="Arial" w:hAnsi="Arial" w:cs="Arial"/>
        </w:rPr>
      </w:pPr>
      <w:r w:rsidRPr="00E139E3">
        <w:rPr>
          <w:rFonts w:ascii="Arial" w:eastAsiaTheme="minorHAnsi" w:hAnsi="Arial" w:cs="Arial"/>
          <w:b w:val="0"/>
          <w:lang w:eastAsia="en-US"/>
        </w:rPr>
        <w:t xml:space="preserve">Na temelju članka 35. Zakona o lokalnoj i područnoj (regionalnoj) samoupravi ("Narodne novine RH", broj 33/01., 60/01., 129/05., 109/07., 125/08., 36/09., 150/11., 144/12., 19/13. – pročišćeni tekst, 137/15. – ispravak, 123/17., 98/19 i 144/20.), članka 38. Statuta Općine Brtonigla – </w:t>
      </w:r>
      <w:proofErr w:type="spellStart"/>
      <w:r w:rsidRPr="00E139E3">
        <w:rPr>
          <w:rFonts w:ascii="Arial" w:eastAsiaTheme="minorHAnsi" w:hAnsi="Arial" w:cs="Arial"/>
          <w:b w:val="0"/>
          <w:lang w:eastAsia="en-US"/>
        </w:rPr>
        <w:t>Verteneglio</w:t>
      </w:r>
      <w:proofErr w:type="spellEnd"/>
      <w:r w:rsidRPr="00E139E3">
        <w:rPr>
          <w:rFonts w:ascii="Arial" w:eastAsiaTheme="minorHAnsi" w:hAnsi="Arial" w:cs="Arial"/>
          <w:b w:val="0"/>
          <w:lang w:eastAsia="en-US"/>
        </w:rPr>
        <w:t xml:space="preserve"> (</w:t>
      </w:r>
      <w:r w:rsidRPr="00E139E3">
        <w:rPr>
          <w:rFonts w:ascii="Arial" w:hAnsi="Arial" w:cs="Arial"/>
          <w:b w:val="0"/>
        </w:rPr>
        <w:t xml:space="preserve">“Službene novine Općine Brtonigla – </w:t>
      </w:r>
      <w:proofErr w:type="spellStart"/>
      <w:r w:rsidRPr="00E139E3">
        <w:rPr>
          <w:rFonts w:ascii="Arial" w:hAnsi="Arial" w:cs="Arial"/>
          <w:b w:val="0"/>
        </w:rPr>
        <w:t>Verteneglio</w:t>
      </w:r>
      <w:proofErr w:type="spellEnd"/>
      <w:r w:rsidRPr="00E139E3">
        <w:rPr>
          <w:rFonts w:ascii="Arial" w:hAnsi="Arial" w:cs="Arial"/>
          <w:b w:val="0"/>
        </w:rPr>
        <w:t>” broj 03/18</w:t>
      </w:r>
      <w:r w:rsidRPr="00E139E3">
        <w:rPr>
          <w:rFonts w:ascii="Arial" w:eastAsiaTheme="minorHAnsi" w:hAnsi="Arial" w:cs="Arial"/>
          <w:b w:val="0"/>
          <w:lang w:eastAsia="en-US"/>
        </w:rPr>
        <w:t xml:space="preserve">) te članka 43. i 49. Poslovnika o radu Općinskog vijeća Općine Brtonigla – </w:t>
      </w:r>
      <w:proofErr w:type="spellStart"/>
      <w:r w:rsidRPr="00E139E3">
        <w:rPr>
          <w:rFonts w:ascii="Arial" w:eastAsiaTheme="minorHAnsi" w:hAnsi="Arial" w:cs="Arial"/>
          <w:b w:val="0"/>
          <w:lang w:eastAsia="en-US"/>
        </w:rPr>
        <w:t>Verteneglio</w:t>
      </w:r>
      <w:proofErr w:type="spellEnd"/>
      <w:r w:rsidRPr="00E139E3">
        <w:rPr>
          <w:rFonts w:ascii="Arial" w:eastAsiaTheme="minorHAnsi" w:hAnsi="Arial" w:cs="Arial"/>
          <w:b w:val="0"/>
          <w:lang w:eastAsia="en-US"/>
        </w:rPr>
        <w:t xml:space="preserve"> (</w:t>
      </w:r>
      <w:r w:rsidRPr="00E139E3">
        <w:rPr>
          <w:rFonts w:ascii="Arial" w:hAnsi="Arial" w:cs="Arial"/>
          <w:b w:val="0"/>
        </w:rPr>
        <w:t xml:space="preserve">“Službene novine Općine Brtonigla – </w:t>
      </w:r>
      <w:proofErr w:type="spellStart"/>
      <w:r w:rsidRPr="00E139E3">
        <w:rPr>
          <w:rFonts w:ascii="Arial" w:hAnsi="Arial" w:cs="Arial"/>
          <w:b w:val="0"/>
        </w:rPr>
        <w:t>Verteneglio</w:t>
      </w:r>
      <w:proofErr w:type="spellEnd"/>
      <w:r w:rsidRPr="00E139E3">
        <w:rPr>
          <w:rFonts w:ascii="Arial" w:hAnsi="Arial" w:cs="Arial"/>
          <w:b w:val="0"/>
        </w:rPr>
        <w:t>” broj 03/18</w:t>
      </w:r>
      <w:r w:rsidRPr="00E139E3">
        <w:rPr>
          <w:rFonts w:ascii="Arial" w:eastAsiaTheme="minorHAnsi" w:hAnsi="Arial" w:cs="Arial"/>
          <w:b w:val="0"/>
          <w:lang w:eastAsia="en-US"/>
        </w:rPr>
        <w:t>),</w:t>
      </w:r>
      <w:r w:rsidRPr="00E139E3">
        <w:rPr>
          <w:rFonts w:ascii="Arial" w:hAnsi="Arial" w:cs="Arial"/>
          <w:b w:val="0"/>
        </w:rPr>
        <w:t xml:space="preserve"> </w:t>
      </w:r>
      <w:r w:rsidRPr="00E139E3">
        <w:rPr>
          <w:rStyle w:val="Strong"/>
          <w:rFonts w:ascii="Arial" w:hAnsi="Arial" w:cs="Arial"/>
        </w:rPr>
        <w:t xml:space="preserve">Općinsko vijeće Općine Brtonigla - </w:t>
      </w:r>
      <w:proofErr w:type="spellStart"/>
      <w:r w:rsidRPr="00E139E3">
        <w:rPr>
          <w:rStyle w:val="Strong"/>
          <w:rFonts w:ascii="Arial" w:hAnsi="Arial" w:cs="Arial"/>
        </w:rPr>
        <w:t>Verteneglio</w:t>
      </w:r>
      <w:proofErr w:type="spellEnd"/>
      <w:r w:rsidRPr="00E139E3">
        <w:rPr>
          <w:rStyle w:val="Strong"/>
          <w:rFonts w:ascii="Arial" w:hAnsi="Arial" w:cs="Arial"/>
        </w:rPr>
        <w:t xml:space="preserve"> na svojoj 27. sjednici održanoj dana   22. veljače 2021. </w:t>
      </w:r>
      <w:r w:rsidRPr="00E139E3">
        <w:rPr>
          <w:rFonts w:ascii="Arial" w:hAnsi="Arial" w:cs="Arial"/>
          <w:b w:val="0"/>
        </w:rPr>
        <w:t>godine</w:t>
      </w:r>
      <w:r w:rsidRPr="00E139E3">
        <w:rPr>
          <w:rStyle w:val="Strong"/>
          <w:rFonts w:ascii="Arial" w:hAnsi="Arial" w:cs="Arial"/>
        </w:rPr>
        <w:t xml:space="preserve">, donosi </w:t>
      </w:r>
    </w:p>
    <w:p w14:paraId="1136757E" w14:textId="71462E13" w:rsidR="00975CAA" w:rsidRDefault="00975CAA" w:rsidP="00975CAA">
      <w:pPr>
        <w:rPr>
          <w:lang w:val="hr-HR"/>
        </w:rPr>
      </w:pPr>
    </w:p>
    <w:p w14:paraId="2C627DCC" w14:textId="77777777" w:rsidR="00975CAA" w:rsidRPr="00975CAA" w:rsidRDefault="00975CAA" w:rsidP="00975CAA">
      <w:pPr>
        <w:rPr>
          <w:lang w:val="hr-HR"/>
        </w:rPr>
      </w:pPr>
    </w:p>
    <w:p w14:paraId="1850FB85" w14:textId="714BC049" w:rsidR="00D33094" w:rsidRDefault="00D33094" w:rsidP="00D33094">
      <w:pPr>
        <w:pStyle w:val="Heading2"/>
        <w:jc w:val="center"/>
        <w:rPr>
          <w:rFonts w:ascii="Arial" w:hAnsi="Arial" w:cs="Arial"/>
        </w:rPr>
      </w:pPr>
      <w:r w:rsidRPr="00E139E3">
        <w:rPr>
          <w:rFonts w:ascii="Arial" w:hAnsi="Arial" w:cs="Arial"/>
        </w:rPr>
        <w:t>ZAKLJUČAK</w:t>
      </w:r>
    </w:p>
    <w:p w14:paraId="021CAA82" w14:textId="20C5E59D" w:rsidR="00975CAA" w:rsidRDefault="00975CAA" w:rsidP="00975CAA">
      <w:pPr>
        <w:rPr>
          <w:lang w:val="hr-HR"/>
        </w:rPr>
      </w:pPr>
    </w:p>
    <w:p w14:paraId="63068E34" w14:textId="77777777" w:rsidR="00975CAA" w:rsidRPr="00975CAA" w:rsidRDefault="00975CAA" w:rsidP="00975CAA">
      <w:pPr>
        <w:rPr>
          <w:lang w:val="hr-HR"/>
        </w:rPr>
      </w:pPr>
    </w:p>
    <w:p w14:paraId="75CDCEFE" w14:textId="77777777" w:rsidR="00D33094" w:rsidRPr="00E139E3" w:rsidRDefault="00D33094" w:rsidP="00D33094">
      <w:pPr>
        <w:pStyle w:val="NoSpacing"/>
        <w:jc w:val="center"/>
        <w:rPr>
          <w:rFonts w:ascii="Arial" w:hAnsi="Arial" w:cs="Arial"/>
          <w:b/>
          <w:sz w:val="24"/>
          <w:szCs w:val="24"/>
          <w:lang w:val="de-DE"/>
        </w:rPr>
      </w:pPr>
      <w:r w:rsidRPr="00E139E3">
        <w:rPr>
          <w:rFonts w:ascii="Arial" w:hAnsi="Arial" w:cs="Arial"/>
          <w:b/>
          <w:sz w:val="24"/>
          <w:szCs w:val="24"/>
          <w:lang w:val="de-DE"/>
        </w:rPr>
        <w:t>I.</w:t>
      </w:r>
    </w:p>
    <w:p w14:paraId="738AD085" w14:textId="77777777" w:rsidR="00D33094" w:rsidRPr="00E139E3" w:rsidRDefault="00D33094" w:rsidP="00D33094">
      <w:pPr>
        <w:pStyle w:val="NoSpacing"/>
        <w:jc w:val="center"/>
        <w:rPr>
          <w:rFonts w:ascii="Arial" w:hAnsi="Arial" w:cs="Arial"/>
          <w:b/>
          <w:sz w:val="24"/>
          <w:szCs w:val="24"/>
          <w:lang w:val="de-DE"/>
        </w:rPr>
      </w:pPr>
    </w:p>
    <w:p w14:paraId="2F6E6E09" w14:textId="77777777" w:rsidR="00D33094" w:rsidRPr="00E139E3" w:rsidRDefault="00D33094" w:rsidP="00D33094">
      <w:pPr>
        <w:ind w:firstLine="708"/>
        <w:jc w:val="both"/>
        <w:rPr>
          <w:rFonts w:ascii="Arial" w:hAnsi="Arial" w:cs="Arial"/>
          <w:sz w:val="24"/>
          <w:szCs w:val="24"/>
          <w:lang w:val="de-DE"/>
        </w:rPr>
      </w:pPr>
      <w:proofErr w:type="spellStart"/>
      <w:r w:rsidRPr="00E139E3">
        <w:rPr>
          <w:rFonts w:ascii="Arial" w:hAnsi="Arial" w:cs="Arial"/>
          <w:sz w:val="24"/>
          <w:szCs w:val="24"/>
          <w:lang w:val="de-DE"/>
        </w:rPr>
        <w:t>Zadužuje</w:t>
      </w:r>
      <w:proofErr w:type="spellEnd"/>
      <w:r w:rsidRPr="00E139E3">
        <w:rPr>
          <w:rFonts w:ascii="Arial" w:hAnsi="Arial" w:cs="Arial"/>
          <w:sz w:val="24"/>
          <w:szCs w:val="24"/>
          <w:lang w:val="de-DE"/>
        </w:rPr>
        <w:t xml:space="preserve"> se i </w:t>
      </w:r>
      <w:proofErr w:type="spellStart"/>
      <w:r w:rsidRPr="00E139E3">
        <w:rPr>
          <w:rFonts w:ascii="Arial" w:hAnsi="Arial" w:cs="Arial"/>
          <w:sz w:val="24"/>
          <w:szCs w:val="24"/>
          <w:lang w:val="de-DE"/>
        </w:rPr>
        <w:t>ovlašćuje</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Jedinstveni</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upravni</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odjel</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Općine</w:t>
      </w:r>
      <w:proofErr w:type="spellEnd"/>
      <w:r w:rsidRPr="00E139E3">
        <w:rPr>
          <w:rFonts w:ascii="Arial" w:hAnsi="Arial" w:cs="Arial"/>
          <w:sz w:val="24"/>
          <w:szCs w:val="24"/>
          <w:lang w:val="de-DE"/>
        </w:rPr>
        <w:t xml:space="preserve"> Brtonigla - </w:t>
      </w:r>
      <w:proofErr w:type="spellStart"/>
      <w:r w:rsidRPr="00E139E3">
        <w:rPr>
          <w:rFonts w:ascii="Arial" w:hAnsi="Arial" w:cs="Arial"/>
          <w:sz w:val="24"/>
          <w:szCs w:val="24"/>
          <w:lang w:val="de-DE"/>
        </w:rPr>
        <w:t>Verteneglio</w:t>
      </w:r>
      <w:proofErr w:type="spellEnd"/>
      <w:r w:rsidRPr="00E139E3">
        <w:rPr>
          <w:rFonts w:ascii="Arial" w:hAnsi="Arial" w:cs="Arial"/>
          <w:sz w:val="24"/>
          <w:szCs w:val="24"/>
          <w:lang w:val="de-DE"/>
        </w:rPr>
        <w:t xml:space="preserve"> za </w:t>
      </w:r>
      <w:proofErr w:type="spellStart"/>
      <w:r w:rsidRPr="00E139E3">
        <w:rPr>
          <w:rFonts w:ascii="Arial" w:hAnsi="Arial" w:cs="Arial"/>
          <w:sz w:val="24"/>
          <w:szCs w:val="24"/>
          <w:lang w:val="de-DE"/>
        </w:rPr>
        <w:t>izradu</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izdavanje</w:t>
      </w:r>
      <w:proofErr w:type="spellEnd"/>
      <w:r w:rsidRPr="00E139E3">
        <w:rPr>
          <w:rFonts w:ascii="Arial" w:hAnsi="Arial" w:cs="Arial"/>
          <w:sz w:val="24"/>
          <w:szCs w:val="24"/>
          <w:lang w:val="de-DE"/>
        </w:rPr>
        <w:t xml:space="preserve"> i </w:t>
      </w:r>
      <w:proofErr w:type="spellStart"/>
      <w:r w:rsidRPr="00E139E3">
        <w:rPr>
          <w:rFonts w:ascii="Arial" w:hAnsi="Arial" w:cs="Arial"/>
          <w:sz w:val="24"/>
          <w:szCs w:val="24"/>
          <w:lang w:val="de-DE"/>
        </w:rPr>
        <w:t>objavu</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pročišćenog</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teksta</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Statuta</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Općine</w:t>
      </w:r>
      <w:proofErr w:type="spellEnd"/>
      <w:r w:rsidRPr="00E139E3">
        <w:rPr>
          <w:rFonts w:ascii="Arial" w:hAnsi="Arial" w:cs="Arial"/>
          <w:sz w:val="24"/>
          <w:szCs w:val="24"/>
          <w:lang w:val="de-DE"/>
        </w:rPr>
        <w:t xml:space="preserve"> Brtonigla - </w:t>
      </w:r>
      <w:proofErr w:type="spellStart"/>
      <w:r w:rsidRPr="00E139E3">
        <w:rPr>
          <w:rFonts w:ascii="Arial" w:hAnsi="Arial" w:cs="Arial"/>
          <w:sz w:val="24"/>
          <w:szCs w:val="24"/>
          <w:lang w:val="de-DE"/>
        </w:rPr>
        <w:t>Verteneglio</w:t>
      </w:r>
      <w:proofErr w:type="spellEnd"/>
      <w:r w:rsidRPr="00E139E3">
        <w:rPr>
          <w:rFonts w:ascii="Arial" w:hAnsi="Arial" w:cs="Arial"/>
          <w:sz w:val="24"/>
          <w:szCs w:val="24"/>
          <w:lang w:val="de-DE"/>
        </w:rPr>
        <w:t xml:space="preserve"> </w:t>
      </w:r>
      <w:bookmarkStart w:id="28" w:name="_Hlk63772676"/>
      <w:r w:rsidRPr="00E139E3">
        <w:rPr>
          <w:rFonts w:ascii="Arial" w:hAnsi="Arial" w:cs="Arial"/>
          <w:sz w:val="24"/>
          <w:szCs w:val="24"/>
          <w:lang w:val="de-DE"/>
        </w:rPr>
        <w:t>(“</w:t>
      </w:r>
      <w:proofErr w:type="spellStart"/>
      <w:r w:rsidRPr="00E139E3">
        <w:rPr>
          <w:rFonts w:ascii="Arial" w:hAnsi="Arial" w:cs="Arial"/>
          <w:sz w:val="24"/>
          <w:szCs w:val="24"/>
          <w:lang w:val="de-DE"/>
        </w:rPr>
        <w:t>Službene</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novine</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Općine</w:t>
      </w:r>
      <w:proofErr w:type="spellEnd"/>
      <w:r w:rsidRPr="00E139E3">
        <w:rPr>
          <w:rFonts w:ascii="Arial" w:hAnsi="Arial" w:cs="Arial"/>
          <w:sz w:val="24"/>
          <w:szCs w:val="24"/>
          <w:lang w:val="de-DE"/>
        </w:rPr>
        <w:t xml:space="preserve"> Brtonigla – </w:t>
      </w:r>
      <w:proofErr w:type="spellStart"/>
      <w:r w:rsidRPr="00E139E3">
        <w:rPr>
          <w:rFonts w:ascii="Arial" w:hAnsi="Arial" w:cs="Arial"/>
          <w:sz w:val="24"/>
          <w:szCs w:val="24"/>
          <w:lang w:val="de-DE"/>
        </w:rPr>
        <w:t>Verteneglio</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broj</w:t>
      </w:r>
      <w:proofErr w:type="spellEnd"/>
      <w:r w:rsidRPr="00E139E3">
        <w:rPr>
          <w:rFonts w:ascii="Arial" w:hAnsi="Arial" w:cs="Arial"/>
          <w:sz w:val="24"/>
          <w:szCs w:val="24"/>
          <w:lang w:val="de-DE"/>
        </w:rPr>
        <w:t xml:space="preserve"> 03/18 i 03/21)</w:t>
      </w:r>
      <w:bookmarkEnd w:id="28"/>
      <w:r w:rsidRPr="00E139E3">
        <w:rPr>
          <w:rFonts w:ascii="Arial" w:hAnsi="Arial" w:cs="Arial"/>
          <w:sz w:val="24"/>
          <w:szCs w:val="24"/>
          <w:lang w:val="de-DE"/>
        </w:rPr>
        <w:t xml:space="preserve"> i </w:t>
      </w:r>
      <w:proofErr w:type="spellStart"/>
      <w:r w:rsidRPr="00E139E3">
        <w:rPr>
          <w:rFonts w:ascii="Arial" w:hAnsi="Arial" w:cs="Arial"/>
          <w:sz w:val="24"/>
          <w:szCs w:val="24"/>
          <w:lang w:val="de-DE"/>
        </w:rPr>
        <w:t>Poslovnika</w:t>
      </w:r>
      <w:proofErr w:type="spellEnd"/>
      <w:r w:rsidRPr="00E139E3">
        <w:rPr>
          <w:rFonts w:ascii="Arial" w:hAnsi="Arial" w:cs="Arial"/>
          <w:sz w:val="24"/>
          <w:szCs w:val="24"/>
          <w:lang w:val="de-DE"/>
        </w:rPr>
        <w:t xml:space="preserve"> o </w:t>
      </w:r>
      <w:proofErr w:type="spellStart"/>
      <w:r w:rsidRPr="00E139E3">
        <w:rPr>
          <w:rFonts w:ascii="Arial" w:hAnsi="Arial" w:cs="Arial"/>
          <w:sz w:val="24"/>
          <w:szCs w:val="24"/>
          <w:lang w:val="de-DE"/>
        </w:rPr>
        <w:t>radu</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Općinskog</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vijeća</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Općine</w:t>
      </w:r>
      <w:proofErr w:type="spellEnd"/>
      <w:r w:rsidRPr="00E139E3">
        <w:rPr>
          <w:rFonts w:ascii="Arial" w:hAnsi="Arial" w:cs="Arial"/>
          <w:sz w:val="24"/>
          <w:szCs w:val="24"/>
          <w:lang w:val="de-DE"/>
        </w:rPr>
        <w:t xml:space="preserve"> Brtonigla – </w:t>
      </w:r>
      <w:proofErr w:type="spellStart"/>
      <w:r w:rsidRPr="00E139E3">
        <w:rPr>
          <w:rFonts w:ascii="Arial" w:hAnsi="Arial" w:cs="Arial"/>
          <w:sz w:val="24"/>
          <w:szCs w:val="24"/>
          <w:lang w:val="de-DE"/>
        </w:rPr>
        <w:t>Verteneglio</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Službene</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novine</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Općine</w:t>
      </w:r>
      <w:proofErr w:type="spellEnd"/>
      <w:r w:rsidRPr="00E139E3">
        <w:rPr>
          <w:rFonts w:ascii="Arial" w:hAnsi="Arial" w:cs="Arial"/>
          <w:sz w:val="24"/>
          <w:szCs w:val="24"/>
          <w:lang w:val="de-DE"/>
        </w:rPr>
        <w:t xml:space="preserve"> Brtonigla – </w:t>
      </w:r>
      <w:proofErr w:type="spellStart"/>
      <w:r w:rsidRPr="00E139E3">
        <w:rPr>
          <w:rFonts w:ascii="Arial" w:hAnsi="Arial" w:cs="Arial"/>
          <w:sz w:val="24"/>
          <w:szCs w:val="24"/>
          <w:lang w:val="de-DE"/>
        </w:rPr>
        <w:t>Verteneglio</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broj</w:t>
      </w:r>
      <w:proofErr w:type="spellEnd"/>
      <w:r w:rsidRPr="00E139E3">
        <w:rPr>
          <w:rFonts w:ascii="Arial" w:hAnsi="Arial" w:cs="Arial"/>
          <w:sz w:val="24"/>
          <w:szCs w:val="24"/>
          <w:lang w:val="de-DE"/>
        </w:rPr>
        <w:t xml:space="preserve"> 03/18 i 03/21), </w:t>
      </w:r>
      <w:proofErr w:type="spellStart"/>
      <w:r w:rsidRPr="00E139E3">
        <w:rPr>
          <w:rFonts w:ascii="Arial" w:hAnsi="Arial" w:cs="Arial"/>
          <w:sz w:val="24"/>
          <w:szCs w:val="24"/>
          <w:lang w:val="de-DE"/>
        </w:rPr>
        <w:t>odmah</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nakon</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stupanja</w:t>
      </w:r>
      <w:proofErr w:type="spellEnd"/>
      <w:r w:rsidRPr="00E139E3">
        <w:rPr>
          <w:rFonts w:ascii="Arial" w:hAnsi="Arial" w:cs="Arial"/>
          <w:sz w:val="24"/>
          <w:szCs w:val="24"/>
          <w:lang w:val="de-DE"/>
        </w:rPr>
        <w:t xml:space="preserve"> na </w:t>
      </w:r>
      <w:proofErr w:type="spellStart"/>
      <w:r w:rsidRPr="00E139E3">
        <w:rPr>
          <w:rFonts w:ascii="Arial" w:hAnsi="Arial" w:cs="Arial"/>
          <w:sz w:val="24"/>
          <w:szCs w:val="24"/>
          <w:lang w:val="de-DE"/>
        </w:rPr>
        <w:t>snagu</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svih</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odredbi</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iz</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navedenih</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općih</w:t>
      </w:r>
      <w:proofErr w:type="spellEnd"/>
      <w:r w:rsidRPr="00E139E3">
        <w:rPr>
          <w:rFonts w:ascii="Arial" w:hAnsi="Arial" w:cs="Arial"/>
          <w:sz w:val="24"/>
          <w:szCs w:val="24"/>
          <w:lang w:val="de-DE"/>
        </w:rPr>
        <w:t xml:space="preserve"> </w:t>
      </w:r>
      <w:proofErr w:type="spellStart"/>
      <w:r w:rsidRPr="00E139E3">
        <w:rPr>
          <w:rFonts w:ascii="Arial" w:hAnsi="Arial" w:cs="Arial"/>
          <w:sz w:val="24"/>
          <w:szCs w:val="24"/>
          <w:lang w:val="de-DE"/>
        </w:rPr>
        <w:t>akata</w:t>
      </w:r>
      <w:proofErr w:type="spellEnd"/>
      <w:r w:rsidRPr="00E139E3">
        <w:rPr>
          <w:rFonts w:ascii="Arial" w:hAnsi="Arial" w:cs="Arial"/>
          <w:sz w:val="24"/>
          <w:szCs w:val="24"/>
          <w:lang w:val="de-DE"/>
        </w:rPr>
        <w:t xml:space="preserve">. </w:t>
      </w:r>
    </w:p>
    <w:p w14:paraId="3A802284" w14:textId="77777777" w:rsidR="00D33094" w:rsidRPr="00E139E3" w:rsidRDefault="00D33094" w:rsidP="00D33094">
      <w:pPr>
        <w:autoSpaceDE w:val="0"/>
        <w:autoSpaceDN w:val="0"/>
        <w:adjustRightInd w:val="0"/>
        <w:jc w:val="center"/>
        <w:rPr>
          <w:rFonts w:ascii="Arial" w:eastAsiaTheme="minorHAnsi" w:hAnsi="Arial" w:cs="Arial"/>
          <w:b/>
          <w:sz w:val="24"/>
          <w:szCs w:val="24"/>
          <w:lang w:val="hr-HR" w:eastAsia="en-US"/>
        </w:rPr>
      </w:pPr>
    </w:p>
    <w:p w14:paraId="60B8F439" w14:textId="77777777" w:rsidR="00D33094" w:rsidRPr="00E139E3" w:rsidRDefault="00D33094" w:rsidP="00D33094">
      <w:pPr>
        <w:autoSpaceDE w:val="0"/>
        <w:autoSpaceDN w:val="0"/>
        <w:adjustRightInd w:val="0"/>
        <w:jc w:val="center"/>
        <w:rPr>
          <w:rFonts w:ascii="Arial" w:eastAsiaTheme="minorHAnsi" w:hAnsi="Arial" w:cs="Arial"/>
          <w:b/>
          <w:sz w:val="24"/>
          <w:szCs w:val="24"/>
          <w:lang w:val="hr-HR" w:eastAsia="en-US"/>
        </w:rPr>
      </w:pPr>
      <w:r w:rsidRPr="00E139E3">
        <w:rPr>
          <w:rFonts w:ascii="Arial" w:eastAsiaTheme="minorHAnsi" w:hAnsi="Arial" w:cs="Arial"/>
          <w:b/>
          <w:sz w:val="24"/>
          <w:szCs w:val="24"/>
          <w:lang w:val="hr-HR" w:eastAsia="en-US"/>
        </w:rPr>
        <w:t>II.</w:t>
      </w:r>
    </w:p>
    <w:p w14:paraId="327E197B" w14:textId="77777777" w:rsidR="00D33094" w:rsidRPr="00E139E3" w:rsidRDefault="00D33094" w:rsidP="00D33094">
      <w:pPr>
        <w:autoSpaceDE w:val="0"/>
        <w:autoSpaceDN w:val="0"/>
        <w:adjustRightInd w:val="0"/>
        <w:jc w:val="center"/>
        <w:rPr>
          <w:rFonts w:ascii="Arial" w:eastAsiaTheme="minorHAnsi" w:hAnsi="Arial" w:cs="Arial"/>
          <w:b/>
          <w:sz w:val="24"/>
          <w:szCs w:val="24"/>
          <w:lang w:val="hr-HR" w:eastAsia="en-US"/>
        </w:rPr>
      </w:pPr>
    </w:p>
    <w:p w14:paraId="2AA4574E" w14:textId="77777777" w:rsidR="00D33094" w:rsidRPr="00E139E3" w:rsidRDefault="00D33094" w:rsidP="00D33094">
      <w:pPr>
        <w:autoSpaceDE w:val="0"/>
        <w:autoSpaceDN w:val="0"/>
        <w:adjustRightInd w:val="0"/>
        <w:ind w:firstLine="708"/>
        <w:jc w:val="both"/>
        <w:rPr>
          <w:rFonts w:ascii="Arial" w:eastAsiaTheme="minorHAnsi" w:hAnsi="Arial" w:cs="Arial"/>
          <w:sz w:val="24"/>
          <w:szCs w:val="24"/>
          <w:lang w:val="hr-HR" w:eastAsia="en-US"/>
        </w:rPr>
      </w:pPr>
      <w:r w:rsidRPr="00E139E3">
        <w:rPr>
          <w:rFonts w:ascii="Arial" w:eastAsiaTheme="minorHAnsi" w:hAnsi="Arial" w:cs="Arial"/>
          <w:sz w:val="24"/>
          <w:szCs w:val="24"/>
          <w:lang w:val="hr-HR" w:eastAsia="en-US"/>
        </w:rPr>
        <w:t xml:space="preserve">Ovaj Zaključak stupa na snagu osmog dana od dana objave u Službenim novinama Općine Brtonigla - </w:t>
      </w:r>
      <w:proofErr w:type="spellStart"/>
      <w:r w:rsidRPr="00E139E3">
        <w:rPr>
          <w:rFonts w:ascii="Arial" w:eastAsiaTheme="minorHAnsi" w:hAnsi="Arial" w:cs="Arial"/>
          <w:sz w:val="24"/>
          <w:szCs w:val="24"/>
          <w:lang w:val="hr-HR" w:eastAsia="en-US"/>
        </w:rPr>
        <w:t>Verteneglio</w:t>
      </w:r>
      <w:proofErr w:type="spellEnd"/>
      <w:r w:rsidRPr="00E139E3">
        <w:rPr>
          <w:rFonts w:ascii="Arial" w:eastAsiaTheme="minorHAnsi" w:hAnsi="Arial" w:cs="Arial"/>
          <w:sz w:val="24"/>
          <w:szCs w:val="24"/>
          <w:lang w:val="hr-HR" w:eastAsia="en-US"/>
        </w:rPr>
        <w:t>"</w:t>
      </w:r>
    </w:p>
    <w:p w14:paraId="7DB61A15" w14:textId="77777777" w:rsidR="00D33094" w:rsidRPr="00E139E3" w:rsidRDefault="00D33094" w:rsidP="00D33094">
      <w:pPr>
        <w:tabs>
          <w:tab w:val="left" w:pos="709"/>
          <w:tab w:val="left" w:pos="2415"/>
          <w:tab w:val="left" w:pos="7088"/>
        </w:tabs>
        <w:rPr>
          <w:rFonts w:ascii="Arial" w:hAnsi="Arial" w:cs="Arial"/>
          <w:b/>
          <w:sz w:val="24"/>
          <w:szCs w:val="24"/>
          <w:lang w:val="hr-HR"/>
        </w:rPr>
      </w:pPr>
      <w:r w:rsidRPr="00E139E3">
        <w:rPr>
          <w:rFonts w:ascii="Arial" w:hAnsi="Arial" w:cs="Arial"/>
          <w:b/>
          <w:sz w:val="24"/>
          <w:szCs w:val="24"/>
          <w:lang w:val="hr-HR"/>
        </w:rPr>
        <w:tab/>
      </w:r>
      <w:r w:rsidRPr="00E139E3">
        <w:rPr>
          <w:rFonts w:ascii="Arial" w:hAnsi="Arial" w:cs="Arial"/>
          <w:b/>
          <w:sz w:val="24"/>
          <w:szCs w:val="24"/>
          <w:lang w:val="hr-HR"/>
        </w:rPr>
        <w:tab/>
      </w:r>
    </w:p>
    <w:p w14:paraId="4E139429" w14:textId="77777777" w:rsidR="00D33094" w:rsidRPr="00E139E3" w:rsidRDefault="00D33094" w:rsidP="00D33094">
      <w:pPr>
        <w:rPr>
          <w:rFonts w:ascii="Arial" w:hAnsi="Arial" w:cs="Arial"/>
          <w:sz w:val="24"/>
          <w:szCs w:val="24"/>
          <w:lang w:val="hr-HR"/>
        </w:rPr>
      </w:pPr>
    </w:p>
    <w:p w14:paraId="6027BE89"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KLASA:</w:t>
      </w:r>
      <w:r w:rsidRPr="00E139E3">
        <w:rPr>
          <w:rFonts w:ascii="Arial" w:eastAsia="Calibri" w:hAnsi="Arial" w:cs="Arial"/>
          <w:sz w:val="24"/>
          <w:szCs w:val="24"/>
          <w:lang w:val="hr-HR" w:eastAsia="en-US"/>
        </w:rPr>
        <w:t xml:space="preserve"> 012-03/21-01/02</w:t>
      </w:r>
    </w:p>
    <w:p w14:paraId="6FC57F35"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URBROJ:2105/04-01-21-3</w:t>
      </w:r>
    </w:p>
    <w:p w14:paraId="06AE149C" w14:textId="06052646" w:rsidR="00D33094" w:rsidRDefault="00D33094" w:rsidP="00D33094">
      <w:pPr>
        <w:rPr>
          <w:rFonts w:ascii="Arial" w:hAnsi="Arial" w:cs="Arial"/>
          <w:sz w:val="24"/>
          <w:szCs w:val="24"/>
          <w:lang w:val="it-IT"/>
        </w:rPr>
      </w:pPr>
      <w:r w:rsidRPr="00E139E3">
        <w:rPr>
          <w:rFonts w:ascii="Arial" w:hAnsi="Arial" w:cs="Arial"/>
          <w:sz w:val="24"/>
          <w:szCs w:val="24"/>
          <w:lang w:val="it-IT"/>
        </w:rPr>
        <w:t xml:space="preserve">Brtonigla – Verteneglio, </w:t>
      </w:r>
      <w:r w:rsidRPr="00E139E3">
        <w:rPr>
          <w:rStyle w:val="Strong"/>
          <w:rFonts w:ascii="Arial" w:hAnsi="Arial" w:cs="Arial"/>
          <w:b w:val="0"/>
          <w:sz w:val="24"/>
          <w:szCs w:val="24"/>
          <w:lang w:val="it-IT"/>
        </w:rPr>
        <w:t xml:space="preserve">22. </w:t>
      </w:r>
      <w:proofErr w:type="spellStart"/>
      <w:r w:rsidRPr="00E139E3">
        <w:rPr>
          <w:rStyle w:val="Strong"/>
          <w:rFonts w:ascii="Arial" w:hAnsi="Arial" w:cs="Arial"/>
          <w:b w:val="0"/>
          <w:sz w:val="24"/>
          <w:szCs w:val="24"/>
          <w:lang w:val="it-IT"/>
        </w:rPr>
        <w:t>veljače</w:t>
      </w:r>
      <w:proofErr w:type="spellEnd"/>
      <w:r w:rsidRPr="00E139E3">
        <w:rPr>
          <w:rStyle w:val="Strong"/>
          <w:rFonts w:ascii="Arial" w:hAnsi="Arial" w:cs="Arial"/>
          <w:b w:val="0"/>
          <w:sz w:val="24"/>
          <w:szCs w:val="24"/>
          <w:lang w:val="it-IT"/>
        </w:rPr>
        <w:t xml:space="preserve"> 2021.</w:t>
      </w:r>
      <w:r w:rsidRPr="00E139E3">
        <w:rPr>
          <w:rStyle w:val="Strong"/>
          <w:rFonts w:ascii="Arial" w:hAnsi="Arial" w:cs="Arial"/>
          <w:sz w:val="24"/>
          <w:szCs w:val="24"/>
          <w:lang w:val="it-IT"/>
        </w:rPr>
        <w:t xml:space="preserve"> </w:t>
      </w:r>
      <w:r w:rsidRPr="00E139E3">
        <w:rPr>
          <w:rFonts w:ascii="Arial" w:hAnsi="Arial" w:cs="Arial"/>
          <w:sz w:val="24"/>
          <w:szCs w:val="24"/>
          <w:lang w:val="it-IT"/>
        </w:rPr>
        <w:t>godine</w:t>
      </w:r>
    </w:p>
    <w:p w14:paraId="0E9A0DAB" w14:textId="77777777" w:rsidR="00975CAA" w:rsidRPr="00E139E3" w:rsidRDefault="00975CAA" w:rsidP="00D33094">
      <w:pPr>
        <w:rPr>
          <w:rFonts w:ascii="Arial" w:hAnsi="Arial" w:cs="Arial"/>
          <w:sz w:val="24"/>
          <w:szCs w:val="24"/>
          <w:lang w:val="it-IT"/>
        </w:rPr>
      </w:pPr>
    </w:p>
    <w:p w14:paraId="5F595DFE" w14:textId="77777777" w:rsidR="00D33094" w:rsidRPr="00E139E3" w:rsidRDefault="00D33094" w:rsidP="00D33094">
      <w:pPr>
        <w:rPr>
          <w:rFonts w:ascii="Arial" w:hAnsi="Arial" w:cs="Arial"/>
          <w:sz w:val="24"/>
          <w:szCs w:val="24"/>
          <w:lang w:val="it-IT"/>
        </w:rPr>
      </w:pPr>
    </w:p>
    <w:p w14:paraId="0277B165" w14:textId="0D8A4D64" w:rsidR="00D33094" w:rsidRDefault="00D33094" w:rsidP="00D33094">
      <w:pPr>
        <w:jc w:val="center"/>
        <w:rPr>
          <w:rFonts w:ascii="Arial" w:hAnsi="Arial" w:cs="Arial"/>
          <w:sz w:val="24"/>
          <w:szCs w:val="24"/>
          <w:lang w:val="it-IT"/>
        </w:rPr>
      </w:pPr>
      <w:r w:rsidRPr="00E139E3">
        <w:rPr>
          <w:rFonts w:ascii="Arial" w:hAnsi="Arial" w:cs="Arial"/>
          <w:sz w:val="24"/>
          <w:szCs w:val="24"/>
          <w:lang w:val="it-IT"/>
        </w:rPr>
        <w:t>OPĆINSKO VIJEĆE OPĆINE BRTONIGLA – VERTENEGLIO</w:t>
      </w:r>
    </w:p>
    <w:p w14:paraId="0DC7A968" w14:textId="77777777" w:rsidR="00975CAA" w:rsidRPr="00E139E3" w:rsidRDefault="00975CAA" w:rsidP="00D33094">
      <w:pPr>
        <w:jc w:val="center"/>
        <w:rPr>
          <w:rFonts w:ascii="Arial" w:hAnsi="Arial" w:cs="Arial"/>
          <w:sz w:val="24"/>
          <w:szCs w:val="24"/>
          <w:lang w:val="it-IT"/>
        </w:rPr>
      </w:pPr>
    </w:p>
    <w:p w14:paraId="44DD142E" w14:textId="3FBAB779" w:rsidR="00D33094" w:rsidRDefault="00D33094" w:rsidP="00D33094">
      <w:pPr>
        <w:jc w:val="center"/>
        <w:rPr>
          <w:rFonts w:ascii="Arial" w:hAnsi="Arial" w:cs="Arial"/>
          <w:sz w:val="24"/>
          <w:szCs w:val="24"/>
          <w:lang w:val="it-IT"/>
        </w:rPr>
      </w:pPr>
      <w:proofErr w:type="spellStart"/>
      <w:r w:rsidRPr="00E139E3">
        <w:rPr>
          <w:rFonts w:ascii="Arial" w:hAnsi="Arial" w:cs="Arial"/>
          <w:sz w:val="24"/>
          <w:szCs w:val="24"/>
          <w:lang w:val="it-IT"/>
        </w:rPr>
        <w:t>Predsjednik</w:t>
      </w:r>
      <w:proofErr w:type="spellEnd"/>
    </w:p>
    <w:p w14:paraId="791D7BBD" w14:textId="77777777" w:rsidR="00975CAA" w:rsidRPr="00E139E3" w:rsidRDefault="00975CAA" w:rsidP="00D33094">
      <w:pPr>
        <w:jc w:val="center"/>
        <w:rPr>
          <w:rFonts w:ascii="Arial" w:hAnsi="Arial" w:cs="Arial"/>
          <w:sz w:val="24"/>
          <w:szCs w:val="24"/>
          <w:lang w:val="it-IT"/>
        </w:rPr>
      </w:pPr>
    </w:p>
    <w:p w14:paraId="705C1428" w14:textId="7B20F93E" w:rsidR="00D33094" w:rsidRDefault="00D33094" w:rsidP="00D33094">
      <w:pPr>
        <w:pStyle w:val="NoSpacing"/>
        <w:jc w:val="center"/>
        <w:rPr>
          <w:rFonts w:ascii="Arial" w:hAnsi="Arial" w:cs="Arial"/>
          <w:sz w:val="24"/>
          <w:szCs w:val="24"/>
          <w:lang w:val="it-IT"/>
        </w:rPr>
      </w:pPr>
      <w:proofErr w:type="spellStart"/>
      <w:r w:rsidRPr="00E139E3">
        <w:rPr>
          <w:rFonts w:ascii="Arial" w:hAnsi="Arial" w:cs="Arial"/>
          <w:sz w:val="24"/>
          <w:szCs w:val="24"/>
          <w:lang w:val="it-IT"/>
        </w:rPr>
        <w:t>Dr.sc</w:t>
      </w:r>
      <w:proofErr w:type="spellEnd"/>
      <w:r w:rsidRPr="00E139E3">
        <w:rPr>
          <w:rFonts w:ascii="Arial" w:hAnsi="Arial" w:cs="Arial"/>
          <w:sz w:val="24"/>
          <w:szCs w:val="24"/>
          <w:lang w:val="it-IT"/>
        </w:rPr>
        <w:t>. Igor Palčić</w:t>
      </w:r>
      <w:r w:rsidR="00E139E3" w:rsidRPr="00E139E3">
        <w:rPr>
          <w:rFonts w:ascii="Arial" w:hAnsi="Arial" w:cs="Arial"/>
          <w:sz w:val="24"/>
          <w:szCs w:val="24"/>
          <w:lang w:val="it-IT"/>
        </w:rPr>
        <w:t xml:space="preserve"> v.r.</w:t>
      </w:r>
    </w:p>
    <w:p w14:paraId="3B06BBD5" w14:textId="0C609B0C" w:rsidR="00975CAA" w:rsidRDefault="00975CAA" w:rsidP="00D33094">
      <w:pPr>
        <w:pStyle w:val="NoSpacing"/>
        <w:jc w:val="center"/>
        <w:rPr>
          <w:rFonts w:ascii="Arial" w:hAnsi="Arial" w:cs="Arial"/>
          <w:sz w:val="24"/>
          <w:szCs w:val="24"/>
          <w:lang w:val="it-IT"/>
        </w:rPr>
      </w:pPr>
    </w:p>
    <w:p w14:paraId="7128C577" w14:textId="77777777" w:rsidR="00975CAA" w:rsidRPr="00E139E3" w:rsidRDefault="00975CAA" w:rsidP="00D33094">
      <w:pPr>
        <w:pStyle w:val="NoSpacing"/>
        <w:jc w:val="center"/>
        <w:rPr>
          <w:rFonts w:ascii="Arial" w:hAnsi="Arial" w:cs="Arial"/>
          <w:sz w:val="24"/>
          <w:szCs w:val="24"/>
          <w:lang w:val="it-IT"/>
        </w:rPr>
      </w:pPr>
    </w:p>
    <w:p w14:paraId="177E4582" w14:textId="77777777" w:rsidR="00D33094" w:rsidRPr="00E139E3" w:rsidRDefault="00D33094" w:rsidP="00D33094">
      <w:pPr>
        <w:rPr>
          <w:rFonts w:ascii="Arial" w:hAnsi="Arial" w:cs="Arial"/>
          <w:sz w:val="24"/>
          <w:szCs w:val="24"/>
          <w:lang w:val="de-DE"/>
        </w:rPr>
      </w:pPr>
    </w:p>
    <w:p w14:paraId="5735AD38" w14:textId="78E86E38" w:rsidR="00D33094" w:rsidRPr="00E139E3" w:rsidRDefault="00D33094" w:rsidP="00D33094">
      <w:pPr>
        <w:tabs>
          <w:tab w:val="left" w:pos="284"/>
        </w:tabs>
        <w:rPr>
          <w:rFonts w:ascii="Arial" w:hAnsi="Arial" w:cs="Arial"/>
          <w:sz w:val="24"/>
          <w:szCs w:val="24"/>
          <w:lang w:val="it-IT"/>
        </w:rPr>
      </w:pPr>
    </w:p>
    <w:p w14:paraId="07D94B1D" w14:textId="36235940" w:rsidR="00D33094" w:rsidRPr="00E139E3" w:rsidRDefault="00D33094" w:rsidP="00D33094">
      <w:pPr>
        <w:pStyle w:val="ListParagraph"/>
        <w:numPr>
          <w:ilvl w:val="0"/>
          <w:numId w:val="55"/>
        </w:numPr>
        <w:tabs>
          <w:tab w:val="left" w:pos="284"/>
        </w:tabs>
        <w:jc w:val="center"/>
        <w:rPr>
          <w:rFonts w:ascii="Arial" w:hAnsi="Arial" w:cs="Arial"/>
          <w:sz w:val="24"/>
          <w:szCs w:val="24"/>
          <w:lang w:val="it-IT"/>
        </w:rPr>
      </w:pPr>
    </w:p>
    <w:p w14:paraId="33071BED" w14:textId="442C6994" w:rsidR="00D33094" w:rsidRDefault="00D33094" w:rsidP="00D33094">
      <w:pPr>
        <w:rPr>
          <w:rFonts w:ascii="Arial" w:hAnsi="Arial" w:cs="Arial"/>
          <w:sz w:val="24"/>
          <w:szCs w:val="24"/>
          <w:lang w:val="it-IT"/>
        </w:rPr>
      </w:pPr>
      <w:bookmarkStart w:id="29" w:name="OLE_LINK5"/>
      <w:bookmarkStart w:id="30" w:name="OLE_LINK6"/>
    </w:p>
    <w:p w14:paraId="76DB3CA3" w14:textId="53B22C4E" w:rsidR="00975CAA" w:rsidRDefault="00975CAA" w:rsidP="00D33094">
      <w:pPr>
        <w:rPr>
          <w:rFonts w:ascii="Arial" w:hAnsi="Arial" w:cs="Arial"/>
          <w:sz w:val="24"/>
          <w:szCs w:val="24"/>
          <w:lang w:val="it-IT"/>
        </w:rPr>
      </w:pPr>
    </w:p>
    <w:p w14:paraId="755A862C" w14:textId="0CE1C239" w:rsidR="00975CAA" w:rsidRDefault="00975CAA" w:rsidP="00D33094">
      <w:pPr>
        <w:rPr>
          <w:rFonts w:ascii="Arial" w:hAnsi="Arial" w:cs="Arial"/>
          <w:sz w:val="24"/>
          <w:szCs w:val="24"/>
          <w:lang w:val="it-IT"/>
        </w:rPr>
      </w:pPr>
    </w:p>
    <w:p w14:paraId="4BE4C838" w14:textId="77777777" w:rsidR="00975CAA" w:rsidRDefault="00975CAA" w:rsidP="00D33094">
      <w:pPr>
        <w:rPr>
          <w:rFonts w:ascii="Arial" w:hAnsi="Arial" w:cs="Arial"/>
          <w:sz w:val="24"/>
          <w:szCs w:val="24"/>
          <w:lang w:val="it-IT"/>
        </w:rPr>
      </w:pPr>
    </w:p>
    <w:p w14:paraId="6A842B81" w14:textId="6B85EE85" w:rsidR="00975CAA" w:rsidRDefault="00975CAA" w:rsidP="00D33094">
      <w:pPr>
        <w:rPr>
          <w:rFonts w:ascii="Arial" w:hAnsi="Arial" w:cs="Arial"/>
          <w:sz w:val="24"/>
          <w:szCs w:val="24"/>
          <w:lang w:val="it-IT"/>
        </w:rPr>
      </w:pPr>
    </w:p>
    <w:p w14:paraId="0C1C4B6C" w14:textId="77777777" w:rsidR="00975CAA" w:rsidRPr="00E139E3" w:rsidRDefault="00975CAA" w:rsidP="00D33094">
      <w:pPr>
        <w:rPr>
          <w:rFonts w:ascii="Arial" w:hAnsi="Arial" w:cs="Arial"/>
          <w:sz w:val="24"/>
          <w:szCs w:val="24"/>
          <w:lang w:val="it-IT"/>
        </w:rPr>
      </w:pPr>
    </w:p>
    <w:p w14:paraId="32C72DC3"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rPr>
        <w:t xml:space="preserve">Na </w:t>
      </w:r>
      <w:proofErr w:type="spellStart"/>
      <w:r w:rsidRPr="00E139E3">
        <w:rPr>
          <w:rFonts w:ascii="Arial" w:hAnsi="Arial" w:cs="Arial"/>
          <w:sz w:val="24"/>
          <w:szCs w:val="24"/>
        </w:rPr>
        <w:t>temelju</w:t>
      </w:r>
      <w:proofErr w:type="spellEnd"/>
      <w:r w:rsidRPr="00E139E3">
        <w:rPr>
          <w:rFonts w:ascii="Arial" w:hAnsi="Arial" w:cs="Arial"/>
          <w:sz w:val="24"/>
          <w:szCs w:val="24"/>
        </w:rPr>
        <w:t xml:space="preserve"> </w:t>
      </w:r>
      <w:proofErr w:type="spellStart"/>
      <w:r w:rsidRPr="00E139E3">
        <w:rPr>
          <w:rFonts w:ascii="Arial" w:hAnsi="Arial" w:cs="Arial"/>
          <w:sz w:val="24"/>
          <w:szCs w:val="24"/>
        </w:rPr>
        <w:t>članka</w:t>
      </w:r>
      <w:proofErr w:type="spellEnd"/>
      <w:r w:rsidRPr="00E139E3">
        <w:rPr>
          <w:rFonts w:ascii="Arial" w:hAnsi="Arial" w:cs="Arial"/>
          <w:sz w:val="24"/>
          <w:szCs w:val="24"/>
        </w:rPr>
        <w:t xml:space="preserve"> 35. </w:t>
      </w:r>
      <w:proofErr w:type="spellStart"/>
      <w:r w:rsidRPr="00E139E3">
        <w:rPr>
          <w:rFonts w:ascii="Arial" w:hAnsi="Arial" w:cs="Arial"/>
          <w:sz w:val="24"/>
          <w:szCs w:val="24"/>
        </w:rPr>
        <w:t>stavak</w:t>
      </w:r>
      <w:proofErr w:type="spellEnd"/>
      <w:r w:rsidRPr="00E139E3">
        <w:rPr>
          <w:rFonts w:ascii="Arial" w:hAnsi="Arial" w:cs="Arial"/>
          <w:sz w:val="24"/>
          <w:szCs w:val="24"/>
        </w:rPr>
        <w:t xml:space="preserve"> 5. </w:t>
      </w:r>
      <w:proofErr w:type="spellStart"/>
      <w:r w:rsidRPr="00E139E3">
        <w:rPr>
          <w:rFonts w:ascii="Arial" w:hAnsi="Arial" w:cs="Arial"/>
          <w:sz w:val="24"/>
          <w:szCs w:val="24"/>
        </w:rPr>
        <w:t>Zakona</w:t>
      </w:r>
      <w:proofErr w:type="spellEnd"/>
      <w:r w:rsidRPr="00E139E3">
        <w:rPr>
          <w:rFonts w:ascii="Arial" w:hAnsi="Arial" w:cs="Arial"/>
          <w:sz w:val="24"/>
          <w:szCs w:val="24"/>
        </w:rPr>
        <w:t xml:space="preserve"> o </w:t>
      </w:r>
      <w:proofErr w:type="spellStart"/>
      <w:r w:rsidRPr="00E139E3">
        <w:rPr>
          <w:rFonts w:ascii="Arial" w:hAnsi="Arial" w:cs="Arial"/>
          <w:sz w:val="24"/>
          <w:szCs w:val="24"/>
        </w:rPr>
        <w:t>lokalnoj</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područnoj</w:t>
      </w:r>
      <w:proofErr w:type="spellEnd"/>
      <w:r w:rsidRPr="00E139E3">
        <w:rPr>
          <w:rFonts w:ascii="Arial" w:hAnsi="Arial" w:cs="Arial"/>
          <w:sz w:val="24"/>
          <w:szCs w:val="24"/>
        </w:rPr>
        <w:t xml:space="preserve"> (</w:t>
      </w:r>
      <w:proofErr w:type="spellStart"/>
      <w:r w:rsidRPr="00E139E3">
        <w:rPr>
          <w:rFonts w:ascii="Arial" w:hAnsi="Arial" w:cs="Arial"/>
          <w:sz w:val="24"/>
          <w:szCs w:val="24"/>
        </w:rPr>
        <w:t>regionalnoj</w:t>
      </w:r>
      <w:proofErr w:type="spellEnd"/>
      <w:r w:rsidRPr="00E139E3">
        <w:rPr>
          <w:rFonts w:ascii="Arial" w:hAnsi="Arial" w:cs="Arial"/>
          <w:sz w:val="24"/>
          <w:szCs w:val="24"/>
        </w:rPr>
        <w:t xml:space="preserve">) </w:t>
      </w:r>
      <w:proofErr w:type="spellStart"/>
      <w:r w:rsidRPr="00E139E3">
        <w:rPr>
          <w:rFonts w:ascii="Arial" w:hAnsi="Arial" w:cs="Arial"/>
          <w:sz w:val="24"/>
          <w:szCs w:val="24"/>
        </w:rPr>
        <w:t>samoupravi</w:t>
      </w:r>
      <w:proofErr w:type="spellEnd"/>
      <w:r w:rsidRPr="00E139E3">
        <w:rPr>
          <w:rFonts w:ascii="Arial" w:hAnsi="Arial" w:cs="Arial"/>
          <w:sz w:val="24"/>
          <w:szCs w:val="24"/>
        </w:rPr>
        <w:t xml:space="preserve"> („</w:t>
      </w:r>
      <w:proofErr w:type="spellStart"/>
      <w:r w:rsidRPr="00E139E3">
        <w:rPr>
          <w:rFonts w:ascii="Arial" w:hAnsi="Arial" w:cs="Arial"/>
          <w:sz w:val="24"/>
          <w:szCs w:val="24"/>
        </w:rPr>
        <w:t>Narodne</w:t>
      </w:r>
      <w:proofErr w:type="spellEnd"/>
      <w:r w:rsidRPr="00E139E3">
        <w:rPr>
          <w:rFonts w:ascii="Arial" w:hAnsi="Arial" w:cs="Arial"/>
          <w:sz w:val="24"/>
          <w:szCs w:val="24"/>
        </w:rPr>
        <w:t xml:space="preserve"> </w:t>
      </w:r>
      <w:proofErr w:type="spellStart"/>
      <w:proofErr w:type="gramStart"/>
      <w:r w:rsidRPr="00E139E3">
        <w:rPr>
          <w:rFonts w:ascii="Arial" w:hAnsi="Arial" w:cs="Arial"/>
          <w:sz w:val="24"/>
          <w:szCs w:val="24"/>
        </w:rPr>
        <w:t>novine</w:t>
      </w:r>
      <w:proofErr w:type="spellEnd"/>
      <w:r w:rsidRPr="00E139E3">
        <w:rPr>
          <w:rFonts w:ascii="Arial" w:hAnsi="Arial" w:cs="Arial"/>
          <w:sz w:val="24"/>
          <w:szCs w:val="24"/>
        </w:rPr>
        <w:t>“</w:t>
      </w:r>
      <w:proofErr w:type="gramEnd"/>
      <w:r w:rsidRPr="00E139E3">
        <w:rPr>
          <w:rFonts w:ascii="Arial" w:hAnsi="Arial" w:cs="Arial"/>
          <w:sz w:val="24"/>
          <w:szCs w:val="24"/>
        </w:rPr>
        <w:t xml:space="preserve">, </w:t>
      </w:r>
      <w:proofErr w:type="spellStart"/>
      <w:r w:rsidRPr="00E139E3">
        <w:rPr>
          <w:rFonts w:ascii="Arial" w:hAnsi="Arial" w:cs="Arial"/>
          <w:sz w:val="24"/>
          <w:szCs w:val="24"/>
        </w:rPr>
        <w:t>broj</w:t>
      </w:r>
      <w:proofErr w:type="spellEnd"/>
      <w:r w:rsidRPr="00E139E3">
        <w:rPr>
          <w:rFonts w:ascii="Arial" w:hAnsi="Arial" w:cs="Arial"/>
          <w:sz w:val="24"/>
          <w:szCs w:val="24"/>
        </w:rPr>
        <w:t xml:space="preserve"> 33/01, 60/01, 129/05, 109/07, 125/08, 36/09, 36/09, 150/11, 144/12, 19/13, 137/15, 123/17, 98/19), </w:t>
      </w:r>
      <w:proofErr w:type="spellStart"/>
      <w:r w:rsidRPr="00E139E3">
        <w:rPr>
          <w:rFonts w:ascii="Arial" w:hAnsi="Arial" w:cs="Arial"/>
          <w:sz w:val="24"/>
          <w:szCs w:val="24"/>
        </w:rPr>
        <w:t>članka</w:t>
      </w:r>
      <w:proofErr w:type="spellEnd"/>
      <w:r w:rsidRPr="00E139E3">
        <w:rPr>
          <w:rFonts w:ascii="Arial" w:hAnsi="Arial" w:cs="Arial"/>
          <w:sz w:val="24"/>
          <w:szCs w:val="24"/>
        </w:rPr>
        <w:t xml:space="preserve"> 31. </w:t>
      </w:r>
      <w:proofErr w:type="spellStart"/>
      <w:r w:rsidRPr="00E139E3">
        <w:rPr>
          <w:rFonts w:ascii="Arial" w:hAnsi="Arial" w:cs="Arial"/>
          <w:sz w:val="24"/>
          <w:szCs w:val="24"/>
        </w:rPr>
        <w:t>stavak</w:t>
      </w:r>
      <w:proofErr w:type="spellEnd"/>
      <w:r w:rsidRPr="00E139E3">
        <w:rPr>
          <w:rFonts w:ascii="Arial" w:hAnsi="Arial" w:cs="Arial"/>
          <w:sz w:val="24"/>
          <w:szCs w:val="24"/>
        </w:rPr>
        <w:t xml:space="preserve"> 5. </w:t>
      </w:r>
      <w:proofErr w:type="spellStart"/>
      <w:r w:rsidRPr="00E139E3">
        <w:rPr>
          <w:rFonts w:ascii="Arial" w:hAnsi="Arial" w:cs="Arial"/>
          <w:sz w:val="24"/>
          <w:szCs w:val="24"/>
          <w:lang w:val="it-IT"/>
        </w:rPr>
        <w:t>Zakona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vatrogastvu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Narodne</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novine</w:t>
      </w:r>
      <w:proofErr w:type="spellEnd"/>
      <w:r w:rsidRPr="00E139E3">
        <w:rPr>
          <w:rFonts w:ascii="Arial" w:hAnsi="Arial" w:cs="Arial"/>
          <w:sz w:val="24"/>
          <w:szCs w:val="24"/>
          <w:lang w:val="it-IT"/>
        </w:rPr>
        <w:t>“</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125/19), i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38. </w:t>
      </w:r>
      <w:proofErr w:type="spellStart"/>
      <w:r w:rsidRPr="00E139E3">
        <w:rPr>
          <w:rFonts w:ascii="Arial" w:hAnsi="Arial" w:cs="Arial"/>
          <w:sz w:val="24"/>
          <w:szCs w:val="24"/>
          <w:lang w:val="it-IT"/>
        </w:rPr>
        <w:t>Statuta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Brtonigla-Verteneglio (</w:t>
      </w:r>
      <w:proofErr w:type="spellStart"/>
      <w:r w:rsidRPr="00E139E3">
        <w:rPr>
          <w:rFonts w:ascii="Arial" w:hAnsi="Arial" w:cs="Arial"/>
          <w:sz w:val="24"/>
          <w:szCs w:val="24"/>
          <w:lang w:val="it-IT"/>
        </w:rPr>
        <w:t>Službene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Brtonigla-Verteneglio br.03/18</w:t>
      </w:r>
      <w:proofErr w:type="gramStart"/>
      <w:r w:rsidRPr="00E139E3">
        <w:rPr>
          <w:rFonts w:ascii="Arial" w:hAnsi="Arial" w:cs="Arial"/>
          <w:sz w:val="24"/>
          <w:szCs w:val="24"/>
          <w:lang w:val="it-IT"/>
        </w:rPr>
        <w:t>),  a</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sukladno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članku</w:t>
      </w:r>
      <w:proofErr w:type="spellEnd"/>
      <w:r w:rsidRPr="00E139E3">
        <w:rPr>
          <w:rFonts w:ascii="Arial" w:hAnsi="Arial" w:cs="Arial"/>
          <w:sz w:val="24"/>
          <w:szCs w:val="24"/>
          <w:lang w:val="it-IT"/>
        </w:rPr>
        <w:t xml:space="preserve"> 8. </w:t>
      </w:r>
      <w:proofErr w:type="spellStart"/>
      <w:r w:rsidRPr="00E139E3">
        <w:rPr>
          <w:rFonts w:ascii="Arial" w:hAnsi="Arial" w:cs="Arial"/>
          <w:sz w:val="24"/>
          <w:szCs w:val="24"/>
          <w:lang w:val="it-IT"/>
        </w:rPr>
        <w:t>stavak</w:t>
      </w:r>
      <w:proofErr w:type="spellEnd"/>
      <w:r w:rsidRPr="00E139E3">
        <w:rPr>
          <w:rFonts w:ascii="Arial" w:hAnsi="Arial" w:cs="Arial"/>
          <w:sz w:val="24"/>
          <w:szCs w:val="24"/>
          <w:lang w:val="it-IT"/>
        </w:rPr>
        <w:t xml:space="preserve"> 1. </w:t>
      </w:r>
      <w:proofErr w:type="spellStart"/>
      <w:r w:rsidRPr="00E139E3">
        <w:rPr>
          <w:rFonts w:ascii="Arial" w:hAnsi="Arial" w:cs="Arial"/>
          <w:sz w:val="24"/>
          <w:szCs w:val="24"/>
          <w:lang w:val="it-IT"/>
        </w:rPr>
        <w:t>Zakona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ustanovama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Narodne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76/93, 29/97, 47/99, 35/08 i 12/19), </w:t>
      </w:r>
      <w:proofErr w:type="spellStart"/>
      <w:r w:rsidRPr="00E139E3">
        <w:rPr>
          <w:rFonts w:ascii="Arial" w:hAnsi="Arial" w:cs="Arial"/>
          <w:sz w:val="24"/>
          <w:szCs w:val="24"/>
          <w:lang w:val="it-IT"/>
        </w:rPr>
        <w:t>Općinsko</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proofErr w:type="gramEnd"/>
      <w:r w:rsidRPr="00E139E3">
        <w:rPr>
          <w:rFonts w:ascii="Arial" w:hAnsi="Arial" w:cs="Arial"/>
          <w:sz w:val="24"/>
          <w:szCs w:val="24"/>
          <w:lang w:val="it-IT"/>
        </w:rPr>
        <w:t xml:space="preserve"> Brtonigla-Verteneglio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svojoj</w:t>
      </w:r>
      <w:proofErr w:type="spellEnd"/>
      <w:r w:rsidRPr="00E139E3">
        <w:rPr>
          <w:rFonts w:ascii="Arial" w:hAnsi="Arial" w:cs="Arial"/>
          <w:sz w:val="24"/>
          <w:szCs w:val="24"/>
          <w:lang w:val="it-IT"/>
        </w:rPr>
        <w:t xml:space="preserve"> 27. </w:t>
      </w:r>
      <w:proofErr w:type="spellStart"/>
      <w:r w:rsidRPr="00E139E3">
        <w:rPr>
          <w:rFonts w:ascii="Arial" w:hAnsi="Arial" w:cs="Arial"/>
          <w:sz w:val="24"/>
          <w:szCs w:val="24"/>
          <w:lang w:val="it-IT"/>
        </w:rPr>
        <w:t>sjednici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održanoj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22.veljače</w:t>
      </w:r>
      <w:proofErr w:type="gramEnd"/>
      <w:r w:rsidRPr="00E139E3">
        <w:rPr>
          <w:rFonts w:ascii="Arial" w:hAnsi="Arial" w:cs="Arial"/>
          <w:sz w:val="24"/>
          <w:szCs w:val="24"/>
          <w:lang w:val="it-IT"/>
        </w:rPr>
        <w:t xml:space="preserve"> 2021. godine,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sljedeću</w:t>
      </w:r>
      <w:proofErr w:type="spellEnd"/>
    </w:p>
    <w:p w14:paraId="347A921C" w14:textId="77777777" w:rsidR="00D33094" w:rsidRPr="00E139E3" w:rsidRDefault="00D33094" w:rsidP="00D33094">
      <w:pPr>
        <w:jc w:val="both"/>
        <w:rPr>
          <w:rFonts w:ascii="Arial" w:hAnsi="Arial" w:cs="Arial"/>
          <w:sz w:val="24"/>
          <w:szCs w:val="24"/>
          <w:lang w:val="it-IT"/>
        </w:rPr>
      </w:pPr>
    </w:p>
    <w:p w14:paraId="5D440E84"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 xml:space="preserve">ODLUKU </w:t>
      </w:r>
    </w:p>
    <w:p w14:paraId="16EDCFB2"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 xml:space="preserve">o </w:t>
      </w:r>
      <w:proofErr w:type="spellStart"/>
      <w:r w:rsidRPr="00E139E3">
        <w:rPr>
          <w:rFonts w:ascii="Arial" w:hAnsi="Arial" w:cs="Arial"/>
          <w:b/>
          <w:sz w:val="24"/>
          <w:szCs w:val="24"/>
          <w:lang w:val="it-IT"/>
        </w:rPr>
        <w:t>davanju</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prethodne</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suglasnosti</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na</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prijedlog</w:t>
      </w:r>
      <w:proofErr w:type="spellEnd"/>
      <w:r w:rsidRPr="00E139E3">
        <w:rPr>
          <w:rFonts w:ascii="Arial" w:hAnsi="Arial" w:cs="Arial"/>
          <w:b/>
          <w:sz w:val="24"/>
          <w:szCs w:val="24"/>
          <w:lang w:val="it-IT"/>
        </w:rPr>
        <w:t xml:space="preserve"> </w:t>
      </w:r>
    </w:p>
    <w:p w14:paraId="3C45AF2A" w14:textId="77777777" w:rsidR="00D33094" w:rsidRPr="00E139E3" w:rsidRDefault="00D33094" w:rsidP="00D33094">
      <w:pPr>
        <w:ind w:left="360"/>
        <w:jc w:val="center"/>
        <w:rPr>
          <w:rFonts w:ascii="Arial" w:hAnsi="Arial" w:cs="Arial"/>
          <w:b/>
          <w:sz w:val="24"/>
          <w:szCs w:val="24"/>
          <w:lang w:val="it-IT" w:eastAsia="ja-JP"/>
        </w:rPr>
      </w:pPr>
      <w:proofErr w:type="spellStart"/>
      <w:r w:rsidRPr="00E139E3">
        <w:rPr>
          <w:rFonts w:ascii="Arial" w:hAnsi="Arial" w:cs="Arial"/>
          <w:b/>
          <w:sz w:val="24"/>
          <w:szCs w:val="24"/>
          <w:lang w:val="it-IT"/>
        </w:rPr>
        <w:t>Sporazuma</w:t>
      </w:r>
      <w:proofErr w:type="spellEnd"/>
      <w:r w:rsidRPr="00E139E3">
        <w:rPr>
          <w:rFonts w:ascii="Arial" w:hAnsi="Arial" w:cs="Arial"/>
          <w:b/>
          <w:sz w:val="24"/>
          <w:szCs w:val="24"/>
          <w:lang w:val="it-IT"/>
        </w:rPr>
        <w:t xml:space="preserve"> o </w:t>
      </w:r>
      <w:proofErr w:type="spellStart"/>
      <w:r w:rsidRPr="00E139E3">
        <w:rPr>
          <w:rFonts w:ascii="Arial" w:hAnsi="Arial" w:cs="Arial"/>
          <w:b/>
          <w:sz w:val="24"/>
          <w:szCs w:val="24"/>
          <w:lang w:val="it-IT"/>
        </w:rPr>
        <w:t>osnivanju</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Javne</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vatrogasne</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postrojbe</w:t>
      </w:r>
      <w:proofErr w:type="spellEnd"/>
      <w:r w:rsidRPr="00E139E3">
        <w:rPr>
          <w:rFonts w:ascii="Arial" w:hAnsi="Arial" w:cs="Arial"/>
          <w:b/>
          <w:sz w:val="24"/>
          <w:szCs w:val="24"/>
          <w:lang w:val="it-IT"/>
        </w:rPr>
        <w:t xml:space="preserve"> Umag/</w:t>
      </w:r>
      <w:r w:rsidRPr="00E139E3">
        <w:rPr>
          <w:rFonts w:ascii="Arial" w:hAnsi="Arial" w:cs="Arial"/>
          <w:bCs/>
          <w:sz w:val="24"/>
          <w:szCs w:val="24"/>
          <w:lang w:val="it-IT"/>
        </w:rPr>
        <w:t xml:space="preserve"> </w:t>
      </w:r>
      <w:r w:rsidRPr="00E139E3">
        <w:rPr>
          <w:rFonts w:ascii="Arial" w:hAnsi="Arial" w:cs="Arial"/>
          <w:b/>
          <w:sz w:val="24"/>
          <w:szCs w:val="24"/>
          <w:lang w:val="it-IT"/>
        </w:rPr>
        <w:t>Unità pubblica dei vigili del fuoco Umago</w:t>
      </w:r>
    </w:p>
    <w:p w14:paraId="1CD15B40" w14:textId="77777777" w:rsidR="00D33094" w:rsidRPr="00E139E3" w:rsidRDefault="00D33094" w:rsidP="00975CAA">
      <w:pPr>
        <w:rPr>
          <w:rFonts w:ascii="Arial" w:hAnsi="Arial" w:cs="Arial"/>
          <w:b/>
          <w:sz w:val="24"/>
          <w:szCs w:val="24"/>
          <w:lang w:val="it-IT"/>
        </w:rPr>
      </w:pPr>
    </w:p>
    <w:p w14:paraId="26A66724"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I.</w:t>
      </w:r>
    </w:p>
    <w:p w14:paraId="58CF8F17" w14:textId="77777777" w:rsidR="00D33094" w:rsidRPr="00E139E3" w:rsidRDefault="00D33094" w:rsidP="00D33094">
      <w:pPr>
        <w:rPr>
          <w:rFonts w:ascii="Arial" w:hAnsi="Arial" w:cs="Arial"/>
          <w:sz w:val="24"/>
          <w:szCs w:val="24"/>
          <w:lang w:val="it-IT"/>
        </w:rPr>
      </w:pPr>
      <w:proofErr w:type="spellStart"/>
      <w:r w:rsidRPr="00E139E3">
        <w:rPr>
          <w:rFonts w:ascii="Arial" w:hAnsi="Arial" w:cs="Arial"/>
          <w:sz w:val="24"/>
          <w:szCs w:val="24"/>
          <w:lang w:val="it-IT"/>
        </w:rPr>
        <w:t>Daje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prethodna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prijedlog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osnivanju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w:t>
      </w:r>
      <w:r w:rsidRPr="00E139E3">
        <w:rPr>
          <w:rFonts w:ascii="Arial" w:hAnsi="Arial" w:cs="Arial"/>
          <w:bCs/>
          <w:sz w:val="24"/>
          <w:szCs w:val="24"/>
          <w:lang w:val="it-IT"/>
        </w:rPr>
        <w:t xml:space="preserve"> Unità pubblica dei vigili del fuoco Umago,</w:t>
      </w:r>
      <w:r w:rsidRPr="00E139E3">
        <w:rPr>
          <w:rFonts w:ascii="Arial" w:hAnsi="Arial" w:cs="Arial"/>
          <w:sz w:val="24"/>
          <w:szCs w:val="24"/>
          <w:lang w:val="it-IT"/>
        </w:rPr>
        <w:t xml:space="preserve"> KLASA: 214-01/20-01/05, URBROJ: 2105/05-02-20-5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22. </w:t>
      </w:r>
      <w:proofErr w:type="spellStart"/>
      <w:r w:rsidRPr="00E139E3">
        <w:rPr>
          <w:rFonts w:ascii="Arial" w:hAnsi="Arial" w:cs="Arial"/>
          <w:sz w:val="24"/>
          <w:szCs w:val="24"/>
          <w:lang w:val="it-IT"/>
        </w:rPr>
        <w:t>listopada</w:t>
      </w:r>
      <w:proofErr w:type="spellEnd"/>
      <w:r w:rsidRPr="00E139E3">
        <w:rPr>
          <w:rFonts w:ascii="Arial" w:hAnsi="Arial" w:cs="Arial"/>
          <w:sz w:val="24"/>
          <w:szCs w:val="24"/>
          <w:lang w:val="it-IT"/>
        </w:rPr>
        <w:t xml:space="preserve"> 2020. godine.</w:t>
      </w:r>
    </w:p>
    <w:p w14:paraId="2DB15C58" w14:textId="77777777" w:rsidR="00D33094" w:rsidRPr="00E139E3" w:rsidRDefault="00D33094" w:rsidP="00D33094">
      <w:pPr>
        <w:jc w:val="both"/>
        <w:rPr>
          <w:rFonts w:ascii="Arial" w:hAnsi="Arial" w:cs="Arial"/>
          <w:sz w:val="24"/>
          <w:szCs w:val="24"/>
          <w:lang w:val="it-IT"/>
        </w:rPr>
      </w:pPr>
    </w:p>
    <w:p w14:paraId="08306088"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II.</w:t>
      </w:r>
    </w:p>
    <w:p w14:paraId="42F3FC9A" w14:textId="77777777" w:rsidR="00D33094" w:rsidRPr="00E139E3" w:rsidRDefault="00D33094" w:rsidP="00D33094">
      <w:pPr>
        <w:rPr>
          <w:rFonts w:ascii="Arial" w:hAnsi="Arial" w:cs="Arial"/>
          <w:sz w:val="24"/>
          <w:szCs w:val="24"/>
          <w:lang w:val="it-IT"/>
        </w:rPr>
      </w:pPr>
      <w:proofErr w:type="spellStart"/>
      <w:r w:rsidRPr="00E139E3">
        <w:rPr>
          <w:rFonts w:ascii="Arial" w:hAnsi="Arial" w:cs="Arial"/>
          <w:sz w:val="24"/>
          <w:szCs w:val="24"/>
          <w:lang w:val="it-IT"/>
        </w:rPr>
        <w:t>Prijedlog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osnivanju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w:t>
      </w:r>
      <w:r w:rsidRPr="00E139E3">
        <w:rPr>
          <w:rFonts w:ascii="Arial" w:hAnsi="Arial" w:cs="Arial"/>
          <w:bCs/>
          <w:sz w:val="24"/>
          <w:szCs w:val="24"/>
          <w:lang w:val="it-IT"/>
        </w:rPr>
        <w:t xml:space="preserve"> / Unità pubblica dei vigili del fuoco Umago</w:t>
      </w:r>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točke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sastavni</w:t>
      </w:r>
      <w:proofErr w:type="spellEnd"/>
      <w:r w:rsidRPr="00E139E3">
        <w:rPr>
          <w:rFonts w:ascii="Arial" w:hAnsi="Arial" w:cs="Arial"/>
          <w:sz w:val="24"/>
          <w:szCs w:val="24"/>
          <w:lang w:val="it-IT"/>
        </w:rPr>
        <w:t xml:space="preserve"> je dio ove </w:t>
      </w:r>
      <w:proofErr w:type="spellStart"/>
      <w:r w:rsidRPr="00E139E3">
        <w:rPr>
          <w:rFonts w:ascii="Arial" w:hAnsi="Arial" w:cs="Arial"/>
          <w:sz w:val="24"/>
          <w:szCs w:val="24"/>
          <w:lang w:val="it-IT"/>
        </w:rPr>
        <w:t>Odluke</w:t>
      </w:r>
      <w:proofErr w:type="spellEnd"/>
      <w:r w:rsidRPr="00E139E3">
        <w:rPr>
          <w:rFonts w:ascii="Arial" w:hAnsi="Arial" w:cs="Arial"/>
          <w:sz w:val="24"/>
          <w:szCs w:val="24"/>
          <w:lang w:val="it-IT"/>
        </w:rPr>
        <w:t>.</w:t>
      </w:r>
    </w:p>
    <w:p w14:paraId="252E6674" w14:textId="77777777" w:rsidR="00D33094" w:rsidRPr="00E139E3" w:rsidRDefault="00D33094" w:rsidP="00D33094">
      <w:pPr>
        <w:rPr>
          <w:rFonts w:ascii="Arial" w:hAnsi="Arial" w:cs="Arial"/>
          <w:sz w:val="24"/>
          <w:szCs w:val="24"/>
          <w:lang w:val="it-IT"/>
        </w:rPr>
      </w:pPr>
    </w:p>
    <w:p w14:paraId="001D4710"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III.</w:t>
      </w:r>
    </w:p>
    <w:p w14:paraId="7E3BD8E5" w14:textId="77777777" w:rsidR="00D33094" w:rsidRPr="00E139E3" w:rsidRDefault="00D33094" w:rsidP="00D33094">
      <w:pPr>
        <w:jc w:val="both"/>
        <w:rPr>
          <w:rFonts w:ascii="Arial" w:hAnsi="Arial" w:cs="Arial"/>
          <w:sz w:val="24"/>
          <w:szCs w:val="24"/>
          <w:lang w:val="it-IT"/>
        </w:rPr>
      </w:pPr>
      <w:proofErr w:type="spellStart"/>
      <w:r w:rsidRPr="00E139E3">
        <w:rPr>
          <w:rFonts w:ascii="Arial" w:hAnsi="Arial" w:cs="Arial"/>
          <w:sz w:val="24"/>
          <w:szCs w:val="24"/>
          <w:lang w:val="it-IT"/>
        </w:rPr>
        <w:t>Daje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ovlaštenje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Načelniku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Brtonigla-Verteneglio da </w:t>
      </w:r>
      <w:proofErr w:type="spellStart"/>
      <w:r w:rsidRPr="00E139E3">
        <w:rPr>
          <w:rFonts w:ascii="Arial" w:hAnsi="Arial" w:cs="Arial"/>
          <w:sz w:val="24"/>
          <w:szCs w:val="24"/>
          <w:lang w:val="it-IT"/>
        </w:rPr>
        <w:t>temeljem</w:t>
      </w:r>
      <w:proofErr w:type="spellEnd"/>
      <w:r w:rsidRPr="00E139E3">
        <w:rPr>
          <w:rFonts w:ascii="Arial" w:hAnsi="Arial" w:cs="Arial"/>
          <w:sz w:val="24"/>
          <w:szCs w:val="24"/>
          <w:lang w:val="it-IT"/>
        </w:rPr>
        <w:t xml:space="preserve"> ove </w:t>
      </w:r>
      <w:proofErr w:type="spellStart"/>
      <w:r w:rsidRPr="00E139E3">
        <w:rPr>
          <w:rFonts w:ascii="Arial" w:hAnsi="Arial" w:cs="Arial"/>
          <w:sz w:val="24"/>
          <w:szCs w:val="24"/>
          <w:lang w:val="it-IT"/>
        </w:rPr>
        <w:t>Odluke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potpiše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osnivanju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w:t>
      </w:r>
      <w:r w:rsidRPr="00E139E3">
        <w:rPr>
          <w:rFonts w:ascii="Arial" w:hAnsi="Arial" w:cs="Arial"/>
          <w:bCs/>
          <w:sz w:val="24"/>
          <w:szCs w:val="24"/>
          <w:lang w:val="it-IT"/>
        </w:rPr>
        <w:t xml:space="preserve"> Unità pubblica dei vigili del fuoco Umago</w:t>
      </w:r>
      <w:r w:rsidRPr="00E139E3">
        <w:rPr>
          <w:rFonts w:ascii="Arial" w:hAnsi="Arial" w:cs="Arial"/>
          <w:sz w:val="24"/>
          <w:szCs w:val="24"/>
          <w:lang w:val="it-IT"/>
        </w:rPr>
        <w:t>.</w:t>
      </w:r>
    </w:p>
    <w:p w14:paraId="58FCD036" w14:textId="77777777" w:rsidR="00D33094" w:rsidRPr="00E139E3" w:rsidRDefault="00D33094" w:rsidP="00D33094">
      <w:pPr>
        <w:jc w:val="both"/>
        <w:rPr>
          <w:rFonts w:ascii="Arial" w:hAnsi="Arial" w:cs="Arial"/>
          <w:sz w:val="24"/>
          <w:szCs w:val="24"/>
          <w:lang w:val="it-IT"/>
        </w:rPr>
      </w:pPr>
    </w:p>
    <w:p w14:paraId="75CC9BFA"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IV.</w:t>
      </w:r>
    </w:p>
    <w:p w14:paraId="2BA30009" w14:textId="7292D5E3" w:rsidR="00D33094" w:rsidRPr="00E139E3" w:rsidRDefault="00D33094" w:rsidP="00D33094">
      <w:pPr>
        <w:jc w:val="both"/>
        <w:rPr>
          <w:rFonts w:ascii="Arial" w:hAnsi="Arial" w:cs="Arial"/>
          <w:sz w:val="24"/>
          <w:szCs w:val="24"/>
          <w:lang w:val="it-IT"/>
        </w:rPr>
      </w:pPr>
      <w:proofErr w:type="spellStart"/>
      <w:r w:rsidRPr="00E139E3">
        <w:rPr>
          <w:rFonts w:ascii="Arial" w:hAnsi="Arial" w:cs="Arial"/>
          <w:sz w:val="24"/>
          <w:szCs w:val="24"/>
          <w:lang w:val="it-IT"/>
        </w:rPr>
        <w:t>Ova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Odluka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snagu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danom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donošenja</w:t>
      </w:r>
      <w:proofErr w:type="spellEnd"/>
      <w:r w:rsidRPr="00E139E3">
        <w:rPr>
          <w:rFonts w:ascii="Arial" w:hAnsi="Arial" w:cs="Arial"/>
          <w:sz w:val="24"/>
          <w:szCs w:val="24"/>
          <w:lang w:val="it-IT"/>
        </w:rPr>
        <w:t>.</w:t>
      </w:r>
    </w:p>
    <w:p w14:paraId="274512AB" w14:textId="77777777" w:rsidR="00D33094" w:rsidRPr="00E139E3" w:rsidRDefault="00D33094" w:rsidP="00D33094">
      <w:pPr>
        <w:jc w:val="both"/>
        <w:rPr>
          <w:rFonts w:ascii="Arial" w:hAnsi="Arial" w:cs="Arial"/>
          <w:sz w:val="24"/>
          <w:szCs w:val="24"/>
          <w:lang w:val="it-IT"/>
        </w:rPr>
      </w:pPr>
    </w:p>
    <w:p w14:paraId="1FE9E2D8"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KLASA: 023-01/20-10/07</w:t>
      </w:r>
    </w:p>
    <w:p w14:paraId="6AB03F33" w14:textId="77777777" w:rsidR="00D33094" w:rsidRPr="00E139E3" w:rsidRDefault="00D33094" w:rsidP="00D33094">
      <w:pPr>
        <w:jc w:val="both"/>
        <w:rPr>
          <w:rFonts w:ascii="Arial" w:hAnsi="Arial" w:cs="Arial"/>
          <w:sz w:val="24"/>
          <w:szCs w:val="24"/>
          <w:lang w:val="it-IT"/>
        </w:rPr>
      </w:pPr>
      <w:proofErr w:type="gramStart"/>
      <w:r w:rsidRPr="00E139E3">
        <w:rPr>
          <w:rFonts w:ascii="Arial" w:hAnsi="Arial" w:cs="Arial"/>
          <w:sz w:val="24"/>
          <w:szCs w:val="24"/>
          <w:lang w:val="it-IT"/>
        </w:rPr>
        <w:t>URBROJ:  2105</w:t>
      </w:r>
      <w:proofErr w:type="gramEnd"/>
      <w:r w:rsidRPr="00E139E3">
        <w:rPr>
          <w:rFonts w:ascii="Arial" w:hAnsi="Arial" w:cs="Arial"/>
          <w:sz w:val="24"/>
          <w:szCs w:val="24"/>
          <w:lang w:val="it-IT"/>
        </w:rPr>
        <w:t>/04-01-21-11</w:t>
      </w:r>
    </w:p>
    <w:p w14:paraId="6E05AB6F" w14:textId="062457CF" w:rsidR="00D33094" w:rsidRPr="00E139E3" w:rsidRDefault="00D33094" w:rsidP="00975CAA">
      <w:pPr>
        <w:spacing w:after="200" w:line="276" w:lineRule="auto"/>
        <w:rPr>
          <w:rFonts w:ascii="Arial" w:hAnsi="Arial" w:cs="Arial"/>
          <w:sz w:val="24"/>
          <w:szCs w:val="24"/>
          <w:lang w:val="it-IT"/>
        </w:rPr>
      </w:pPr>
      <w:r w:rsidRPr="00E139E3">
        <w:rPr>
          <w:rFonts w:ascii="Arial" w:hAnsi="Arial" w:cs="Arial"/>
          <w:sz w:val="24"/>
          <w:szCs w:val="24"/>
          <w:lang w:val="it-IT"/>
        </w:rPr>
        <w:t>Brtonigla-Verteneglio, 22.02. 2021.</w:t>
      </w:r>
    </w:p>
    <w:p w14:paraId="6A8EC319" w14:textId="77777777" w:rsidR="00D33094" w:rsidRPr="00E139E3" w:rsidRDefault="00D33094" w:rsidP="00D33094">
      <w:pPr>
        <w:jc w:val="right"/>
        <w:rPr>
          <w:rFonts w:ascii="Arial" w:hAnsi="Arial" w:cs="Arial"/>
          <w:sz w:val="24"/>
          <w:szCs w:val="24"/>
          <w:lang w:val="it-IT"/>
        </w:rPr>
      </w:pPr>
      <w:proofErr w:type="spellStart"/>
      <w:r w:rsidRPr="00E139E3">
        <w:rPr>
          <w:rFonts w:ascii="Arial" w:hAnsi="Arial" w:cs="Arial"/>
          <w:sz w:val="24"/>
          <w:szCs w:val="24"/>
          <w:lang w:val="it-IT"/>
        </w:rPr>
        <w:t>Općinsko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Brtonigla-Verteneglio</w:t>
      </w:r>
    </w:p>
    <w:p w14:paraId="01DF8701" w14:textId="77777777" w:rsidR="00D33094" w:rsidRPr="00E139E3" w:rsidRDefault="00D33094" w:rsidP="00D33094">
      <w:pPr>
        <w:jc w:val="right"/>
        <w:rPr>
          <w:rFonts w:ascii="Arial" w:hAnsi="Arial" w:cs="Arial"/>
          <w:sz w:val="24"/>
          <w:szCs w:val="24"/>
          <w:lang w:val="it-IT"/>
        </w:rPr>
      </w:pPr>
      <w:proofErr w:type="spellStart"/>
      <w:r w:rsidRPr="00E139E3">
        <w:rPr>
          <w:rFonts w:ascii="Arial" w:hAnsi="Arial" w:cs="Arial"/>
          <w:sz w:val="24"/>
          <w:szCs w:val="24"/>
          <w:lang w:val="it-IT"/>
        </w:rPr>
        <w:t>Predsjednik</w:t>
      </w:r>
      <w:proofErr w:type="spellEnd"/>
    </w:p>
    <w:p w14:paraId="774ADA92" w14:textId="3BCAEA7F" w:rsidR="00D33094" w:rsidRPr="00E139E3" w:rsidRDefault="00D33094" w:rsidP="00D33094">
      <w:pPr>
        <w:jc w:val="right"/>
        <w:rPr>
          <w:rFonts w:ascii="Arial" w:hAnsi="Arial" w:cs="Arial"/>
          <w:sz w:val="24"/>
          <w:szCs w:val="24"/>
          <w:lang w:val="it-IT"/>
        </w:rPr>
      </w:pPr>
      <w:proofErr w:type="spellStart"/>
      <w:r w:rsidRPr="00E139E3">
        <w:rPr>
          <w:rFonts w:ascii="Arial" w:hAnsi="Arial" w:cs="Arial"/>
          <w:sz w:val="24"/>
          <w:szCs w:val="24"/>
          <w:lang w:val="it-IT"/>
        </w:rPr>
        <w:t>Dr.sc</w:t>
      </w:r>
      <w:proofErr w:type="spellEnd"/>
      <w:r w:rsidRPr="00E139E3">
        <w:rPr>
          <w:rFonts w:ascii="Arial" w:hAnsi="Arial" w:cs="Arial"/>
          <w:sz w:val="24"/>
          <w:szCs w:val="24"/>
          <w:lang w:val="it-IT"/>
        </w:rPr>
        <w:t>. Igor Palčić</w:t>
      </w:r>
      <w:r w:rsidR="00975CAA">
        <w:rPr>
          <w:rFonts w:ascii="Arial" w:hAnsi="Arial" w:cs="Arial"/>
          <w:sz w:val="24"/>
          <w:szCs w:val="24"/>
          <w:lang w:val="it-IT"/>
        </w:rPr>
        <w:t xml:space="preserve"> v.r.</w:t>
      </w:r>
    </w:p>
    <w:p w14:paraId="0DB00F80" w14:textId="77777777" w:rsidR="00D33094" w:rsidRPr="00E139E3" w:rsidRDefault="00D33094" w:rsidP="00D33094">
      <w:pPr>
        <w:rPr>
          <w:rFonts w:ascii="Arial" w:hAnsi="Arial" w:cs="Arial"/>
          <w:sz w:val="24"/>
          <w:szCs w:val="24"/>
          <w:lang w:val="it-IT"/>
        </w:rPr>
      </w:pPr>
    </w:p>
    <w:p w14:paraId="24AC141E" w14:textId="77777777" w:rsidR="00D33094" w:rsidRPr="00E139E3" w:rsidRDefault="00D33094" w:rsidP="00D33094">
      <w:pPr>
        <w:ind w:left="5664"/>
        <w:jc w:val="center"/>
        <w:rPr>
          <w:rFonts w:ascii="Arial" w:hAnsi="Arial" w:cs="Arial"/>
          <w:sz w:val="24"/>
          <w:szCs w:val="24"/>
          <w:lang w:val="it-IT"/>
        </w:rPr>
      </w:pPr>
    </w:p>
    <w:p w14:paraId="788C825C" w14:textId="77777777" w:rsidR="00D33094" w:rsidRPr="00E139E3" w:rsidRDefault="00D33094" w:rsidP="00D33094">
      <w:pPr>
        <w:ind w:left="5664"/>
        <w:jc w:val="center"/>
        <w:rPr>
          <w:rFonts w:ascii="Arial" w:hAnsi="Arial" w:cs="Arial"/>
          <w:sz w:val="24"/>
          <w:szCs w:val="24"/>
          <w:lang w:val="it-IT"/>
        </w:rPr>
      </w:pPr>
    </w:p>
    <w:p w14:paraId="4171FDDB" w14:textId="77777777" w:rsidR="00D33094" w:rsidRPr="00E139E3" w:rsidRDefault="00D33094" w:rsidP="00D33094">
      <w:pPr>
        <w:jc w:val="right"/>
        <w:rPr>
          <w:rFonts w:ascii="Arial" w:hAnsi="Arial" w:cs="Arial"/>
          <w:sz w:val="24"/>
          <w:szCs w:val="24"/>
          <w:u w:val="single"/>
          <w:lang w:val="it-IT"/>
        </w:rPr>
      </w:pPr>
      <w:r w:rsidRPr="00E139E3">
        <w:rPr>
          <w:rFonts w:ascii="Arial" w:hAnsi="Arial" w:cs="Arial"/>
          <w:sz w:val="24"/>
          <w:szCs w:val="24"/>
          <w:u w:val="single"/>
          <w:lang w:val="it-IT"/>
        </w:rPr>
        <w:t>PRIJEDLOG</w:t>
      </w:r>
    </w:p>
    <w:p w14:paraId="4D248CE8" w14:textId="77777777" w:rsidR="00D33094" w:rsidRPr="00E139E3" w:rsidRDefault="00D33094" w:rsidP="00D33094">
      <w:pPr>
        <w:jc w:val="both"/>
        <w:rPr>
          <w:rFonts w:ascii="Arial" w:hAnsi="Arial" w:cs="Arial"/>
          <w:sz w:val="24"/>
          <w:szCs w:val="24"/>
          <w:lang w:val="it-IT"/>
        </w:rPr>
      </w:pPr>
    </w:p>
    <w:p w14:paraId="0E3E6BAA"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 xml:space="preserve">- GRAD UMAG-UMAGO, Umag, G. Garibaldi </w:t>
      </w:r>
      <w:proofErr w:type="spellStart"/>
      <w:r w:rsidRPr="00E139E3">
        <w:rPr>
          <w:rFonts w:ascii="Arial" w:hAnsi="Arial" w:cs="Arial"/>
          <w:sz w:val="24"/>
          <w:szCs w:val="24"/>
          <w:lang w:val="it-IT"/>
        </w:rPr>
        <w:t>br</w:t>
      </w:r>
      <w:proofErr w:type="spellEnd"/>
      <w:r w:rsidRPr="00E139E3">
        <w:rPr>
          <w:rFonts w:ascii="Arial" w:hAnsi="Arial" w:cs="Arial"/>
          <w:sz w:val="24"/>
          <w:szCs w:val="24"/>
          <w:lang w:val="it-IT"/>
        </w:rPr>
        <w:t xml:space="preserve">. 6, OIB 84097228497, </w:t>
      </w:r>
      <w:proofErr w:type="spellStart"/>
      <w:r w:rsidRPr="00E139E3">
        <w:rPr>
          <w:rFonts w:ascii="Arial" w:hAnsi="Arial" w:cs="Arial"/>
          <w:sz w:val="24"/>
          <w:szCs w:val="24"/>
          <w:lang w:val="it-IT"/>
        </w:rPr>
        <w:t>kojeg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gradonačelnik</w:t>
      </w:r>
      <w:proofErr w:type="spellEnd"/>
      <w:r w:rsidRPr="00E139E3">
        <w:rPr>
          <w:rFonts w:ascii="Arial" w:hAnsi="Arial" w:cs="Arial"/>
          <w:sz w:val="24"/>
          <w:szCs w:val="24"/>
          <w:lang w:val="it-IT"/>
        </w:rPr>
        <w:t xml:space="preserve"> Vili Bassanese</w:t>
      </w:r>
    </w:p>
    <w:p w14:paraId="0BB501E6"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 xml:space="preserve">- GRAD BUJE-BUIE, </w:t>
      </w:r>
      <w:proofErr w:type="spellStart"/>
      <w:r w:rsidRPr="00E139E3">
        <w:rPr>
          <w:rFonts w:ascii="Arial" w:hAnsi="Arial" w:cs="Arial"/>
          <w:sz w:val="24"/>
          <w:szCs w:val="24"/>
          <w:lang w:val="it-IT"/>
        </w:rPr>
        <w:t>Buje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Istarska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w:t>
      </w:r>
      <w:proofErr w:type="spellEnd"/>
      <w:r w:rsidRPr="00E139E3">
        <w:rPr>
          <w:rFonts w:ascii="Arial" w:hAnsi="Arial" w:cs="Arial"/>
          <w:sz w:val="24"/>
          <w:szCs w:val="24"/>
          <w:lang w:val="it-IT"/>
        </w:rPr>
        <w:t xml:space="preserve">. 2, OIB 19611257971, </w:t>
      </w:r>
      <w:proofErr w:type="spellStart"/>
      <w:r w:rsidRPr="00E139E3">
        <w:rPr>
          <w:rFonts w:ascii="Arial" w:hAnsi="Arial" w:cs="Arial"/>
          <w:sz w:val="24"/>
          <w:szCs w:val="24"/>
          <w:lang w:val="it-IT"/>
        </w:rPr>
        <w:t>kojeg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gradonačelnik</w:t>
      </w:r>
      <w:proofErr w:type="spellEnd"/>
      <w:r w:rsidRPr="00E139E3">
        <w:rPr>
          <w:rFonts w:ascii="Arial" w:hAnsi="Arial" w:cs="Arial"/>
          <w:sz w:val="24"/>
          <w:szCs w:val="24"/>
          <w:lang w:val="it-IT"/>
        </w:rPr>
        <w:t xml:space="preserve"> Fabrizio </w:t>
      </w:r>
      <w:proofErr w:type="spellStart"/>
      <w:r w:rsidRPr="00E139E3">
        <w:rPr>
          <w:rFonts w:ascii="Arial" w:hAnsi="Arial" w:cs="Arial"/>
          <w:sz w:val="24"/>
          <w:szCs w:val="24"/>
          <w:lang w:val="it-IT"/>
        </w:rPr>
        <w:t>Vižintin</w:t>
      </w:r>
      <w:proofErr w:type="spellEnd"/>
    </w:p>
    <w:p w14:paraId="3A167D51"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 xml:space="preserve">- GRAD NOVIGRAD-CITTANOVA, Novigrad, </w:t>
      </w:r>
      <w:proofErr w:type="spellStart"/>
      <w:r w:rsidRPr="00E139E3">
        <w:rPr>
          <w:rFonts w:ascii="Arial" w:hAnsi="Arial" w:cs="Arial"/>
          <w:sz w:val="24"/>
          <w:szCs w:val="24"/>
          <w:lang w:val="it-IT"/>
        </w:rPr>
        <w:t>Veliki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trg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w:t>
      </w:r>
      <w:proofErr w:type="spellEnd"/>
      <w:r w:rsidRPr="00E139E3">
        <w:rPr>
          <w:rFonts w:ascii="Arial" w:hAnsi="Arial" w:cs="Arial"/>
          <w:sz w:val="24"/>
          <w:szCs w:val="24"/>
          <w:lang w:val="it-IT"/>
        </w:rPr>
        <w:t xml:space="preserve">. 1, OIB 53785741678, </w:t>
      </w:r>
      <w:proofErr w:type="spellStart"/>
      <w:r w:rsidRPr="00E139E3">
        <w:rPr>
          <w:rFonts w:ascii="Arial" w:hAnsi="Arial" w:cs="Arial"/>
          <w:sz w:val="24"/>
          <w:szCs w:val="24"/>
          <w:lang w:val="it-IT"/>
        </w:rPr>
        <w:t>kojeg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gradonačelnik</w:t>
      </w:r>
      <w:proofErr w:type="spellEnd"/>
      <w:r w:rsidRPr="00E139E3">
        <w:rPr>
          <w:rFonts w:ascii="Arial" w:hAnsi="Arial" w:cs="Arial"/>
          <w:sz w:val="24"/>
          <w:szCs w:val="24"/>
          <w:lang w:val="it-IT"/>
        </w:rPr>
        <w:t xml:space="preserve"> Anteo Milos</w:t>
      </w:r>
    </w:p>
    <w:p w14:paraId="0BD25F13"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 xml:space="preserve">- OPĆINA BRTONIGLA-VERTENEGLIO, Brtonigla, </w:t>
      </w:r>
      <w:proofErr w:type="spellStart"/>
      <w:r w:rsidRPr="00E139E3">
        <w:rPr>
          <w:rFonts w:ascii="Arial" w:hAnsi="Arial" w:cs="Arial"/>
          <w:sz w:val="24"/>
          <w:szCs w:val="24"/>
          <w:lang w:val="it-IT"/>
        </w:rPr>
        <w:t>Trg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Svetog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Zenona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w:t>
      </w:r>
      <w:proofErr w:type="spellEnd"/>
      <w:r w:rsidRPr="00E139E3">
        <w:rPr>
          <w:rFonts w:ascii="Arial" w:hAnsi="Arial" w:cs="Arial"/>
          <w:sz w:val="24"/>
          <w:szCs w:val="24"/>
          <w:lang w:val="it-IT"/>
        </w:rPr>
        <w:t xml:space="preserve">. 4, OIB 30384562638, </w:t>
      </w:r>
      <w:proofErr w:type="spellStart"/>
      <w:r w:rsidRPr="00E139E3">
        <w:rPr>
          <w:rFonts w:ascii="Arial" w:hAnsi="Arial" w:cs="Arial"/>
          <w:sz w:val="24"/>
          <w:szCs w:val="24"/>
          <w:lang w:val="it-IT"/>
        </w:rPr>
        <w:t>koju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općinski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načelnik</w:t>
      </w:r>
      <w:proofErr w:type="spellEnd"/>
      <w:r w:rsidRPr="00E139E3">
        <w:rPr>
          <w:rFonts w:ascii="Arial" w:hAnsi="Arial" w:cs="Arial"/>
          <w:sz w:val="24"/>
          <w:szCs w:val="24"/>
          <w:lang w:val="it-IT"/>
        </w:rPr>
        <w:t xml:space="preserve"> Paolo Klarić</w:t>
      </w:r>
    </w:p>
    <w:p w14:paraId="20961CCB"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 xml:space="preserve">- OPĆINA GROŽNJAN-GRISIGNANA, </w:t>
      </w:r>
      <w:proofErr w:type="spellStart"/>
      <w:r w:rsidRPr="00E139E3">
        <w:rPr>
          <w:rFonts w:ascii="Arial" w:hAnsi="Arial" w:cs="Arial"/>
          <w:sz w:val="24"/>
          <w:szCs w:val="24"/>
          <w:lang w:val="it-IT"/>
        </w:rPr>
        <w:t>Grožnjan</w:t>
      </w:r>
      <w:proofErr w:type="spellEnd"/>
      <w:r w:rsidRPr="00E139E3">
        <w:rPr>
          <w:rFonts w:ascii="Arial" w:hAnsi="Arial" w:cs="Arial"/>
          <w:sz w:val="24"/>
          <w:szCs w:val="24"/>
          <w:lang w:val="it-IT"/>
        </w:rPr>
        <w:t xml:space="preserve">, Umberta </w:t>
      </w:r>
      <w:proofErr w:type="spellStart"/>
      <w:r w:rsidRPr="00E139E3">
        <w:rPr>
          <w:rFonts w:ascii="Arial" w:hAnsi="Arial" w:cs="Arial"/>
          <w:sz w:val="24"/>
          <w:szCs w:val="24"/>
          <w:lang w:val="it-IT"/>
        </w:rPr>
        <w:t>Gorjana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w:t>
      </w:r>
      <w:proofErr w:type="spellEnd"/>
      <w:r w:rsidRPr="00E139E3">
        <w:rPr>
          <w:rFonts w:ascii="Arial" w:hAnsi="Arial" w:cs="Arial"/>
          <w:sz w:val="24"/>
          <w:szCs w:val="24"/>
          <w:lang w:val="it-IT"/>
        </w:rPr>
        <w:t xml:space="preserve">. 3, OIB 68316699336, </w:t>
      </w:r>
      <w:proofErr w:type="spellStart"/>
      <w:r w:rsidRPr="00E139E3">
        <w:rPr>
          <w:rFonts w:ascii="Arial" w:hAnsi="Arial" w:cs="Arial"/>
          <w:sz w:val="24"/>
          <w:szCs w:val="24"/>
          <w:lang w:val="it-IT"/>
        </w:rPr>
        <w:t>koju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općinski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načelnik</w:t>
      </w:r>
      <w:proofErr w:type="spellEnd"/>
      <w:r w:rsidRPr="00E139E3">
        <w:rPr>
          <w:rFonts w:ascii="Arial" w:hAnsi="Arial" w:cs="Arial"/>
          <w:sz w:val="24"/>
          <w:szCs w:val="24"/>
          <w:lang w:val="it-IT"/>
        </w:rPr>
        <w:t xml:space="preserve"> Claudio </w:t>
      </w:r>
      <w:proofErr w:type="spellStart"/>
      <w:r w:rsidRPr="00E139E3">
        <w:rPr>
          <w:rFonts w:ascii="Arial" w:hAnsi="Arial" w:cs="Arial"/>
          <w:sz w:val="24"/>
          <w:szCs w:val="24"/>
          <w:lang w:val="it-IT"/>
        </w:rPr>
        <w:t>Stocovaz</w:t>
      </w:r>
      <w:proofErr w:type="spellEnd"/>
      <w:r w:rsidRPr="00E139E3">
        <w:rPr>
          <w:rFonts w:ascii="Arial" w:hAnsi="Arial" w:cs="Arial"/>
          <w:sz w:val="24"/>
          <w:szCs w:val="24"/>
          <w:lang w:val="it-IT"/>
        </w:rPr>
        <w:t xml:space="preserve"> te</w:t>
      </w:r>
    </w:p>
    <w:p w14:paraId="39DB56C3"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 xml:space="preserve">- OPĆINA OPRTALJ-PORTOLE, </w:t>
      </w:r>
      <w:proofErr w:type="spellStart"/>
      <w:r w:rsidRPr="00E139E3">
        <w:rPr>
          <w:rFonts w:ascii="Arial" w:hAnsi="Arial" w:cs="Arial"/>
          <w:sz w:val="24"/>
          <w:szCs w:val="24"/>
          <w:lang w:val="it-IT"/>
        </w:rPr>
        <w:t>Oprtalj</w:t>
      </w:r>
      <w:proofErr w:type="spellEnd"/>
      <w:r w:rsidRPr="00E139E3">
        <w:rPr>
          <w:rFonts w:ascii="Arial" w:hAnsi="Arial" w:cs="Arial"/>
          <w:sz w:val="24"/>
          <w:szCs w:val="24"/>
          <w:lang w:val="it-IT"/>
        </w:rPr>
        <w:t xml:space="preserve">, M. </w:t>
      </w:r>
      <w:proofErr w:type="spellStart"/>
      <w:r w:rsidRPr="00E139E3">
        <w:rPr>
          <w:rFonts w:ascii="Arial" w:hAnsi="Arial" w:cs="Arial"/>
          <w:sz w:val="24"/>
          <w:szCs w:val="24"/>
          <w:lang w:val="it-IT"/>
        </w:rPr>
        <w:t>Laginje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bb</w:t>
      </w:r>
      <w:proofErr w:type="spellEnd"/>
      <w:r w:rsidRPr="00E139E3">
        <w:rPr>
          <w:rFonts w:ascii="Arial" w:hAnsi="Arial" w:cs="Arial"/>
          <w:sz w:val="24"/>
          <w:szCs w:val="24"/>
          <w:lang w:val="it-IT"/>
        </w:rPr>
        <w:t xml:space="preserve">, OIB 27242457430, </w:t>
      </w:r>
      <w:proofErr w:type="spellStart"/>
      <w:r w:rsidRPr="00E139E3">
        <w:rPr>
          <w:rFonts w:ascii="Arial" w:hAnsi="Arial" w:cs="Arial"/>
          <w:sz w:val="24"/>
          <w:szCs w:val="24"/>
          <w:lang w:val="it-IT"/>
        </w:rPr>
        <w:t>koju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općinski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načelnik</w:t>
      </w:r>
      <w:proofErr w:type="spellEnd"/>
      <w:r w:rsidRPr="00E139E3">
        <w:rPr>
          <w:rFonts w:ascii="Arial" w:hAnsi="Arial" w:cs="Arial"/>
          <w:sz w:val="24"/>
          <w:szCs w:val="24"/>
          <w:lang w:val="it-IT"/>
        </w:rPr>
        <w:t xml:space="preserve"> Aleksander </w:t>
      </w:r>
      <w:proofErr w:type="spellStart"/>
      <w:r w:rsidRPr="00E139E3">
        <w:rPr>
          <w:rFonts w:ascii="Arial" w:hAnsi="Arial" w:cs="Arial"/>
          <w:sz w:val="24"/>
          <w:szCs w:val="24"/>
          <w:lang w:val="it-IT"/>
        </w:rPr>
        <w:t>Krt</w:t>
      </w:r>
      <w:proofErr w:type="spellEnd"/>
    </w:p>
    <w:p w14:paraId="2E9C4777" w14:textId="77777777" w:rsidR="00D33094" w:rsidRPr="00E139E3" w:rsidRDefault="00D33094" w:rsidP="00D33094">
      <w:pPr>
        <w:jc w:val="both"/>
        <w:rPr>
          <w:rFonts w:ascii="Arial" w:hAnsi="Arial" w:cs="Arial"/>
          <w:sz w:val="24"/>
          <w:szCs w:val="24"/>
          <w:lang w:val="it-IT"/>
        </w:rPr>
      </w:pPr>
    </w:p>
    <w:p w14:paraId="3C6E64CA" w14:textId="77777777" w:rsidR="00D33094" w:rsidRPr="00E139E3" w:rsidRDefault="00D33094" w:rsidP="00D33094">
      <w:pPr>
        <w:jc w:val="both"/>
        <w:rPr>
          <w:rFonts w:ascii="Arial" w:hAnsi="Arial" w:cs="Arial"/>
          <w:sz w:val="24"/>
          <w:szCs w:val="24"/>
          <w:lang w:val="it-IT"/>
        </w:rPr>
      </w:pP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temelju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stavka</w:t>
      </w:r>
      <w:proofErr w:type="spellEnd"/>
      <w:r w:rsidRPr="00E139E3">
        <w:rPr>
          <w:rFonts w:ascii="Arial" w:hAnsi="Arial" w:cs="Arial"/>
          <w:sz w:val="24"/>
          <w:szCs w:val="24"/>
          <w:lang w:val="it-IT"/>
        </w:rPr>
        <w:t xml:space="preserve"> 1. </w:t>
      </w:r>
      <w:proofErr w:type="spellStart"/>
      <w:r w:rsidRPr="00E139E3">
        <w:rPr>
          <w:rFonts w:ascii="Arial" w:hAnsi="Arial" w:cs="Arial"/>
          <w:sz w:val="24"/>
          <w:szCs w:val="24"/>
          <w:lang w:val="it-IT"/>
        </w:rPr>
        <w:t>točke</w:t>
      </w:r>
      <w:proofErr w:type="spellEnd"/>
      <w:r w:rsidRPr="00E139E3">
        <w:rPr>
          <w:rFonts w:ascii="Arial" w:hAnsi="Arial" w:cs="Arial"/>
          <w:sz w:val="24"/>
          <w:szCs w:val="24"/>
          <w:lang w:val="it-IT"/>
        </w:rPr>
        <w:t xml:space="preserve"> 2. i </w:t>
      </w:r>
      <w:proofErr w:type="spellStart"/>
      <w:r w:rsidRPr="00E139E3">
        <w:rPr>
          <w:rFonts w:ascii="Arial" w:hAnsi="Arial" w:cs="Arial"/>
          <w:sz w:val="24"/>
          <w:szCs w:val="24"/>
          <w:lang w:val="it-IT"/>
        </w:rPr>
        <w:t>stavka</w:t>
      </w:r>
      <w:proofErr w:type="spellEnd"/>
      <w:r w:rsidRPr="00E139E3">
        <w:rPr>
          <w:rFonts w:ascii="Arial" w:hAnsi="Arial" w:cs="Arial"/>
          <w:sz w:val="24"/>
          <w:szCs w:val="24"/>
          <w:lang w:val="it-IT"/>
        </w:rPr>
        <w:t xml:space="preserve"> 2.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7. te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12. </w:t>
      </w:r>
      <w:proofErr w:type="spellStart"/>
      <w:r w:rsidRPr="00E139E3">
        <w:rPr>
          <w:rFonts w:ascii="Arial" w:hAnsi="Arial" w:cs="Arial"/>
          <w:sz w:val="24"/>
          <w:szCs w:val="24"/>
          <w:lang w:val="it-IT"/>
        </w:rPr>
        <w:t>stavka</w:t>
      </w:r>
      <w:proofErr w:type="spellEnd"/>
      <w:r w:rsidRPr="00E139E3">
        <w:rPr>
          <w:rFonts w:ascii="Arial" w:hAnsi="Arial" w:cs="Arial"/>
          <w:sz w:val="24"/>
          <w:szCs w:val="24"/>
          <w:lang w:val="it-IT"/>
        </w:rPr>
        <w:t xml:space="preserve"> 1., 3. i 5. </w:t>
      </w:r>
      <w:proofErr w:type="spellStart"/>
      <w:r w:rsidRPr="00E139E3">
        <w:rPr>
          <w:rFonts w:ascii="Arial" w:hAnsi="Arial" w:cs="Arial"/>
          <w:sz w:val="24"/>
          <w:szCs w:val="24"/>
          <w:lang w:val="it-IT"/>
        </w:rPr>
        <w:t>Zakona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ustanovama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Narodne</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novine</w:t>
      </w:r>
      <w:proofErr w:type="spellEnd"/>
      <w:r w:rsidRPr="00E139E3">
        <w:rPr>
          <w:rFonts w:ascii="Arial" w:hAnsi="Arial" w:cs="Arial"/>
          <w:sz w:val="24"/>
          <w:szCs w:val="24"/>
          <w:lang w:val="it-IT"/>
        </w:rPr>
        <w:t>“</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76/93, 29/97, 47/99, 35/08 i 127/19),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31. </w:t>
      </w:r>
      <w:proofErr w:type="spellStart"/>
      <w:r w:rsidRPr="00E139E3">
        <w:rPr>
          <w:rFonts w:ascii="Arial" w:hAnsi="Arial" w:cs="Arial"/>
          <w:sz w:val="24"/>
          <w:szCs w:val="24"/>
          <w:lang w:val="it-IT"/>
        </w:rPr>
        <w:t>stavka</w:t>
      </w:r>
      <w:proofErr w:type="spellEnd"/>
      <w:r w:rsidRPr="00E139E3">
        <w:rPr>
          <w:rFonts w:ascii="Arial" w:hAnsi="Arial" w:cs="Arial"/>
          <w:sz w:val="24"/>
          <w:szCs w:val="24"/>
          <w:lang w:val="it-IT"/>
        </w:rPr>
        <w:t xml:space="preserve"> 2. i 5., a u </w:t>
      </w:r>
      <w:proofErr w:type="spellStart"/>
      <w:r w:rsidRPr="00E139E3">
        <w:rPr>
          <w:rFonts w:ascii="Arial" w:hAnsi="Arial" w:cs="Arial"/>
          <w:sz w:val="24"/>
          <w:szCs w:val="24"/>
          <w:lang w:val="it-IT"/>
        </w:rPr>
        <w:t>skladu</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člankom</w:t>
      </w:r>
      <w:proofErr w:type="spellEnd"/>
      <w:r w:rsidRPr="00E139E3">
        <w:rPr>
          <w:rFonts w:ascii="Arial" w:hAnsi="Arial" w:cs="Arial"/>
          <w:sz w:val="24"/>
          <w:szCs w:val="24"/>
          <w:lang w:val="it-IT"/>
        </w:rPr>
        <w:t xml:space="preserve"> 122. </w:t>
      </w:r>
      <w:proofErr w:type="spellStart"/>
      <w:r w:rsidRPr="00E139E3">
        <w:rPr>
          <w:rFonts w:ascii="Arial" w:hAnsi="Arial" w:cs="Arial"/>
          <w:sz w:val="24"/>
          <w:szCs w:val="24"/>
          <w:lang w:val="it-IT"/>
        </w:rPr>
        <w:t>stavkom</w:t>
      </w:r>
      <w:proofErr w:type="spellEnd"/>
      <w:r w:rsidRPr="00E139E3">
        <w:rPr>
          <w:rFonts w:ascii="Arial" w:hAnsi="Arial" w:cs="Arial"/>
          <w:sz w:val="24"/>
          <w:szCs w:val="24"/>
          <w:lang w:val="it-IT"/>
        </w:rPr>
        <w:t xml:space="preserve"> 2. </w:t>
      </w:r>
      <w:proofErr w:type="spellStart"/>
      <w:r w:rsidRPr="00E139E3">
        <w:rPr>
          <w:rFonts w:ascii="Arial" w:hAnsi="Arial" w:cs="Arial"/>
          <w:sz w:val="24"/>
          <w:szCs w:val="24"/>
          <w:lang w:val="it-IT"/>
        </w:rPr>
        <w:t>Zakona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vatrogastvu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Narodne</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novine</w:t>
      </w:r>
      <w:proofErr w:type="spellEnd"/>
      <w:r w:rsidRPr="00E139E3">
        <w:rPr>
          <w:rFonts w:ascii="Arial" w:hAnsi="Arial" w:cs="Arial"/>
          <w:sz w:val="24"/>
          <w:szCs w:val="24"/>
          <w:lang w:val="it-IT"/>
        </w:rPr>
        <w:t>“</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125/19), a </w:t>
      </w:r>
      <w:proofErr w:type="spellStart"/>
      <w:r w:rsidRPr="00E139E3">
        <w:rPr>
          <w:rFonts w:ascii="Arial" w:hAnsi="Arial" w:cs="Arial"/>
          <w:sz w:val="24"/>
          <w:szCs w:val="24"/>
          <w:lang w:val="it-IT"/>
        </w:rPr>
        <w:t>nakon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prethodne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Glavnog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Hrvatske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zajednice</w:t>
      </w:r>
      <w:proofErr w:type="spellEnd"/>
      <w:r w:rsidRPr="00E139E3">
        <w:rPr>
          <w:rFonts w:ascii="Arial" w:hAnsi="Arial" w:cs="Arial"/>
          <w:sz w:val="24"/>
          <w:szCs w:val="24"/>
          <w:lang w:val="it-IT"/>
        </w:rPr>
        <w:t xml:space="preserve"> od ____________ 2020. godine, te </w:t>
      </w:r>
      <w:proofErr w:type="spellStart"/>
      <w:r w:rsidRPr="00E139E3">
        <w:rPr>
          <w:rFonts w:ascii="Arial" w:hAnsi="Arial" w:cs="Arial"/>
          <w:sz w:val="24"/>
          <w:szCs w:val="24"/>
          <w:lang w:val="it-IT"/>
        </w:rPr>
        <w:t>suglasnosti</w:t>
      </w:r>
      <w:proofErr w:type="spellEnd"/>
      <w:r w:rsidRPr="00E139E3">
        <w:rPr>
          <w:rFonts w:ascii="Arial" w:hAnsi="Arial" w:cs="Arial"/>
          <w:sz w:val="24"/>
          <w:szCs w:val="24"/>
          <w:lang w:val="it-IT"/>
        </w:rPr>
        <w:t>:</w:t>
      </w:r>
    </w:p>
    <w:p w14:paraId="721D7AF0" w14:textId="77777777" w:rsidR="00D33094" w:rsidRPr="00E139E3" w:rsidRDefault="00D33094" w:rsidP="00D33094">
      <w:pPr>
        <w:jc w:val="both"/>
        <w:rPr>
          <w:rFonts w:ascii="Arial" w:hAnsi="Arial" w:cs="Arial"/>
          <w:sz w:val="24"/>
          <w:szCs w:val="24"/>
          <w:lang w:val="it-IT"/>
        </w:rPr>
      </w:pPr>
    </w:p>
    <w:p w14:paraId="7002360E"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Gradskog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Grada Umaga-Umago od ___________ 2020. godine</w:t>
      </w:r>
    </w:p>
    <w:p w14:paraId="1FE0B471"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Gradskog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Grada </w:t>
      </w:r>
      <w:proofErr w:type="spellStart"/>
      <w:r w:rsidRPr="00E139E3">
        <w:rPr>
          <w:rFonts w:ascii="Arial" w:hAnsi="Arial" w:cs="Arial"/>
          <w:sz w:val="24"/>
          <w:szCs w:val="24"/>
          <w:lang w:val="it-IT"/>
        </w:rPr>
        <w:t>Buja</w:t>
      </w:r>
      <w:proofErr w:type="spellEnd"/>
      <w:r w:rsidRPr="00E139E3">
        <w:rPr>
          <w:rFonts w:ascii="Arial" w:hAnsi="Arial" w:cs="Arial"/>
          <w:sz w:val="24"/>
          <w:szCs w:val="24"/>
          <w:lang w:val="it-IT"/>
        </w:rPr>
        <w:t>-Buie od ___________ 2020. godine</w:t>
      </w:r>
    </w:p>
    <w:p w14:paraId="0A77288C"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Gradskog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Grada </w:t>
      </w:r>
      <w:proofErr w:type="spellStart"/>
      <w:r w:rsidRPr="00E139E3">
        <w:rPr>
          <w:rFonts w:ascii="Arial" w:hAnsi="Arial" w:cs="Arial"/>
          <w:sz w:val="24"/>
          <w:szCs w:val="24"/>
          <w:lang w:val="it-IT"/>
        </w:rPr>
        <w:t>Novigrada</w:t>
      </w:r>
      <w:proofErr w:type="spellEnd"/>
      <w:r w:rsidRPr="00E139E3">
        <w:rPr>
          <w:rFonts w:ascii="Arial" w:hAnsi="Arial" w:cs="Arial"/>
          <w:sz w:val="24"/>
          <w:szCs w:val="24"/>
          <w:lang w:val="it-IT"/>
        </w:rPr>
        <w:t>-Cittanova od ____________ 2020. godine</w:t>
      </w:r>
    </w:p>
    <w:p w14:paraId="185B4001"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Općinskog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Brtonigla-Verteneglio od _________ 2020. godine</w:t>
      </w:r>
    </w:p>
    <w:p w14:paraId="7FB3223A"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Općinskog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Grožnjan</w:t>
      </w:r>
      <w:proofErr w:type="spellEnd"/>
      <w:r w:rsidRPr="00E139E3">
        <w:rPr>
          <w:rFonts w:ascii="Arial" w:hAnsi="Arial" w:cs="Arial"/>
          <w:sz w:val="24"/>
          <w:szCs w:val="24"/>
          <w:lang w:val="it-IT"/>
        </w:rPr>
        <w:t xml:space="preserve">-Grisignana od _______ 2020. godine i </w:t>
      </w:r>
    </w:p>
    <w:p w14:paraId="1635104C"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Općinskog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Oprtalj</w:t>
      </w:r>
      <w:proofErr w:type="spellEnd"/>
      <w:r w:rsidRPr="00E139E3">
        <w:rPr>
          <w:rFonts w:ascii="Arial" w:hAnsi="Arial" w:cs="Arial"/>
          <w:sz w:val="24"/>
          <w:szCs w:val="24"/>
          <w:lang w:val="it-IT"/>
        </w:rPr>
        <w:t xml:space="preserve">-Portole od _______ 2020. godine, </w:t>
      </w:r>
    </w:p>
    <w:p w14:paraId="0CBEE597" w14:textId="77777777" w:rsidR="00D33094" w:rsidRPr="00E139E3" w:rsidRDefault="00D33094" w:rsidP="00D33094">
      <w:pPr>
        <w:jc w:val="both"/>
        <w:rPr>
          <w:rFonts w:ascii="Arial" w:hAnsi="Arial" w:cs="Arial"/>
          <w:sz w:val="24"/>
          <w:szCs w:val="24"/>
          <w:lang w:val="it-IT"/>
        </w:rPr>
      </w:pPr>
    </w:p>
    <w:p w14:paraId="127A8B41" w14:textId="77777777" w:rsidR="00D33094" w:rsidRPr="00E139E3" w:rsidRDefault="00D33094" w:rsidP="00D33094">
      <w:pPr>
        <w:jc w:val="both"/>
        <w:rPr>
          <w:rFonts w:ascii="Arial" w:hAnsi="Arial" w:cs="Arial"/>
          <w:sz w:val="24"/>
          <w:szCs w:val="24"/>
          <w:lang w:val="it-IT"/>
        </w:rPr>
      </w:pPr>
      <w:proofErr w:type="spellStart"/>
      <w:r w:rsidRPr="00E139E3">
        <w:rPr>
          <w:rFonts w:ascii="Arial" w:hAnsi="Arial" w:cs="Arial"/>
          <w:sz w:val="24"/>
          <w:szCs w:val="24"/>
          <w:lang w:val="it-IT"/>
        </w:rPr>
        <w:t>kao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ugovorne</w:t>
      </w:r>
      <w:proofErr w:type="spellEnd"/>
      <w:r w:rsidRPr="00E139E3">
        <w:rPr>
          <w:rFonts w:ascii="Arial" w:hAnsi="Arial" w:cs="Arial"/>
          <w:sz w:val="24"/>
          <w:szCs w:val="24"/>
          <w:lang w:val="it-IT"/>
        </w:rPr>
        <w:t xml:space="preserve"> strane, </w:t>
      </w:r>
      <w:proofErr w:type="spellStart"/>
      <w:r w:rsidRPr="00E139E3">
        <w:rPr>
          <w:rFonts w:ascii="Arial" w:hAnsi="Arial" w:cs="Arial"/>
          <w:sz w:val="24"/>
          <w:szCs w:val="24"/>
          <w:lang w:val="it-IT"/>
        </w:rPr>
        <w:t>odnosno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vlasnici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 (u </w:t>
      </w:r>
      <w:proofErr w:type="spellStart"/>
      <w:r w:rsidRPr="00E139E3">
        <w:rPr>
          <w:rFonts w:ascii="Arial" w:hAnsi="Arial" w:cs="Arial"/>
          <w:sz w:val="24"/>
          <w:szCs w:val="24"/>
          <w:lang w:val="it-IT"/>
        </w:rPr>
        <w:t>daljnjem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tekstu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__________________ 2020. godine </w:t>
      </w:r>
      <w:proofErr w:type="spellStart"/>
      <w:r w:rsidRPr="00E139E3">
        <w:rPr>
          <w:rFonts w:ascii="Arial" w:hAnsi="Arial" w:cs="Arial"/>
          <w:sz w:val="24"/>
          <w:szCs w:val="24"/>
          <w:lang w:val="it-IT"/>
        </w:rPr>
        <w:t>zaključuju</w:t>
      </w:r>
      <w:proofErr w:type="spellEnd"/>
    </w:p>
    <w:p w14:paraId="023CF557" w14:textId="77777777" w:rsidR="00D33094" w:rsidRPr="00E139E3" w:rsidRDefault="00D33094" w:rsidP="00D33094">
      <w:pPr>
        <w:jc w:val="both"/>
        <w:rPr>
          <w:rFonts w:ascii="Arial" w:hAnsi="Arial" w:cs="Arial"/>
          <w:color w:val="00B050"/>
          <w:sz w:val="24"/>
          <w:szCs w:val="24"/>
          <w:lang w:val="it-IT"/>
        </w:rPr>
      </w:pPr>
    </w:p>
    <w:p w14:paraId="779CAAF9" w14:textId="77777777" w:rsidR="00D33094" w:rsidRPr="00E139E3" w:rsidRDefault="00D33094" w:rsidP="00D33094">
      <w:pPr>
        <w:jc w:val="both"/>
        <w:rPr>
          <w:rFonts w:ascii="Arial" w:hAnsi="Arial" w:cs="Arial"/>
          <w:sz w:val="24"/>
          <w:szCs w:val="24"/>
          <w:lang w:val="it-IT"/>
        </w:rPr>
      </w:pPr>
    </w:p>
    <w:p w14:paraId="5057FE48"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SPORAZUM O OSNIVANJU</w:t>
      </w:r>
    </w:p>
    <w:p w14:paraId="5AC2E93F"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JAVNE VATROGASNE POSTROJBE UMAG</w:t>
      </w:r>
    </w:p>
    <w:p w14:paraId="027AEE9B" w14:textId="77777777" w:rsidR="00D33094" w:rsidRPr="00E139E3" w:rsidRDefault="00D33094" w:rsidP="00D33094">
      <w:pPr>
        <w:jc w:val="both"/>
        <w:rPr>
          <w:rFonts w:ascii="Arial" w:hAnsi="Arial" w:cs="Arial"/>
          <w:sz w:val="24"/>
          <w:szCs w:val="24"/>
          <w:lang w:val="it-IT"/>
        </w:rPr>
      </w:pPr>
    </w:p>
    <w:p w14:paraId="4120662F" w14:textId="77777777" w:rsidR="00D33094" w:rsidRPr="00E139E3" w:rsidRDefault="00D33094" w:rsidP="00D33094">
      <w:pPr>
        <w:jc w:val="both"/>
        <w:rPr>
          <w:rFonts w:ascii="Arial" w:hAnsi="Arial" w:cs="Arial"/>
          <w:b/>
          <w:sz w:val="24"/>
          <w:szCs w:val="24"/>
          <w:lang w:val="it-IT"/>
        </w:rPr>
      </w:pPr>
      <w:r w:rsidRPr="00E139E3">
        <w:rPr>
          <w:rFonts w:ascii="Arial" w:hAnsi="Arial" w:cs="Arial"/>
          <w:b/>
          <w:sz w:val="24"/>
          <w:szCs w:val="24"/>
          <w:lang w:val="it-IT"/>
        </w:rPr>
        <w:t xml:space="preserve">I. </w:t>
      </w:r>
      <w:proofErr w:type="gramStart"/>
      <w:r w:rsidRPr="00E139E3">
        <w:rPr>
          <w:rFonts w:ascii="Arial" w:hAnsi="Arial" w:cs="Arial"/>
          <w:b/>
          <w:sz w:val="24"/>
          <w:szCs w:val="24"/>
          <w:lang w:val="it-IT"/>
        </w:rPr>
        <w:t>UVODNE  ODREDBE</w:t>
      </w:r>
      <w:proofErr w:type="gramEnd"/>
    </w:p>
    <w:p w14:paraId="12FCE38F" w14:textId="77777777" w:rsidR="00D33094" w:rsidRPr="00E139E3" w:rsidRDefault="00D33094" w:rsidP="00D33094">
      <w:pPr>
        <w:jc w:val="both"/>
        <w:rPr>
          <w:rFonts w:ascii="Arial" w:hAnsi="Arial" w:cs="Arial"/>
          <w:sz w:val="24"/>
          <w:szCs w:val="24"/>
          <w:lang w:val="it-IT"/>
        </w:rPr>
      </w:pPr>
    </w:p>
    <w:p w14:paraId="0AB29E33"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w:t>
      </w:r>
    </w:p>
    <w:p w14:paraId="016BB551"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rPr>
        <w:t>Osnivači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utvrđuju</w:t>
      </w:r>
      <w:proofErr w:type="spellEnd"/>
      <w:r w:rsidRPr="00E139E3">
        <w:rPr>
          <w:rFonts w:ascii="Arial" w:hAnsi="Arial" w:cs="Arial"/>
          <w:sz w:val="24"/>
          <w:szCs w:val="24"/>
          <w:lang w:val="it-IT"/>
        </w:rPr>
        <w:t>:</w:t>
      </w:r>
    </w:p>
    <w:p w14:paraId="1C178D0A"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da je </w:t>
      </w:r>
      <w:proofErr w:type="spellStart"/>
      <w:r w:rsidRPr="00E139E3">
        <w:rPr>
          <w:rFonts w:ascii="Arial" w:hAnsi="Arial" w:cs="Arial"/>
          <w:sz w:val="24"/>
          <w:szCs w:val="24"/>
          <w:lang w:val="it-IT"/>
        </w:rPr>
        <w:t>Javna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Umag </w:t>
      </w:r>
      <w:proofErr w:type="spellStart"/>
      <w:r w:rsidRPr="00E139E3">
        <w:rPr>
          <w:rFonts w:ascii="Arial" w:hAnsi="Arial" w:cs="Arial"/>
          <w:sz w:val="24"/>
          <w:szCs w:val="24"/>
          <w:lang w:val="it-IT"/>
        </w:rPr>
        <w:t>pravni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slijednik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postaje</w:t>
      </w:r>
      <w:proofErr w:type="spellEnd"/>
      <w:r w:rsidRPr="00E139E3">
        <w:rPr>
          <w:rFonts w:ascii="Arial" w:hAnsi="Arial" w:cs="Arial"/>
          <w:sz w:val="24"/>
          <w:szCs w:val="24"/>
          <w:lang w:val="it-IT"/>
        </w:rPr>
        <w:t xml:space="preserve"> Umag </w:t>
      </w:r>
      <w:proofErr w:type="spellStart"/>
      <w:r w:rsidRPr="00E139E3">
        <w:rPr>
          <w:rFonts w:ascii="Arial" w:hAnsi="Arial" w:cs="Arial"/>
          <w:sz w:val="24"/>
          <w:szCs w:val="24"/>
          <w:lang w:val="it-IT"/>
        </w:rPr>
        <w:t>koju</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osnovalo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Ministarstvo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unutarnjih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Republike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Hrvatske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odlukom</w:t>
      </w:r>
      <w:proofErr w:type="spellEnd"/>
      <w:r w:rsidRPr="00E139E3">
        <w:rPr>
          <w:rFonts w:ascii="Arial" w:hAnsi="Arial" w:cs="Arial"/>
          <w:sz w:val="24"/>
          <w:szCs w:val="24"/>
          <w:lang w:val="it-IT"/>
        </w:rPr>
        <w:t xml:space="preserve"> od 1. </w:t>
      </w:r>
      <w:proofErr w:type="spellStart"/>
      <w:r w:rsidRPr="00E139E3">
        <w:rPr>
          <w:rFonts w:ascii="Arial" w:hAnsi="Arial" w:cs="Arial"/>
          <w:sz w:val="24"/>
          <w:szCs w:val="24"/>
          <w:lang w:val="it-IT"/>
        </w:rPr>
        <w:t>siječnja</w:t>
      </w:r>
      <w:proofErr w:type="spellEnd"/>
      <w:r w:rsidRPr="00E139E3">
        <w:rPr>
          <w:rFonts w:ascii="Arial" w:hAnsi="Arial" w:cs="Arial"/>
          <w:sz w:val="24"/>
          <w:szCs w:val="24"/>
          <w:lang w:val="it-IT"/>
        </w:rPr>
        <w:t xml:space="preserve"> 1994. godine;</w:t>
      </w:r>
    </w:p>
    <w:p w14:paraId="4E8A7D58"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da je </w:t>
      </w:r>
      <w:proofErr w:type="spellStart"/>
      <w:r w:rsidRPr="00E139E3">
        <w:rPr>
          <w:rFonts w:ascii="Arial" w:hAnsi="Arial" w:cs="Arial"/>
          <w:sz w:val="24"/>
          <w:szCs w:val="24"/>
          <w:lang w:val="it-IT"/>
        </w:rPr>
        <w:t>Javna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Umag </w:t>
      </w:r>
      <w:proofErr w:type="spellStart"/>
      <w:r w:rsidRPr="00E139E3">
        <w:rPr>
          <w:rFonts w:ascii="Arial" w:hAnsi="Arial" w:cs="Arial"/>
          <w:sz w:val="24"/>
          <w:szCs w:val="24"/>
          <w:lang w:val="it-IT"/>
        </w:rPr>
        <w:t>počela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samostalna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ustanova</w:t>
      </w:r>
      <w:proofErr w:type="spellEnd"/>
      <w:r w:rsidRPr="00E139E3">
        <w:rPr>
          <w:rFonts w:ascii="Arial" w:hAnsi="Arial" w:cs="Arial"/>
          <w:sz w:val="24"/>
          <w:szCs w:val="24"/>
          <w:lang w:val="it-IT"/>
        </w:rPr>
        <w:t xml:space="preserve"> od 1. </w:t>
      </w:r>
      <w:proofErr w:type="spellStart"/>
      <w:r w:rsidRPr="00E139E3">
        <w:rPr>
          <w:rFonts w:ascii="Arial" w:hAnsi="Arial" w:cs="Arial"/>
          <w:sz w:val="24"/>
          <w:szCs w:val="24"/>
          <w:lang w:val="it-IT"/>
        </w:rPr>
        <w:t>siječnja</w:t>
      </w:r>
      <w:proofErr w:type="spellEnd"/>
      <w:r w:rsidRPr="00E139E3">
        <w:rPr>
          <w:rFonts w:ascii="Arial" w:hAnsi="Arial" w:cs="Arial"/>
          <w:sz w:val="24"/>
          <w:szCs w:val="24"/>
          <w:lang w:val="it-IT"/>
        </w:rPr>
        <w:t xml:space="preserve"> 2000. godine </w:t>
      </w:r>
      <w:proofErr w:type="spellStart"/>
      <w:r w:rsidRPr="00E139E3">
        <w:rPr>
          <w:rFonts w:ascii="Arial" w:hAnsi="Arial" w:cs="Arial"/>
          <w:sz w:val="24"/>
          <w:szCs w:val="24"/>
          <w:lang w:val="it-IT"/>
        </w:rPr>
        <w:t>temeljem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vatrogastvu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Narodne</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novine</w:t>
      </w:r>
      <w:proofErr w:type="spellEnd"/>
      <w:r w:rsidRPr="00E139E3">
        <w:rPr>
          <w:rFonts w:ascii="Arial" w:hAnsi="Arial" w:cs="Arial"/>
          <w:sz w:val="24"/>
          <w:szCs w:val="24"/>
          <w:lang w:val="it-IT"/>
        </w:rPr>
        <w:t>“</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106/99), </w:t>
      </w:r>
      <w:proofErr w:type="spellStart"/>
      <w:r w:rsidRPr="00E139E3">
        <w:rPr>
          <w:rFonts w:ascii="Arial" w:hAnsi="Arial" w:cs="Arial"/>
          <w:sz w:val="24"/>
          <w:szCs w:val="24"/>
          <w:lang w:val="it-IT"/>
        </w:rPr>
        <w:t>izdvajanjem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sustava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Ministarstva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unutarnjih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Republike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Hrvatske</w:t>
      </w:r>
      <w:proofErr w:type="spellEnd"/>
      <w:r w:rsidRPr="00E139E3">
        <w:rPr>
          <w:rFonts w:ascii="Arial" w:hAnsi="Arial" w:cs="Arial"/>
          <w:sz w:val="24"/>
          <w:szCs w:val="24"/>
          <w:lang w:val="it-IT"/>
        </w:rPr>
        <w:t>;</w:t>
      </w:r>
    </w:p>
    <w:p w14:paraId="31F76D9A"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da je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23. </w:t>
      </w:r>
      <w:proofErr w:type="spellStart"/>
      <w:r w:rsidRPr="00E139E3">
        <w:rPr>
          <w:rFonts w:ascii="Arial" w:hAnsi="Arial" w:cs="Arial"/>
          <w:sz w:val="24"/>
          <w:szCs w:val="24"/>
          <w:lang w:val="it-IT"/>
        </w:rPr>
        <w:t>veljače</w:t>
      </w:r>
      <w:proofErr w:type="spellEnd"/>
      <w:r w:rsidRPr="00E139E3">
        <w:rPr>
          <w:rFonts w:ascii="Arial" w:hAnsi="Arial" w:cs="Arial"/>
          <w:sz w:val="24"/>
          <w:szCs w:val="24"/>
          <w:lang w:val="it-IT"/>
        </w:rPr>
        <w:t xml:space="preserve"> 2000. godine </w:t>
      </w:r>
      <w:proofErr w:type="spellStart"/>
      <w:r w:rsidRPr="00E139E3">
        <w:rPr>
          <w:rFonts w:ascii="Arial" w:hAnsi="Arial" w:cs="Arial"/>
          <w:sz w:val="24"/>
          <w:szCs w:val="24"/>
          <w:lang w:val="it-IT"/>
        </w:rPr>
        <w:t>između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zaključen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osnivanju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ustanove</w:t>
      </w:r>
      <w:proofErr w:type="spellEnd"/>
      <w:r w:rsidRPr="00E139E3">
        <w:rPr>
          <w:rFonts w:ascii="Arial" w:hAnsi="Arial" w:cs="Arial"/>
          <w:sz w:val="24"/>
          <w:szCs w:val="24"/>
          <w:lang w:val="it-IT"/>
        </w:rPr>
        <w:t xml:space="preserve"> –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10. </w:t>
      </w:r>
      <w:proofErr w:type="spellStart"/>
      <w:r w:rsidRPr="00E139E3">
        <w:rPr>
          <w:rFonts w:ascii="Arial" w:hAnsi="Arial" w:cs="Arial"/>
          <w:sz w:val="24"/>
          <w:szCs w:val="24"/>
          <w:lang w:val="it-IT"/>
        </w:rPr>
        <w:t>prosinca</w:t>
      </w:r>
      <w:proofErr w:type="spellEnd"/>
      <w:r w:rsidRPr="00E139E3">
        <w:rPr>
          <w:rFonts w:ascii="Arial" w:hAnsi="Arial" w:cs="Arial"/>
          <w:sz w:val="24"/>
          <w:szCs w:val="24"/>
          <w:lang w:val="it-IT"/>
        </w:rPr>
        <w:t xml:space="preserve"> 2004. </w:t>
      </w:r>
      <w:proofErr w:type="spellStart"/>
      <w:r w:rsidRPr="00E139E3">
        <w:rPr>
          <w:rFonts w:ascii="Arial" w:hAnsi="Arial" w:cs="Arial"/>
          <w:sz w:val="24"/>
          <w:szCs w:val="24"/>
          <w:lang w:val="it-IT"/>
        </w:rPr>
        <w:t>zaključen</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Sporazum</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izmjeni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dopuni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osnivanju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ustanove</w:t>
      </w:r>
      <w:proofErr w:type="spellEnd"/>
      <w:r w:rsidRPr="00E139E3">
        <w:rPr>
          <w:rFonts w:ascii="Arial" w:hAnsi="Arial" w:cs="Arial"/>
          <w:sz w:val="24"/>
          <w:szCs w:val="24"/>
          <w:lang w:val="it-IT"/>
        </w:rPr>
        <w:t xml:space="preserve"> –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 te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4. </w:t>
      </w:r>
      <w:proofErr w:type="spellStart"/>
      <w:r w:rsidRPr="00E139E3">
        <w:rPr>
          <w:rFonts w:ascii="Arial" w:hAnsi="Arial" w:cs="Arial"/>
          <w:sz w:val="24"/>
          <w:szCs w:val="24"/>
          <w:lang w:val="it-IT"/>
        </w:rPr>
        <w:t>studenoga</w:t>
      </w:r>
      <w:proofErr w:type="spellEnd"/>
      <w:r w:rsidRPr="00E139E3">
        <w:rPr>
          <w:rFonts w:ascii="Arial" w:hAnsi="Arial" w:cs="Arial"/>
          <w:sz w:val="24"/>
          <w:szCs w:val="24"/>
          <w:lang w:val="it-IT"/>
        </w:rPr>
        <w:t xml:space="preserve"> 2014. godine </w:t>
      </w:r>
      <w:proofErr w:type="spellStart"/>
      <w:r w:rsidRPr="00E139E3">
        <w:rPr>
          <w:rFonts w:ascii="Arial" w:hAnsi="Arial" w:cs="Arial"/>
          <w:sz w:val="24"/>
          <w:szCs w:val="24"/>
          <w:lang w:val="it-IT"/>
        </w:rPr>
        <w:t>zaključen</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Sporazum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2 o </w:t>
      </w:r>
      <w:proofErr w:type="spellStart"/>
      <w:r w:rsidRPr="00E139E3">
        <w:rPr>
          <w:rFonts w:ascii="Arial" w:hAnsi="Arial" w:cs="Arial"/>
          <w:sz w:val="24"/>
          <w:szCs w:val="24"/>
          <w:lang w:val="it-IT"/>
        </w:rPr>
        <w:t>izmjenama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dopunama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osnivanju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ustanove</w:t>
      </w:r>
      <w:proofErr w:type="spellEnd"/>
      <w:r w:rsidRPr="00E139E3">
        <w:rPr>
          <w:rFonts w:ascii="Arial" w:hAnsi="Arial" w:cs="Arial"/>
          <w:sz w:val="24"/>
          <w:szCs w:val="24"/>
          <w:lang w:val="it-IT"/>
        </w:rPr>
        <w:t xml:space="preserve"> –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w:t>
      </w:r>
    </w:p>
    <w:p w14:paraId="7C3479D2"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da je </w:t>
      </w:r>
      <w:proofErr w:type="spellStart"/>
      <w:r w:rsidRPr="00E139E3">
        <w:rPr>
          <w:rFonts w:ascii="Arial" w:hAnsi="Arial" w:cs="Arial"/>
          <w:sz w:val="24"/>
          <w:szCs w:val="24"/>
          <w:lang w:val="it-IT"/>
        </w:rPr>
        <w:t>Javna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Umag </w:t>
      </w:r>
      <w:proofErr w:type="spellStart"/>
      <w:r w:rsidRPr="00E139E3">
        <w:rPr>
          <w:rFonts w:ascii="Arial" w:hAnsi="Arial" w:cs="Arial"/>
          <w:sz w:val="24"/>
          <w:szCs w:val="24"/>
          <w:lang w:val="it-IT"/>
        </w:rPr>
        <w:t>osnovana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cilju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području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jedinica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lokalne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samouprave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sudjelovanja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provedbi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preventivnih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mjera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zaštite</w:t>
      </w:r>
      <w:proofErr w:type="spellEnd"/>
      <w:r w:rsidRPr="00E139E3">
        <w:rPr>
          <w:rFonts w:ascii="Arial" w:hAnsi="Arial" w:cs="Arial"/>
          <w:sz w:val="24"/>
          <w:szCs w:val="24"/>
          <w:lang w:val="it-IT"/>
        </w:rPr>
        <w:t xml:space="preserve"> od </w:t>
      </w:r>
      <w:proofErr w:type="spellStart"/>
      <w:r w:rsidRPr="00E139E3">
        <w:rPr>
          <w:rFonts w:ascii="Arial" w:hAnsi="Arial" w:cs="Arial"/>
          <w:sz w:val="24"/>
          <w:szCs w:val="24"/>
          <w:lang w:val="it-IT"/>
        </w:rPr>
        <w:t>požara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tehnoloških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eksplozija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gašenja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požara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spašavanja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ljudi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imovine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ugroženih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požarom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tehnološkom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eksplozijom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pružanja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tehničke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pomoći</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nezgodama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opasnim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situacijama</w:t>
      </w:r>
      <w:proofErr w:type="spellEnd"/>
      <w:r w:rsidRPr="00E139E3">
        <w:rPr>
          <w:rFonts w:ascii="Arial" w:hAnsi="Arial" w:cs="Arial"/>
          <w:sz w:val="24"/>
          <w:szCs w:val="24"/>
          <w:lang w:val="it-IT"/>
        </w:rPr>
        <w:t xml:space="preserve"> te </w:t>
      </w:r>
      <w:proofErr w:type="spellStart"/>
      <w:r w:rsidRPr="00E139E3">
        <w:rPr>
          <w:rFonts w:ascii="Arial" w:hAnsi="Arial" w:cs="Arial"/>
          <w:sz w:val="24"/>
          <w:szCs w:val="24"/>
          <w:lang w:val="it-IT"/>
        </w:rPr>
        <w:t>obavljanja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nesrećama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ekološkim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nesrećama</w:t>
      </w:r>
      <w:proofErr w:type="spellEnd"/>
      <w:r w:rsidRPr="00E139E3">
        <w:rPr>
          <w:rFonts w:ascii="Arial" w:hAnsi="Arial" w:cs="Arial"/>
          <w:sz w:val="24"/>
          <w:szCs w:val="24"/>
          <w:lang w:val="it-IT"/>
        </w:rPr>
        <w:t xml:space="preserve">, a </w:t>
      </w:r>
      <w:proofErr w:type="spellStart"/>
      <w:r w:rsidRPr="00E139E3">
        <w:rPr>
          <w:rFonts w:ascii="Arial" w:hAnsi="Arial" w:cs="Arial"/>
          <w:sz w:val="24"/>
          <w:szCs w:val="24"/>
          <w:lang w:val="it-IT"/>
        </w:rPr>
        <w:t>koje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provode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kopnu</w:t>
      </w:r>
      <w:proofErr w:type="spellEnd"/>
      <w:r w:rsidRPr="00E139E3">
        <w:rPr>
          <w:rFonts w:ascii="Arial" w:hAnsi="Arial" w:cs="Arial"/>
          <w:sz w:val="24"/>
          <w:szCs w:val="24"/>
          <w:lang w:val="it-IT"/>
        </w:rPr>
        <w:t xml:space="preserve">, moru, </w:t>
      </w:r>
      <w:proofErr w:type="spellStart"/>
      <w:r w:rsidRPr="00E139E3">
        <w:rPr>
          <w:rFonts w:ascii="Arial" w:hAnsi="Arial" w:cs="Arial"/>
          <w:sz w:val="24"/>
          <w:szCs w:val="24"/>
          <w:lang w:val="it-IT"/>
        </w:rPr>
        <w:t>jezerima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rijekama</w:t>
      </w:r>
      <w:proofErr w:type="spellEnd"/>
      <w:r w:rsidRPr="00E139E3">
        <w:rPr>
          <w:rFonts w:ascii="Arial" w:hAnsi="Arial" w:cs="Arial"/>
          <w:sz w:val="24"/>
          <w:szCs w:val="24"/>
          <w:lang w:val="it-IT"/>
        </w:rPr>
        <w:t>;</w:t>
      </w:r>
    </w:p>
    <w:p w14:paraId="04325512"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da je 1. </w:t>
      </w:r>
      <w:proofErr w:type="spellStart"/>
      <w:r w:rsidRPr="00E139E3">
        <w:rPr>
          <w:rFonts w:ascii="Arial" w:hAnsi="Arial" w:cs="Arial"/>
          <w:sz w:val="24"/>
          <w:szCs w:val="24"/>
          <w:lang w:val="it-IT"/>
        </w:rPr>
        <w:t>siječnja</w:t>
      </w:r>
      <w:proofErr w:type="spellEnd"/>
      <w:r w:rsidRPr="00E139E3">
        <w:rPr>
          <w:rFonts w:ascii="Arial" w:hAnsi="Arial" w:cs="Arial"/>
          <w:sz w:val="24"/>
          <w:szCs w:val="24"/>
          <w:lang w:val="it-IT"/>
        </w:rPr>
        <w:t xml:space="preserve"> 2020. godine </w:t>
      </w:r>
      <w:proofErr w:type="spellStart"/>
      <w:r w:rsidRPr="00E139E3">
        <w:rPr>
          <w:rFonts w:ascii="Arial" w:hAnsi="Arial" w:cs="Arial"/>
          <w:sz w:val="24"/>
          <w:szCs w:val="24"/>
          <w:lang w:val="it-IT"/>
        </w:rPr>
        <w:t>stupio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snagu</w:t>
      </w:r>
      <w:proofErr w:type="spellEnd"/>
      <w:r w:rsidRPr="00E139E3">
        <w:rPr>
          <w:rFonts w:ascii="Arial" w:hAnsi="Arial" w:cs="Arial"/>
          <w:sz w:val="24"/>
          <w:szCs w:val="24"/>
          <w:lang w:val="it-IT"/>
        </w:rPr>
        <w:t xml:space="preserve"> novi </w:t>
      </w:r>
      <w:proofErr w:type="spellStart"/>
      <w:r w:rsidRPr="00E139E3">
        <w:rPr>
          <w:rFonts w:ascii="Arial" w:hAnsi="Arial" w:cs="Arial"/>
          <w:sz w:val="24"/>
          <w:szCs w:val="24"/>
          <w:lang w:val="it-IT"/>
        </w:rPr>
        <w:t>Zakon</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vatrogastvu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Narodne</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novine</w:t>
      </w:r>
      <w:proofErr w:type="spellEnd"/>
      <w:r w:rsidRPr="00E139E3">
        <w:rPr>
          <w:rFonts w:ascii="Arial" w:hAnsi="Arial" w:cs="Arial"/>
          <w:sz w:val="24"/>
          <w:szCs w:val="24"/>
          <w:lang w:val="it-IT"/>
        </w:rPr>
        <w:t>“</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125/19 - u </w:t>
      </w:r>
      <w:proofErr w:type="spellStart"/>
      <w:r w:rsidRPr="00E139E3">
        <w:rPr>
          <w:rFonts w:ascii="Arial" w:hAnsi="Arial" w:cs="Arial"/>
          <w:sz w:val="24"/>
          <w:szCs w:val="24"/>
          <w:lang w:val="it-IT"/>
        </w:rPr>
        <w:t>daljnjem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tekstu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kojime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drugačiji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način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uređuje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sustav</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vatrogastva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Republici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Hrvatskoj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zbog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čega</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potrebno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pristupiti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zaključenju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novog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osnivanju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 (u </w:t>
      </w:r>
      <w:proofErr w:type="spellStart"/>
      <w:r w:rsidRPr="00E139E3">
        <w:rPr>
          <w:rFonts w:ascii="Arial" w:hAnsi="Arial" w:cs="Arial"/>
          <w:sz w:val="24"/>
          <w:szCs w:val="24"/>
          <w:lang w:val="it-IT"/>
        </w:rPr>
        <w:t>daljnjem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tekstu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kako</w:t>
      </w:r>
      <w:proofErr w:type="spellEnd"/>
      <w:r w:rsidRPr="00E139E3">
        <w:rPr>
          <w:rFonts w:ascii="Arial" w:hAnsi="Arial" w:cs="Arial"/>
          <w:sz w:val="24"/>
          <w:szCs w:val="24"/>
          <w:lang w:val="it-IT"/>
        </w:rPr>
        <w:t xml:space="preserve"> bi se </w:t>
      </w:r>
      <w:proofErr w:type="spellStart"/>
      <w:r w:rsidRPr="00E139E3">
        <w:rPr>
          <w:rFonts w:ascii="Arial" w:hAnsi="Arial" w:cs="Arial"/>
          <w:sz w:val="24"/>
          <w:szCs w:val="24"/>
          <w:lang w:val="it-IT"/>
        </w:rPr>
        <w:t>poslovanje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ustroj</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međusobna</w:t>
      </w:r>
      <w:proofErr w:type="spellEnd"/>
      <w:r w:rsidRPr="00E139E3">
        <w:rPr>
          <w:rFonts w:ascii="Arial" w:hAnsi="Arial" w:cs="Arial"/>
          <w:sz w:val="24"/>
          <w:szCs w:val="24"/>
          <w:lang w:val="it-IT"/>
        </w:rPr>
        <w:t xml:space="preserve"> prava i </w:t>
      </w:r>
      <w:proofErr w:type="spellStart"/>
      <w:r w:rsidRPr="00E139E3">
        <w:rPr>
          <w:rFonts w:ascii="Arial" w:hAnsi="Arial" w:cs="Arial"/>
          <w:sz w:val="24"/>
          <w:szCs w:val="24"/>
          <w:lang w:val="it-IT"/>
        </w:rPr>
        <w:t>obveze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uskladila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odredbama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Zakona</w:t>
      </w:r>
      <w:proofErr w:type="spellEnd"/>
      <w:r w:rsidRPr="00E139E3">
        <w:rPr>
          <w:rFonts w:ascii="Arial" w:hAnsi="Arial" w:cs="Arial"/>
          <w:sz w:val="24"/>
          <w:szCs w:val="24"/>
          <w:lang w:val="it-IT"/>
        </w:rPr>
        <w:t>.</w:t>
      </w:r>
    </w:p>
    <w:p w14:paraId="19F636AF" w14:textId="77777777" w:rsidR="00D33094" w:rsidRPr="00E139E3" w:rsidRDefault="00D33094" w:rsidP="00D33094">
      <w:pPr>
        <w:jc w:val="both"/>
        <w:rPr>
          <w:rFonts w:ascii="Arial" w:hAnsi="Arial" w:cs="Arial"/>
          <w:sz w:val="24"/>
          <w:szCs w:val="24"/>
          <w:lang w:val="it-IT"/>
        </w:rPr>
      </w:pPr>
    </w:p>
    <w:p w14:paraId="159C9252"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2.</w:t>
      </w:r>
    </w:p>
    <w:p w14:paraId="32A616DA"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Međusobni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vezani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njihova</w:t>
      </w:r>
      <w:proofErr w:type="spellEnd"/>
      <w:r w:rsidRPr="00E139E3">
        <w:rPr>
          <w:rFonts w:ascii="Arial" w:hAnsi="Arial" w:cs="Arial"/>
          <w:sz w:val="24"/>
          <w:szCs w:val="24"/>
          <w:lang w:val="it-IT"/>
        </w:rPr>
        <w:t xml:space="preserve"> prava i </w:t>
      </w:r>
      <w:proofErr w:type="spellStart"/>
      <w:r w:rsidRPr="00E139E3">
        <w:rPr>
          <w:rFonts w:ascii="Arial" w:hAnsi="Arial" w:cs="Arial"/>
          <w:sz w:val="24"/>
          <w:szCs w:val="24"/>
          <w:lang w:val="it-IT"/>
        </w:rPr>
        <w:t>obveze</w:t>
      </w:r>
      <w:proofErr w:type="spellEnd"/>
      <w:r w:rsidRPr="00E139E3">
        <w:rPr>
          <w:rFonts w:ascii="Arial" w:hAnsi="Arial" w:cs="Arial"/>
          <w:sz w:val="24"/>
          <w:szCs w:val="24"/>
          <w:lang w:val="it-IT"/>
        </w:rPr>
        <w:t xml:space="preserve">, a u </w:t>
      </w:r>
      <w:proofErr w:type="spellStart"/>
      <w:r w:rsidRPr="00E139E3">
        <w:rPr>
          <w:rFonts w:ascii="Arial" w:hAnsi="Arial" w:cs="Arial"/>
          <w:sz w:val="24"/>
          <w:szCs w:val="24"/>
          <w:lang w:val="it-IT"/>
        </w:rPr>
        <w:t>vezi</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osnivanjem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početkom</w:t>
      </w:r>
      <w:proofErr w:type="spellEnd"/>
      <w:r w:rsidRPr="00E139E3">
        <w:rPr>
          <w:rFonts w:ascii="Arial" w:hAnsi="Arial" w:cs="Arial"/>
          <w:sz w:val="24"/>
          <w:szCs w:val="24"/>
          <w:lang w:val="it-IT"/>
        </w:rPr>
        <w:t xml:space="preserve"> rada, </w:t>
      </w:r>
      <w:proofErr w:type="spellStart"/>
      <w:r w:rsidRPr="00E139E3">
        <w:rPr>
          <w:rFonts w:ascii="Arial" w:hAnsi="Arial" w:cs="Arial"/>
          <w:sz w:val="24"/>
          <w:szCs w:val="24"/>
          <w:lang w:val="it-IT"/>
        </w:rPr>
        <w:t>poslovanjem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prestankom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nije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drugačije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određeno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zasnivaju</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razmjerima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omjerima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w:t>
      </w:r>
      <w:proofErr w:type="spellEnd"/>
      <w:r w:rsidRPr="00E139E3">
        <w:rPr>
          <w:rFonts w:ascii="Arial" w:hAnsi="Arial" w:cs="Arial"/>
          <w:sz w:val="24"/>
          <w:szCs w:val="24"/>
          <w:lang w:val="it-IT"/>
        </w:rPr>
        <w:t xml:space="preserve"> su </w:t>
      </w:r>
      <w:proofErr w:type="spellStart"/>
      <w:r w:rsidRPr="00E139E3">
        <w:rPr>
          <w:rFonts w:ascii="Arial" w:hAnsi="Arial" w:cs="Arial"/>
          <w:sz w:val="24"/>
          <w:szCs w:val="24"/>
          <w:lang w:val="it-IT"/>
        </w:rPr>
        <w:t>utemeljeni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broju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stanovnika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popisa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stanovništva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kućanstava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stanova</w:t>
      </w:r>
      <w:proofErr w:type="spellEnd"/>
      <w:r w:rsidRPr="00E139E3">
        <w:rPr>
          <w:rFonts w:ascii="Arial" w:hAnsi="Arial" w:cs="Arial"/>
          <w:sz w:val="24"/>
          <w:szCs w:val="24"/>
          <w:lang w:val="it-IT"/>
        </w:rPr>
        <w:t xml:space="preserve"> u 2011. </w:t>
      </w:r>
      <w:proofErr w:type="spellStart"/>
      <w:r w:rsidRPr="00E139E3">
        <w:rPr>
          <w:rFonts w:ascii="Arial" w:hAnsi="Arial" w:cs="Arial"/>
          <w:sz w:val="24"/>
          <w:szCs w:val="24"/>
          <w:lang w:val="it-IT"/>
        </w:rPr>
        <w:t>godini</w:t>
      </w:r>
      <w:proofErr w:type="spellEnd"/>
      <w:r w:rsidRPr="00E139E3">
        <w:rPr>
          <w:rFonts w:ascii="Arial" w:hAnsi="Arial" w:cs="Arial"/>
          <w:sz w:val="24"/>
          <w:szCs w:val="24"/>
          <w:lang w:val="it-IT"/>
        </w:rPr>
        <w:t xml:space="preserve">, i to </w:t>
      </w:r>
      <w:proofErr w:type="spellStart"/>
      <w:r w:rsidRPr="00E139E3">
        <w:rPr>
          <w:rFonts w:ascii="Arial" w:hAnsi="Arial" w:cs="Arial"/>
          <w:sz w:val="24"/>
          <w:szCs w:val="24"/>
          <w:lang w:val="it-IT"/>
        </w:rPr>
        <w:t>kako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slijedi</w:t>
      </w:r>
      <w:proofErr w:type="spellEnd"/>
      <w:r w:rsidRPr="00E139E3">
        <w:rPr>
          <w:rFonts w:ascii="Arial" w:hAnsi="Arial" w:cs="Arial"/>
          <w:sz w:val="24"/>
          <w:szCs w:val="24"/>
          <w:lang w:val="it-IT"/>
        </w:rPr>
        <w:t>:</w:t>
      </w:r>
    </w:p>
    <w:p w14:paraId="28C7727A"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Grad</w:t>
      </w:r>
      <w:proofErr w:type="spellEnd"/>
      <w:r w:rsidRPr="00E139E3">
        <w:rPr>
          <w:rFonts w:ascii="Arial" w:hAnsi="Arial" w:cs="Arial"/>
          <w:sz w:val="24"/>
          <w:szCs w:val="24"/>
          <w:lang w:val="it-IT"/>
        </w:rPr>
        <w:t xml:space="preserve"> Umag-Umago………………………51,40%</w:t>
      </w:r>
    </w:p>
    <w:p w14:paraId="067F7E87"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Grad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Buje</w:t>
      </w:r>
      <w:proofErr w:type="spellEnd"/>
      <w:r w:rsidRPr="00E139E3">
        <w:rPr>
          <w:rFonts w:ascii="Arial" w:hAnsi="Arial" w:cs="Arial"/>
          <w:sz w:val="24"/>
          <w:szCs w:val="24"/>
          <w:lang w:val="it-IT"/>
        </w:rPr>
        <w:t>-Buie……………………</w:t>
      </w:r>
      <w:proofErr w:type="gramStart"/>
      <w:r w:rsidRPr="00E139E3">
        <w:rPr>
          <w:rFonts w:ascii="Arial" w:hAnsi="Arial" w:cs="Arial"/>
          <w:sz w:val="24"/>
          <w:szCs w:val="24"/>
          <w:lang w:val="it-IT"/>
        </w:rPr>
        <w:t>…….</w:t>
      </w:r>
      <w:proofErr w:type="gramEnd"/>
      <w:r w:rsidRPr="00E139E3">
        <w:rPr>
          <w:rFonts w:ascii="Arial" w:hAnsi="Arial" w:cs="Arial"/>
          <w:sz w:val="24"/>
          <w:szCs w:val="24"/>
          <w:lang w:val="it-IT"/>
        </w:rPr>
        <w:t>.19,77%</w:t>
      </w:r>
    </w:p>
    <w:p w14:paraId="6425AA1A"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Grad</w:t>
      </w:r>
      <w:proofErr w:type="spellEnd"/>
      <w:r w:rsidRPr="00E139E3">
        <w:rPr>
          <w:rFonts w:ascii="Arial" w:hAnsi="Arial" w:cs="Arial"/>
          <w:sz w:val="24"/>
          <w:szCs w:val="24"/>
          <w:lang w:val="it-IT"/>
        </w:rPr>
        <w:t xml:space="preserve"> Novigrad-Cittanova………………...16,58%</w:t>
      </w:r>
    </w:p>
    <w:p w14:paraId="13FB95F8"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Općina</w:t>
      </w:r>
      <w:proofErr w:type="spellEnd"/>
      <w:r w:rsidRPr="00E139E3">
        <w:rPr>
          <w:rFonts w:ascii="Arial" w:hAnsi="Arial" w:cs="Arial"/>
          <w:sz w:val="24"/>
          <w:szCs w:val="24"/>
          <w:lang w:val="it-IT"/>
        </w:rPr>
        <w:t xml:space="preserve"> Brtonigla-Verteneglio………</w:t>
      </w:r>
      <w:proofErr w:type="gramStart"/>
      <w:r w:rsidRPr="00E139E3">
        <w:rPr>
          <w:rFonts w:ascii="Arial" w:hAnsi="Arial" w:cs="Arial"/>
          <w:sz w:val="24"/>
          <w:szCs w:val="24"/>
          <w:lang w:val="it-IT"/>
        </w:rPr>
        <w:t>…….</w:t>
      </w:r>
      <w:proofErr w:type="gramEnd"/>
      <w:r w:rsidRPr="00E139E3">
        <w:rPr>
          <w:rFonts w:ascii="Arial" w:hAnsi="Arial" w:cs="Arial"/>
          <w:sz w:val="24"/>
          <w:szCs w:val="24"/>
          <w:lang w:val="it-IT"/>
        </w:rPr>
        <w:t>.6,20%</w:t>
      </w:r>
    </w:p>
    <w:p w14:paraId="35B4FB80"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Grožnjan</w:t>
      </w:r>
      <w:proofErr w:type="spellEnd"/>
      <w:r w:rsidRPr="00E139E3">
        <w:rPr>
          <w:rFonts w:ascii="Arial" w:hAnsi="Arial" w:cs="Arial"/>
          <w:sz w:val="24"/>
          <w:szCs w:val="24"/>
          <w:lang w:val="it-IT"/>
        </w:rPr>
        <w:t>-Grisignana………………2,81%</w:t>
      </w:r>
    </w:p>
    <w:p w14:paraId="7B211E03"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Oprtalj</w:t>
      </w:r>
      <w:proofErr w:type="spellEnd"/>
      <w:r w:rsidRPr="00E139E3">
        <w:rPr>
          <w:rFonts w:ascii="Arial" w:hAnsi="Arial" w:cs="Arial"/>
          <w:sz w:val="24"/>
          <w:szCs w:val="24"/>
          <w:lang w:val="it-IT"/>
        </w:rPr>
        <w:t>-Portole…………….............3,24%.</w:t>
      </w:r>
    </w:p>
    <w:p w14:paraId="408941FD"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Osnivači</w:t>
      </w:r>
      <w:proofErr w:type="spellEnd"/>
      <w:r w:rsidRPr="00E139E3">
        <w:rPr>
          <w:rFonts w:ascii="Arial" w:hAnsi="Arial" w:cs="Arial"/>
          <w:sz w:val="24"/>
          <w:szCs w:val="24"/>
          <w:lang w:val="it-IT"/>
        </w:rPr>
        <w:t xml:space="preserve"> su </w:t>
      </w:r>
      <w:proofErr w:type="spellStart"/>
      <w:r w:rsidRPr="00E139E3">
        <w:rPr>
          <w:rFonts w:ascii="Arial" w:hAnsi="Arial" w:cs="Arial"/>
          <w:sz w:val="24"/>
          <w:szCs w:val="24"/>
          <w:lang w:val="it-IT"/>
        </w:rPr>
        <w:t>dužni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razmjerno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udjelima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utvrđenima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stavku</w:t>
      </w:r>
      <w:proofErr w:type="spellEnd"/>
      <w:r w:rsidRPr="00E139E3">
        <w:rPr>
          <w:rFonts w:ascii="Arial" w:hAnsi="Arial" w:cs="Arial"/>
          <w:sz w:val="24"/>
          <w:szCs w:val="24"/>
          <w:lang w:val="it-IT"/>
        </w:rPr>
        <w:t xml:space="preserve"> 1. </w:t>
      </w:r>
      <w:proofErr w:type="spellStart"/>
      <w:r w:rsidRPr="00E139E3">
        <w:rPr>
          <w:rFonts w:ascii="Arial" w:hAnsi="Arial" w:cs="Arial"/>
          <w:sz w:val="24"/>
          <w:szCs w:val="24"/>
          <w:lang w:val="it-IT"/>
        </w:rPr>
        <w:t>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sudjelovati</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plaćanju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troškova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a </w:t>
      </w:r>
      <w:proofErr w:type="spellStart"/>
      <w:r w:rsidRPr="00E139E3">
        <w:rPr>
          <w:rFonts w:ascii="Arial" w:hAnsi="Arial" w:cs="Arial"/>
          <w:sz w:val="24"/>
          <w:szCs w:val="24"/>
          <w:lang w:val="it-IT"/>
        </w:rPr>
        <w:t>koji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troškovi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prvenstveno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obuhvaćaju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troškove</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plaće</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i ostale</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rashode</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zaposlene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materijalne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rashode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troškove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tekućeg</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investicijskog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održavanja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vozila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postrojenja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zgrade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opreme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nabavku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opreme</w:t>
      </w:r>
      <w:proofErr w:type="spellEnd"/>
      <w:r w:rsidRPr="00E139E3">
        <w:rPr>
          <w:rFonts w:ascii="Arial" w:hAnsi="Arial" w:cs="Arial"/>
          <w:sz w:val="24"/>
          <w:szCs w:val="24"/>
          <w:lang w:val="it-IT"/>
        </w:rPr>
        <w:t xml:space="preserve"> i dr.</w:t>
      </w:r>
    </w:p>
    <w:p w14:paraId="6CB56C23"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Osnivači</w:t>
      </w:r>
      <w:proofErr w:type="spellEnd"/>
      <w:r w:rsidRPr="00E139E3">
        <w:rPr>
          <w:rFonts w:ascii="Arial" w:hAnsi="Arial" w:cs="Arial"/>
          <w:sz w:val="24"/>
          <w:szCs w:val="24"/>
          <w:lang w:val="it-IT"/>
        </w:rPr>
        <w:t xml:space="preserve"> su </w:t>
      </w:r>
      <w:proofErr w:type="spellStart"/>
      <w:r w:rsidRPr="00E139E3">
        <w:rPr>
          <w:rFonts w:ascii="Arial" w:hAnsi="Arial" w:cs="Arial"/>
          <w:sz w:val="24"/>
          <w:szCs w:val="24"/>
          <w:lang w:val="it-IT"/>
        </w:rPr>
        <w:t>dužni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redovito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uplaćivati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w:t>
      </w:r>
      <w:proofErr w:type="spellEnd"/>
      <w:r w:rsidRPr="00E139E3">
        <w:rPr>
          <w:rFonts w:ascii="Arial" w:hAnsi="Arial" w:cs="Arial"/>
          <w:sz w:val="24"/>
          <w:szCs w:val="24"/>
          <w:lang w:val="it-IT"/>
        </w:rPr>
        <w:t xml:space="preserve"> dio </w:t>
      </w:r>
      <w:proofErr w:type="spellStart"/>
      <w:r w:rsidRPr="00E139E3">
        <w:rPr>
          <w:rFonts w:ascii="Arial" w:hAnsi="Arial" w:cs="Arial"/>
          <w:sz w:val="24"/>
          <w:szCs w:val="24"/>
          <w:lang w:val="it-IT"/>
        </w:rPr>
        <w:t>financijskih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obveza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stavka</w:t>
      </w:r>
      <w:proofErr w:type="spellEnd"/>
      <w:r w:rsidRPr="00E139E3">
        <w:rPr>
          <w:rFonts w:ascii="Arial" w:hAnsi="Arial" w:cs="Arial"/>
          <w:sz w:val="24"/>
          <w:szCs w:val="24"/>
          <w:lang w:val="it-IT"/>
        </w:rPr>
        <w:t xml:space="preserve"> 1. i 2. </w:t>
      </w:r>
      <w:proofErr w:type="spellStart"/>
      <w:r w:rsidRPr="00E139E3">
        <w:rPr>
          <w:rFonts w:ascii="Arial" w:hAnsi="Arial" w:cs="Arial"/>
          <w:sz w:val="24"/>
          <w:szCs w:val="24"/>
          <w:lang w:val="it-IT"/>
        </w:rPr>
        <w:t>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proračun</w:t>
      </w:r>
      <w:proofErr w:type="spellEnd"/>
      <w:r w:rsidRPr="00E139E3">
        <w:rPr>
          <w:rFonts w:ascii="Arial" w:hAnsi="Arial" w:cs="Arial"/>
          <w:sz w:val="24"/>
          <w:szCs w:val="24"/>
          <w:lang w:val="it-IT"/>
        </w:rPr>
        <w:t xml:space="preserve"> Grada Umaga-Umago, u </w:t>
      </w:r>
      <w:proofErr w:type="spellStart"/>
      <w:r w:rsidRPr="00E139E3">
        <w:rPr>
          <w:rFonts w:ascii="Arial" w:hAnsi="Arial" w:cs="Arial"/>
          <w:sz w:val="24"/>
          <w:szCs w:val="24"/>
          <w:lang w:val="it-IT"/>
        </w:rPr>
        <w:t>protivnom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ovlašćuje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Grad</w:t>
      </w:r>
      <w:proofErr w:type="spellEnd"/>
      <w:r w:rsidRPr="00E139E3">
        <w:rPr>
          <w:rFonts w:ascii="Arial" w:hAnsi="Arial" w:cs="Arial"/>
          <w:sz w:val="24"/>
          <w:szCs w:val="24"/>
          <w:lang w:val="it-IT"/>
        </w:rPr>
        <w:t xml:space="preserve"> Umag-Umago, </w:t>
      </w:r>
      <w:proofErr w:type="spellStart"/>
      <w:r w:rsidRPr="00E139E3">
        <w:rPr>
          <w:rFonts w:ascii="Arial" w:hAnsi="Arial" w:cs="Arial"/>
          <w:sz w:val="24"/>
          <w:szCs w:val="24"/>
          <w:lang w:val="it-IT"/>
        </w:rPr>
        <w:t>protiv</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w:t>
      </w:r>
      <w:proofErr w:type="spellEnd"/>
      <w:r w:rsidRPr="00E139E3">
        <w:rPr>
          <w:rFonts w:ascii="Arial" w:hAnsi="Arial" w:cs="Arial"/>
          <w:sz w:val="24"/>
          <w:szCs w:val="24"/>
          <w:lang w:val="it-IT"/>
        </w:rPr>
        <w:t xml:space="preserve"> ne </w:t>
      </w:r>
      <w:proofErr w:type="spellStart"/>
      <w:r w:rsidRPr="00E139E3">
        <w:rPr>
          <w:rFonts w:ascii="Arial" w:hAnsi="Arial" w:cs="Arial"/>
          <w:sz w:val="24"/>
          <w:szCs w:val="24"/>
          <w:lang w:val="it-IT"/>
        </w:rPr>
        <w:t>ispunjava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uredno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obveze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pokrenuti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postupak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prinudne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naplate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potraživanja</w:t>
      </w:r>
      <w:proofErr w:type="spellEnd"/>
      <w:r w:rsidRPr="00E139E3">
        <w:rPr>
          <w:rFonts w:ascii="Arial" w:hAnsi="Arial" w:cs="Arial"/>
          <w:sz w:val="24"/>
          <w:szCs w:val="24"/>
          <w:lang w:val="it-IT"/>
        </w:rPr>
        <w:t>.</w:t>
      </w:r>
    </w:p>
    <w:p w14:paraId="070263C5"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Udjeli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utvrđeni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stavkom</w:t>
      </w:r>
      <w:proofErr w:type="spellEnd"/>
      <w:r w:rsidRPr="00E139E3">
        <w:rPr>
          <w:rFonts w:ascii="Arial" w:hAnsi="Arial" w:cs="Arial"/>
          <w:sz w:val="24"/>
          <w:szCs w:val="24"/>
          <w:lang w:val="it-IT"/>
        </w:rPr>
        <w:t xml:space="preserve"> 1. </w:t>
      </w:r>
      <w:proofErr w:type="spellStart"/>
      <w:r w:rsidRPr="00E139E3">
        <w:rPr>
          <w:rFonts w:ascii="Arial" w:hAnsi="Arial" w:cs="Arial"/>
          <w:sz w:val="24"/>
          <w:szCs w:val="24"/>
          <w:lang w:val="it-IT"/>
        </w:rPr>
        <w:t>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podliježu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usklađenju</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skladu</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konačnim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rezultatima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popisa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stanovništva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Republici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Hrvatskoj</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čemu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zaključiti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dodatak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ovome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Sporazumu</w:t>
      </w:r>
      <w:proofErr w:type="spellEnd"/>
      <w:r w:rsidRPr="00E139E3">
        <w:rPr>
          <w:rFonts w:ascii="Arial" w:hAnsi="Arial" w:cs="Arial"/>
          <w:sz w:val="24"/>
          <w:szCs w:val="24"/>
          <w:lang w:val="it-IT"/>
        </w:rPr>
        <w:t xml:space="preserve">. </w:t>
      </w:r>
    </w:p>
    <w:p w14:paraId="01BA2329" w14:textId="77777777" w:rsidR="00D33094" w:rsidRPr="00E139E3" w:rsidRDefault="00D33094" w:rsidP="00D33094">
      <w:pPr>
        <w:jc w:val="both"/>
        <w:rPr>
          <w:rFonts w:ascii="Arial" w:hAnsi="Arial" w:cs="Arial"/>
          <w:sz w:val="24"/>
          <w:szCs w:val="24"/>
          <w:lang w:val="it-IT"/>
        </w:rPr>
      </w:pPr>
    </w:p>
    <w:p w14:paraId="5CE37DE9" w14:textId="77777777" w:rsidR="00D33094" w:rsidRPr="00E139E3" w:rsidRDefault="00D33094" w:rsidP="00D33094">
      <w:pPr>
        <w:jc w:val="both"/>
        <w:rPr>
          <w:rFonts w:ascii="Arial" w:hAnsi="Arial" w:cs="Arial"/>
          <w:sz w:val="24"/>
          <w:szCs w:val="24"/>
          <w:lang w:val="it-IT"/>
        </w:rPr>
      </w:pPr>
    </w:p>
    <w:p w14:paraId="1E623F52" w14:textId="77777777" w:rsidR="00D33094" w:rsidRPr="00E139E3" w:rsidRDefault="00D33094" w:rsidP="00D33094">
      <w:pPr>
        <w:jc w:val="both"/>
        <w:rPr>
          <w:rFonts w:ascii="Arial" w:hAnsi="Arial" w:cs="Arial"/>
          <w:b/>
          <w:sz w:val="24"/>
          <w:szCs w:val="24"/>
          <w:lang w:val="it-IT"/>
        </w:rPr>
      </w:pPr>
      <w:r w:rsidRPr="00E139E3">
        <w:rPr>
          <w:rFonts w:ascii="Arial" w:hAnsi="Arial" w:cs="Arial"/>
          <w:b/>
          <w:sz w:val="24"/>
          <w:szCs w:val="24"/>
          <w:lang w:val="it-IT"/>
        </w:rPr>
        <w:t>II. NAZIV I SJEDIŠTE VATROGASNE POSTROJBE</w:t>
      </w:r>
    </w:p>
    <w:p w14:paraId="3A23F7F1" w14:textId="77777777" w:rsidR="00D33094" w:rsidRPr="00E139E3" w:rsidRDefault="00D33094" w:rsidP="00D33094">
      <w:pPr>
        <w:jc w:val="both"/>
        <w:rPr>
          <w:rFonts w:ascii="Arial" w:hAnsi="Arial" w:cs="Arial"/>
          <w:sz w:val="24"/>
          <w:szCs w:val="24"/>
          <w:lang w:val="it-IT"/>
        </w:rPr>
      </w:pPr>
    </w:p>
    <w:p w14:paraId="10EBB983"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3.</w:t>
      </w:r>
    </w:p>
    <w:p w14:paraId="3E388BB7"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Naziv</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glasi</w:t>
      </w:r>
      <w:proofErr w:type="spellEnd"/>
      <w:r w:rsidRPr="00E139E3">
        <w:rPr>
          <w:rFonts w:ascii="Arial" w:hAnsi="Arial" w:cs="Arial"/>
          <w:sz w:val="24"/>
          <w:szCs w:val="24"/>
          <w:lang w:val="it-IT"/>
        </w:rPr>
        <w:t xml:space="preserve">: JAVNA VATROGASNA POSTROJBA UMAG. </w:t>
      </w:r>
    </w:p>
    <w:p w14:paraId="1A54BD01"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Naziv</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talijanskom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jeziku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glasi</w:t>
      </w:r>
      <w:proofErr w:type="spellEnd"/>
      <w:r w:rsidRPr="00E139E3">
        <w:rPr>
          <w:rFonts w:ascii="Arial" w:hAnsi="Arial" w:cs="Arial"/>
          <w:sz w:val="24"/>
          <w:szCs w:val="24"/>
          <w:lang w:val="it-IT"/>
        </w:rPr>
        <w:t>: UNITÀ PUBBLICA DEI VIGILI DEL FUOCO UMAGO.</w:t>
      </w:r>
    </w:p>
    <w:p w14:paraId="3FE39AD1"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4.</w:t>
      </w:r>
    </w:p>
    <w:p w14:paraId="19B71A65"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Sjedište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je u</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Umagu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Zemljoradnička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ulica</w:t>
      </w:r>
      <w:proofErr w:type="spellEnd"/>
      <w:r w:rsidRPr="00E139E3">
        <w:rPr>
          <w:rFonts w:ascii="Arial" w:hAnsi="Arial" w:cs="Arial"/>
          <w:sz w:val="24"/>
          <w:szCs w:val="24"/>
          <w:lang w:val="it-IT"/>
        </w:rPr>
        <w:t xml:space="preserve"> 10.</w:t>
      </w:r>
    </w:p>
    <w:p w14:paraId="207C5FB2" w14:textId="77777777" w:rsidR="00D33094" w:rsidRPr="00E139E3" w:rsidRDefault="00D33094" w:rsidP="00D33094">
      <w:pPr>
        <w:jc w:val="both"/>
        <w:rPr>
          <w:rFonts w:ascii="Arial" w:hAnsi="Arial" w:cs="Arial"/>
          <w:b/>
          <w:sz w:val="24"/>
          <w:szCs w:val="24"/>
          <w:lang w:val="it-IT"/>
        </w:rPr>
      </w:pPr>
    </w:p>
    <w:p w14:paraId="5E7002AF" w14:textId="77777777" w:rsidR="00D33094" w:rsidRPr="00E139E3" w:rsidRDefault="00D33094" w:rsidP="00D33094">
      <w:pPr>
        <w:jc w:val="both"/>
        <w:rPr>
          <w:rFonts w:ascii="Arial" w:hAnsi="Arial" w:cs="Arial"/>
          <w:b/>
          <w:sz w:val="24"/>
          <w:szCs w:val="24"/>
          <w:lang w:val="it-IT"/>
        </w:rPr>
      </w:pPr>
      <w:r w:rsidRPr="00E139E3">
        <w:rPr>
          <w:rFonts w:ascii="Arial" w:hAnsi="Arial" w:cs="Arial"/>
          <w:b/>
          <w:sz w:val="24"/>
          <w:szCs w:val="24"/>
          <w:lang w:val="it-IT"/>
        </w:rPr>
        <w:t>III. DJELATNOST VATROGASNE POSTROJBE</w:t>
      </w:r>
    </w:p>
    <w:p w14:paraId="0A23D74F" w14:textId="77777777" w:rsidR="00D33094" w:rsidRPr="00E139E3" w:rsidRDefault="00D33094" w:rsidP="00D33094">
      <w:pPr>
        <w:jc w:val="both"/>
        <w:rPr>
          <w:rFonts w:ascii="Arial" w:hAnsi="Arial" w:cs="Arial"/>
          <w:b/>
          <w:sz w:val="24"/>
          <w:szCs w:val="24"/>
          <w:lang w:val="it-IT"/>
        </w:rPr>
      </w:pPr>
    </w:p>
    <w:p w14:paraId="1C079C1C"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5.</w:t>
      </w:r>
    </w:p>
    <w:p w14:paraId="6AFCB0AA"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službe</w:t>
      </w:r>
      <w:proofErr w:type="spellEnd"/>
      <w:r w:rsidRPr="00E139E3">
        <w:rPr>
          <w:rFonts w:ascii="Arial" w:hAnsi="Arial" w:cs="Arial"/>
          <w:sz w:val="24"/>
          <w:szCs w:val="24"/>
          <w:lang w:val="it-IT"/>
        </w:rPr>
        <w:t>.</w:t>
      </w:r>
    </w:p>
    <w:p w14:paraId="7B12696F" w14:textId="77777777" w:rsidR="00D33094" w:rsidRPr="00E139E3" w:rsidRDefault="00D33094" w:rsidP="00D33094">
      <w:pPr>
        <w:pStyle w:val="ListParagraph"/>
        <w:ind w:left="0" w:firstLine="708"/>
        <w:jc w:val="both"/>
        <w:rPr>
          <w:rFonts w:ascii="Arial" w:hAnsi="Arial" w:cs="Arial"/>
          <w:sz w:val="24"/>
          <w:szCs w:val="24"/>
          <w:lang w:val="it-IT"/>
        </w:rPr>
      </w:pP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sudjelovanje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provedbi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preventivnih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mjera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zaštite</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požara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tehnoloških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eksplozija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gašenje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požara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spašavanje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ljudi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imovine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ugroženih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požarom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tehnološkom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eksplozijom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pružanje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tehničke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pomoći</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nezgodama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opasnim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situacijama</w:t>
      </w:r>
      <w:proofErr w:type="spellEnd"/>
      <w:r w:rsidRPr="00E139E3">
        <w:rPr>
          <w:rFonts w:ascii="Arial" w:hAnsi="Arial" w:cs="Arial"/>
          <w:sz w:val="24"/>
          <w:szCs w:val="24"/>
          <w:lang w:val="it-IT"/>
        </w:rPr>
        <w:t xml:space="preserve"> te </w:t>
      </w:r>
      <w:proofErr w:type="spellStart"/>
      <w:r w:rsidRPr="00E139E3">
        <w:rPr>
          <w:rFonts w:ascii="Arial" w:hAnsi="Arial" w:cs="Arial"/>
          <w:sz w:val="24"/>
          <w:szCs w:val="24"/>
          <w:lang w:val="it-IT"/>
        </w:rPr>
        <w:t>obavljanje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nesrećama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ekološkim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nesrećama</w:t>
      </w:r>
      <w:proofErr w:type="spellEnd"/>
      <w:r w:rsidRPr="00E139E3">
        <w:rPr>
          <w:rFonts w:ascii="Arial" w:hAnsi="Arial" w:cs="Arial"/>
          <w:sz w:val="24"/>
          <w:szCs w:val="24"/>
          <w:lang w:val="it-IT"/>
        </w:rPr>
        <w:t xml:space="preserve">, a </w:t>
      </w:r>
      <w:proofErr w:type="spellStart"/>
      <w:r w:rsidRPr="00E139E3">
        <w:rPr>
          <w:rFonts w:ascii="Arial" w:hAnsi="Arial" w:cs="Arial"/>
          <w:sz w:val="24"/>
          <w:szCs w:val="24"/>
          <w:lang w:val="it-IT"/>
        </w:rPr>
        <w:t>provodi</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kopnu</w:t>
      </w:r>
      <w:proofErr w:type="spellEnd"/>
      <w:r w:rsidRPr="00E139E3">
        <w:rPr>
          <w:rFonts w:ascii="Arial" w:hAnsi="Arial" w:cs="Arial"/>
          <w:sz w:val="24"/>
          <w:szCs w:val="24"/>
          <w:lang w:val="it-IT"/>
        </w:rPr>
        <w:t xml:space="preserve">, moru, </w:t>
      </w:r>
      <w:proofErr w:type="spellStart"/>
      <w:r w:rsidRPr="00E139E3">
        <w:rPr>
          <w:rFonts w:ascii="Arial" w:hAnsi="Arial" w:cs="Arial"/>
          <w:sz w:val="24"/>
          <w:szCs w:val="24"/>
          <w:lang w:val="it-IT"/>
        </w:rPr>
        <w:t>jezerima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rijekama</w:t>
      </w:r>
      <w:proofErr w:type="spellEnd"/>
      <w:r w:rsidRPr="00E139E3">
        <w:rPr>
          <w:rFonts w:ascii="Arial" w:hAnsi="Arial" w:cs="Arial"/>
          <w:sz w:val="24"/>
          <w:szCs w:val="24"/>
          <w:lang w:val="it-IT"/>
        </w:rPr>
        <w:t>.</w:t>
      </w:r>
    </w:p>
    <w:p w14:paraId="0C63B4F3"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službu</w:t>
      </w:r>
      <w:proofErr w:type="spellEnd"/>
      <w:r w:rsidRPr="00E139E3">
        <w:rPr>
          <w:rFonts w:ascii="Arial" w:hAnsi="Arial" w:cs="Arial"/>
          <w:sz w:val="24"/>
          <w:szCs w:val="24"/>
          <w:lang w:val="it-IT"/>
        </w:rPr>
        <w:t>.</w:t>
      </w:r>
    </w:p>
    <w:p w14:paraId="682177DC"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sljedeće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srodne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w:t>
      </w:r>
    </w:p>
    <w:p w14:paraId="67002BDB"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pružanje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usluga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protupožarnih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osiguranja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tehničke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zaštite</w:t>
      </w:r>
      <w:proofErr w:type="spellEnd"/>
    </w:p>
    <w:p w14:paraId="0C9F50D8"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pregled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servisiranje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ispitivanje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druge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opreme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w:t>
      </w:r>
    </w:p>
    <w:p w14:paraId="56ED319A"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pružanje</w:t>
      </w:r>
      <w:proofErr w:type="spellEnd"/>
      <w:r w:rsidRPr="00E139E3">
        <w:rPr>
          <w:rFonts w:ascii="Arial" w:hAnsi="Arial" w:cs="Arial"/>
          <w:sz w:val="24"/>
          <w:szCs w:val="24"/>
          <w:lang w:val="it-IT"/>
        </w:rPr>
        <w:t xml:space="preserve"> usluge </w:t>
      </w:r>
      <w:proofErr w:type="spellStart"/>
      <w:r w:rsidRPr="00E139E3">
        <w:rPr>
          <w:rFonts w:ascii="Arial" w:hAnsi="Arial" w:cs="Arial"/>
          <w:sz w:val="24"/>
          <w:szCs w:val="24"/>
          <w:lang w:val="it-IT"/>
        </w:rPr>
        <w:t>prijevoza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vode</w:t>
      </w:r>
      <w:proofErr w:type="spellEnd"/>
    </w:p>
    <w:p w14:paraId="6494D78E"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pružanje</w:t>
      </w:r>
      <w:proofErr w:type="spellEnd"/>
      <w:r w:rsidRPr="00E139E3">
        <w:rPr>
          <w:rFonts w:ascii="Arial" w:hAnsi="Arial" w:cs="Arial"/>
          <w:sz w:val="24"/>
          <w:szCs w:val="24"/>
          <w:lang w:val="it-IT"/>
        </w:rPr>
        <w:t xml:space="preserve"> usluge </w:t>
      </w:r>
      <w:proofErr w:type="spellStart"/>
      <w:r w:rsidRPr="00E139E3">
        <w:rPr>
          <w:rFonts w:ascii="Arial" w:hAnsi="Arial" w:cs="Arial"/>
          <w:sz w:val="24"/>
          <w:szCs w:val="24"/>
          <w:lang w:val="it-IT"/>
        </w:rPr>
        <w:t>ispumpavanja</w:t>
      </w:r>
      <w:proofErr w:type="spellEnd"/>
    </w:p>
    <w:p w14:paraId="3D1E5108"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pružanje</w:t>
      </w:r>
      <w:proofErr w:type="spellEnd"/>
      <w:r w:rsidRPr="00E139E3">
        <w:rPr>
          <w:rFonts w:ascii="Arial" w:hAnsi="Arial" w:cs="Arial"/>
          <w:sz w:val="24"/>
          <w:szCs w:val="24"/>
          <w:lang w:val="it-IT"/>
        </w:rPr>
        <w:t xml:space="preserve"> usluge </w:t>
      </w:r>
      <w:proofErr w:type="spellStart"/>
      <w:r w:rsidRPr="00E139E3">
        <w:rPr>
          <w:rFonts w:ascii="Arial" w:hAnsi="Arial" w:cs="Arial"/>
          <w:sz w:val="24"/>
          <w:szCs w:val="24"/>
          <w:lang w:val="it-IT"/>
        </w:rPr>
        <w:t>nadzora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vatrodojavnim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sustavom</w:t>
      </w:r>
      <w:proofErr w:type="spellEnd"/>
    </w:p>
    <w:p w14:paraId="4F176FB4"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iznajmljivanje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opreme</w:t>
      </w:r>
      <w:proofErr w:type="spellEnd"/>
      <w:r w:rsidRPr="00E139E3">
        <w:rPr>
          <w:rFonts w:ascii="Arial" w:hAnsi="Arial" w:cs="Arial"/>
          <w:sz w:val="24"/>
          <w:szCs w:val="24"/>
          <w:lang w:val="it-IT"/>
        </w:rPr>
        <w:t xml:space="preserve"> </w:t>
      </w:r>
    </w:p>
    <w:p w14:paraId="51253763"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pripremanje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organizacija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seminara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p>
    <w:p w14:paraId="1BCAB97E"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osposobljavanje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usavršavanje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sustavu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vatrogastva</w:t>
      </w:r>
      <w:proofErr w:type="spellEnd"/>
    </w:p>
    <w:p w14:paraId="4B3AD929"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izdavanje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knjiga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skripti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ostalih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stručnih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publikacija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p>
    <w:p w14:paraId="2BA9D130" w14:textId="77777777" w:rsidR="00D33094" w:rsidRPr="00E139E3" w:rsidRDefault="00D33094" w:rsidP="00D33094">
      <w:pPr>
        <w:suppressAutoHyphens/>
        <w:autoSpaceDN w:val="0"/>
        <w:ind w:firstLine="709"/>
        <w:jc w:val="both"/>
        <w:textAlignment w:val="baseline"/>
        <w:rPr>
          <w:rFonts w:ascii="Arial" w:hAnsi="Arial" w:cs="Arial"/>
          <w:sz w:val="24"/>
          <w:szCs w:val="24"/>
          <w:lang w:val="it-IT"/>
        </w:rPr>
      </w:pP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koje</w:t>
      </w:r>
      <w:proofErr w:type="spellEnd"/>
      <w:r w:rsidRPr="00E139E3">
        <w:rPr>
          <w:rFonts w:ascii="Arial" w:hAnsi="Arial" w:cs="Arial"/>
          <w:sz w:val="24"/>
          <w:szCs w:val="24"/>
          <w:lang w:val="it-IT"/>
        </w:rPr>
        <w:t xml:space="preserve"> se ne </w:t>
      </w:r>
      <w:proofErr w:type="spellStart"/>
      <w:r w:rsidRPr="00E139E3">
        <w:rPr>
          <w:rFonts w:ascii="Arial" w:hAnsi="Arial" w:cs="Arial"/>
          <w:sz w:val="24"/>
          <w:szCs w:val="24"/>
          <w:lang w:val="it-IT"/>
        </w:rPr>
        <w:t>smatraju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djelatnošću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sukladno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posebnim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propisima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ako</w:t>
      </w:r>
      <w:proofErr w:type="spellEnd"/>
      <w:r w:rsidRPr="00E139E3">
        <w:rPr>
          <w:rFonts w:ascii="Arial" w:hAnsi="Arial" w:cs="Arial"/>
          <w:sz w:val="24"/>
          <w:szCs w:val="24"/>
          <w:lang w:val="it-IT"/>
        </w:rPr>
        <w:t xml:space="preserve"> se time ne </w:t>
      </w:r>
      <w:proofErr w:type="spellStart"/>
      <w:r w:rsidRPr="00E139E3">
        <w:rPr>
          <w:rFonts w:ascii="Arial" w:hAnsi="Arial" w:cs="Arial"/>
          <w:sz w:val="24"/>
          <w:szCs w:val="24"/>
          <w:lang w:val="it-IT"/>
        </w:rPr>
        <w:t>umanjuje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intervencijska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spremnost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2CCAE95E" w14:textId="77777777" w:rsidR="00D33094" w:rsidRPr="00E139E3" w:rsidRDefault="00D33094" w:rsidP="00D33094">
      <w:pPr>
        <w:pStyle w:val="NormalWeb"/>
        <w:spacing w:before="0" w:beforeAutospacing="0" w:after="0" w:afterAutospacing="0"/>
        <w:ind w:firstLine="708"/>
        <w:jc w:val="both"/>
        <w:rPr>
          <w:rFonts w:ascii="Arial" w:hAnsi="Arial" w:cs="Arial"/>
        </w:rPr>
      </w:pPr>
      <w:r w:rsidRPr="00E139E3">
        <w:rPr>
          <w:rFonts w:ascii="Arial" w:hAnsi="Arial" w:cs="Arial"/>
        </w:rPr>
        <w:t>Vatrogasna postrojba može početi obavljati određenu djelatnost tek nakon što je upisana u sudski registar i nakon što ispuni sve propisane uvjete za obavljanje odnosne djelatnosti.</w:t>
      </w:r>
    </w:p>
    <w:p w14:paraId="7F678732" w14:textId="77777777" w:rsidR="00D33094" w:rsidRPr="00E139E3" w:rsidRDefault="00D33094" w:rsidP="00D33094">
      <w:pPr>
        <w:pStyle w:val="NormalWeb"/>
        <w:spacing w:before="0" w:beforeAutospacing="0" w:after="0" w:afterAutospacing="0"/>
        <w:ind w:firstLine="708"/>
        <w:jc w:val="both"/>
        <w:rPr>
          <w:rFonts w:ascii="Arial" w:hAnsi="Arial" w:cs="Arial"/>
        </w:rPr>
      </w:pPr>
      <w:r w:rsidRPr="00E139E3">
        <w:rPr>
          <w:rFonts w:ascii="Arial" w:hAnsi="Arial" w:cs="Arial"/>
        </w:rPr>
        <w:t>Pored naprijed navedenih djelatnosti Vatrogasna postrojba može obavljati i druge djelatnosti koje služe obavljanju upisanih djelatnosti, ako se one u manjem opsegu ili uobičajeno obavljaju uz upisanu djelatnost.</w:t>
      </w:r>
    </w:p>
    <w:p w14:paraId="41BA9761" w14:textId="77777777" w:rsidR="00D33094" w:rsidRPr="00E139E3" w:rsidRDefault="00D33094" w:rsidP="00D33094">
      <w:pPr>
        <w:pStyle w:val="ListParagraph"/>
        <w:ind w:left="0"/>
        <w:jc w:val="both"/>
        <w:rPr>
          <w:rFonts w:ascii="Arial" w:hAnsi="Arial" w:cs="Arial"/>
          <w:bCs/>
          <w:sz w:val="24"/>
          <w:szCs w:val="24"/>
          <w:lang w:val="hr-HR"/>
        </w:rPr>
      </w:pPr>
      <w:r w:rsidRPr="00E139E3">
        <w:rPr>
          <w:rFonts w:ascii="Arial" w:hAnsi="Arial" w:cs="Arial"/>
          <w:bCs/>
          <w:sz w:val="24"/>
          <w:szCs w:val="24"/>
          <w:lang w:val="hr-HR"/>
        </w:rPr>
        <w:tab/>
        <w:t>Vatrogasna postrojba je nadležno tijelo za provedbu vatrogasne djelatnosti na području djelovanja te se ista ne može promijeniti.</w:t>
      </w:r>
    </w:p>
    <w:p w14:paraId="2E4E34CA" w14:textId="77777777" w:rsidR="00D33094" w:rsidRPr="00E139E3" w:rsidRDefault="00D33094" w:rsidP="00D33094">
      <w:pPr>
        <w:pStyle w:val="ListParagraph"/>
        <w:ind w:left="0"/>
        <w:jc w:val="both"/>
        <w:rPr>
          <w:rFonts w:ascii="Arial" w:hAnsi="Arial" w:cs="Arial"/>
          <w:bCs/>
          <w:sz w:val="24"/>
          <w:szCs w:val="24"/>
          <w:lang w:val="it-IT"/>
        </w:rPr>
      </w:pPr>
      <w:r w:rsidRPr="00E139E3">
        <w:rPr>
          <w:rFonts w:ascii="Arial" w:hAnsi="Arial" w:cs="Arial"/>
          <w:bCs/>
          <w:sz w:val="24"/>
          <w:szCs w:val="24"/>
          <w:lang w:val="hr-HR"/>
        </w:rPr>
        <w:tab/>
      </w:r>
      <w:proofErr w:type="spellStart"/>
      <w:r w:rsidRPr="00E139E3">
        <w:rPr>
          <w:rFonts w:ascii="Arial" w:hAnsi="Arial" w:cs="Arial"/>
          <w:bCs/>
          <w:sz w:val="24"/>
          <w:szCs w:val="24"/>
          <w:lang w:val="it-IT"/>
        </w:rPr>
        <w:t>Vatrogasna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postrojba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može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promijeniti</w:t>
      </w:r>
      <w:proofErr w:type="spellEnd"/>
      <w:r w:rsidRPr="00E139E3">
        <w:rPr>
          <w:rFonts w:ascii="Arial" w:hAnsi="Arial" w:cs="Arial"/>
          <w:bCs/>
          <w:sz w:val="24"/>
          <w:szCs w:val="24"/>
          <w:lang w:val="it-IT"/>
        </w:rPr>
        <w:t xml:space="preserve"> ili </w:t>
      </w:r>
      <w:proofErr w:type="spellStart"/>
      <w:r w:rsidRPr="00E139E3">
        <w:rPr>
          <w:rFonts w:ascii="Arial" w:hAnsi="Arial" w:cs="Arial"/>
          <w:bCs/>
          <w:sz w:val="24"/>
          <w:szCs w:val="24"/>
          <w:lang w:val="it-IT"/>
        </w:rPr>
        <w:t>proširiti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djelatnosti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koje</w:t>
      </w:r>
      <w:proofErr w:type="spellEnd"/>
      <w:r w:rsidRPr="00E139E3">
        <w:rPr>
          <w:rFonts w:ascii="Arial" w:hAnsi="Arial" w:cs="Arial"/>
          <w:bCs/>
          <w:sz w:val="24"/>
          <w:szCs w:val="24"/>
          <w:lang w:val="it-IT"/>
        </w:rPr>
        <w:t xml:space="preserve"> se ne </w:t>
      </w:r>
      <w:proofErr w:type="spellStart"/>
      <w:r w:rsidRPr="00E139E3">
        <w:rPr>
          <w:rFonts w:ascii="Arial" w:hAnsi="Arial" w:cs="Arial"/>
          <w:bCs/>
          <w:sz w:val="24"/>
          <w:szCs w:val="24"/>
          <w:lang w:val="it-IT"/>
        </w:rPr>
        <w:t>smatraju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vatrogasnom</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djelatnošću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Odluku</w:t>
      </w:r>
      <w:proofErr w:type="spellEnd"/>
      <w:r w:rsidRPr="00E139E3">
        <w:rPr>
          <w:rFonts w:ascii="Arial" w:hAnsi="Arial" w:cs="Arial"/>
          <w:bCs/>
          <w:sz w:val="24"/>
          <w:szCs w:val="24"/>
          <w:lang w:val="it-IT"/>
        </w:rPr>
        <w:t xml:space="preserve"> o tome </w:t>
      </w:r>
      <w:proofErr w:type="spellStart"/>
      <w:r w:rsidRPr="00E139E3">
        <w:rPr>
          <w:rFonts w:ascii="Arial" w:hAnsi="Arial" w:cs="Arial"/>
          <w:bCs/>
          <w:sz w:val="24"/>
          <w:szCs w:val="24"/>
          <w:lang w:val="it-IT"/>
        </w:rPr>
        <w:t>donosi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Vatrogasno</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vijeće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uz</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prethodnu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suglasnost</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predstavničkih</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tijela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Osnivača</w:t>
      </w:r>
      <w:proofErr w:type="spellEnd"/>
      <w:r w:rsidRPr="00E139E3">
        <w:rPr>
          <w:rFonts w:ascii="Arial" w:hAnsi="Arial" w:cs="Arial"/>
          <w:bCs/>
          <w:sz w:val="24"/>
          <w:szCs w:val="24"/>
          <w:lang w:val="it-IT"/>
        </w:rPr>
        <w:t>.</w:t>
      </w:r>
    </w:p>
    <w:p w14:paraId="094BE6FA" w14:textId="77777777" w:rsidR="00D33094" w:rsidRPr="00E139E3" w:rsidRDefault="00D33094" w:rsidP="00D33094">
      <w:pPr>
        <w:jc w:val="both"/>
        <w:rPr>
          <w:rFonts w:ascii="Arial" w:hAnsi="Arial" w:cs="Arial"/>
          <w:sz w:val="24"/>
          <w:szCs w:val="24"/>
          <w:lang w:val="it-IT"/>
        </w:rPr>
      </w:pPr>
    </w:p>
    <w:p w14:paraId="3FE8C423" w14:textId="77777777" w:rsidR="00D33094" w:rsidRPr="00E139E3" w:rsidRDefault="00D33094" w:rsidP="00D33094">
      <w:pPr>
        <w:jc w:val="both"/>
        <w:rPr>
          <w:rFonts w:ascii="Arial" w:hAnsi="Arial" w:cs="Arial"/>
          <w:sz w:val="24"/>
          <w:szCs w:val="24"/>
          <w:lang w:val="it-IT"/>
        </w:rPr>
      </w:pPr>
    </w:p>
    <w:p w14:paraId="5FB938D9" w14:textId="77777777" w:rsidR="00D33094" w:rsidRPr="00E139E3" w:rsidRDefault="00D33094" w:rsidP="00D33094">
      <w:pPr>
        <w:jc w:val="both"/>
        <w:rPr>
          <w:rFonts w:ascii="Arial" w:hAnsi="Arial" w:cs="Arial"/>
          <w:b/>
          <w:sz w:val="24"/>
          <w:szCs w:val="24"/>
          <w:lang w:val="it-IT"/>
        </w:rPr>
      </w:pPr>
      <w:r w:rsidRPr="00E139E3">
        <w:rPr>
          <w:rFonts w:ascii="Arial" w:hAnsi="Arial" w:cs="Arial"/>
          <w:b/>
          <w:sz w:val="24"/>
          <w:szCs w:val="24"/>
          <w:lang w:val="it-IT"/>
        </w:rPr>
        <w:t>IV. TIJELA VATROGASNE POSTROJBE, UPRAVLJANJE VATROGASNOM</w:t>
      </w:r>
    </w:p>
    <w:p w14:paraId="5FC6B745" w14:textId="77777777" w:rsidR="00D33094" w:rsidRPr="00E139E3" w:rsidRDefault="00D33094" w:rsidP="00D33094">
      <w:pPr>
        <w:jc w:val="both"/>
        <w:rPr>
          <w:rFonts w:ascii="Arial" w:hAnsi="Arial" w:cs="Arial"/>
          <w:b/>
          <w:sz w:val="24"/>
          <w:szCs w:val="24"/>
          <w:lang w:val="it-IT"/>
        </w:rPr>
      </w:pPr>
      <w:r w:rsidRPr="00E139E3">
        <w:rPr>
          <w:rFonts w:ascii="Arial" w:hAnsi="Arial" w:cs="Arial"/>
          <w:b/>
          <w:sz w:val="24"/>
          <w:szCs w:val="24"/>
          <w:lang w:val="it-IT"/>
        </w:rPr>
        <w:t xml:space="preserve">       POSTROJBOM I POSLOVODSTVO</w:t>
      </w:r>
    </w:p>
    <w:p w14:paraId="6571B51F" w14:textId="77777777" w:rsidR="00D33094" w:rsidRPr="00E139E3" w:rsidRDefault="00D33094" w:rsidP="00D33094">
      <w:pPr>
        <w:jc w:val="both"/>
        <w:rPr>
          <w:rFonts w:ascii="Arial" w:hAnsi="Arial" w:cs="Arial"/>
          <w:sz w:val="24"/>
          <w:szCs w:val="24"/>
          <w:lang w:val="it-IT"/>
        </w:rPr>
      </w:pPr>
    </w:p>
    <w:p w14:paraId="563E450C" w14:textId="77777777" w:rsidR="00D33094" w:rsidRPr="00E139E3" w:rsidRDefault="00D33094" w:rsidP="00D33094">
      <w:pPr>
        <w:jc w:val="both"/>
        <w:rPr>
          <w:rFonts w:ascii="Arial" w:hAnsi="Arial" w:cs="Arial"/>
          <w:b/>
          <w:sz w:val="24"/>
          <w:szCs w:val="24"/>
          <w:lang w:val="it-IT"/>
        </w:rPr>
      </w:pPr>
      <w:proofErr w:type="spellStart"/>
      <w:r w:rsidRPr="00E139E3">
        <w:rPr>
          <w:rFonts w:ascii="Arial" w:hAnsi="Arial" w:cs="Arial"/>
          <w:b/>
          <w:sz w:val="24"/>
          <w:szCs w:val="24"/>
          <w:lang w:val="it-IT"/>
        </w:rPr>
        <w:t>Vatrogasno</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vijeće</w:t>
      </w:r>
      <w:proofErr w:type="spellEnd"/>
    </w:p>
    <w:p w14:paraId="2DEBAE95" w14:textId="77777777" w:rsidR="00D33094" w:rsidRPr="00E139E3" w:rsidRDefault="00D33094" w:rsidP="00D33094">
      <w:pPr>
        <w:jc w:val="both"/>
        <w:rPr>
          <w:rFonts w:ascii="Arial" w:hAnsi="Arial" w:cs="Arial"/>
          <w:sz w:val="24"/>
          <w:szCs w:val="24"/>
          <w:lang w:val="it-IT"/>
        </w:rPr>
      </w:pPr>
    </w:p>
    <w:p w14:paraId="45956012"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6.</w:t>
      </w:r>
    </w:p>
    <w:p w14:paraId="0E93797E"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Vatrogasnom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upravlja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w:t>
      </w:r>
    </w:p>
    <w:p w14:paraId="4AA8A047"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Vatrogasno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ima 3 </w:t>
      </w:r>
      <w:proofErr w:type="spellStart"/>
      <w:r w:rsidRPr="00E139E3">
        <w:rPr>
          <w:rFonts w:ascii="Arial" w:hAnsi="Arial" w:cs="Arial"/>
          <w:sz w:val="24"/>
          <w:szCs w:val="24"/>
          <w:lang w:val="it-IT"/>
        </w:rPr>
        <w:t>člana</w:t>
      </w:r>
      <w:proofErr w:type="spellEnd"/>
      <w:r w:rsidRPr="00E139E3">
        <w:rPr>
          <w:rFonts w:ascii="Arial" w:hAnsi="Arial" w:cs="Arial"/>
          <w:sz w:val="24"/>
          <w:szCs w:val="24"/>
          <w:lang w:val="it-IT"/>
        </w:rPr>
        <w:t xml:space="preserve">, i to: </w:t>
      </w:r>
      <w:proofErr w:type="spellStart"/>
      <w:r w:rsidRPr="00E139E3">
        <w:rPr>
          <w:rFonts w:ascii="Arial" w:hAnsi="Arial" w:cs="Arial"/>
          <w:sz w:val="24"/>
          <w:szCs w:val="24"/>
          <w:lang w:val="it-IT"/>
        </w:rPr>
        <w:t>predstavnik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zajednice</w:t>
      </w:r>
      <w:proofErr w:type="spellEnd"/>
      <w:r w:rsidRPr="00E139E3">
        <w:rPr>
          <w:rFonts w:ascii="Arial" w:hAnsi="Arial" w:cs="Arial"/>
          <w:sz w:val="24"/>
          <w:szCs w:val="24"/>
          <w:lang w:val="it-IT"/>
        </w:rPr>
        <w:t xml:space="preserve"> Istarske županije, </w:t>
      </w:r>
      <w:proofErr w:type="spellStart"/>
      <w:r w:rsidRPr="00E139E3">
        <w:rPr>
          <w:rFonts w:ascii="Arial" w:hAnsi="Arial" w:cs="Arial"/>
          <w:sz w:val="24"/>
          <w:szCs w:val="24"/>
          <w:lang w:val="it-IT"/>
        </w:rPr>
        <w:t>predstavnik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radnika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predstavnik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najvećim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osnivačkim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udjelom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svi</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jednakim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pravom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glasa</w:t>
      </w:r>
      <w:proofErr w:type="spellEnd"/>
      <w:r w:rsidRPr="00E139E3">
        <w:rPr>
          <w:rFonts w:ascii="Arial" w:hAnsi="Arial" w:cs="Arial"/>
          <w:sz w:val="24"/>
          <w:szCs w:val="24"/>
          <w:lang w:val="it-IT"/>
        </w:rPr>
        <w:t>.</w:t>
      </w:r>
    </w:p>
    <w:p w14:paraId="4219A4E6"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Članovi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imenuju</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mandat</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pet </w:t>
      </w:r>
      <w:proofErr w:type="spellStart"/>
      <w:r w:rsidRPr="00E139E3">
        <w:rPr>
          <w:rFonts w:ascii="Arial" w:hAnsi="Arial" w:cs="Arial"/>
          <w:sz w:val="24"/>
          <w:szCs w:val="24"/>
          <w:lang w:val="it-IT"/>
        </w:rPr>
        <w:t>godina</w:t>
      </w:r>
      <w:proofErr w:type="spellEnd"/>
      <w:r w:rsidRPr="00E139E3">
        <w:rPr>
          <w:rFonts w:ascii="Arial" w:hAnsi="Arial" w:cs="Arial"/>
          <w:sz w:val="24"/>
          <w:szCs w:val="24"/>
          <w:lang w:val="it-IT"/>
        </w:rPr>
        <w:t>.</w:t>
      </w:r>
    </w:p>
    <w:p w14:paraId="6CD7F4FA"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Vatrogasno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pravovaljane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odluke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kad</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sjednici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prisutan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imenovan</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strane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najvećim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osnivačkim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udjelom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barem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još</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jedan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w:t>
      </w:r>
      <w:proofErr w:type="spellEnd"/>
      <w:r w:rsidRPr="00E139E3">
        <w:rPr>
          <w:rFonts w:ascii="Arial" w:hAnsi="Arial" w:cs="Arial"/>
          <w:sz w:val="24"/>
          <w:szCs w:val="24"/>
          <w:lang w:val="it-IT"/>
        </w:rPr>
        <w:t>.</w:t>
      </w:r>
    </w:p>
    <w:p w14:paraId="33DE0A77"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rPr>
        <w:t>Članovi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prvoj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konstituirajućoj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sjednici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između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sebe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biraju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Izborom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smatra</w:t>
      </w:r>
      <w:proofErr w:type="spellEnd"/>
      <w:r w:rsidRPr="00E139E3">
        <w:rPr>
          <w:rFonts w:ascii="Arial" w:hAnsi="Arial" w:cs="Arial"/>
          <w:sz w:val="24"/>
          <w:szCs w:val="24"/>
          <w:lang w:val="it-IT"/>
        </w:rPr>
        <w:t xml:space="preserve"> se da je </w:t>
      </w:r>
      <w:proofErr w:type="spellStart"/>
      <w:r w:rsidRPr="00E139E3">
        <w:rPr>
          <w:rFonts w:ascii="Arial" w:hAnsi="Arial" w:cs="Arial"/>
          <w:sz w:val="24"/>
          <w:szCs w:val="24"/>
          <w:lang w:val="it-IT"/>
        </w:rPr>
        <w:t>Vatrogasno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konstituirano</w:t>
      </w:r>
      <w:proofErr w:type="spellEnd"/>
      <w:r w:rsidRPr="00E139E3">
        <w:rPr>
          <w:rFonts w:ascii="Arial" w:hAnsi="Arial" w:cs="Arial"/>
          <w:sz w:val="24"/>
          <w:szCs w:val="24"/>
          <w:lang w:val="it-IT"/>
        </w:rPr>
        <w:t>.</w:t>
      </w:r>
    </w:p>
    <w:p w14:paraId="68444395"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Način</w:t>
      </w:r>
      <w:proofErr w:type="spellEnd"/>
      <w:r w:rsidRPr="00E139E3">
        <w:rPr>
          <w:rFonts w:ascii="Arial" w:hAnsi="Arial" w:cs="Arial"/>
          <w:sz w:val="24"/>
          <w:szCs w:val="24"/>
          <w:lang w:val="it-IT"/>
        </w:rPr>
        <w:t xml:space="preserve"> rada i </w:t>
      </w:r>
      <w:proofErr w:type="spellStart"/>
      <w:r w:rsidRPr="00E139E3">
        <w:rPr>
          <w:rFonts w:ascii="Arial" w:hAnsi="Arial" w:cs="Arial"/>
          <w:sz w:val="24"/>
          <w:szCs w:val="24"/>
          <w:lang w:val="it-IT"/>
        </w:rPr>
        <w:t>odlučivanja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utvrđuje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statutom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poslovnikom</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radu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w:t>
      </w:r>
    </w:p>
    <w:p w14:paraId="1DE1887E"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Članovi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nemaju</w:t>
      </w:r>
      <w:proofErr w:type="spellEnd"/>
      <w:r w:rsidRPr="00E139E3">
        <w:rPr>
          <w:rFonts w:ascii="Arial" w:hAnsi="Arial" w:cs="Arial"/>
          <w:sz w:val="24"/>
          <w:szCs w:val="24"/>
          <w:lang w:val="it-IT"/>
        </w:rPr>
        <w:t xml:space="preserve"> pravo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naknadu</w:t>
      </w:r>
      <w:proofErr w:type="spellEnd"/>
      <w:r w:rsidRPr="00E139E3">
        <w:rPr>
          <w:rFonts w:ascii="Arial" w:hAnsi="Arial" w:cs="Arial"/>
          <w:sz w:val="24"/>
          <w:szCs w:val="24"/>
          <w:lang w:val="it-IT"/>
        </w:rPr>
        <w:t>.</w:t>
      </w:r>
    </w:p>
    <w:p w14:paraId="703E09AF" w14:textId="77777777" w:rsidR="00D33094" w:rsidRPr="00E139E3" w:rsidRDefault="00D33094" w:rsidP="00D33094">
      <w:pPr>
        <w:jc w:val="both"/>
        <w:rPr>
          <w:rFonts w:ascii="Arial" w:hAnsi="Arial" w:cs="Arial"/>
          <w:sz w:val="24"/>
          <w:szCs w:val="24"/>
          <w:lang w:val="it-IT"/>
        </w:rPr>
      </w:pPr>
    </w:p>
    <w:p w14:paraId="17067C75"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7.</w:t>
      </w:r>
    </w:p>
    <w:p w14:paraId="6EE14DF9"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Vatrogasno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ustanovama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Sporazumom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statutom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a </w:t>
      </w:r>
      <w:proofErr w:type="spellStart"/>
      <w:r w:rsidRPr="00E139E3">
        <w:rPr>
          <w:rFonts w:ascii="Arial" w:hAnsi="Arial" w:cs="Arial"/>
          <w:sz w:val="24"/>
          <w:szCs w:val="24"/>
          <w:lang w:val="it-IT"/>
        </w:rPr>
        <w:t>naročito</w:t>
      </w:r>
      <w:proofErr w:type="spellEnd"/>
      <w:r w:rsidRPr="00E139E3">
        <w:rPr>
          <w:rFonts w:ascii="Arial" w:hAnsi="Arial" w:cs="Arial"/>
          <w:sz w:val="24"/>
          <w:szCs w:val="24"/>
          <w:lang w:val="it-IT"/>
        </w:rPr>
        <w:t>:</w:t>
      </w:r>
    </w:p>
    <w:p w14:paraId="54792F82"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statut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prethodnu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predstavničkih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p>
    <w:p w14:paraId="4820775A"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akt</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unutarnjoj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organizaciji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načinu</w:t>
      </w:r>
      <w:proofErr w:type="spellEnd"/>
      <w:r w:rsidRPr="00E139E3">
        <w:rPr>
          <w:rFonts w:ascii="Arial" w:hAnsi="Arial" w:cs="Arial"/>
          <w:sz w:val="24"/>
          <w:szCs w:val="24"/>
          <w:lang w:val="it-IT"/>
        </w:rPr>
        <w:t xml:space="preserve"> rada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prethodnu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izvršnih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p>
    <w:p w14:paraId="208F8B78"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opće</w:t>
      </w:r>
      <w:proofErr w:type="spellEnd"/>
      <w:r w:rsidRPr="00E139E3">
        <w:rPr>
          <w:rFonts w:ascii="Arial" w:hAnsi="Arial" w:cs="Arial"/>
          <w:sz w:val="24"/>
          <w:szCs w:val="24"/>
          <w:lang w:val="it-IT"/>
        </w:rPr>
        <w:t xml:space="preserve"> i </w:t>
      </w:r>
      <w:proofErr w:type="spellStart"/>
      <w:proofErr w:type="gramStart"/>
      <w:r w:rsidRPr="00E139E3">
        <w:rPr>
          <w:rFonts w:ascii="Arial" w:hAnsi="Arial" w:cs="Arial"/>
          <w:sz w:val="24"/>
          <w:szCs w:val="24"/>
          <w:lang w:val="it-IT"/>
        </w:rPr>
        <w:t>pojedinačne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akte</w:t>
      </w:r>
      <w:proofErr w:type="spellEnd"/>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nadležnosti</w:t>
      </w:r>
      <w:proofErr w:type="spellEnd"/>
    </w:p>
    <w:p w14:paraId="3DE630EB" w14:textId="77777777" w:rsidR="00D33094" w:rsidRPr="00E139E3" w:rsidRDefault="00D33094" w:rsidP="00D33094">
      <w:pPr>
        <w:suppressAutoHyphens/>
        <w:autoSpaceDN w:val="0"/>
        <w:ind w:firstLine="708"/>
        <w:jc w:val="both"/>
        <w:textAlignment w:val="baseline"/>
        <w:rPr>
          <w:rFonts w:ascii="Arial" w:hAnsi="Arial" w:cs="Arial"/>
          <w:bCs/>
          <w:sz w:val="24"/>
          <w:szCs w:val="24"/>
          <w:lang w:val="it-IT"/>
        </w:rPr>
      </w:pPr>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predlaže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Osnivačima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statusne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promjene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promjenu</w:t>
      </w:r>
      <w:proofErr w:type="spellEnd"/>
      <w:r w:rsidRPr="00E139E3">
        <w:rPr>
          <w:rFonts w:ascii="Arial" w:hAnsi="Arial" w:cs="Arial"/>
          <w:bCs/>
          <w:sz w:val="24"/>
          <w:szCs w:val="24"/>
          <w:lang w:val="it-IT"/>
        </w:rPr>
        <w:t xml:space="preserve"> ili </w:t>
      </w:r>
      <w:proofErr w:type="spellStart"/>
      <w:r w:rsidRPr="00E139E3">
        <w:rPr>
          <w:rFonts w:ascii="Arial" w:hAnsi="Arial" w:cs="Arial"/>
          <w:bCs/>
          <w:sz w:val="24"/>
          <w:szCs w:val="24"/>
          <w:lang w:val="it-IT"/>
        </w:rPr>
        <w:t>proširenje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djelatnosti</w:t>
      </w:r>
      <w:proofErr w:type="spellEnd"/>
      <w:r w:rsidRPr="00E139E3">
        <w:rPr>
          <w:rFonts w:ascii="Arial" w:hAnsi="Arial" w:cs="Arial"/>
          <w:bCs/>
          <w:sz w:val="24"/>
          <w:szCs w:val="24"/>
          <w:lang w:val="it-IT"/>
        </w:rPr>
        <w:t xml:space="preserve"> te </w:t>
      </w:r>
      <w:proofErr w:type="spellStart"/>
      <w:r w:rsidRPr="00E139E3">
        <w:rPr>
          <w:rFonts w:ascii="Arial" w:hAnsi="Arial" w:cs="Arial"/>
          <w:bCs/>
          <w:sz w:val="24"/>
          <w:szCs w:val="24"/>
          <w:lang w:val="it-IT"/>
        </w:rPr>
        <w:t>promjenu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naziva</w:t>
      </w:r>
      <w:proofErr w:type="spellEnd"/>
      <w:r w:rsidRPr="00E139E3">
        <w:rPr>
          <w:rFonts w:ascii="Arial" w:hAnsi="Arial" w:cs="Arial"/>
          <w:bCs/>
          <w:sz w:val="24"/>
          <w:szCs w:val="24"/>
          <w:lang w:val="it-IT"/>
        </w:rPr>
        <w:t xml:space="preserve"> i </w:t>
      </w:r>
      <w:proofErr w:type="spellStart"/>
      <w:r w:rsidRPr="00E139E3">
        <w:rPr>
          <w:rFonts w:ascii="Arial" w:hAnsi="Arial" w:cs="Arial"/>
          <w:bCs/>
          <w:sz w:val="24"/>
          <w:szCs w:val="24"/>
          <w:lang w:val="it-IT"/>
        </w:rPr>
        <w:t>sjedišta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Vatrogasne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postrojbe</w:t>
      </w:r>
      <w:proofErr w:type="spellEnd"/>
    </w:p>
    <w:p w14:paraId="42EF754C" w14:textId="77777777" w:rsidR="00D33094" w:rsidRPr="00E139E3" w:rsidRDefault="00D33094" w:rsidP="00D33094">
      <w:pPr>
        <w:suppressAutoHyphens/>
        <w:autoSpaceDN w:val="0"/>
        <w:ind w:firstLine="708"/>
        <w:jc w:val="both"/>
        <w:textAlignment w:val="baseline"/>
        <w:rPr>
          <w:rFonts w:ascii="Arial" w:hAnsi="Arial" w:cs="Arial"/>
          <w:bCs/>
          <w:sz w:val="24"/>
          <w:szCs w:val="24"/>
          <w:lang w:val="it-IT"/>
        </w:rPr>
      </w:pPr>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raspisuje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natječaj</w:t>
      </w:r>
      <w:proofErr w:type="spellEnd"/>
      <w:r w:rsidRPr="00E139E3">
        <w:rPr>
          <w:rFonts w:ascii="Arial" w:hAnsi="Arial" w:cs="Arial"/>
          <w:bCs/>
          <w:sz w:val="24"/>
          <w:szCs w:val="24"/>
          <w:lang w:val="it-IT"/>
        </w:rPr>
        <w:t xml:space="preserve"> za </w:t>
      </w:r>
      <w:proofErr w:type="spellStart"/>
      <w:r w:rsidRPr="00E139E3">
        <w:rPr>
          <w:rFonts w:ascii="Arial" w:hAnsi="Arial" w:cs="Arial"/>
          <w:bCs/>
          <w:sz w:val="24"/>
          <w:szCs w:val="24"/>
          <w:lang w:val="it-IT"/>
        </w:rPr>
        <w:t>imenovanje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zapovjednika</w:t>
      </w:r>
      <w:proofErr w:type="spellEnd"/>
      <w:r w:rsidRPr="00E139E3">
        <w:rPr>
          <w:rFonts w:ascii="Arial" w:hAnsi="Arial" w:cs="Arial"/>
          <w:bCs/>
          <w:sz w:val="24"/>
          <w:szCs w:val="24"/>
          <w:lang w:val="it-IT"/>
        </w:rPr>
        <w:t xml:space="preserve"> te </w:t>
      </w:r>
      <w:proofErr w:type="spellStart"/>
      <w:r w:rsidRPr="00E139E3">
        <w:rPr>
          <w:rFonts w:ascii="Arial" w:hAnsi="Arial" w:cs="Arial"/>
          <w:bCs/>
          <w:sz w:val="24"/>
          <w:szCs w:val="24"/>
          <w:lang w:val="it-IT"/>
        </w:rPr>
        <w:t>utvrđuje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prijedlog</w:t>
      </w:r>
      <w:proofErr w:type="spellEnd"/>
      <w:r w:rsidRPr="00E139E3">
        <w:rPr>
          <w:rFonts w:ascii="Arial" w:hAnsi="Arial" w:cs="Arial"/>
          <w:bCs/>
          <w:sz w:val="24"/>
          <w:szCs w:val="24"/>
          <w:lang w:val="it-IT"/>
        </w:rPr>
        <w:t xml:space="preserve"> za </w:t>
      </w:r>
      <w:proofErr w:type="spellStart"/>
      <w:r w:rsidRPr="00E139E3">
        <w:rPr>
          <w:rFonts w:ascii="Arial" w:hAnsi="Arial" w:cs="Arial"/>
          <w:bCs/>
          <w:sz w:val="24"/>
          <w:szCs w:val="24"/>
          <w:lang w:val="it-IT"/>
        </w:rPr>
        <w:t>imenovanje</w:t>
      </w:r>
      <w:proofErr w:type="spellEnd"/>
      <w:r w:rsidRPr="00E139E3">
        <w:rPr>
          <w:rFonts w:ascii="Arial" w:hAnsi="Arial" w:cs="Arial"/>
          <w:bCs/>
          <w:sz w:val="24"/>
          <w:szCs w:val="24"/>
          <w:lang w:val="it-IT"/>
        </w:rPr>
        <w:t xml:space="preserve"> i </w:t>
      </w:r>
      <w:proofErr w:type="spellStart"/>
      <w:r w:rsidRPr="00E139E3">
        <w:rPr>
          <w:rFonts w:ascii="Arial" w:hAnsi="Arial" w:cs="Arial"/>
          <w:bCs/>
          <w:sz w:val="24"/>
          <w:szCs w:val="24"/>
          <w:lang w:val="it-IT"/>
        </w:rPr>
        <w:t>razrješenje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zapovjednika</w:t>
      </w:r>
      <w:proofErr w:type="spellEnd"/>
    </w:p>
    <w:p w14:paraId="7773BAD9"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prijedlog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odluke</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raspisivanju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natječaja</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prijam</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radni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w:t>
      </w:r>
      <w:proofErr w:type="spellEnd"/>
      <w:r w:rsidRPr="00E139E3">
        <w:rPr>
          <w:rFonts w:ascii="Arial" w:hAnsi="Arial" w:cs="Arial"/>
          <w:sz w:val="24"/>
          <w:szCs w:val="24"/>
          <w:lang w:val="it-IT"/>
        </w:rPr>
        <w:t xml:space="preserve"> te </w:t>
      </w:r>
      <w:proofErr w:type="spellStart"/>
      <w:r w:rsidRPr="00E139E3">
        <w:rPr>
          <w:rFonts w:ascii="Arial" w:hAnsi="Arial" w:cs="Arial"/>
          <w:sz w:val="24"/>
          <w:szCs w:val="24"/>
          <w:lang w:val="it-IT"/>
        </w:rPr>
        <w:t>odluke</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zasnivanju</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prestanku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odnosa</w:t>
      </w:r>
      <w:proofErr w:type="spellEnd"/>
    </w:p>
    <w:p w14:paraId="2DD419A9" w14:textId="77777777" w:rsidR="00D33094" w:rsidRPr="00E139E3" w:rsidRDefault="00D33094" w:rsidP="00D33094">
      <w:pPr>
        <w:suppressAutoHyphens/>
        <w:autoSpaceDN w:val="0"/>
        <w:ind w:firstLine="708"/>
        <w:jc w:val="both"/>
        <w:textAlignment w:val="baseline"/>
        <w:rPr>
          <w:rFonts w:ascii="Arial" w:hAnsi="Arial" w:cs="Arial"/>
          <w:bCs/>
          <w:sz w:val="24"/>
          <w:szCs w:val="24"/>
          <w:lang w:val="it-IT"/>
        </w:rPr>
      </w:pPr>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donosi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planove</w:t>
      </w:r>
      <w:proofErr w:type="spellEnd"/>
      <w:r w:rsidRPr="00E139E3">
        <w:rPr>
          <w:rFonts w:ascii="Arial" w:hAnsi="Arial" w:cs="Arial"/>
          <w:bCs/>
          <w:sz w:val="24"/>
          <w:szCs w:val="24"/>
          <w:lang w:val="it-IT"/>
        </w:rPr>
        <w:t xml:space="preserve"> i </w:t>
      </w:r>
      <w:proofErr w:type="spellStart"/>
      <w:r w:rsidRPr="00E139E3">
        <w:rPr>
          <w:rFonts w:ascii="Arial" w:hAnsi="Arial" w:cs="Arial"/>
          <w:bCs/>
          <w:sz w:val="24"/>
          <w:szCs w:val="24"/>
          <w:lang w:val="it-IT"/>
        </w:rPr>
        <w:t>programe</w:t>
      </w:r>
      <w:proofErr w:type="spellEnd"/>
      <w:r w:rsidRPr="00E139E3">
        <w:rPr>
          <w:rFonts w:ascii="Arial" w:hAnsi="Arial" w:cs="Arial"/>
          <w:bCs/>
          <w:sz w:val="24"/>
          <w:szCs w:val="24"/>
          <w:lang w:val="it-IT"/>
        </w:rPr>
        <w:t xml:space="preserve"> rada i </w:t>
      </w:r>
      <w:proofErr w:type="spellStart"/>
      <w:r w:rsidRPr="00E139E3">
        <w:rPr>
          <w:rFonts w:ascii="Arial" w:hAnsi="Arial" w:cs="Arial"/>
          <w:bCs/>
          <w:sz w:val="24"/>
          <w:szCs w:val="24"/>
          <w:lang w:val="it-IT"/>
        </w:rPr>
        <w:t>razvoja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Vatrogasne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postrojbe</w:t>
      </w:r>
      <w:proofErr w:type="spellEnd"/>
      <w:r w:rsidRPr="00E139E3">
        <w:rPr>
          <w:rFonts w:ascii="Arial" w:hAnsi="Arial" w:cs="Arial"/>
          <w:bCs/>
          <w:sz w:val="24"/>
          <w:szCs w:val="24"/>
          <w:lang w:val="it-IT"/>
        </w:rPr>
        <w:t xml:space="preserve"> i </w:t>
      </w:r>
      <w:proofErr w:type="spellStart"/>
      <w:r w:rsidRPr="00E139E3">
        <w:rPr>
          <w:rFonts w:ascii="Arial" w:hAnsi="Arial" w:cs="Arial"/>
          <w:bCs/>
          <w:sz w:val="24"/>
          <w:szCs w:val="24"/>
          <w:lang w:val="it-IT"/>
        </w:rPr>
        <w:t>nadzire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njihovo</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provođenje</w:t>
      </w:r>
      <w:proofErr w:type="spellEnd"/>
      <w:r w:rsidRPr="00E139E3">
        <w:rPr>
          <w:rFonts w:ascii="Arial" w:hAnsi="Arial" w:cs="Arial"/>
          <w:bCs/>
          <w:sz w:val="24"/>
          <w:szCs w:val="24"/>
          <w:lang w:val="it-IT"/>
        </w:rPr>
        <w:t>,</w:t>
      </w:r>
    </w:p>
    <w:p w14:paraId="3CE92191" w14:textId="77777777" w:rsidR="00D33094" w:rsidRPr="00E139E3" w:rsidRDefault="00D33094" w:rsidP="00D33094">
      <w:pPr>
        <w:suppressAutoHyphens/>
        <w:autoSpaceDN w:val="0"/>
        <w:ind w:firstLine="708"/>
        <w:jc w:val="both"/>
        <w:textAlignment w:val="baseline"/>
        <w:rPr>
          <w:rFonts w:ascii="Arial" w:hAnsi="Arial" w:cs="Arial"/>
          <w:bCs/>
          <w:sz w:val="24"/>
          <w:szCs w:val="24"/>
          <w:lang w:val="it-IT"/>
        </w:rPr>
      </w:pPr>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donosi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godišnji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financijski</w:t>
      </w:r>
      <w:proofErr w:type="spellEnd"/>
      <w:r w:rsidRPr="00E139E3">
        <w:rPr>
          <w:rFonts w:ascii="Arial" w:hAnsi="Arial" w:cs="Arial"/>
          <w:bCs/>
          <w:sz w:val="24"/>
          <w:szCs w:val="24"/>
          <w:lang w:val="it-IT"/>
        </w:rPr>
        <w:t xml:space="preserve"> plan i </w:t>
      </w:r>
      <w:proofErr w:type="spellStart"/>
      <w:r w:rsidRPr="00E139E3">
        <w:rPr>
          <w:rFonts w:ascii="Arial" w:hAnsi="Arial" w:cs="Arial"/>
          <w:bCs/>
          <w:sz w:val="24"/>
          <w:szCs w:val="24"/>
          <w:lang w:val="it-IT"/>
        </w:rPr>
        <w:t>godišnji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financijski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izvještaj</w:t>
      </w:r>
      <w:proofErr w:type="spellEnd"/>
    </w:p>
    <w:p w14:paraId="56B981DB" w14:textId="77777777" w:rsidR="00D33094" w:rsidRPr="00E139E3" w:rsidRDefault="00D33094" w:rsidP="00D33094">
      <w:pPr>
        <w:suppressAutoHyphens/>
        <w:autoSpaceDN w:val="0"/>
        <w:ind w:firstLine="708"/>
        <w:jc w:val="both"/>
        <w:textAlignment w:val="baseline"/>
        <w:rPr>
          <w:rFonts w:ascii="Arial" w:hAnsi="Arial" w:cs="Arial"/>
          <w:bCs/>
          <w:sz w:val="24"/>
          <w:szCs w:val="24"/>
          <w:lang w:val="it-IT"/>
        </w:rPr>
      </w:pPr>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raspravlja</w:t>
      </w:r>
      <w:proofErr w:type="spellEnd"/>
      <w:r w:rsidRPr="00E139E3">
        <w:rPr>
          <w:rFonts w:ascii="Arial" w:hAnsi="Arial" w:cs="Arial"/>
          <w:bCs/>
          <w:sz w:val="24"/>
          <w:szCs w:val="24"/>
          <w:lang w:val="it-IT"/>
        </w:rPr>
        <w:t xml:space="preserve"> i </w:t>
      </w:r>
      <w:proofErr w:type="spellStart"/>
      <w:r w:rsidRPr="00E139E3">
        <w:rPr>
          <w:rFonts w:ascii="Arial" w:hAnsi="Arial" w:cs="Arial"/>
          <w:bCs/>
          <w:sz w:val="24"/>
          <w:szCs w:val="24"/>
          <w:lang w:val="it-IT"/>
        </w:rPr>
        <w:t>odlučuje</w:t>
      </w:r>
      <w:proofErr w:type="spellEnd"/>
      <w:r w:rsidRPr="00E139E3">
        <w:rPr>
          <w:rFonts w:ascii="Arial" w:hAnsi="Arial" w:cs="Arial"/>
          <w:bCs/>
          <w:sz w:val="24"/>
          <w:szCs w:val="24"/>
          <w:lang w:val="it-IT"/>
        </w:rPr>
        <w:t xml:space="preserve"> o </w:t>
      </w:r>
      <w:proofErr w:type="spellStart"/>
      <w:r w:rsidRPr="00E139E3">
        <w:rPr>
          <w:rFonts w:ascii="Arial" w:hAnsi="Arial" w:cs="Arial"/>
          <w:bCs/>
          <w:sz w:val="24"/>
          <w:szCs w:val="24"/>
          <w:lang w:val="it-IT"/>
        </w:rPr>
        <w:t>izvješću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zapovjednika</w:t>
      </w:r>
      <w:proofErr w:type="spellEnd"/>
      <w:r w:rsidRPr="00E139E3">
        <w:rPr>
          <w:rFonts w:ascii="Arial" w:hAnsi="Arial" w:cs="Arial"/>
          <w:bCs/>
          <w:sz w:val="24"/>
          <w:szCs w:val="24"/>
          <w:lang w:val="it-IT"/>
        </w:rPr>
        <w:t xml:space="preserve"> o </w:t>
      </w:r>
      <w:proofErr w:type="spellStart"/>
      <w:r w:rsidRPr="00E139E3">
        <w:rPr>
          <w:rFonts w:ascii="Arial" w:hAnsi="Arial" w:cs="Arial"/>
          <w:bCs/>
          <w:sz w:val="24"/>
          <w:szCs w:val="24"/>
          <w:lang w:val="it-IT"/>
        </w:rPr>
        <w:t>radu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Vatrogasne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postrojbe</w:t>
      </w:r>
      <w:proofErr w:type="spellEnd"/>
    </w:p>
    <w:p w14:paraId="25B781A8"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odlučuje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stjecanju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opterećivanju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davanju</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zakup</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promjeni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namjene</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otuđivanju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nekretnina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posebnu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ovisno</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vrijednosti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nekretnine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predstavničkih</w:t>
      </w:r>
      <w:proofErr w:type="spellEnd"/>
      <w:r w:rsidRPr="00E139E3">
        <w:rPr>
          <w:rFonts w:ascii="Arial" w:hAnsi="Arial" w:cs="Arial"/>
          <w:sz w:val="24"/>
          <w:szCs w:val="24"/>
          <w:lang w:val="it-IT"/>
        </w:rPr>
        <w:t xml:space="preserve"> ili </w:t>
      </w:r>
      <w:proofErr w:type="spellStart"/>
      <w:proofErr w:type="gramStart"/>
      <w:r w:rsidRPr="00E139E3">
        <w:rPr>
          <w:rFonts w:ascii="Arial" w:hAnsi="Arial" w:cs="Arial"/>
          <w:sz w:val="24"/>
          <w:szCs w:val="24"/>
          <w:lang w:val="it-IT"/>
        </w:rPr>
        <w:t>izvršnih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tijela</w:t>
      </w:r>
      <w:proofErr w:type="spellEnd"/>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p>
    <w:p w14:paraId="0BF5CE5F"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odlučuje</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stjecanju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otuđenju</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opterećivanju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stvari</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imovinskih</w:t>
      </w:r>
      <w:proofErr w:type="spellEnd"/>
      <w:r w:rsidRPr="00E139E3">
        <w:rPr>
          <w:rFonts w:ascii="Arial" w:hAnsi="Arial" w:cs="Arial"/>
          <w:sz w:val="24"/>
          <w:szCs w:val="24"/>
          <w:lang w:val="it-IT"/>
        </w:rPr>
        <w:t xml:space="preserve"> prava </w:t>
      </w:r>
      <w:proofErr w:type="spellStart"/>
      <w:r w:rsidRPr="00E139E3">
        <w:rPr>
          <w:rFonts w:ascii="Arial" w:hAnsi="Arial" w:cs="Arial"/>
          <w:sz w:val="24"/>
          <w:szCs w:val="24"/>
          <w:lang w:val="it-IT"/>
        </w:rPr>
        <w:t>čija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procijenjena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vrijednost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prelazi</w:t>
      </w:r>
      <w:proofErr w:type="spellEnd"/>
      <w:r w:rsidRPr="00E139E3">
        <w:rPr>
          <w:rFonts w:ascii="Arial" w:hAnsi="Arial" w:cs="Arial"/>
          <w:sz w:val="24"/>
          <w:szCs w:val="24"/>
          <w:lang w:val="it-IT"/>
        </w:rPr>
        <w:t xml:space="preserve"> 20.000,00 </w:t>
      </w:r>
      <w:proofErr w:type="spellStart"/>
      <w:r w:rsidRPr="00E139E3">
        <w:rPr>
          <w:rFonts w:ascii="Arial" w:hAnsi="Arial" w:cs="Arial"/>
          <w:sz w:val="24"/>
          <w:szCs w:val="24"/>
          <w:lang w:val="it-IT"/>
        </w:rPr>
        <w:t>kuna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pa</w:t>
      </w:r>
      <w:proofErr w:type="spellEnd"/>
      <w:r w:rsidRPr="00E139E3">
        <w:rPr>
          <w:rFonts w:ascii="Arial" w:hAnsi="Arial" w:cs="Arial"/>
          <w:sz w:val="24"/>
          <w:szCs w:val="24"/>
          <w:lang w:val="it-IT"/>
        </w:rPr>
        <w:t xml:space="preserve"> do </w:t>
      </w:r>
      <w:proofErr w:type="spellStart"/>
      <w:r w:rsidRPr="00E139E3">
        <w:rPr>
          <w:rFonts w:ascii="Arial" w:hAnsi="Arial" w:cs="Arial"/>
          <w:sz w:val="24"/>
          <w:szCs w:val="24"/>
          <w:lang w:val="it-IT"/>
        </w:rPr>
        <w:t>maksimalnog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iznosa</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koji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javnoj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nabavi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nije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propisana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obveza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provedbe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postupka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nabave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skladu</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usvojenim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godišnjim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programom</w:t>
      </w:r>
      <w:proofErr w:type="spellEnd"/>
      <w:r w:rsidRPr="00E139E3">
        <w:rPr>
          <w:rFonts w:ascii="Arial" w:hAnsi="Arial" w:cs="Arial"/>
          <w:sz w:val="24"/>
          <w:szCs w:val="24"/>
          <w:lang w:val="it-IT"/>
        </w:rPr>
        <w:t xml:space="preserve"> rada i </w:t>
      </w:r>
      <w:proofErr w:type="spellStart"/>
      <w:r w:rsidRPr="00E139E3">
        <w:rPr>
          <w:rFonts w:ascii="Arial" w:hAnsi="Arial" w:cs="Arial"/>
          <w:sz w:val="24"/>
          <w:szCs w:val="24"/>
          <w:lang w:val="it-IT"/>
        </w:rPr>
        <w:t>godišnjim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financijskim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planom</w:t>
      </w:r>
      <w:proofErr w:type="spellEnd"/>
    </w:p>
    <w:p w14:paraId="6FFAB8CC" w14:textId="77777777" w:rsidR="00D33094" w:rsidRPr="00E139E3" w:rsidRDefault="00D33094" w:rsidP="00D33094">
      <w:pPr>
        <w:suppressAutoHyphens/>
        <w:autoSpaceDN w:val="0"/>
        <w:ind w:firstLine="708"/>
        <w:jc w:val="both"/>
        <w:textAlignment w:val="baseline"/>
        <w:rPr>
          <w:rFonts w:ascii="Arial" w:hAnsi="Arial" w:cs="Arial"/>
          <w:bCs/>
          <w:sz w:val="24"/>
          <w:szCs w:val="24"/>
          <w:lang w:val="it-IT"/>
        </w:rPr>
      </w:pPr>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odlučuje</w:t>
      </w:r>
      <w:proofErr w:type="spellEnd"/>
      <w:r w:rsidRPr="00E139E3">
        <w:rPr>
          <w:rFonts w:ascii="Arial" w:hAnsi="Arial" w:cs="Arial"/>
          <w:bCs/>
          <w:sz w:val="24"/>
          <w:szCs w:val="24"/>
          <w:lang w:val="it-IT"/>
        </w:rPr>
        <w:t xml:space="preserve"> o </w:t>
      </w:r>
      <w:proofErr w:type="spellStart"/>
      <w:r w:rsidRPr="00E139E3">
        <w:rPr>
          <w:rFonts w:ascii="Arial" w:hAnsi="Arial" w:cs="Arial"/>
          <w:bCs/>
          <w:sz w:val="24"/>
          <w:szCs w:val="24"/>
          <w:lang w:val="it-IT"/>
        </w:rPr>
        <w:t>žalbama</w:t>
      </w:r>
      <w:proofErr w:type="spellEnd"/>
      <w:r w:rsidRPr="00E139E3">
        <w:rPr>
          <w:rFonts w:ascii="Arial" w:hAnsi="Arial" w:cs="Arial"/>
          <w:bCs/>
          <w:sz w:val="24"/>
          <w:szCs w:val="24"/>
          <w:lang w:val="it-IT"/>
        </w:rPr>
        <w:t xml:space="preserve"> i </w:t>
      </w:r>
      <w:proofErr w:type="spellStart"/>
      <w:r w:rsidRPr="00E139E3">
        <w:rPr>
          <w:rFonts w:ascii="Arial" w:hAnsi="Arial" w:cs="Arial"/>
          <w:bCs/>
          <w:sz w:val="24"/>
          <w:szCs w:val="24"/>
          <w:lang w:val="it-IT"/>
        </w:rPr>
        <w:t>prigovorima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na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akte</w:t>
      </w:r>
      <w:proofErr w:type="spellEnd"/>
      <w:r w:rsidRPr="00E139E3">
        <w:rPr>
          <w:rFonts w:ascii="Arial" w:hAnsi="Arial" w:cs="Arial"/>
          <w:bCs/>
          <w:sz w:val="24"/>
          <w:szCs w:val="24"/>
          <w:lang w:val="it-IT"/>
        </w:rPr>
        <w:t xml:space="preserve"> </w:t>
      </w:r>
      <w:proofErr w:type="gramStart"/>
      <w:r w:rsidRPr="00E139E3">
        <w:rPr>
          <w:rFonts w:ascii="Arial" w:hAnsi="Arial" w:cs="Arial"/>
          <w:bCs/>
          <w:sz w:val="24"/>
          <w:szCs w:val="24"/>
          <w:lang w:val="it-IT"/>
        </w:rPr>
        <w:t>od</w:t>
      </w:r>
      <w:proofErr w:type="gramEnd"/>
      <w:r w:rsidRPr="00E139E3">
        <w:rPr>
          <w:rFonts w:ascii="Arial" w:hAnsi="Arial" w:cs="Arial"/>
          <w:bCs/>
          <w:sz w:val="24"/>
          <w:szCs w:val="24"/>
          <w:lang w:val="it-IT"/>
        </w:rPr>
        <w:t xml:space="preserve"> strane </w:t>
      </w:r>
      <w:proofErr w:type="spellStart"/>
      <w:r w:rsidRPr="00E139E3">
        <w:rPr>
          <w:rFonts w:ascii="Arial" w:hAnsi="Arial" w:cs="Arial"/>
          <w:bCs/>
          <w:sz w:val="24"/>
          <w:szCs w:val="24"/>
          <w:lang w:val="it-IT"/>
        </w:rPr>
        <w:t>zapovjednika</w:t>
      </w:r>
      <w:proofErr w:type="spellEnd"/>
    </w:p>
    <w:p w14:paraId="00906359" w14:textId="77777777" w:rsidR="00D33094" w:rsidRPr="00E139E3" w:rsidRDefault="00D33094" w:rsidP="00D33094">
      <w:pPr>
        <w:suppressAutoHyphens/>
        <w:autoSpaceDN w:val="0"/>
        <w:ind w:firstLine="708"/>
        <w:jc w:val="both"/>
        <w:textAlignment w:val="baseline"/>
        <w:rPr>
          <w:rFonts w:ascii="Arial" w:hAnsi="Arial" w:cs="Arial"/>
          <w:bCs/>
          <w:sz w:val="24"/>
          <w:szCs w:val="24"/>
          <w:lang w:val="it-IT"/>
        </w:rPr>
      </w:pPr>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donosi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odluke</w:t>
      </w:r>
      <w:proofErr w:type="spellEnd"/>
      <w:r w:rsidRPr="00E139E3">
        <w:rPr>
          <w:rFonts w:ascii="Arial" w:hAnsi="Arial" w:cs="Arial"/>
          <w:bCs/>
          <w:sz w:val="24"/>
          <w:szCs w:val="24"/>
          <w:lang w:val="it-IT"/>
        </w:rPr>
        <w:t xml:space="preserve"> u </w:t>
      </w:r>
      <w:proofErr w:type="spellStart"/>
      <w:r w:rsidRPr="00E139E3">
        <w:rPr>
          <w:rFonts w:ascii="Arial" w:hAnsi="Arial" w:cs="Arial"/>
          <w:bCs/>
          <w:sz w:val="24"/>
          <w:szCs w:val="24"/>
          <w:lang w:val="it-IT"/>
        </w:rPr>
        <w:t>drugom</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stupnju</w:t>
      </w:r>
      <w:proofErr w:type="spellEnd"/>
      <w:r w:rsidRPr="00E139E3">
        <w:rPr>
          <w:rFonts w:ascii="Arial" w:hAnsi="Arial" w:cs="Arial"/>
          <w:bCs/>
          <w:sz w:val="24"/>
          <w:szCs w:val="24"/>
          <w:lang w:val="it-IT"/>
        </w:rPr>
        <w:t xml:space="preserve"> u </w:t>
      </w:r>
      <w:proofErr w:type="spellStart"/>
      <w:r w:rsidRPr="00E139E3">
        <w:rPr>
          <w:rFonts w:ascii="Arial" w:hAnsi="Arial" w:cs="Arial"/>
          <w:bCs/>
          <w:sz w:val="24"/>
          <w:szCs w:val="24"/>
          <w:lang w:val="it-IT"/>
        </w:rPr>
        <w:t>predmetima</w:t>
      </w:r>
      <w:proofErr w:type="spellEnd"/>
      <w:r w:rsidRPr="00E139E3">
        <w:rPr>
          <w:rFonts w:ascii="Arial" w:hAnsi="Arial" w:cs="Arial"/>
          <w:bCs/>
          <w:sz w:val="24"/>
          <w:szCs w:val="24"/>
          <w:lang w:val="it-IT"/>
        </w:rPr>
        <w:t xml:space="preserve"> u </w:t>
      </w:r>
      <w:proofErr w:type="spellStart"/>
      <w:r w:rsidRPr="00E139E3">
        <w:rPr>
          <w:rFonts w:ascii="Arial" w:hAnsi="Arial" w:cs="Arial"/>
          <w:bCs/>
          <w:sz w:val="24"/>
          <w:szCs w:val="24"/>
          <w:lang w:val="it-IT"/>
        </w:rPr>
        <w:t>kojima</w:t>
      </w:r>
      <w:proofErr w:type="spellEnd"/>
      <w:r w:rsidRPr="00E139E3">
        <w:rPr>
          <w:rFonts w:ascii="Arial" w:hAnsi="Arial" w:cs="Arial"/>
          <w:bCs/>
          <w:sz w:val="24"/>
          <w:szCs w:val="24"/>
          <w:lang w:val="it-IT"/>
        </w:rPr>
        <w:t xml:space="preserve"> se </w:t>
      </w:r>
      <w:proofErr w:type="spellStart"/>
      <w:r w:rsidRPr="00E139E3">
        <w:rPr>
          <w:rFonts w:ascii="Arial" w:hAnsi="Arial" w:cs="Arial"/>
          <w:bCs/>
          <w:sz w:val="24"/>
          <w:szCs w:val="24"/>
          <w:lang w:val="it-IT"/>
        </w:rPr>
        <w:t>odlučuje</w:t>
      </w:r>
      <w:proofErr w:type="spellEnd"/>
      <w:r w:rsidRPr="00E139E3">
        <w:rPr>
          <w:rFonts w:ascii="Arial" w:hAnsi="Arial" w:cs="Arial"/>
          <w:bCs/>
          <w:sz w:val="24"/>
          <w:szCs w:val="24"/>
          <w:lang w:val="it-IT"/>
        </w:rPr>
        <w:t xml:space="preserve"> o </w:t>
      </w:r>
      <w:proofErr w:type="spellStart"/>
      <w:r w:rsidRPr="00E139E3">
        <w:rPr>
          <w:rFonts w:ascii="Arial" w:hAnsi="Arial" w:cs="Arial"/>
          <w:bCs/>
          <w:sz w:val="24"/>
          <w:szCs w:val="24"/>
          <w:lang w:val="it-IT"/>
        </w:rPr>
        <w:t>pojedinačnim</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pravima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radnika</w:t>
      </w:r>
      <w:proofErr w:type="spellEnd"/>
    </w:p>
    <w:p w14:paraId="3E3FFCE9"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daje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prijedloge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mišljenja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pojedinim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pitanjima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djelokruga</w:t>
      </w:r>
      <w:proofErr w:type="spellEnd"/>
      <w:r w:rsidRPr="00E139E3">
        <w:rPr>
          <w:rFonts w:ascii="Arial" w:hAnsi="Arial" w:cs="Arial"/>
          <w:sz w:val="24"/>
          <w:szCs w:val="24"/>
          <w:lang w:val="it-IT"/>
        </w:rPr>
        <w:t xml:space="preserve"> rada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p>
    <w:p w14:paraId="37D65D99"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predlaže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način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raspodjele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ostvarene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dobiti</w:t>
      </w:r>
      <w:proofErr w:type="spellEnd"/>
    </w:p>
    <w:p w14:paraId="35D18B8D"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poslovnik</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svom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radu</w:t>
      </w:r>
      <w:proofErr w:type="spellEnd"/>
    </w:p>
    <w:p w14:paraId="42E37950"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imenuje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predstavnike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Područnu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zajednicu</w:t>
      </w:r>
      <w:proofErr w:type="spellEnd"/>
      <w:r w:rsidRPr="00E139E3">
        <w:rPr>
          <w:rFonts w:ascii="Arial" w:hAnsi="Arial" w:cs="Arial"/>
          <w:sz w:val="24"/>
          <w:szCs w:val="24"/>
          <w:lang w:val="it-IT"/>
        </w:rPr>
        <w:t xml:space="preserve">  i</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organizacije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udruženja</w:t>
      </w:r>
      <w:proofErr w:type="spellEnd"/>
    </w:p>
    <w:p w14:paraId="2BB1CAC7"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odluke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obavlja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određene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statutom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5EBD1087"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stavka</w:t>
      </w:r>
      <w:proofErr w:type="spellEnd"/>
      <w:r w:rsidRPr="00E139E3">
        <w:rPr>
          <w:rFonts w:ascii="Arial" w:hAnsi="Arial" w:cs="Arial"/>
          <w:sz w:val="24"/>
          <w:szCs w:val="24"/>
          <w:lang w:val="it-IT"/>
        </w:rPr>
        <w:t xml:space="preserve"> 1. </w:t>
      </w:r>
      <w:proofErr w:type="spellStart"/>
      <w:r w:rsidRPr="00E139E3">
        <w:rPr>
          <w:rFonts w:ascii="Arial" w:hAnsi="Arial" w:cs="Arial"/>
          <w:sz w:val="24"/>
          <w:szCs w:val="24"/>
          <w:lang w:val="it-IT"/>
        </w:rPr>
        <w:t>podstavka</w:t>
      </w:r>
      <w:proofErr w:type="spellEnd"/>
      <w:r w:rsidRPr="00E139E3">
        <w:rPr>
          <w:rFonts w:ascii="Arial" w:hAnsi="Arial" w:cs="Arial"/>
          <w:sz w:val="24"/>
          <w:szCs w:val="24"/>
          <w:lang w:val="it-IT"/>
        </w:rPr>
        <w:t xml:space="preserve"> 2. </w:t>
      </w:r>
      <w:proofErr w:type="spellStart"/>
      <w:r w:rsidRPr="00E139E3">
        <w:rPr>
          <w:rFonts w:ascii="Arial" w:hAnsi="Arial" w:cs="Arial"/>
          <w:sz w:val="24"/>
          <w:szCs w:val="24"/>
          <w:lang w:val="it-IT"/>
        </w:rPr>
        <w:t>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pravovaljana</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ako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izda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izvršno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najvećim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osnivačkim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udjelom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njega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još</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najmanje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w:t>
      </w:r>
    </w:p>
    <w:p w14:paraId="162FFBE3" w14:textId="77777777" w:rsidR="00D33094" w:rsidRPr="00E139E3" w:rsidRDefault="00D33094" w:rsidP="00D33094">
      <w:pPr>
        <w:jc w:val="both"/>
        <w:rPr>
          <w:rFonts w:ascii="Arial" w:hAnsi="Arial" w:cs="Arial"/>
          <w:sz w:val="24"/>
          <w:szCs w:val="24"/>
          <w:lang w:val="it-IT"/>
        </w:rPr>
      </w:pPr>
    </w:p>
    <w:p w14:paraId="49DEFC12" w14:textId="77777777" w:rsidR="00D33094" w:rsidRPr="00E139E3" w:rsidRDefault="00D33094" w:rsidP="00D33094">
      <w:pPr>
        <w:jc w:val="both"/>
        <w:rPr>
          <w:rFonts w:ascii="Arial" w:hAnsi="Arial" w:cs="Arial"/>
          <w:b/>
          <w:sz w:val="24"/>
          <w:szCs w:val="24"/>
          <w:lang w:val="it-IT"/>
        </w:rPr>
      </w:pPr>
      <w:proofErr w:type="spellStart"/>
      <w:r w:rsidRPr="00E139E3">
        <w:rPr>
          <w:rFonts w:ascii="Arial" w:hAnsi="Arial" w:cs="Arial"/>
          <w:b/>
          <w:sz w:val="24"/>
          <w:szCs w:val="24"/>
          <w:lang w:val="it-IT"/>
        </w:rPr>
        <w:t>Zapovjednik</w:t>
      </w:r>
      <w:proofErr w:type="spellEnd"/>
    </w:p>
    <w:p w14:paraId="0A7918C2" w14:textId="77777777" w:rsidR="00D33094" w:rsidRPr="00E139E3" w:rsidRDefault="00D33094" w:rsidP="00D33094">
      <w:pPr>
        <w:jc w:val="both"/>
        <w:rPr>
          <w:rFonts w:ascii="Arial" w:hAnsi="Arial" w:cs="Arial"/>
          <w:b/>
          <w:sz w:val="24"/>
          <w:szCs w:val="24"/>
          <w:lang w:val="it-IT"/>
        </w:rPr>
      </w:pPr>
    </w:p>
    <w:p w14:paraId="62B77243"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8.</w:t>
      </w:r>
    </w:p>
    <w:p w14:paraId="32A75F7D"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predstavlja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zastupa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poduzima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radnje</w:t>
      </w:r>
      <w:proofErr w:type="spellEnd"/>
      <w:r w:rsidRPr="00E139E3">
        <w:rPr>
          <w:rFonts w:ascii="Arial" w:hAnsi="Arial" w:cs="Arial"/>
          <w:sz w:val="24"/>
          <w:szCs w:val="24"/>
          <w:lang w:val="it-IT"/>
        </w:rPr>
        <w:t xml:space="preserve"> u ime i za </w:t>
      </w:r>
      <w:proofErr w:type="spellStart"/>
      <w:r w:rsidRPr="00E139E3">
        <w:rPr>
          <w:rFonts w:ascii="Arial" w:hAnsi="Arial" w:cs="Arial"/>
          <w:sz w:val="24"/>
          <w:szCs w:val="24"/>
          <w:lang w:val="it-IT"/>
        </w:rPr>
        <w:t>račun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postrojbu</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svim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postupcima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sudovima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upravnim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drugim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državnim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tijelima</w:t>
      </w:r>
      <w:proofErr w:type="spellEnd"/>
      <w:r w:rsidRPr="00E139E3">
        <w:rPr>
          <w:rFonts w:ascii="Arial" w:hAnsi="Arial" w:cs="Arial"/>
          <w:sz w:val="24"/>
          <w:szCs w:val="24"/>
          <w:lang w:val="it-IT"/>
        </w:rPr>
        <w:t xml:space="preserve"> te </w:t>
      </w:r>
      <w:proofErr w:type="spellStart"/>
      <w:r w:rsidRPr="00E139E3">
        <w:rPr>
          <w:rFonts w:ascii="Arial" w:hAnsi="Arial" w:cs="Arial"/>
          <w:sz w:val="24"/>
          <w:szCs w:val="24"/>
          <w:lang w:val="it-IT"/>
        </w:rPr>
        <w:t>pravnim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osobama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javnim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ovlastima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organizira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vodi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poslovanje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5A070E82"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odgovoran</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zakonitost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operativnost</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stručnost</w:t>
      </w:r>
      <w:proofErr w:type="spellEnd"/>
      <w:r w:rsidRPr="00E139E3">
        <w:rPr>
          <w:rFonts w:ascii="Arial" w:hAnsi="Arial" w:cs="Arial"/>
          <w:sz w:val="24"/>
          <w:szCs w:val="24"/>
          <w:lang w:val="it-IT"/>
        </w:rPr>
        <w:t xml:space="preserve"> rada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5BC471BC"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 xml:space="preserve"> ne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bez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posebne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ovlasti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nastupati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ugovorna</w:t>
      </w:r>
      <w:proofErr w:type="spellEnd"/>
      <w:r w:rsidRPr="00E139E3">
        <w:rPr>
          <w:rFonts w:ascii="Arial" w:hAnsi="Arial" w:cs="Arial"/>
          <w:sz w:val="24"/>
          <w:szCs w:val="24"/>
          <w:lang w:val="it-IT"/>
        </w:rPr>
        <w:t xml:space="preserve"> strana, </w:t>
      </w:r>
      <w:proofErr w:type="spellStart"/>
      <w:r w:rsidRPr="00E139E3">
        <w:rPr>
          <w:rFonts w:ascii="Arial" w:hAnsi="Arial" w:cs="Arial"/>
          <w:sz w:val="24"/>
          <w:szCs w:val="24"/>
          <w:lang w:val="it-IT"/>
        </w:rPr>
        <w:t>sklapati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ugovore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svoje</w:t>
      </w:r>
      <w:proofErr w:type="spellEnd"/>
      <w:r w:rsidRPr="00E139E3">
        <w:rPr>
          <w:rFonts w:ascii="Arial" w:hAnsi="Arial" w:cs="Arial"/>
          <w:sz w:val="24"/>
          <w:szCs w:val="24"/>
          <w:lang w:val="it-IT"/>
        </w:rPr>
        <w:t xml:space="preserve"> ime i za </w:t>
      </w:r>
      <w:proofErr w:type="spellStart"/>
      <w:r w:rsidRPr="00E139E3">
        <w:rPr>
          <w:rFonts w:ascii="Arial" w:hAnsi="Arial" w:cs="Arial"/>
          <w:sz w:val="24"/>
          <w:szCs w:val="24"/>
          <w:lang w:val="it-IT"/>
        </w:rPr>
        <w:t>svoj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račun</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svoje</w:t>
      </w:r>
      <w:proofErr w:type="spellEnd"/>
      <w:r w:rsidRPr="00E139E3">
        <w:rPr>
          <w:rFonts w:ascii="Arial" w:hAnsi="Arial" w:cs="Arial"/>
          <w:sz w:val="24"/>
          <w:szCs w:val="24"/>
          <w:lang w:val="it-IT"/>
        </w:rPr>
        <w:t xml:space="preserve"> ime, a za </w:t>
      </w:r>
      <w:proofErr w:type="spellStart"/>
      <w:r w:rsidRPr="00E139E3">
        <w:rPr>
          <w:rFonts w:ascii="Arial" w:hAnsi="Arial" w:cs="Arial"/>
          <w:sz w:val="24"/>
          <w:szCs w:val="24"/>
          <w:lang w:val="it-IT"/>
        </w:rPr>
        <w:t>račun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osoba</w:t>
      </w:r>
      <w:proofErr w:type="spellEnd"/>
      <w:r w:rsidRPr="00E139E3">
        <w:rPr>
          <w:rFonts w:ascii="Arial" w:hAnsi="Arial" w:cs="Arial"/>
          <w:sz w:val="24"/>
          <w:szCs w:val="24"/>
          <w:lang w:val="it-IT"/>
        </w:rPr>
        <w:t xml:space="preserve">, ili u ime i za </w:t>
      </w:r>
      <w:proofErr w:type="spellStart"/>
      <w:r w:rsidRPr="00E139E3">
        <w:rPr>
          <w:rFonts w:ascii="Arial" w:hAnsi="Arial" w:cs="Arial"/>
          <w:sz w:val="24"/>
          <w:szCs w:val="24"/>
          <w:lang w:val="it-IT"/>
        </w:rPr>
        <w:t>račun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osoba</w:t>
      </w:r>
      <w:proofErr w:type="spellEnd"/>
      <w:r w:rsidRPr="00E139E3">
        <w:rPr>
          <w:rFonts w:ascii="Arial" w:hAnsi="Arial" w:cs="Arial"/>
          <w:sz w:val="24"/>
          <w:szCs w:val="24"/>
          <w:lang w:val="it-IT"/>
        </w:rPr>
        <w:t>.</w:t>
      </w:r>
    </w:p>
    <w:p w14:paraId="1A4C1157"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granicama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ovlasti</w:t>
      </w:r>
      <w:proofErr w:type="spellEnd"/>
      <w:r w:rsidRPr="00E139E3">
        <w:rPr>
          <w:rFonts w:ascii="Arial" w:hAnsi="Arial" w:cs="Arial"/>
          <w:sz w:val="24"/>
          <w:szCs w:val="24"/>
          <w:lang w:val="it-IT"/>
        </w:rPr>
        <w:t xml:space="preserve">, dati </w:t>
      </w:r>
      <w:proofErr w:type="spellStart"/>
      <w:r w:rsidRPr="00E139E3">
        <w:rPr>
          <w:rFonts w:ascii="Arial" w:hAnsi="Arial" w:cs="Arial"/>
          <w:sz w:val="24"/>
          <w:szCs w:val="24"/>
          <w:lang w:val="it-IT"/>
        </w:rPr>
        <w:t>punomoć</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osobi</w:t>
      </w:r>
      <w:proofErr w:type="spellEnd"/>
      <w:r w:rsidRPr="00E139E3">
        <w:rPr>
          <w:rFonts w:ascii="Arial" w:hAnsi="Arial" w:cs="Arial"/>
          <w:sz w:val="24"/>
          <w:szCs w:val="24"/>
          <w:lang w:val="it-IT"/>
        </w:rPr>
        <w:t xml:space="preserve"> da </w:t>
      </w:r>
      <w:proofErr w:type="spellStart"/>
      <w:r w:rsidRPr="00E139E3">
        <w:rPr>
          <w:rFonts w:ascii="Arial" w:hAnsi="Arial" w:cs="Arial"/>
          <w:sz w:val="24"/>
          <w:szCs w:val="24"/>
          <w:lang w:val="it-IT"/>
        </w:rPr>
        <w:t>zastupa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postrojbu</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pravnom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prometu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Punomoć</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daje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sukladno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odredbama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kojim</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uređuju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obvezni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odnosi</w:t>
      </w:r>
      <w:proofErr w:type="spellEnd"/>
      <w:r w:rsidRPr="00E139E3">
        <w:rPr>
          <w:rFonts w:ascii="Arial" w:hAnsi="Arial" w:cs="Arial"/>
          <w:sz w:val="24"/>
          <w:szCs w:val="24"/>
          <w:lang w:val="it-IT"/>
        </w:rPr>
        <w:t>.</w:t>
      </w:r>
    </w:p>
    <w:p w14:paraId="7341FA7D" w14:textId="3B495ADE" w:rsidR="00D33094"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 xml:space="preserve"> ima </w:t>
      </w:r>
      <w:proofErr w:type="spellStart"/>
      <w:r w:rsidRPr="00E139E3">
        <w:rPr>
          <w:rFonts w:ascii="Arial" w:hAnsi="Arial" w:cs="Arial"/>
          <w:sz w:val="24"/>
          <w:szCs w:val="24"/>
          <w:lang w:val="it-IT"/>
        </w:rPr>
        <w:t>zamjenika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mijenja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slučaju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njegove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odsutnosti</w:t>
      </w:r>
      <w:proofErr w:type="spellEnd"/>
      <w:r w:rsidRPr="00E139E3">
        <w:rPr>
          <w:rFonts w:ascii="Arial" w:hAnsi="Arial" w:cs="Arial"/>
          <w:sz w:val="24"/>
          <w:szCs w:val="24"/>
          <w:lang w:val="it-IT"/>
        </w:rPr>
        <w:t>.</w:t>
      </w:r>
    </w:p>
    <w:p w14:paraId="082FD91C" w14:textId="2EA8AE36" w:rsidR="00975CAA" w:rsidRDefault="00975CAA" w:rsidP="00D33094">
      <w:pPr>
        <w:jc w:val="both"/>
        <w:rPr>
          <w:rFonts w:ascii="Arial" w:hAnsi="Arial" w:cs="Arial"/>
          <w:sz w:val="24"/>
          <w:szCs w:val="24"/>
          <w:lang w:val="it-IT"/>
        </w:rPr>
      </w:pPr>
    </w:p>
    <w:p w14:paraId="18301973" w14:textId="77777777" w:rsidR="00975CAA" w:rsidRPr="00E139E3" w:rsidRDefault="00975CAA" w:rsidP="00D33094">
      <w:pPr>
        <w:jc w:val="both"/>
        <w:rPr>
          <w:rFonts w:ascii="Arial" w:hAnsi="Arial" w:cs="Arial"/>
          <w:sz w:val="24"/>
          <w:szCs w:val="24"/>
          <w:lang w:val="it-IT"/>
        </w:rPr>
      </w:pPr>
    </w:p>
    <w:p w14:paraId="45337CFA" w14:textId="77777777" w:rsidR="00D33094" w:rsidRPr="00E139E3" w:rsidRDefault="00D33094" w:rsidP="00D33094">
      <w:pPr>
        <w:jc w:val="both"/>
        <w:rPr>
          <w:rFonts w:ascii="Arial" w:hAnsi="Arial" w:cs="Arial"/>
          <w:sz w:val="24"/>
          <w:szCs w:val="24"/>
          <w:lang w:val="it-IT"/>
        </w:rPr>
      </w:pPr>
    </w:p>
    <w:p w14:paraId="634E6E7E"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9.</w:t>
      </w:r>
    </w:p>
    <w:p w14:paraId="52F1B249"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Za </w:t>
      </w:r>
      <w:proofErr w:type="spellStart"/>
      <w:r w:rsidRPr="00E139E3">
        <w:rPr>
          <w:rFonts w:ascii="Arial" w:hAnsi="Arial" w:cs="Arial"/>
          <w:sz w:val="24"/>
          <w:szCs w:val="24"/>
          <w:lang w:val="it-IT"/>
        </w:rPr>
        <w:t>Zapovjednika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Zamjenika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imenovati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osoba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ispunjava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uvjete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Sporazumom</w:t>
      </w:r>
      <w:proofErr w:type="spellEnd"/>
      <w:r w:rsidRPr="00E139E3">
        <w:rPr>
          <w:rFonts w:ascii="Arial" w:hAnsi="Arial" w:cs="Arial"/>
          <w:sz w:val="24"/>
          <w:szCs w:val="24"/>
          <w:lang w:val="it-IT"/>
        </w:rPr>
        <w:t xml:space="preserve"> te </w:t>
      </w:r>
      <w:proofErr w:type="spellStart"/>
      <w:r w:rsidRPr="00E139E3">
        <w:rPr>
          <w:rFonts w:ascii="Arial" w:hAnsi="Arial" w:cs="Arial"/>
          <w:sz w:val="24"/>
          <w:szCs w:val="24"/>
          <w:lang w:val="it-IT"/>
        </w:rPr>
        <w:t>statutom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1D51848C"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Zapovjednika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temelju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natječaja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imenuje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razrješava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izvršno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najvećim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osnivačkim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udjelom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mandat</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pet </w:t>
      </w:r>
      <w:proofErr w:type="spellStart"/>
      <w:r w:rsidRPr="00E139E3">
        <w:rPr>
          <w:rFonts w:ascii="Arial" w:hAnsi="Arial" w:cs="Arial"/>
          <w:sz w:val="24"/>
          <w:szCs w:val="24"/>
          <w:lang w:val="it-IT"/>
        </w:rPr>
        <w:t>godina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prethodnu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županijskog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zapovjednika</w:t>
      </w:r>
      <w:proofErr w:type="spellEnd"/>
      <w:r w:rsidRPr="00E139E3">
        <w:rPr>
          <w:rFonts w:ascii="Arial" w:hAnsi="Arial" w:cs="Arial"/>
          <w:sz w:val="24"/>
          <w:szCs w:val="24"/>
          <w:lang w:val="it-IT"/>
        </w:rPr>
        <w:t>.</w:t>
      </w:r>
    </w:p>
    <w:p w14:paraId="5B56A328"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Zamjenika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imenuje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razrješava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w:t>
      </w:r>
    </w:p>
    <w:p w14:paraId="25BE2D7E"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Razrješenje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isteka</w:t>
      </w:r>
      <w:proofErr w:type="spellEnd"/>
      <w:r w:rsidRPr="00E139E3">
        <w:rPr>
          <w:rFonts w:ascii="Arial" w:hAnsi="Arial" w:cs="Arial"/>
          <w:sz w:val="24"/>
          <w:szCs w:val="24"/>
          <w:lang w:val="it-IT"/>
        </w:rPr>
        <w:t xml:space="preserve"> mandata je </w:t>
      </w:r>
      <w:proofErr w:type="spellStart"/>
      <w:r w:rsidRPr="00E139E3">
        <w:rPr>
          <w:rFonts w:ascii="Arial" w:hAnsi="Arial" w:cs="Arial"/>
          <w:sz w:val="24"/>
          <w:szCs w:val="24"/>
          <w:lang w:val="it-IT"/>
        </w:rPr>
        <w:t>moguće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ako</w:t>
      </w:r>
      <w:proofErr w:type="spellEnd"/>
      <w:r w:rsidRPr="00E139E3">
        <w:rPr>
          <w:rFonts w:ascii="Arial" w:hAnsi="Arial" w:cs="Arial"/>
          <w:sz w:val="24"/>
          <w:szCs w:val="24"/>
          <w:lang w:val="it-IT"/>
        </w:rPr>
        <w:t>:</w:t>
      </w:r>
    </w:p>
    <w:p w14:paraId="0BE40D33"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sam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zatraži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razrješenje</w:t>
      </w:r>
      <w:proofErr w:type="spellEnd"/>
    </w:p>
    <w:p w14:paraId="46DB0983"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trajno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izgubi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zdravstvenu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sposobnost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dužnost</w:t>
      </w:r>
      <w:proofErr w:type="spellEnd"/>
    </w:p>
    <w:p w14:paraId="5C08B1F7" w14:textId="77777777" w:rsidR="00D33094" w:rsidRPr="00E139E3" w:rsidRDefault="00D33094" w:rsidP="00D33094">
      <w:pPr>
        <w:spacing w:after="135"/>
        <w:ind w:firstLine="708"/>
        <w:jc w:val="both"/>
        <w:rPr>
          <w:rFonts w:ascii="Arial" w:hAnsi="Arial" w:cs="Arial"/>
          <w:color w:val="414145"/>
          <w:sz w:val="24"/>
          <w:szCs w:val="24"/>
          <w:lang w:val="it-IT" w:eastAsia="en-GB"/>
        </w:rPr>
      </w:pPr>
      <w:r w:rsidRPr="00E139E3">
        <w:rPr>
          <w:rFonts w:ascii="Arial" w:hAnsi="Arial" w:cs="Arial"/>
          <w:color w:val="414145"/>
          <w:sz w:val="24"/>
          <w:szCs w:val="24"/>
          <w:lang w:val="it-IT" w:eastAsia="en-GB"/>
        </w:rPr>
        <w:t xml:space="preserve">- je </w:t>
      </w:r>
      <w:proofErr w:type="spellStart"/>
      <w:r w:rsidRPr="00E139E3">
        <w:rPr>
          <w:rFonts w:ascii="Arial" w:hAnsi="Arial" w:cs="Arial"/>
          <w:color w:val="414145"/>
          <w:sz w:val="24"/>
          <w:szCs w:val="24"/>
          <w:lang w:val="it-IT" w:eastAsia="en-GB"/>
        </w:rPr>
        <w:t>pravomoćnom</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presudom</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osuđen</w:t>
      </w:r>
      <w:proofErr w:type="spellEnd"/>
      <w:r w:rsidRPr="00E139E3">
        <w:rPr>
          <w:rFonts w:ascii="Arial" w:hAnsi="Arial" w:cs="Arial"/>
          <w:color w:val="414145"/>
          <w:sz w:val="24"/>
          <w:szCs w:val="24"/>
          <w:lang w:val="it-IT" w:eastAsia="en-GB"/>
        </w:rPr>
        <w:t xml:space="preserve"> za </w:t>
      </w:r>
      <w:proofErr w:type="spellStart"/>
      <w:r w:rsidRPr="00E139E3">
        <w:rPr>
          <w:rFonts w:ascii="Arial" w:hAnsi="Arial" w:cs="Arial"/>
          <w:color w:val="414145"/>
          <w:sz w:val="24"/>
          <w:szCs w:val="24"/>
          <w:lang w:val="it-IT" w:eastAsia="en-GB"/>
        </w:rPr>
        <w:t>kaznena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djela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protiv</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života</w:t>
      </w:r>
      <w:proofErr w:type="spellEnd"/>
      <w:r w:rsidRPr="00E139E3">
        <w:rPr>
          <w:rFonts w:ascii="Arial" w:hAnsi="Arial" w:cs="Arial"/>
          <w:color w:val="414145"/>
          <w:sz w:val="24"/>
          <w:szCs w:val="24"/>
          <w:lang w:val="it-IT" w:eastAsia="en-GB"/>
        </w:rPr>
        <w:t xml:space="preserve"> i </w:t>
      </w:r>
      <w:proofErr w:type="spellStart"/>
      <w:r w:rsidRPr="00E139E3">
        <w:rPr>
          <w:rFonts w:ascii="Arial" w:hAnsi="Arial" w:cs="Arial"/>
          <w:color w:val="414145"/>
          <w:sz w:val="24"/>
          <w:szCs w:val="24"/>
          <w:lang w:val="it-IT" w:eastAsia="en-GB"/>
        </w:rPr>
        <w:t>tijela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glava</w:t>
      </w:r>
      <w:proofErr w:type="spellEnd"/>
      <w:r w:rsidRPr="00E139E3">
        <w:rPr>
          <w:rFonts w:ascii="Arial" w:hAnsi="Arial" w:cs="Arial"/>
          <w:color w:val="414145"/>
          <w:sz w:val="24"/>
          <w:szCs w:val="24"/>
          <w:lang w:val="it-IT" w:eastAsia="en-GB"/>
        </w:rPr>
        <w:t xml:space="preserve"> X.), </w:t>
      </w:r>
      <w:proofErr w:type="spellStart"/>
      <w:r w:rsidRPr="00E139E3">
        <w:rPr>
          <w:rFonts w:ascii="Arial" w:hAnsi="Arial" w:cs="Arial"/>
          <w:color w:val="414145"/>
          <w:sz w:val="24"/>
          <w:szCs w:val="24"/>
          <w:lang w:val="it-IT" w:eastAsia="en-GB"/>
        </w:rPr>
        <w:t>kaznena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djela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protiv</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opće</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sigurnosti</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glava</w:t>
      </w:r>
      <w:proofErr w:type="spellEnd"/>
      <w:r w:rsidRPr="00E139E3">
        <w:rPr>
          <w:rFonts w:ascii="Arial" w:hAnsi="Arial" w:cs="Arial"/>
          <w:color w:val="414145"/>
          <w:sz w:val="24"/>
          <w:szCs w:val="24"/>
          <w:lang w:val="it-IT" w:eastAsia="en-GB"/>
        </w:rPr>
        <w:t xml:space="preserve"> XXI.), </w:t>
      </w:r>
      <w:proofErr w:type="spellStart"/>
      <w:r w:rsidRPr="00E139E3">
        <w:rPr>
          <w:rFonts w:ascii="Arial" w:hAnsi="Arial" w:cs="Arial"/>
          <w:color w:val="414145"/>
          <w:sz w:val="24"/>
          <w:szCs w:val="24"/>
          <w:lang w:val="it-IT" w:eastAsia="en-GB"/>
        </w:rPr>
        <w:t>kaznena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djela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protiv</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imovine</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glava</w:t>
      </w:r>
      <w:proofErr w:type="spellEnd"/>
      <w:r w:rsidRPr="00E139E3">
        <w:rPr>
          <w:rFonts w:ascii="Arial" w:hAnsi="Arial" w:cs="Arial"/>
          <w:color w:val="414145"/>
          <w:sz w:val="24"/>
          <w:szCs w:val="24"/>
          <w:lang w:val="it-IT" w:eastAsia="en-GB"/>
        </w:rPr>
        <w:t xml:space="preserve"> XXIII.) i </w:t>
      </w:r>
      <w:proofErr w:type="spellStart"/>
      <w:r w:rsidRPr="00E139E3">
        <w:rPr>
          <w:rFonts w:ascii="Arial" w:hAnsi="Arial" w:cs="Arial"/>
          <w:color w:val="414145"/>
          <w:sz w:val="24"/>
          <w:szCs w:val="24"/>
          <w:lang w:val="it-IT" w:eastAsia="en-GB"/>
        </w:rPr>
        <w:t>kaznena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djela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protiv</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službene</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dužnosti</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glava</w:t>
      </w:r>
      <w:proofErr w:type="spellEnd"/>
      <w:r w:rsidRPr="00E139E3">
        <w:rPr>
          <w:rFonts w:ascii="Arial" w:hAnsi="Arial" w:cs="Arial"/>
          <w:color w:val="414145"/>
          <w:sz w:val="24"/>
          <w:szCs w:val="24"/>
          <w:lang w:val="it-IT" w:eastAsia="en-GB"/>
        </w:rPr>
        <w:t xml:space="preserve"> XXVIII.), a </w:t>
      </w:r>
      <w:proofErr w:type="spellStart"/>
      <w:r w:rsidRPr="00E139E3">
        <w:rPr>
          <w:rFonts w:ascii="Arial" w:hAnsi="Arial" w:cs="Arial"/>
          <w:color w:val="414145"/>
          <w:sz w:val="24"/>
          <w:szCs w:val="24"/>
          <w:lang w:val="it-IT" w:eastAsia="en-GB"/>
        </w:rPr>
        <w:t>koja</w:t>
      </w:r>
      <w:proofErr w:type="spellEnd"/>
      <w:r w:rsidRPr="00E139E3">
        <w:rPr>
          <w:rFonts w:ascii="Arial" w:hAnsi="Arial" w:cs="Arial"/>
          <w:color w:val="414145"/>
          <w:sz w:val="24"/>
          <w:szCs w:val="24"/>
          <w:lang w:val="it-IT" w:eastAsia="en-GB"/>
        </w:rPr>
        <w:t xml:space="preserve"> su </w:t>
      </w:r>
      <w:proofErr w:type="spellStart"/>
      <w:r w:rsidRPr="00E139E3">
        <w:rPr>
          <w:rFonts w:ascii="Arial" w:hAnsi="Arial" w:cs="Arial"/>
          <w:color w:val="414145"/>
          <w:sz w:val="24"/>
          <w:szCs w:val="24"/>
          <w:lang w:val="it-IT" w:eastAsia="en-GB"/>
        </w:rPr>
        <w:t>propisana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Kaznenim</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zakonom</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Narodne</w:t>
      </w:r>
      <w:proofErr w:type="spellEnd"/>
      <w:r w:rsidRPr="00E139E3">
        <w:rPr>
          <w:rFonts w:ascii="Arial" w:hAnsi="Arial" w:cs="Arial"/>
          <w:color w:val="414145"/>
          <w:sz w:val="24"/>
          <w:szCs w:val="24"/>
          <w:lang w:val="it-IT" w:eastAsia="en-GB"/>
        </w:rPr>
        <w:t xml:space="preserve"> </w:t>
      </w:r>
      <w:proofErr w:type="spellStart"/>
      <w:proofErr w:type="gramStart"/>
      <w:r w:rsidRPr="00E139E3">
        <w:rPr>
          <w:rFonts w:ascii="Arial" w:hAnsi="Arial" w:cs="Arial"/>
          <w:color w:val="414145"/>
          <w:sz w:val="24"/>
          <w:szCs w:val="24"/>
          <w:lang w:val="it-IT" w:eastAsia="en-GB"/>
        </w:rPr>
        <w:t>novine</w:t>
      </w:r>
      <w:proofErr w:type="spellEnd"/>
      <w:r w:rsidRPr="00E139E3">
        <w:rPr>
          <w:rFonts w:ascii="Arial" w:hAnsi="Arial" w:cs="Arial"/>
          <w:color w:val="414145"/>
          <w:sz w:val="24"/>
          <w:szCs w:val="24"/>
          <w:lang w:val="it-IT" w:eastAsia="en-GB"/>
        </w:rPr>
        <w:t>«</w:t>
      </w:r>
      <w:proofErr w:type="gram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br</w:t>
      </w:r>
      <w:proofErr w:type="spellEnd"/>
      <w:r w:rsidRPr="00E139E3">
        <w:rPr>
          <w:rFonts w:ascii="Arial" w:hAnsi="Arial" w:cs="Arial"/>
          <w:color w:val="414145"/>
          <w:sz w:val="24"/>
          <w:szCs w:val="24"/>
          <w:lang w:val="it-IT" w:eastAsia="en-GB"/>
        </w:rPr>
        <w:t xml:space="preserve">. 125/11., 144/12., 56/15., 61/15., 101/17. i 118/18.) </w:t>
      </w:r>
      <w:proofErr w:type="spellStart"/>
      <w:r w:rsidRPr="00E139E3">
        <w:rPr>
          <w:rFonts w:ascii="Arial" w:hAnsi="Arial" w:cs="Arial"/>
          <w:color w:val="414145"/>
          <w:sz w:val="24"/>
          <w:szCs w:val="24"/>
          <w:lang w:val="it-IT" w:eastAsia="en-GB"/>
        </w:rPr>
        <w:t>odnosno</w:t>
      </w:r>
      <w:proofErr w:type="spellEnd"/>
      <w:r w:rsidRPr="00E139E3">
        <w:rPr>
          <w:rFonts w:ascii="Arial" w:hAnsi="Arial" w:cs="Arial"/>
          <w:color w:val="414145"/>
          <w:sz w:val="24"/>
          <w:szCs w:val="24"/>
          <w:lang w:val="it-IT" w:eastAsia="en-GB"/>
        </w:rPr>
        <w:t xml:space="preserve"> za </w:t>
      </w:r>
      <w:proofErr w:type="spellStart"/>
      <w:r w:rsidRPr="00E139E3">
        <w:rPr>
          <w:rFonts w:ascii="Arial" w:hAnsi="Arial" w:cs="Arial"/>
          <w:color w:val="414145"/>
          <w:sz w:val="24"/>
          <w:szCs w:val="24"/>
          <w:lang w:val="it-IT" w:eastAsia="en-GB"/>
        </w:rPr>
        <w:t>kaznena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djela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protiv</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života</w:t>
      </w:r>
      <w:proofErr w:type="spellEnd"/>
      <w:r w:rsidRPr="00E139E3">
        <w:rPr>
          <w:rFonts w:ascii="Arial" w:hAnsi="Arial" w:cs="Arial"/>
          <w:color w:val="414145"/>
          <w:sz w:val="24"/>
          <w:szCs w:val="24"/>
          <w:lang w:val="it-IT" w:eastAsia="en-GB"/>
        </w:rPr>
        <w:t xml:space="preserve"> i </w:t>
      </w:r>
      <w:proofErr w:type="spellStart"/>
      <w:r w:rsidRPr="00E139E3">
        <w:rPr>
          <w:rFonts w:ascii="Arial" w:hAnsi="Arial" w:cs="Arial"/>
          <w:color w:val="414145"/>
          <w:sz w:val="24"/>
          <w:szCs w:val="24"/>
          <w:lang w:val="it-IT" w:eastAsia="en-GB"/>
        </w:rPr>
        <w:t>tijela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glava</w:t>
      </w:r>
      <w:proofErr w:type="spellEnd"/>
      <w:r w:rsidRPr="00E139E3">
        <w:rPr>
          <w:rFonts w:ascii="Arial" w:hAnsi="Arial" w:cs="Arial"/>
          <w:color w:val="414145"/>
          <w:sz w:val="24"/>
          <w:szCs w:val="24"/>
          <w:lang w:val="it-IT" w:eastAsia="en-GB"/>
        </w:rPr>
        <w:t xml:space="preserve"> X.), </w:t>
      </w:r>
      <w:proofErr w:type="spellStart"/>
      <w:r w:rsidRPr="00E139E3">
        <w:rPr>
          <w:rFonts w:ascii="Arial" w:hAnsi="Arial" w:cs="Arial"/>
          <w:color w:val="414145"/>
          <w:sz w:val="24"/>
          <w:szCs w:val="24"/>
          <w:lang w:val="it-IT" w:eastAsia="en-GB"/>
        </w:rPr>
        <w:t>kaznena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djela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protiv</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opće</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sigurnosti</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ljudi</w:t>
      </w:r>
      <w:proofErr w:type="spellEnd"/>
      <w:r w:rsidRPr="00E139E3">
        <w:rPr>
          <w:rFonts w:ascii="Arial" w:hAnsi="Arial" w:cs="Arial"/>
          <w:color w:val="414145"/>
          <w:sz w:val="24"/>
          <w:szCs w:val="24"/>
          <w:lang w:val="it-IT" w:eastAsia="en-GB"/>
        </w:rPr>
        <w:t xml:space="preserve"> i </w:t>
      </w:r>
      <w:proofErr w:type="spellStart"/>
      <w:r w:rsidRPr="00E139E3">
        <w:rPr>
          <w:rFonts w:ascii="Arial" w:hAnsi="Arial" w:cs="Arial"/>
          <w:color w:val="414145"/>
          <w:sz w:val="24"/>
          <w:szCs w:val="24"/>
          <w:lang w:val="it-IT" w:eastAsia="en-GB"/>
        </w:rPr>
        <w:t>imovine</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glava</w:t>
      </w:r>
      <w:proofErr w:type="spellEnd"/>
      <w:r w:rsidRPr="00E139E3">
        <w:rPr>
          <w:rFonts w:ascii="Arial" w:hAnsi="Arial" w:cs="Arial"/>
          <w:color w:val="414145"/>
          <w:sz w:val="24"/>
          <w:szCs w:val="24"/>
          <w:lang w:val="it-IT" w:eastAsia="en-GB"/>
        </w:rPr>
        <w:t xml:space="preserve"> XX.) i </w:t>
      </w:r>
      <w:proofErr w:type="spellStart"/>
      <w:r w:rsidRPr="00E139E3">
        <w:rPr>
          <w:rFonts w:ascii="Arial" w:hAnsi="Arial" w:cs="Arial"/>
          <w:color w:val="414145"/>
          <w:sz w:val="24"/>
          <w:szCs w:val="24"/>
          <w:lang w:val="it-IT" w:eastAsia="en-GB"/>
        </w:rPr>
        <w:t>kaznena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djela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protiv</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službene</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dužnosti</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glava</w:t>
      </w:r>
      <w:proofErr w:type="spellEnd"/>
      <w:r w:rsidRPr="00E139E3">
        <w:rPr>
          <w:rFonts w:ascii="Arial" w:hAnsi="Arial" w:cs="Arial"/>
          <w:color w:val="414145"/>
          <w:sz w:val="24"/>
          <w:szCs w:val="24"/>
          <w:lang w:val="it-IT" w:eastAsia="en-GB"/>
        </w:rPr>
        <w:t xml:space="preserve"> XXV.), a </w:t>
      </w:r>
      <w:proofErr w:type="spellStart"/>
      <w:r w:rsidRPr="00E139E3">
        <w:rPr>
          <w:rFonts w:ascii="Arial" w:hAnsi="Arial" w:cs="Arial"/>
          <w:color w:val="414145"/>
          <w:sz w:val="24"/>
          <w:szCs w:val="24"/>
          <w:lang w:val="it-IT" w:eastAsia="en-GB"/>
        </w:rPr>
        <w:t>koja</w:t>
      </w:r>
      <w:proofErr w:type="spellEnd"/>
      <w:r w:rsidRPr="00E139E3">
        <w:rPr>
          <w:rFonts w:ascii="Arial" w:hAnsi="Arial" w:cs="Arial"/>
          <w:color w:val="414145"/>
          <w:sz w:val="24"/>
          <w:szCs w:val="24"/>
          <w:lang w:val="it-IT" w:eastAsia="en-GB"/>
        </w:rPr>
        <w:t xml:space="preserve"> su </w:t>
      </w:r>
      <w:proofErr w:type="spellStart"/>
      <w:r w:rsidRPr="00E139E3">
        <w:rPr>
          <w:rFonts w:ascii="Arial" w:hAnsi="Arial" w:cs="Arial"/>
          <w:color w:val="414145"/>
          <w:sz w:val="24"/>
          <w:szCs w:val="24"/>
          <w:lang w:val="it-IT" w:eastAsia="en-GB"/>
        </w:rPr>
        <w:t>propisana</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Kaznenim</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zakonom</w:t>
      </w:r>
      <w:proofErr w:type="spell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Narodne</w:t>
      </w:r>
      <w:proofErr w:type="spellEnd"/>
      <w:r w:rsidRPr="00E139E3">
        <w:rPr>
          <w:rFonts w:ascii="Arial" w:hAnsi="Arial" w:cs="Arial"/>
          <w:color w:val="414145"/>
          <w:sz w:val="24"/>
          <w:szCs w:val="24"/>
          <w:lang w:val="it-IT" w:eastAsia="en-GB"/>
        </w:rPr>
        <w:t xml:space="preserve"> </w:t>
      </w:r>
      <w:proofErr w:type="spellStart"/>
      <w:proofErr w:type="gramStart"/>
      <w:r w:rsidRPr="00E139E3">
        <w:rPr>
          <w:rFonts w:ascii="Arial" w:hAnsi="Arial" w:cs="Arial"/>
          <w:color w:val="414145"/>
          <w:sz w:val="24"/>
          <w:szCs w:val="24"/>
          <w:lang w:val="it-IT" w:eastAsia="en-GB"/>
        </w:rPr>
        <w:t>novine</w:t>
      </w:r>
      <w:proofErr w:type="spellEnd"/>
      <w:r w:rsidRPr="00E139E3">
        <w:rPr>
          <w:rFonts w:ascii="Arial" w:hAnsi="Arial" w:cs="Arial"/>
          <w:color w:val="414145"/>
          <w:sz w:val="24"/>
          <w:szCs w:val="24"/>
          <w:lang w:val="it-IT" w:eastAsia="en-GB"/>
        </w:rPr>
        <w:t>«</w:t>
      </w:r>
      <w:proofErr w:type="gramEnd"/>
      <w:r w:rsidRPr="00E139E3">
        <w:rPr>
          <w:rFonts w:ascii="Arial" w:hAnsi="Arial" w:cs="Arial"/>
          <w:color w:val="414145"/>
          <w:sz w:val="24"/>
          <w:szCs w:val="24"/>
          <w:lang w:val="it-IT" w:eastAsia="en-GB"/>
        </w:rPr>
        <w:t xml:space="preserve">, </w:t>
      </w:r>
      <w:proofErr w:type="spellStart"/>
      <w:r w:rsidRPr="00E139E3">
        <w:rPr>
          <w:rFonts w:ascii="Arial" w:hAnsi="Arial" w:cs="Arial"/>
          <w:color w:val="414145"/>
          <w:sz w:val="24"/>
          <w:szCs w:val="24"/>
          <w:lang w:val="it-IT" w:eastAsia="en-GB"/>
        </w:rPr>
        <w:t>br</w:t>
      </w:r>
      <w:proofErr w:type="spellEnd"/>
      <w:r w:rsidRPr="00E139E3">
        <w:rPr>
          <w:rFonts w:ascii="Arial" w:hAnsi="Arial" w:cs="Arial"/>
          <w:color w:val="414145"/>
          <w:sz w:val="24"/>
          <w:szCs w:val="24"/>
          <w:lang w:val="it-IT" w:eastAsia="en-GB"/>
        </w:rPr>
        <w:t xml:space="preserve">. 110/97., 27/98. – </w:t>
      </w:r>
      <w:proofErr w:type="spellStart"/>
      <w:r w:rsidRPr="00E139E3">
        <w:rPr>
          <w:rFonts w:ascii="Arial" w:hAnsi="Arial" w:cs="Arial"/>
          <w:color w:val="414145"/>
          <w:sz w:val="24"/>
          <w:szCs w:val="24"/>
          <w:lang w:val="it-IT" w:eastAsia="en-GB"/>
        </w:rPr>
        <w:t>ispravak</w:t>
      </w:r>
      <w:proofErr w:type="spellEnd"/>
      <w:r w:rsidRPr="00E139E3">
        <w:rPr>
          <w:rFonts w:ascii="Arial" w:hAnsi="Arial" w:cs="Arial"/>
          <w:color w:val="414145"/>
          <w:sz w:val="24"/>
          <w:szCs w:val="24"/>
          <w:lang w:val="it-IT" w:eastAsia="en-GB"/>
        </w:rPr>
        <w:t>, 50/00., 129/00., 51/01., 111/03., 190/03., 105/04., 84/05., 71/06., 110/07., 152/08, 57/11., 77/11. i 143/12.)</w:t>
      </w:r>
    </w:p>
    <w:p w14:paraId="54A04697" w14:textId="77777777" w:rsidR="00D33094" w:rsidRPr="00E139E3" w:rsidRDefault="00D33094" w:rsidP="00D33094">
      <w:pPr>
        <w:ind w:firstLine="708"/>
        <w:jc w:val="both"/>
        <w:rPr>
          <w:rFonts w:ascii="Arial" w:hAnsi="Arial" w:cs="Arial"/>
          <w:color w:val="414145"/>
          <w:sz w:val="24"/>
          <w:szCs w:val="24"/>
          <w:lang w:val="it-IT" w:eastAsia="en-GB"/>
        </w:rPr>
      </w:pPr>
      <w:r w:rsidRPr="00E139E3">
        <w:rPr>
          <w:rFonts w:ascii="Arial" w:hAnsi="Arial" w:cs="Arial"/>
          <w:color w:val="414145"/>
          <w:sz w:val="24"/>
          <w:szCs w:val="24"/>
          <w:lang w:val="it-IT" w:eastAsia="en-GB"/>
        </w:rPr>
        <w:t xml:space="preserve">- </w:t>
      </w:r>
      <w:proofErr w:type="spellStart"/>
      <w:r w:rsidRPr="00E139E3">
        <w:rPr>
          <w:rFonts w:ascii="Arial" w:hAnsi="Arial" w:cs="Arial"/>
          <w:sz w:val="24"/>
          <w:szCs w:val="24"/>
          <w:lang w:val="it-IT"/>
        </w:rPr>
        <w:t>povrijedi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obvezu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čuvanja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službene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tajne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vezi</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obavljanjem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dužnosti</w:t>
      </w:r>
      <w:proofErr w:type="spellEnd"/>
    </w:p>
    <w:p w14:paraId="23C10458"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svojim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nesavjesnim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prouzroči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veću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štetu</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smetnje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radu</w:t>
      </w:r>
      <w:proofErr w:type="spellEnd"/>
      <w:r w:rsidRPr="00E139E3">
        <w:rPr>
          <w:rFonts w:ascii="Arial" w:hAnsi="Arial" w:cs="Arial"/>
          <w:sz w:val="24"/>
          <w:szCs w:val="24"/>
          <w:lang w:val="it-IT"/>
        </w:rPr>
        <w:t>.</w:t>
      </w:r>
    </w:p>
    <w:p w14:paraId="3ED0769D" w14:textId="77777777" w:rsidR="00D33094" w:rsidRPr="00E139E3" w:rsidRDefault="00D33094" w:rsidP="00D33094">
      <w:pPr>
        <w:jc w:val="both"/>
        <w:rPr>
          <w:rFonts w:ascii="Arial" w:hAnsi="Arial" w:cs="Arial"/>
          <w:sz w:val="24"/>
          <w:szCs w:val="24"/>
          <w:lang w:val="it-IT"/>
        </w:rPr>
      </w:pPr>
    </w:p>
    <w:p w14:paraId="5E634C49" w14:textId="77777777" w:rsidR="00D33094" w:rsidRPr="00E139E3" w:rsidRDefault="00D33094" w:rsidP="00D33094">
      <w:pPr>
        <w:jc w:val="both"/>
        <w:rPr>
          <w:rFonts w:ascii="Arial" w:hAnsi="Arial" w:cs="Arial"/>
          <w:b/>
          <w:sz w:val="24"/>
          <w:szCs w:val="24"/>
          <w:lang w:val="it-IT"/>
        </w:rPr>
      </w:pPr>
      <w:r w:rsidRPr="00E139E3">
        <w:rPr>
          <w:rFonts w:ascii="Arial" w:hAnsi="Arial" w:cs="Arial"/>
          <w:b/>
          <w:sz w:val="24"/>
          <w:szCs w:val="24"/>
          <w:lang w:val="it-IT"/>
        </w:rPr>
        <w:t>V. FINANCIRANJE</w:t>
      </w:r>
    </w:p>
    <w:p w14:paraId="227271E6" w14:textId="77777777" w:rsidR="00D33094" w:rsidRPr="00E139E3" w:rsidRDefault="00D33094" w:rsidP="00D33094">
      <w:pPr>
        <w:jc w:val="both"/>
        <w:rPr>
          <w:rFonts w:ascii="Arial" w:hAnsi="Arial" w:cs="Arial"/>
          <w:sz w:val="24"/>
          <w:szCs w:val="24"/>
          <w:lang w:val="it-IT"/>
        </w:rPr>
      </w:pPr>
    </w:p>
    <w:p w14:paraId="1B88552E"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10.</w:t>
      </w:r>
    </w:p>
    <w:p w14:paraId="58388A45"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Sredstva</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financiranje</w:t>
      </w:r>
      <w:proofErr w:type="spellEnd"/>
      <w:r w:rsidRPr="00E139E3">
        <w:rPr>
          <w:rFonts w:ascii="Arial" w:hAnsi="Arial" w:cs="Arial"/>
          <w:sz w:val="24"/>
          <w:szCs w:val="24"/>
          <w:lang w:val="it-IT"/>
        </w:rPr>
        <w:t xml:space="preserve"> rada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osiguravaju</w:t>
      </w:r>
      <w:proofErr w:type="spellEnd"/>
      <w:r w:rsidRPr="00E139E3">
        <w:rPr>
          <w:rFonts w:ascii="Arial" w:hAnsi="Arial" w:cs="Arial"/>
          <w:sz w:val="24"/>
          <w:szCs w:val="24"/>
          <w:lang w:val="it-IT"/>
        </w:rPr>
        <w:t xml:space="preserve"> se:</w:t>
      </w:r>
    </w:p>
    <w:p w14:paraId="0C1D5AA0"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u </w:t>
      </w:r>
      <w:proofErr w:type="spellStart"/>
      <w:r w:rsidRPr="00E139E3">
        <w:rPr>
          <w:rFonts w:ascii="Arial" w:hAnsi="Arial" w:cs="Arial"/>
          <w:sz w:val="24"/>
          <w:szCs w:val="24"/>
          <w:lang w:val="it-IT"/>
        </w:rPr>
        <w:t>proračunima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p>
    <w:p w14:paraId="5D2A72A2"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državnom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proračunu</w:t>
      </w:r>
      <w:proofErr w:type="spellEnd"/>
    </w:p>
    <w:p w14:paraId="407C87C5"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proračunu</w:t>
      </w:r>
      <w:proofErr w:type="spellEnd"/>
      <w:r w:rsidRPr="00E139E3">
        <w:rPr>
          <w:rFonts w:ascii="Arial" w:hAnsi="Arial" w:cs="Arial"/>
          <w:sz w:val="24"/>
          <w:szCs w:val="24"/>
          <w:lang w:val="it-IT"/>
        </w:rPr>
        <w:t xml:space="preserve"> Istarske županije</w:t>
      </w:r>
    </w:p>
    <w:p w14:paraId="04715F05" w14:textId="77777777" w:rsidR="00D33094" w:rsidRPr="00E139E3" w:rsidRDefault="00D33094" w:rsidP="00D33094">
      <w:pPr>
        <w:ind w:firstLine="708"/>
        <w:jc w:val="both"/>
        <w:rPr>
          <w:rFonts w:ascii="Arial" w:hAnsi="Arial" w:cs="Arial"/>
          <w:sz w:val="24"/>
          <w:szCs w:val="24"/>
        </w:rPr>
      </w:pPr>
      <w:r w:rsidRPr="00E139E3">
        <w:rPr>
          <w:rFonts w:ascii="Arial" w:hAnsi="Arial" w:cs="Arial"/>
          <w:sz w:val="24"/>
          <w:szCs w:val="24"/>
        </w:rPr>
        <w:t xml:space="preserve">- </w:t>
      </w:r>
      <w:proofErr w:type="spellStart"/>
      <w:r w:rsidRPr="00E139E3">
        <w:rPr>
          <w:rFonts w:ascii="Arial" w:hAnsi="Arial" w:cs="Arial"/>
          <w:sz w:val="24"/>
          <w:szCs w:val="24"/>
        </w:rPr>
        <w:t>financijskom</w:t>
      </w:r>
      <w:proofErr w:type="spellEnd"/>
      <w:r w:rsidRPr="00E139E3">
        <w:rPr>
          <w:rFonts w:ascii="Arial" w:hAnsi="Arial" w:cs="Arial"/>
          <w:sz w:val="24"/>
          <w:szCs w:val="24"/>
        </w:rPr>
        <w:t xml:space="preserve"> </w:t>
      </w:r>
      <w:proofErr w:type="spellStart"/>
      <w:r w:rsidRPr="00E139E3">
        <w:rPr>
          <w:rFonts w:ascii="Arial" w:hAnsi="Arial" w:cs="Arial"/>
          <w:sz w:val="24"/>
          <w:szCs w:val="24"/>
        </w:rPr>
        <w:t>planu</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Vatrogasne</w:t>
      </w:r>
      <w:proofErr w:type="spellEnd"/>
      <w:r w:rsidRPr="00E139E3">
        <w:rPr>
          <w:rFonts w:ascii="Arial" w:hAnsi="Arial" w:cs="Arial"/>
          <w:sz w:val="24"/>
          <w:szCs w:val="24"/>
        </w:rPr>
        <w:t xml:space="preserve"> </w:t>
      </w:r>
      <w:proofErr w:type="spellStart"/>
      <w:r w:rsidRPr="00E139E3">
        <w:rPr>
          <w:rFonts w:ascii="Arial" w:hAnsi="Arial" w:cs="Arial"/>
          <w:sz w:val="24"/>
          <w:szCs w:val="24"/>
        </w:rPr>
        <w:t>zajednice</w:t>
      </w:r>
      <w:proofErr w:type="spellEnd"/>
      <w:r w:rsidRPr="00E139E3">
        <w:rPr>
          <w:rFonts w:ascii="Arial" w:hAnsi="Arial" w:cs="Arial"/>
          <w:sz w:val="24"/>
          <w:szCs w:val="24"/>
        </w:rPr>
        <w:t xml:space="preserve"> Istarske županije</w:t>
      </w:r>
    </w:p>
    <w:p w14:paraId="0C56FD1D" w14:textId="77777777" w:rsidR="00D33094" w:rsidRPr="00E139E3" w:rsidRDefault="00D33094" w:rsidP="00D33094">
      <w:pPr>
        <w:ind w:firstLine="708"/>
        <w:jc w:val="both"/>
        <w:rPr>
          <w:rFonts w:ascii="Arial" w:hAnsi="Arial" w:cs="Arial"/>
          <w:sz w:val="24"/>
          <w:szCs w:val="24"/>
        </w:rPr>
      </w:pPr>
      <w:r w:rsidRPr="00E139E3">
        <w:rPr>
          <w:rFonts w:ascii="Arial" w:hAnsi="Arial" w:cs="Arial"/>
          <w:sz w:val="24"/>
          <w:szCs w:val="24"/>
        </w:rPr>
        <w:t xml:space="preserve">- </w:t>
      </w:r>
      <w:proofErr w:type="spellStart"/>
      <w:r w:rsidRPr="00E139E3">
        <w:rPr>
          <w:rFonts w:ascii="Arial" w:hAnsi="Arial" w:cs="Arial"/>
          <w:sz w:val="24"/>
          <w:szCs w:val="24"/>
        </w:rPr>
        <w:t>naknade</w:t>
      </w:r>
      <w:proofErr w:type="spellEnd"/>
      <w:r w:rsidRPr="00E139E3">
        <w:rPr>
          <w:rFonts w:ascii="Arial" w:hAnsi="Arial" w:cs="Arial"/>
          <w:sz w:val="24"/>
          <w:szCs w:val="24"/>
        </w:rPr>
        <w:t xml:space="preserve"> za </w:t>
      </w:r>
      <w:proofErr w:type="spellStart"/>
      <w:r w:rsidRPr="00E139E3">
        <w:rPr>
          <w:rFonts w:ascii="Arial" w:hAnsi="Arial" w:cs="Arial"/>
          <w:sz w:val="24"/>
          <w:szCs w:val="24"/>
        </w:rPr>
        <w:t>korištenje</w:t>
      </w:r>
      <w:proofErr w:type="spellEnd"/>
      <w:r w:rsidRPr="00E139E3">
        <w:rPr>
          <w:rFonts w:ascii="Arial" w:hAnsi="Arial" w:cs="Arial"/>
          <w:sz w:val="24"/>
          <w:szCs w:val="24"/>
        </w:rPr>
        <w:t xml:space="preserve"> </w:t>
      </w:r>
      <w:proofErr w:type="spellStart"/>
      <w:r w:rsidRPr="00E139E3">
        <w:rPr>
          <w:rFonts w:ascii="Arial" w:hAnsi="Arial" w:cs="Arial"/>
          <w:sz w:val="24"/>
          <w:szCs w:val="24"/>
        </w:rPr>
        <w:t>općekorisnih</w:t>
      </w:r>
      <w:proofErr w:type="spellEnd"/>
      <w:r w:rsidRPr="00E139E3">
        <w:rPr>
          <w:rFonts w:ascii="Arial" w:hAnsi="Arial" w:cs="Arial"/>
          <w:sz w:val="24"/>
          <w:szCs w:val="24"/>
        </w:rPr>
        <w:t xml:space="preserve"> </w:t>
      </w:r>
      <w:proofErr w:type="spellStart"/>
      <w:r w:rsidRPr="00E139E3">
        <w:rPr>
          <w:rFonts w:ascii="Arial" w:hAnsi="Arial" w:cs="Arial"/>
          <w:sz w:val="24"/>
          <w:szCs w:val="24"/>
        </w:rPr>
        <w:t>funkcija</w:t>
      </w:r>
      <w:proofErr w:type="spellEnd"/>
      <w:r w:rsidRPr="00E139E3">
        <w:rPr>
          <w:rFonts w:ascii="Arial" w:hAnsi="Arial" w:cs="Arial"/>
          <w:sz w:val="24"/>
          <w:szCs w:val="24"/>
        </w:rPr>
        <w:t xml:space="preserve"> </w:t>
      </w:r>
      <w:proofErr w:type="spellStart"/>
      <w:r w:rsidRPr="00E139E3">
        <w:rPr>
          <w:rFonts w:ascii="Arial" w:hAnsi="Arial" w:cs="Arial"/>
          <w:sz w:val="24"/>
          <w:szCs w:val="24"/>
        </w:rPr>
        <w:t>šuma</w:t>
      </w:r>
      <w:proofErr w:type="spellEnd"/>
    </w:p>
    <w:p w14:paraId="00390127" w14:textId="77777777" w:rsidR="00D33094" w:rsidRPr="00E139E3" w:rsidRDefault="00D33094" w:rsidP="00D33094">
      <w:pPr>
        <w:ind w:firstLine="708"/>
        <w:jc w:val="both"/>
        <w:rPr>
          <w:rFonts w:ascii="Arial" w:hAnsi="Arial" w:cs="Arial"/>
          <w:sz w:val="24"/>
          <w:szCs w:val="24"/>
        </w:rPr>
      </w:pPr>
      <w:r w:rsidRPr="00E139E3">
        <w:rPr>
          <w:rFonts w:ascii="Arial" w:hAnsi="Arial" w:cs="Arial"/>
          <w:sz w:val="24"/>
          <w:szCs w:val="24"/>
        </w:rPr>
        <w:t xml:space="preserve">- </w:t>
      </w:r>
      <w:proofErr w:type="spellStart"/>
      <w:r w:rsidRPr="00E139E3">
        <w:rPr>
          <w:rFonts w:ascii="Arial" w:hAnsi="Arial" w:cs="Arial"/>
          <w:sz w:val="24"/>
          <w:szCs w:val="24"/>
        </w:rPr>
        <w:t>prihodima</w:t>
      </w:r>
      <w:proofErr w:type="spellEnd"/>
      <w:r w:rsidRPr="00E139E3">
        <w:rPr>
          <w:rFonts w:ascii="Arial" w:hAnsi="Arial" w:cs="Arial"/>
          <w:sz w:val="24"/>
          <w:szCs w:val="24"/>
        </w:rPr>
        <w:t xml:space="preserve"> </w:t>
      </w:r>
      <w:proofErr w:type="spellStart"/>
      <w:r w:rsidRPr="00E139E3">
        <w:rPr>
          <w:rFonts w:ascii="Arial" w:hAnsi="Arial" w:cs="Arial"/>
          <w:sz w:val="24"/>
          <w:szCs w:val="24"/>
        </w:rPr>
        <w:t>od</w:t>
      </w:r>
      <w:proofErr w:type="spellEnd"/>
      <w:r w:rsidRPr="00E139E3">
        <w:rPr>
          <w:rFonts w:ascii="Arial" w:hAnsi="Arial" w:cs="Arial"/>
          <w:sz w:val="24"/>
          <w:szCs w:val="24"/>
        </w:rPr>
        <w:t xml:space="preserve"> </w:t>
      </w:r>
      <w:proofErr w:type="spellStart"/>
      <w:r w:rsidRPr="00E139E3">
        <w:rPr>
          <w:rFonts w:ascii="Arial" w:hAnsi="Arial" w:cs="Arial"/>
          <w:sz w:val="24"/>
          <w:szCs w:val="24"/>
        </w:rPr>
        <w:t>obavljanja</w:t>
      </w:r>
      <w:proofErr w:type="spellEnd"/>
      <w:r w:rsidRPr="00E139E3">
        <w:rPr>
          <w:rFonts w:ascii="Arial" w:hAnsi="Arial" w:cs="Arial"/>
          <w:sz w:val="24"/>
          <w:szCs w:val="24"/>
        </w:rPr>
        <w:t xml:space="preserve"> </w:t>
      </w:r>
      <w:proofErr w:type="spellStart"/>
      <w:r w:rsidRPr="00E139E3">
        <w:rPr>
          <w:rFonts w:ascii="Arial" w:hAnsi="Arial" w:cs="Arial"/>
          <w:sz w:val="24"/>
          <w:szCs w:val="24"/>
        </w:rPr>
        <w:t>djelatnosti</w:t>
      </w:r>
      <w:proofErr w:type="spellEnd"/>
      <w:r w:rsidRPr="00E139E3">
        <w:rPr>
          <w:rFonts w:ascii="Arial" w:hAnsi="Arial" w:cs="Arial"/>
          <w:sz w:val="24"/>
          <w:szCs w:val="24"/>
        </w:rPr>
        <w:t xml:space="preserve"> </w:t>
      </w:r>
      <w:proofErr w:type="spellStart"/>
      <w:r w:rsidRPr="00E139E3">
        <w:rPr>
          <w:rFonts w:ascii="Arial" w:hAnsi="Arial" w:cs="Arial"/>
          <w:sz w:val="24"/>
          <w:szCs w:val="24"/>
        </w:rPr>
        <w:t>iz</w:t>
      </w:r>
      <w:proofErr w:type="spellEnd"/>
      <w:r w:rsidRPr="00E139E3">
        <w:rPr>
          <w:rFonts w:ascii="Arial" w:hAnsi="Arial" w:cs="Arial"/>
          <w:sz w:val="24"/>
          <w:szCs w:val="24"/>
        </w:rPr>
        <w:t xml:space="preserve"> </w:t>
      </w:r>
      <w:proofErr w:type="spellStart"/>
      <w:r w:rsidRPr="00E139E3">
        <w:rPr>
          <w:rFonts w:ascii="Arial" w:hAnsi="Arial" w:cs="Arial"/>
          <w:sz w:val="24"/>
          <w:szCs w:val="24"/>
        </w:rPr>
        <w:t>članka</w:t>
      </w:r>
      <w:proofErr w:type="spellEnd"/>
      <w:r w:rsidRPr="00E139E3">
        <w:rPr>
          <w:rFonts w:ascii="Arial" w:hAnsi="Arial" w:cs="Arial"/>
          <w:sz w:val="24"/>
          <w:szCs w:val="24"/>
        </w:rPr>
        <w:t xml:space="preserve"> 5. </w:t>
      </w:r>
      <w:proofErr w:type="spellStart"/>
      <w:r w:rsidRPr="00E139E3">
        <w:rPr>
          <w:rFonts w:ascii="Arial" w:hAnsi="Arial" w:cs="Arial"/>
          <w:sz w:val="24"/>
          <w:szCs w:val="24"/>
        </w:rPr>
        <w:t>ovoga</w:t>
      </w:r>
      <w:proofErr w:type="spellEnd"/>
      <w:r w:rsidRPr="00E139E3">
        <w:rPr>
          <w:rFonts w:ascii="Arial" w:hAnsi="Arial" w:cs="Arial"/>
          <w:sz w:val="24"/>
          <w:szCs w:val="24"/>
        </w:rPr>
        <w:t xml:space="preserve"> </w:t>
      </w:r>
      <w:proofErr w:type="spellStart"/>
      <w:r w:rsidRPr="00E139E3">
        <w:rPr>
          <w:rFonts w:ascii="Arial" w:hAnsi="Arial" w:cs="Arial"/>
          <w:sz w:val="24"/>
          <w:szCs w:val="24"/>
        </w:rPr>
        <w:t>Sporazuma</w:t>
      </w:r>
      <w:proofErr w:type="spellEnd"/>
    </w:p>
    <w:p w14:paraId="25EDF0D0" w14:textId="77777777" w:rsidR="00D33094" w:rsidRPr="00E139E3" w:rsidRDefault="00D33094" w:rsidP="00D33094">
      <w:pPr>
        <w:ind w:firstLine="708"/>
        <w:jc w:val="both"/>
        <w:rPr>
          <w:rFonts w:ascii="Arial" w:hAnsi="Arial" w:cs="Arial"/>
          <w:sz w:val="24"/>
          <w:szCs w:val="24"/>
        </w:rPr>
      </w:pPr>
      <w:r w:rsidRPr="00E139E3">
        <w:rPr>
          <w:rFonts w:ascii="Arial" w:hAnsi="Arial" w:cs="Arial"/>
          <w:sz w:val="24"/>
          <w:szCs w:val="24"/>
        </w:rPr>
        <w:t xml:space="preserve">- </w:t>
      </w:r>
      <w:proofErr w:type="spellStart"/>
      <w:r w:rsidRPr="00E139E3">
        <w:rPr>
          <w:rFonts w:ascii="Arial" w:hAnsi="Arial" w:cs="Arial"/>
          <w:sz w:val="24"/>
          <w:szCs w:val="24"/>
        </w:rPr>
        <w:t>prihodima</w:t>
      </w:r>
      <w:proofErr w:type="spellEnd"/>
      <w:r w:rsidRPr="00E139E3">
        <w:rPr>
          <w:rFonts w:ascii="Arial" w:hAnsi="Arial" w:cs="Arial"/>
          <w:sz w:val="24"/>
          <w:szCs w:val="24"/>
        </w:rPr>
        <w:t xml:space="preserve"> </w:t>
      </w:r>
      <w:proofErr w:type="spellStart"/>
      <w:r w:rsidRPr="00E139E3">
        <w:rPr>
          <w:rFonts w:ascii="Arial" w:hAnsi="Arial" w:cs="Arial"/>
          <w:sz w:val="24"/>
          <w:szCs w:val="24"/>
        </w:rPr>
        <w:t>od</w:t>
      </w:r>
      <w:proofErr w:type="spellEnd"/>
      <w:r w:rsidRPr="00E139E3">
        <w:rPr>
          <w:rFonts w:ascii="Arial" w:hAnsi="Arial" w:cs="Arial"/>
          <w:sz w:val="24"/>
          <w:szCs w:val="24"/>
        </w:rPr>
        <w:t xml:space="preserve"> </w:t>
      </w:r>
      <w:proofErr w:type="spellStart"/>
      <w:r w:rsidRPr="00E139E3">
        <w:rPr>
          <w:rFonts w:ascii="Arial" w:hAnsi="Arial" w:cs="Arial"/>
          <w:sz w:val="24"/>
          <w:szCs w:val="24"/>
        </w:rPr>
        <w:t>premija</w:t>
      </w:r>
      <w:proofErr w:type="spellEnd"/>
      <w:r w:rsidRPr="00E139E3">
        <w:rPr>
          <w:rFonts w:ascii="Arial" w:hAnsi="Arial" w:cs="Arial"/>
          <w:sz w:val="24"/>
          <w:szCs w:val="24"/>
        </w:rPr>
        <w:t xml:space="preserve"> </w:t>
      </w:r>
      <w:proofErr w:type="spellStart"/>
      <w:r w:rsidRPr="00E139E3">
        <w:rPr>
          <w:rFonts w:ascii="Arial" w:hAnsi="Arial" w:cs="Arial"/>
          <w:sz w:val="24"/>
          <w:szCs w:val="24"/>
        </w:rPr>
        <w:t>osiguranja</w:t>
      </w:r>
      <w:proofErr w:type="spellEnd"/>
    </w:p>
    <w:p w14:paraId="343C2585" w14:textId="77777777" w:rsidR="00D33094" w:rsidRPr="00E139E3" w:rsidRDefault="00D33094" w:rsidP="00D33094">
      <w:pPr>
        <w:ind w:firstLine="708"/>
        <w:jc w:val="both"/>
        <w:rPr>
          <w:rFonts w:ascii="Arial" w:hAnsi="Arial" w:cs="Arial"/>
          <w:sz w:val="24"/>
          <w:szCs w:val="24"/>
        </w:rPr>
      </w:pPr>
      <w:r w:rsidRPr="00E139E3">
        <w:rPr>
          <w:rFonts w:ascii="Arial" w:hAnsi="Arial" w:cs="Arial"/>
          <w:sz w:val="24"/>
          <w:szCs w:val="24"/>
        </w:rPr>
        <w:t xml:space="preserve">- </w:t>
      </w:r>
      <w:proofErr w:type="spellStart"/>
      <w:r w:rsidRPr="00E139E3">
        <w:rPr>
          <w:rFonts w:ascii="Arial" w:hAnsi="Arial" w:cs="Arial"/>
          <w:sz w:val="24"/>
          <w:szCs w:val="24"/>
        </w:rPr>
        <w:t>donacijama</w:t>
      </w:r>
      <w:proofErr w:type="spellEnd"/>
      <w:r w:rsidRPr="00E139E3">
        <w:rPr>
          <w:rFonts w:ascii="Arial" w:hAnsi="Arial" w:cs="Arial"/>
          <w:sz w:val="24"/>
          <w:szCs w:val="24"/>
        </w:rPr>
        <w:t xml:space="preserve"> </w:t>
      </w:r>
      <w:proofErr w:type="spellStart"/>
      <w:r w:rsidRPr="00E139E3">
        <w:rPr>
          <w:rFonts w:ascii="Arial" w:hAnsi="Arial" w:cs="Arial"/>
          <w:sz w:val="24"/>
          <w:szCs w:val="24"/>
        </w:rPr>
        <w:t>pravnih</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fizičkih</w:t>
      </w:r>
      <w:proofErr w:type="spellEnd"/>
      <w:r w:rsidRPr="00E139E3">
        <w:rPr>
          <w:rFonts w:ascii="Arial" w:hAnsi="Arial" w:cs="Arial"/>
          <w:sz w:val="24"/>
          <w:szCs w:val="24"/>
        </w:rPr>
        <w:t xml:space="preserve"> </w:t>
      </w:r>
      <w:proofErr w:type="spellStart"/>
      <w:r w:rsidRPr="00E139E3">
        <w:rPr>
          <w:rFonts w:ascii="Arial" w:hAnsi="Arial" w:cs="Arial"/>
          <w:sz w:val="24"/>
          <w:szCs w:val="24"/>
        </w:rPr>
        <w:t>osoba</w:t>
      </w:r>
      <w:proofErr w:type="spellEnd"/>
      <w:r w:rsidRPr="00E139E3">
        <w:rPr>
          <w:rFonts w:ascii="Arial" w:hAnsi="Arial" w:cs="Arial"/>
          <w:sz w:val="24"/>
          <w:szCs w:val="24"/>
        </w:rPr>
        <w:t xml:space="preserve">, </w:t>
      </w:r>
      <w:proofErr w:type="spellStart"/>
      <w:r w:rsidRPr="00E139E3">
        <w:rPr>
          <w:rFonts w:ascii="Arial" w:hAnsi="Arial" w:cs="Arial"/>
          <w:sz w:val="24"/>
          <w:szCs w:val="24"/>
        </w:rPr>
        <w:t>sponzorstvima</w:t>
      </w:r>
      <w:proofErr w:type="spellEnd"/>
      <w:r w:rsidRPr="00E139E3">
        <w:rPr>
          <w:rFonts w:ascii="Arial" w:hAnsi="Arial" w:cs="Arial"/>
          <w:sz w:val="24"/>
          <w:szCs w:val="24"/>
        </w:rPr>
        <w:t xml:space="preserve">, </w:t>
      </w:r>
      <w:proofErr w:type="spellStart"/>
      <w:r w:rsidRPr="00E139E3">
        <w:rPr>
          <w:rFonts w:ascii="Arial" w:hAnsi="Arial" w:cs="Arial"/>
          <w:sz w:val="24"/>
          <w:szCs w:val="24"/>
        </w:rPr>
        <w:t>iz</w:t>
      </w:r>
      <w:proofErr w:type="spellEnd"/>
      <w:r w:rsidRPr="00E139E3">
        <w:rPr>
          <w:rFonts w:ascii="Arial" w:hAnsi="Arial" w:cs="Arial"/>
          <w:sz w:val="24"/>
          <w:szCs w:val="24"/>
        </w:rPr>
        <w:t xml:space="preserve"> </w:t>
      </w:r>
      <w:proofErr w:type="spellStart"/>
      <w:r w:rsidRPr="00E139E3">
        <w:rPr>
          <w:rFonts w:ascii="Arial" w:hAnsi="Arial" w:cs="Arial"/>
          <w:sz w:val="24"/>
          <w:szCs w:val="24"/>
        </w:rPr>
        <w:t>zaklada</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drugih</w:t>
      </w:r>
      <w:proofErr w:type="spellEnd"/>
      <w:r w:rsidRPr="00E139E3">
        <w:rPr>
          <w:rFonts w:ascii="Arial" w:hAnsi="Arial" w:cs="Arial"/>
          <w:sz w:val="24"/>
          <w:szCs w:val="24"/>
        </w:rPr>
        <w:t xml:space="preserve"> </w:t>
      </w:r>
      <w:proofErr w:type="spellStart"/>
      <w:r w:rsidRPr="00E139E3">
        <w:rPr>
          <w:rFonts w:ascii="Arial" w:hAnsi="Arial" w:cs="Arial"/>
          <w:sz w:val="24"/>
          <w:szCs w:val="24"/>
        </w:rPr>
        <w:t>načina</w:t>
      </w:r>
      <w:proofErr w:type="spellEnd"/>
      <w:r w:rsidRPr="00E139E3">
        <w:rPr>
          <w:rFonts w:ascii="Arial" w:hAnsi="Arial" w:cs="Arial"/>
          <w:sz w:val="24"/>
          <w:szCs w:val="24"/>
        </w:rPr>
        <w:t xml:space="preserve"> u </w:t>
      </w:r>
      <w:proofErr w:type="spellStart"/>
      <w:r w:rsidRPr="00E139E3">
        <w:rPr>
          <w:rFonts w:ascii="Arial" w:hAnsi="Arial" w:cs="Arial"/>
          <w:sz w:val="24"/>
          <w:szCs w:val="24"/>
        </w:rPr>
        <w:t>skladu</w:t>
      </w:r>
      <w:proofErr w:type="spellEnd"/>
      <w:r w:rsidRPr="00E139E3">
        <w:rPr>
          <w:rFonts w:ascii="Arial" w:hAnsi="Arial" w:cs="Arial"/>
          <w:sz w:val="24"/>
          <w:szCs w:val="24"/>
        </w:rPr>
        <w:t xml:space="preserve"> </w:t>
      </w:r>
      <w:proofErr w:type="spellStart"/>
      <w:r w:rsidRPr="00E139E3">
        <w:rPr>
          <w:rFonts w:ascii="Arial" w:hAnsi="Arial" w:cs="Arial"/>
          <w:sz w:val="24"/>
          <w:szCs w:val="24"/>
        </w:rPr>
        <w:t>sa</w:t>
      </w:r>
      <w:proofErr w:type="spellEnd"/>
      <w:r w:rsidRPr="00E139E3">
        <w:rPr>
          <w:rFonts w:ascii="Arial" w:hAnsi="Arial" w:cs="Arial"/>
          <w:sz w:val="24"/>
          <w:szCs w:val="24"/>
        </w:rPr>
        <w:t xml:space="preserve"> </w:t>
      </w:r>
      <w:proofErr w:type="spellStart"/>
      <w:r w:rsidRPr="00E139E3">
        <w:rPr>
          <w:rFonts w:ascii="Arial" w:hAnsi="Arial" w:cs="Arial"/>
          <w:sz w:val="24"/>
          <w:szCs w:val="24"/>
        </w:rPr>
        <w:t>zakonom</w:t>
      </w:r>
      <w:proofErr w:type="spellEnd"/>
      <w:r w:rsidRPr="00E139E3">
        <w:rPr>
          <w:rFonts w:ascii="Arial" w:hAnsi="Arial" w:cs="Arial"/>
          <w:sz w:val="24"/>
          <w:szCs w:val="24"/>
        </w:rPr>
        <w:t>.</w:t>
      </w:r>
    </w:p>
    <w:p w14:paraId="02782BE6" w14:textId="77777777" w:rsidR="00D33094" w:rsidRPr="00E139E3" w:rsidRDefault="00D33094" w:rsidP="00D33094">
      <w:pPr>
        <w:pStyle w:val="ListParagraph"/>
        <w:ind w:left="1425"/>
        <w:jc w:val="both"/>
        <w:rPr>
          <w:rFonts w:ascii="Arial" w:hAnsi="Arial" w:cs="Arial"/>
          <w:sz w:val="24"/>
          <w:szCs w:val="24"/>
        </w:rPr>
      </w:pPr>
    </w:p>
    <w:p w14:paraId="5738BC18" w14:textId="77777777" w:rsidR="00D33094" w:rsidRPr="00E139E3" w:rsidRDefault="00D33094" w:rsidP="00D33094">
      <w:pPr>
        <w:jc w:val="center"/>
        <w:rPr>
          <w:rFonts w:ascii="Arial" w:hAnsi="Arial" w:cs="Arial"/>
          <w:b/>
          <w:sz w:val="24"/>
          <w:szCs w:val="24"/>
        </w:rPr>
      </w:pPr>
      <w:proofErr w:type="spellStart"/>
      <w:r w:rsidRPr="00E139E3">
        <w:rPr>
          <w:rFonts w:ascii="Arial" w:hAnsi="Arial" w:cs="Arial"/>
          <w:b/>
          <w:sz w:val="24"/>
          <w:szCs w:val="24"/>
        </w:rPr>
        <w:t>Članak</w:t>
      </w:r>
      <w:proofErr w:type="spellEnd"/>
      <w:r w:rsidRPr="00E139E3">
        <w:rPr>
          <w:rFonts w:ascii="Arial" w:hAnsi="Arial" w:cs="Arial"/>
          <w:b/>
          <w:sz w:val="24"/>
          <w:szCs w:val="24"/>
        </w:rPr>
        <w:t xml:space="preserve"> 11.</w:t>
      </w:r>
    </w:p>
    <w:p w14:paraId="3694BEA3" w14:textId="77777777" w:rsidR="00D33094" w:rsidRPr="00E139E3" w:rsidRDefault="00D33094" w:rsidP="00D33094">
      <w:pPr>
        <w:jc w:val="both"/>
        <w:rPr>
          <w:rFonts w:ascii="Arial" w:hAnsi="Arial" w:cs="Arial"/>
          <w:sz w:val="24"/>
          <w:szCs w:val="24"/>
        </w:rPr>
      </w:pPr>
      <w:r w:rsidRPr="00E139E3">
        <w:rPr>
          <w:rFonts w:ascii="Arial" w:hAnsi="Arial" w:cs="Arial"/>
          <w:sz w:val="24"/>
          <w:szCs w:val="24"/>
        </w:rPr>
        <w:tab/>
        <w:t>Grad Umag-</w:t>
      </w:r>
      <w:proofErr w:type="spellStart"/>
      <w:r w:rsidRPr="00E139E3">
        <w:rPr>
          <w:rFonts w:ascii="Arial" w:hAnsi="Arial" w:cs="Arial"/>
          <w:sz w:val="24"/>
          <w:szCs w:val="24"/>
        </w:rPr>
        <w:t>Umago</w:t>
      </w:r>
      <w:proofErr w:type="spellEnd"/>
      <w:r w:rsidRPr="00E139E3">
        <w:rPr>
          <w:rFonts w:ascii="Arial" w:hAnsi="Arial" w:cs="Arial"/>
          <w:sz w:val="24"/>
          <w:szCs w:val="24"/>
        </w:rPr>
        <w:t xml:space="preserve"> </w:t>
      </w:r>
      <w:proofErr w:type="spellStart"/>
      <w:r w:rsidRPr="00E139E3">
        <w:rPr>
          <w:rFonts w:ascii="Arial" w:hAnsi="Arial" w:cs="Arial"/>
          <w:sz w:val="24"/>
          <w:szCs w:val="24"/>
        </w:rPr>
        <w:t>stekao</w:t>
      </w:r>
      <w:proofErr w:type="spellEnd"/>
      <w:r w:rsidRPr="00E139E3">
        <w:rPr>
          <w:rFonts w:ascii="Arial" w:hAnsi="Arial" w:cs="Arial"/>
          <w:sz w:val="24"/>
          <w:szCs w:val="24"/>
        </w:rPr>
        <w:t xml:space="preserve"> je </w:t>
      </w:r>
      <w:proofErr w:type="spellStart"/>
      <w:r w:rsidRPr="00E139E3">
        <w:rPr>
          <w:rFonts w:ascii="Arial" w:hAnsi="Arial" w:cs="Arial"/>
          <w:sz w:val="24"/>
          <w:szCs w:val="24"/>
        </w:rPr>
        <w:t>temeljem</w:t>
      </w:r>
      <w:proofErr w:type="spellEnd"/>
      <w:r w:rsidRPr="00E139E3">
        <w:rPr>
          <w:rFonts w:ascii="Arial" w:hAnsi="Arial" w:cs="Arial"/>
          <w:sz w:val="24"/>
          <w:szCs w:val="24"/>
        </w:rPr>
        <w:t xml:space="preserve"> </w:t>
      </w:r>
      <w:proofErr w:type="spellStart"/>
      <w:r w:rsidRPr="00E139E3">
        <w:rPr>
          <w:rFonts w:ascii="Arial" w:hAnsi="Arial" w:cs="Arial"/>
          <w:sz w:val="24"/>
          <w:szCs w:val="24"/>
        </w:rPr>
        <w:t>članka</w:t>
      </w:r>
      <w:proofErr w:type="spellEnd"/>
      <w:r w:rsidRPr="00E139E3">
        <w:rPr>
          <w:rFonts w:ascii="Arial" w:hAnsi="Arial" w:cs="Arial"/>
          <w:sz w:val="24"/>
          <w:szCs w:val="24"/>
        </w:rPr>
        <w:t xml:space="preserve"> 57. </w:t>
      </w:r>
      <w:proofErr w:type="spellStart"/>
      <w:r w:rsidRPr="00E139E3">
        <w:rPr>
          <w:rFonts w:ascii="Arial" w:hAnsi="Arial" w:cs="Arial"/>
          <w:sz w:val="24"/>
          <w:szCs w:val="24"/>
        </w:rPr>
        <w:t>stavak</w:t>
      </w:r>
      <w:proofErr w:type="spellEnd"/>
      <w:r w:rsidRPr="00E139E3">
        <w:rPr>
          <w:rFonts w:ascii="Arial" w:hAnsi="Arial" w:cs="Arial"/>
          <w:sz w:val="24"/>
          <w:szCs w:val="24"/>
        </w:rPr>
        <w:t xml:space="preserve"> 1. </w:t>
      </w:r>
      <w:proofErr w:type="spellStart"/>
      <w:r w:rsidRPr="00E139E3">
        <w:rPr>
          <w:rFonts w:ascii="Arial" w:hAnsi="Arial" w:cs="Arial"/>
          <w:sz w:val="24"/>
          <w:szCs w:val="24"/>
        </w:rPr>
        <w:t>Zakona</w:t>
      </w:r>
      <w:proofErr w:type="spellEnd"/>
      <w:r w:rsidRPr="00E139E3">
        <w:rPr>
          <w:rFonts w:ascii="Arial" w:hAnsi="Arial" w:cs="Arial"/>
          <w:sz w:val="24"/>
          <w:szCs w:val="24"/>
        </w:rPr>
        <w:t xml:space="preserve"> o </w:t>
      </w:r>
      <w:proofErr w:type="spellStart"/>
      <w:r w:rsidRPr="00E139E3">
        <w:rPr>
          <w:rFonts w:ascii="Arial" w:hAnsi="Arial" w:cs="Arial"/>
          <w:sz w:val="24"/>
          <w:szCs w:val="24"/>
        </w:rPr>
        <w:t>vatrogastvu</w:t>
      </w:r>
      <w:proofErr w:type="spellEnd"/>
      <w:r w:rsidRPr="00E139E3">
        <w:rPr>
          <w:rFonts w:ascii="Arial" w:hAnsi="Arial" w:cs="Arial"/>
          <w:sz w:val="24"/>
          <w:szCs w:val="24"/>
        </w:rPr>
        <w:t xml:space="preserve"> („</w:t>
      </w:r>
      <w:proofErr w:type="spellStart"/>
      <w:r w:rsidRPr="00E139E3">
        <w:rPr>
          <w:rFonts w:ascii="Arial" w:hAnsi="Arial" w:cs="Arial"/>
          <w:sz w:val="24"/>
          <w:szCs w:val="24"/>
        </w:rPr>
        <w:t>Narodne</w:t>
      </w:r>
      <w:proofErr w:type="spellEnd"/>
      <w:r w:rsidRPr="00E139E3">
        <w:rPr>
          <w:rFonts w:ascii="Arial" w:hAnsi="Arial" w:cs="Arial"/>
          <w:sz w:val="24"/>
          <w:szCs w:val="24"/>
        </w:rPr>
        <w:t xml:space="preserve"> </w:t>
      </w:r>
      <w:proofErr w:type="spellStart"/>
      <w:proofErr w:type="gramStart"/>
      <w:r w:rsidRPr="00E139E3">
        <w:rPr>
          <w:rFonts w:ascii="Arial" w:hAnsi="Arial" w:cs="Arial"/>
          <w:sz w:val="24"/>
          <w:szCs w:val="24"/>
        </w:rPr>
        <w:t>novine</w:t>
      </w:r>
      <w:proofErr w:type="spellEnd"/>
      <w:r w:rsidRPr="00E139E3">
        <w:rPr>
          <w:rFonts w:ascii="Arial" w:hAnsi="Arial" w:cs="Arial"/>
          <w:sz w:val="24"/>
          <w:szCs w:val="24"/>
        </w:rPr>
        <w:t xml:space="preserve">“ </w:t>
      </w:r>
      <w:proofErr w:type="spellStart"/>
      <w:r w:rsidRPr="00E139E3">
        <w:rPr>
          <w:rFonts w:ascii="Arial" w:hAnsi="Arial" w:cs="Arial"/>
          <w:sz w:val="24"/>
          <w:szCs w:val="24"/>
        </w:rPr>
        <w:t>broj</w:t>
      </w:r>
      <w:proofErr w:type="spellEnd"/>
      <w:proofErr w:type="gramEnd"/>
      <w:r w:rsidRPr="00E139E3">
        <w:rPr>
          <w:rFonts w:ascii="Arial" w:hAnsi="Arial" w:cs="Arial"/>
          <w:sz w:val="24"/>
          <w:szCs w:val="24"/>
        </w:rPr>
        <w:t xml:space="preserve"> 106/99) </w:t>
      </w:r>
      <w:proofErr w:type="spellStart"/>
      <w:r w:rsidRPr="00E139E3">
        <w:rPr>
          <w:rFonts w:ascii="Arial" w:hAnsi="Arial" w:cs="Arial"/>
          <w:sz w:val="24"/>
          <w:szCs w:val="24"/>
        </w:rPr>
        <w:t>vlasništvo</w:t>
      </w:r>
      <w:proofErr w:type="spellEnd"/>
      <w:r w:rsidRPr="00E139E3">
        <w:rPr>
          <w:rFonts w:ascii="Arial" w:hAnsi="Arial" w:cs="Arial"/>
          <w:sz w:val="24"/>
          <w:szCs w:val="24"/>
        </w:rPr>
        <w:t xml:space="preserve"> </w:t>
      </w:r>
      <w:proofErr w:type="spellStart"/>
      <w:r w:rsidRPr="00E139E3">
        <w:rPr>
          <w:rFonts w:ascii="Arial" w:hAnsi="Arial" w:cs="Arial"/>
          <w:sz w:val="24"/>
          <w:szCs w:val="24"/>
        </w:rPr>
        <w:t>nad</w:t>
      </w:r>
      <w:proofErr w:type="spellEnd"/>
      <w:r w:rsidRPr="00E139E3">
        <w:rPr>
          <w:rFonts w:ascii="Arial" w:hAnsi="Arial" w:cs="Arial"/>
          <w:sz w:val="24"/>
          <w:szCs w:val="24"/>
        </w:rPr>
        <w:t xml:space="preserve"> </w:t>
      </w:r>
      <w:proofErr w:type="spellStart"/>
      <w:r w:rsidRPr="00E139E3">
        <w:rPr>
          <w:rFonts w:ascii="Arial" w:hAnsi="Arial" w:cs="Arial"/>
          <w:sz w:val="24"/>
          <w:szCs w:val="24"/>
        </w:rPr>
        <w:t>k.č.br</w:t>
      </w:r>
      <w:proofErr w:type="spellEnd"/>
      <w:r w:rsidRPr="00E139E3">
        <w:rPr>
          <w:rFonts w:ascii="Arial" w:hAnsi="Arial" w:cs="Arial"/>
          <w:sz w:val="24"/>
          <w:szCs w:val="24"/>
        </w:rPr>
        <w:t xml:space="preserve">. 1616, </w:t>
      </w:r>
      <w:proofErr w:type="spellStart"/>
      <w:r w:rsidRPr="00E139E3">
        <w:rPr>
          <w:rFonts w:ascii="Arial" w:hAnsi="Arial" w:cs="Arial"/>
          <w:sz w:val="24"/>
          <w:szCs w:val="24"/>
        </w:rPr>
        <w:t>upisana</w:t>
      </w:r>
      <w:proofErr w:type="spellEnd"/>
      <w:r w:rsidRPr="00E139E3">
        <w:rPr>
          <w:rFonts w:ascii="Arial" w:hAnsi="Arial" w:cs="Arial"/>
          <w:sz w:val="24"/>
          <w:szCs w:val="24"/>
        </w:rPr>
        <w:t xml:space="preserve"> u </w:t>
      </w:r>
      <w:proofErr w:type="spellStart"/>
      <w:r w:rsidRPr="00E139E3">
        <w:rPr>
          <w:rFonts w:ascii="Arial" w:hAnsi="Arial" w:cs="Arial"/>
          <w:sz w:val="24"/>
          <w:szCs w:val="24"/>
        </w:rPr>
        <w:t>z.k.ul</w:t>
      </w:r>
      <w:proofErr w:type="spellEnd"/>
      <w:r w:rsidRPr="00E139E3">
        <w:rPr>
          <w:rFonts w:ascii="Arial" w:hAnsi="Arial" w:cs="Arial"/>
          <w:sz w:val="24"/>
          <w:szCs w:val="24"/>
        </w:rPr>
        <w:t xml:space="preserve">. 2767, </w:t>
      </w:r>
      <w:proofErr w:type="spellStart"/>
      <w:r w:rsidRPr="00E139E3">
        <w:rPr>
          <w:rFonts w:ascii="Arial" w:hAnsi="Arial" w:cs="Arial"/>
          <w:sz w:val="24"/>
          <w:szCs w:val="24"/>
        </w:rPr>
        <w:t>k.o.</w:t>
      </w:r>
      <w:proofErr w:type="spellEnd"/>
      <w:r w:rsidRPr="00E139E3">
        <w:rPr>
          <w:rFonts w:ascii="Arial" w:hAnsi="Arial" w:cs="Arial"/>
          <w:sz w:val="24"/>
          <w:szCs w:val="24"/>
        </w:rPr>
        <w:t xml:space="preserve"> Umag, </w:t>
      </w:r>
      <w:proofErr w:type="spellStart"/>
      <w:r w:rsidRPr="00E139E3">
        <w:rPr>
          <w:rFonts w:ascii="Arial" w:hAnsi="Arial" w:cs="Arial"/>
          <w:sz w:val="24"/>
          <w:szCs w:val="24"/>
        </w:rPr>
        <w:t>što</w:t>
      </w:r>
      <w:proofErr w:type="spellEnd"/>
      <w:r w:rsidRPr="00E139E3">
        <w:rPr>
          <w:rFonts w:ascii="Arial" w:hAnsi="Arial" w:cs="Arial"/>
          <w:sz w:val="24"/>
          <w:szCs w:val="24"/>
        </w:rPr>
        <w:t xml:space="preserve"> u </w:t>
      </w:r>
      <w:proofErr w:type="spellStart"/>
      <w:r w:rsidRPr="00E139E3">
        <w:rPr>
          <w:rFonts w:ascii="Arial" w:hAnsi="Arial" w:cs="Arial"/>
          <w:sz w:val="24"/>
          <w:szCs w:val="24"/>
        </w:rPr>
        <w:t>naravi</w:t>
      </w:r>
      <w:proofErr w:type="spellEnd"/>
      <w:r w:rsidRPr="00E139E3">
        <w:rPr>
          <w:rFonts w:ascii="Arial" w:hAnsi="Arial" w:cs="Arial"/>
          <w:sz w:val="24"/>
          <w:szCs w:val="24"/>
        </w:rPr>
        <w:t xml:space="preserve"> </w:t>
      </w:r>
      <w:proofErr w:type="spellStart"/>
      <w:r w:rsidRPr="00E139E3">
        <w:rPr>
          <w:rFonts w:ascii="Arial" w:hAnsi="Arial" w:cs="Arial"/>
          <w:sz w:val="24"/>
          <w:szCs w:val="24"/>
        </w:rPr>
        <w:t>čini</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Vatrogasni</w:t>
      </w:r>
      <w:proofErr w:type="spellEnd"/>
      <w:r w:rsidRPr="00E139E3">
        <w:rPr>
          <w:rFonts w:ascii="Arial" w:hAnsi="Arial" w:cs="Arial"/>
          <w:sz w:val="24"/>
          <w:szCs w:val="24"/>
        </w:rPr>
        <w:t xml:space="preserve"> </w:t>
      </w:r>
      <w:proofErr w:type="spellStart"/>
      <w:r w:rsidRPr="00E139E3">
        <w:rPr>
          <w:rFonts w:ascii="Arial" w:hAnsi="Arial" w:cs="Arial"/>
          <w:sz w:val="24"/>
          <w:szCs w:val="24"/>
        </w:rPr>
        <w:t>dom</w:t>
      </w:r>
      <w:proofErr w:type="spellEnd"/>
      <w:r w:rsidRPr="00E139E3">
        <w:rPr>
          <w:rFonts w:ascii="Arial" w:hAnsi="Arial" w:cs="Arial"/>
          <w:sz w:val="24"/>
          <w:szCs w:val="24"/>
        </w:rPr>
        <w:t xml:space="preserve"> u </w:t>
      </w:r>
      <w:proofErr w:type="spellStart"/>
      <w:r w:rsidRPr="00E139E3">
        <w:rPr>
          <w:rFonts w:ascii="Arial" w:hAnsi="Arial" w:cs="Arial"/>
          <w:sz w:val="24"/>
          <w:szCs w:val="24"/>
        </w:rPr>
        <w:t>Umagu</w:t>
      </w:r>
      <w:proofErr w:type="spellEnd"/>
      <w:r w:rsidRPr="00E139E3">
        <w:rPr>
          <w:rFonts w:ascii="Arial" w:hAnsi="Arial" w:cs="Arial"/>
          <w:sz w:val="24"/>
          <w:szCs w:val="24"/>
        </w:rPr>
        <w:t xml:space="preserve"> s </w:t>
      </w:r>
      <w:proofErr w:type="spellStart"/>
      <w:r w:rsidRPr="00E139E3">
        <w:rPr>
          <w:rFonts w:ascii="Arial" w:hAnsi="Arial" w:cs="Arial"/>
          <w:sz w:val="24"/>
          <w:szCs w:val="24"/>
        </w:rPr>
        <w:t>pripadajućom</w:t>
      </w:r>
      <w:proofErr w:type="spellEnd"/>
      <w:r w:rsidRPr="00E139E3">
        <w:rPr>
          <w:rFonts w:ascii="Arial" w:hAnsi="Arial" w:cs="Arial"/>
          <w:sz w:val="24"/>
          <w:szCs w:val="24"/>
        </w:rPr>
        <w:t xml:space="preserve"> </w:t>
      </w:r>
      <w:proofErr w:type="spellStart"/>
      <w:r w:rsidRPr="00E139E3">
        <w:rPr>
          <w:rFonts w:ascii="Arial" w:hAnsi="Arial" w:cs="Arial"/>
          <w:sz w:val="24"/>
          <w:szCs w:val="24"/>
        </w:rPr>
        <w:t>okućnicom</w:t>
      </w:r>
      <w:proofErr w:type="spellEnd"/>
      <w:r w:rsidRPr="00E139E3">
        <w:rPr>
          <w:rFonts w:ascii="Arial" w:hAnsi="Arial" w:cs="Arial"/>
          <w:sz w:val="24"/>
          <w:szCs w:val="24"/>
        </w:rPr>
        <w:t xml:space="preserve">, </w:t>
      </w:r>
      <w:proofErr w:type="spellStart"/>
      <w:r w:rsidRPr="00E139E3">
        <w:rPr>
          <w:rFonts w:ascii="Arial" w:hAnsi="Arial" w:cs="Arial"/>
          <w:sz w:val="24"/>
          <w:szCs w:val="24"/>
        </w:rPr>
        <w:t>slijedom</w:t>
      </w:r>
      <w:proofErr w:type="spellEnd"/>
      <w:r w:rsidRPr="00E139E3">
        <w:rPr>
          <w:rFonts w:ascii="Arial" w:hAnsi="Arial" w:cs="Arial"/>
          <w:sz w:val="24"/>
          <w:szCs w:val="24"/>
        </w:rPr>
        <w:t xml:space="preserve"> </w:t>
      </w:r>
      <w:proofErr w:type="spellStart"/>
      <w:r w:rsidRPr="00E139E3">
        <w:rPr>
          <w:rFonts w:ascii="Arial" w:hAnsi="Arial" w:cs="Arial"/>
          <w:sz w:val="24"/>
          <w:szCs w:val="24"/>
        </w:rPr>
        <w:t>čega</w:t>
      </w:r>
      <w:proofErr w:type="spellEnd"/>
      <w:r w:rsidRPr="00E139E3">
        <w:rPr>
          <w:rFonts w:ascii="Arial" w:hAnsi="Arial" w:cs="Arial"/>
          <w:sz w:val="24"/>
          <w:szCs w:val="24"/>
        </w:rPr>
        <w:t xml:space="preserve"> Grad Umag-</w:t>
      </w:r>
      <w:proofErr w:type="spellStart"/>
      <w:r w:rsidRPr="00E139E3">
        <w:rPr>
          <w:rFonts w:ascii="Arial" w:hAnsi="Arial" w:cs="Arial"/>
          <w:sz w:val="24"/>
          <w:szCs w:val="24"/>
        </w:rPr>
        <w:t>Umago</w:t>
      </w:r>
      <w:proofErr w:type="spellEnd"/>
      <w:r w:rsidRPr="00E139E3">
        <w:rPr>
          <w:rFonts w:ascii="Arial" w:hAnsi="Arial" w:cs="Arial"/>
          <w:sz w:val="24"/>
          <w:szCs w:val="24"/>
        </w:rPr>
        <w:t xml:space="preserve"> </w:t>
      </w:r>
      <w:proofErr w:type="spellStart"/>
      <w:r w:rsidRPr="00E139E3">
        <w:rPr>
          <w:rFonts w:ascii="Arial" w:hAnsi="Arial" w:cs="Arial"/>
          <w:sz w:val="24"/>
          <w:szCs w:val="24"/>
        </w:rPr>
        <w:t>daje</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Vatrogasnoj</w:t>
      </w:r>
      <w:proofErr w:type="spellEnd"/>
      <w:r w:rsidRPr="00E139E3">
        <w:rPr>
          <w:rFonts w:ascii="Arial" w:hAnsi="Arial" w:cs="Arial"/>
          <w:sz w:val="24"/>
          <w:szCs w:val="24"/>
        </w:rPr>
        <w:t xml:space="preserve"> </w:t>
      </w:r>
      <w:proofErr w:type="spellStart"/>
      <w:r w:rsidRPr="00E139E3">
        <w:rPr>
          <w:rFonts w:ascii="Arial" w:hAnsi="Arial" w:cs="Arial"/>
          <w:sz w:val="24"/>
          <w:szCs w:val="24"/>
        </w:rPr>
        <w:t>postrojbi</w:t>
      </w:r>
      <w:proofErr w:type="spellEnd"/>
      <w:r w:rsidRPr="00E139E3">
        <w:rPr>
          <w:rFonts w:ascii="Arial" w:hAnsi="Arial" w:cs="Arial"/>
          <w:sz w:val="24"/>
          <w:szCs w:val="24"/>
        </w:rPr>
        <w:t xml:space="preserve"> </w:t>
      </w:r>
      <w:proofErr w:type="spellStart"/>
      <w:r w:rsidRPr="00E139E3">
        <w:rPr>
          <w:rFonts w:ascii="Arial" w:hAnsi="Arial" w:cs="Arial"/>
          <w:sz w:val="24"/>
          <w:szCs w:val="24"/>
        </w:rPr>
        <w:t>na</w:t>
      </w:r>
      <w:proofErr w:type="spellEnd"/>
      <w:r w:rsidRPr="00E139E3">
        <w:rPr>
          <w:rFonts w:ascii="Arial" w:hAnsi="Arial" w:cs="Arial"/>
          <w:sz w:val="24"/>
          <w:szCs w:val="24"/>
        </w:rPr>
        <w:t xml:space="preserve"> </w:t>
      </w:r>
      <w:proofErr w:type="spellStart"/>
      <w:r w:rsidRPr="00E139E3">
        <w:rPr>
          <w:rFonts w:ascii="Arial" w:hAnsi="Arial" w:cs="Arial"/>
          <w:sz w:val="24"/>
          <w:szCs w:val="24"/>
        </w:rPr>
        <w:t>korištenje</w:t>
      </w:r>
      <w:proofErr w:type="spellEnd"/>
      <w:r w:rsidRPr="00E139E3">
        <w:rPr>
          <w:rFonts w:ascii="Arial" w:hAnsi="Arial" w:cs="Arial"/>
          <w:sz w:val="24"/>
          <w:szCs w:val="24"/>
        </w:rPr>
        <w:t xml:space="preserve"> </w:t>
      </w:r>
      <w:proofErr w:type="spellStart"/>
      <w:r w:rsidRPr="00E139E3">
        <w:rPr>
          <w:rFonts w:ascii="Arial" w:hAnsi="Arial" w:cs="Arial"/>
          <w:sz w:val="24"/>
          <w:szCs w:val="24"/>
        </w:rPr>
        <w:t>navedenu</w:t>
      </w:r>
      <w:proofErr w:type="spellEnd"/>
      <w:r w:rsidRPr="00E139E3">
        <w:rPr>
          <w:rFonts w:ascii="Arial" w:hAnsi="Arial" w:cs="Arial"/>
          <w:sz w:val="24"/>
          <w:szCs w:val="24"/>
        </w:rPr>
        <w:t xml:space="preserve"> </w:t>
      </w:r>
      <w:proofErr w:type="spellStart"/>
      <w:r w:rsidRPr="00E139E3">
        <w:rPr>
          <w:rFonts w:ascii="Arial" w:hAnsi="Arial" w:cs="Arial"/>
          <w:sz w:val="24"/>
          <w:szCs w:val="24"/>
        </w:rPr>
        <w:t>nekretninu</w:t>
      </w:r>
      <w:proofErr w:type="spellEnd"/>
      <w:r w:rsidRPr="00E139E3">
        <w:rPr>
          <w:rFonts w:ascii="Arial" w:hAnsi="Arial" w:cs="Arial"/>
          <w:sz w:val="24"/>
          <w:szCs w:val="24"/>
        </w:rPr>
        <w:t xml:space="preserve"> u </w:t>
      </w:r>
      <w:proofErr w:type="spellStart"/>
      <w:r w:rsidRPr="00E139E3">
        <w:rPr>
          <w:rFonts w:ascii="Arial" w:hAnsi="Arial" w:cs="Arial"/>
          <w:sz w:val="24"/>
          <w:szCs w:val="24"/>
        </w:rPr>
        <w:t>svrhu</w:t>
      </w:r>
      <w:proofErr w:type="spellEnd"/>
      <w:r w:rsidRPr="00E139E3">
        <w:rPr>
          <w:rFonts w:ascii="Arial" w:hAnsi="Arial" w:cs="Arial"/>
          <w:sz w:val="24"/>
          <w:szCs w:val="24"/>
        </w:rPr>
        <w:t xml:space="preserve"> </w:t>
      </w:r>
      <w:proofErr w:type="spellStart"/>
      <w:r w:rsidRPr="00E139E3">
        <w:rPr>
          <w:rFonts w:ascii="Arial" w:hAnsi="Arial" w:cs="Arial"/>
          <w:sz w:val="24"/>
          <w:szCs w:val="24"/>
        </w:rPr>
        <w:t>obavljanja</w:t>
      </w:r>
      <w:proofErr w:type="spellEnd"/>
      <w:r w:rsidRPr="00E139E3">
        <w:rPr>
          <w:rFonts w:ascii="Arial" w:hAnsi="Arial" w:cs="Arial"/>
          <w:sz w:val="24"/>
          <w:szCs w:val="24"/>
        </w:rPr>
        <w:t xml:space="preserve"> </w:t>
      </w:r>
      <w:proofErr w:type="spellStart"/>
      <w:r w:rsidRPr="00E139E3">
        <w:rPr>
          <w:rFonts w:ascii="Arial" w:hAnsi="Arial" w:cs="Arial"/>
          <w:sz w:val="24"/>
          <w:szCs w:val="24"/>
        </w:rPr>
        <w:t>djelatnosti</w:t>
      </w:r>
      <w:proofErr w:type="spellEnd"/>
      <w:r w:rsidRPr="00E139E3">
        <w:rPr>
          <w:rFonts w:ascii="Arial" w:hAnsi="Arial" w:cs="Arial"/>
          <w:sz w:val="24"/>
          <w:szCs w:val="24"/>
        </w:rPr>
        <w:t>.</w:t>
      </w:r>
    </w:p>
    <w:p w14:paraId="03623C80" w14:textId="77777777" w:rsidR="00D33094" w:rsidRPr="00E139E3" w:rsidRDefault="00D33094" w:rsidP="00D33094">
      <w:pPr>
        <w:jc w:val="both"/>
        <w:rPr>
          <w:rFonts w:ascii="Arial" w:hAnsi="Arial" w:cs="Arial"/>
          <w:color w:val="00B050"/>
          <w:sz w:val="24"/>
          <w:szCs w:val="24"/>
        </w:rPr>
      </w:pPr>
    </w:p>
    <w:p w14:paraId="6AB7A056" w14:textId="77777777" w:rsidR="00D33094" w:rsidRPr="00E139E3" w:rsidRDefault="00D33094" w:rsidP="00D33094">
      <w:pPr>
        <w:jc w:val="both"/>
        <w:rPr>
          <w:rFonts w:ascii="Arial" w:hAnsi="Arial" w:cs="Arial"/>
          <w:b/>
          <w:sz w:val="24"/>
          <w:szCs w:val="24"/>
          <w:lang w:val="it-IT"/>
        </w:rPr>
      </w:pPr>
      <w:r w:rsidRPr="00E139E3">
        <w:rPr>
          <w:rFonts w:ascii="Arial" w:hAnsi="Arial" w:cs="Arial"/>
          <w:b/>
          <w:sz w:val="24"/>
          <w:szCs w:val="24"/>
          <w:lang w:val="it-IT"/>
        </w:rPr>
        <w:t>VI. NAČIN RASPOLAGANJA S DOBITI</w:t>
      </w:r>
    </w:p>
    <w:p w14:paraId="218EF908" w14:textId="77777777" w:rsidR="00D33094" w:rsidRPr="00E139E3" w:rsidRDefault="00D33094" w:rsidP="00D33094">
      <w:pPr>
        <w:jc w:val="both"/>
        <w:rPr>
          <w:rFonts w:ascii="Arial" w:hAnsi="Arial" w:cs="Arial"/>
          <w:sz w:val="24"/>
          <w:szCs w:val="24"/>
          <w:lang w:val="it-IT"/>
        </w:rPr>
      </w:pPr>
    </w:p>
    <w:p w14:paraId="04F47011"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12.</w:t>
      </w:r>
    </w:p>
    <w:p w14:paraId="307BEC95"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Ako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obavljanju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završnom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računu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ostvari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dobit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ostvarena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dobit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koristiti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samo</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provedbu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aktivnosti</w:t>
      </w:r>
      <w:proofErr w:type="spellEnd"/>
      <w:r w:rsidRPr="00E139E3">
        <w:rPr>
          <w:rFonts w:ascii="Arial" w:hAnsi="Arial" w:cs="Arial"/>
          <w:sz w:val="24"/>
          <w:szCs w:val="24"/>
          <w:lang w:val="it-IT"/>
        </w:rPr>
        <w:t>.</w:t>
      </w:r>
    </w:p>
    <w:p w14:paraId="1D2FD0A5" w14:textId="77777777" w:rsidR="00D33094" w:rsidRPr="00E139E3" w:rsidRDefault="00D33094" w:rsidP="00D33094">
      <w:pPr>
        <w:jc w:val="both"/>
        <w:rPr>
          <w:rFonts w:ascii="Arial" w:hAnsi="Arial" w:cs="Arial"/>
          <w:b/>
          <w:sz w:val="24"/>
          <w:szCs w:val="24"/>
          <w:lang w:val="it-IT"/>
        </w:rPr>
      </w:pPr>
    </w:p>
    <w:p w14:paraId="4E640C7A" w14:textId="77777777" w:rsidR="00D33094" w:rsidRPr="00E139E3" w:rsidRDefault="00D33094" w:rsidP="00D33094">
      <w:pPr>
        <w:jc w:val="both"/>
        <w:rPr>
          <w:rFonts w:ascii="Arial" w:hAnsi="Arial" w:cs="Arial"/>
          <w:b/>
          <w:sz w:val="24"/>
          <w:szCs w:val="24"/>
          <w:lang w:val="it-IT"/>
        </w:rPr>
      </w:pPr>
      <w:r w:rsidRPr="00E139E3">
        <w:rPr>
          <w:rFonts w:ascii="Arial" w:hAnsi="Arial" w:cs="Arial"/>
          <w:b/>
          <w:sz w:val="24"/>
          <w:szCs w:val="24"/>
          <w:lang w:val="it-IT"/>
        </w:rPr>
        <w:t>VII. NAČIN POKRIVANJA GUBITAKA VATROGASNE POSTROJBE</w:t>
      </w:r>
    </w:p>
    <w:p w14:paraId="6F3F898C" w14:textId="77777777" w:rsidR="00D33094" w:rsidRPr="00E139E3" w:rsidRDefault="00D33094" w:rsidP="00D33094">
      <w:pPr>
        <w:jc w:val="both"/>
        <w:rPr>
          <w:rFonts w:ascii="Arial" w:hAnsi="Arial" w:cs="Arial"/>
          <w:sz w:val="24"/>
          <w:szCs w:val="24"/>
          <w:lang w:val="it-IT"/>
        </w:rPr>
      </w:pPr>
    </w:p>
    <w:p w14:paraId="738CA8E8"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13.</w:t>
      </w:r>
    </w:p>
    <w:p w14:paraId="7638BF98"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Gubitak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iskazan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završnom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računu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podmiruje</w:t>
      </w:r>
      <w:proofErr w:type="spellEnd"/>
      <w:r w:rsidRPr="00E139E3">
        <w:rPr>
          <w:rFonts w:ascii="Arial" w:hAnsi="Arial" w:cs="Arial"/>
          <w:sz w:val="24"/>
          <w:szCs w:val="24"/>
          <w:lang w:val="it-IT"/>
        </w:rPr>
        <w:t xml:space="preserve"> se u </w:t>
      </w:r>
      <w:proofErr w:type="spellStart"/>
      <w:r w:rsidRPr="00E139E3">
        <w:rPr>
          <w:rFonts w:ascii="Arial" w:hAnsi="Arial" w:cs="Arial"/>
          <w:sz w:val="24"/>
          <w:szCs w:val="24"/>
          <w:lang w:val="it-IT"/>
        </w:rPr>
        <w:t>narednom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razdoblju</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pravilu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redovnih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prihoda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racionalizacijom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poslovanja</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slično</w:t>
      </w:r>
      <w:proofErr w:type="spellEnd"/>
      <w:r w:rsidRPr="00E139E3">
        <w:rPr>
          <w:rFonts w:ascii="Arial" w:hAnsi="Arial" w:cs="Arial"/>
          <w:sz w:val="24"/>
          <w:szCs w:val="24"/>
          <w:lang w:val="it-IT"/>
        </w:rPr>
        <w:t>.</w:t>
      </w:r>
    </w:p>
    <w:p w14:paraId="7A1B1909"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Ako</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gubitak</w:t>
      </w:r>
      <w:proofErr w:type="spellEnd"/>
      <w:r w:rsidRPr="00E139E3">
        <w:rPr>
          <w:rFonts w:ascii="Arial" w:hAnsi="Arial" w:cs="Arial"/>
          <w:sz w:val="24"/>
          <w:szCs w:val="24"/>
          <w:lang w:val="it-IT"/>
        </w:rPr>
        <w:t xml:space="preserve"> ne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pokriti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način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utvrđen</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stavku</w:t>
      </w:r>
      <w:proofErr w:type="spellEnd"/>
      <w:r w:rsidRPr="00E139E3">
        <w:rPr>
          <w:rFonts w:ascii="Arial" w:hAnsi="Arial" w:cs="Arial"/>
          <w:sz w:val="24"/>
          <w:szCs w:val="24"/>
          <w:lang w:val="it-IT"/>
        </w:rPr>
        <w:t xml:space="preserve"> 1. </w:t>
      </w:r>
      <w:proofErr w:type="spellStart"/>
      <w:r w:rsidRPr="00E139E3">
        <w:rPr>
          <w:rFonts w:ascii="Arial" w:hAnsi="Arial" w:cs="Arial"/>
          <w:sz w:val="24"/>
          <w:szCs w:val="24"/>
          <w:lang w:val="it-IT"/>
        </w:rPr>
        <w:t>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sukladno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razmjerima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utvrđenim</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članku</w:t>
      </w:r>
      <w:proofErr w:type="spellEnd"/>
      <w:r w:rsidRPr="00E139E3">
        <w:rPr>
          <w:rFonts w:ascii="Arial" w:hAnsi="Arial" w:cs="Arial"/>
          <w:sz w:val="24"/>
          <w:szCs w:val="24"/>
          <w:lang w:val="it-IT"/>
        </w:rPr>
        <w:t xml:space="preserve"> 2. </w:t>
      </w:r>
      <w:proofErr w:type="spellStart"/>
      <w:r w:rsidRPr="00E139E3">
        <w:rPr>
          <w:rFonts w:ascii="Arial" w:hAnsi="Arial" w:cs="Arial"/>
          <w:sz w:val="24"/>
          <w:szCs w:val="24"/>
          <w:lang w:val="it-IT"/>
        </w:rPr>
        <w:t>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sudjelovati</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pokrivanju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iskazanog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gubitka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7C9C60FB" w14:textId="77777777" w:rsidR="00D33094" w:rsidRPr="00E139E3" w:rsidRDefault="00D33094" w:rsidP="00D33094">
      <w:pPr>
        <w:jc w:val="both"/>
        <w:rPr>
          <w:rFonts w:ascii="Arial" w:hAnsi="Arial" w:cs="Arial"/>
          <w:sz w:val="24"/>
          <w:szCs w:val="24"/>
          <w:lang w:val="it-IT"/>
        </w:rPr>
      </w:pPr>
    </w:p>
    <w:p w14:paraId="164180FC" w14:textId="77777777" w:rsidR="00D33094" w:rsidRPr="00E139E3" w:rsidRDefault="00D33094" w:rsidP="00D33094">
      <w:pPr>
        <w:jc w:val="both"/>
        <w:rPr>
          <w:rFonts w:ascii="Arial" w:hAnsi="Arial" w:cs="Arial"/>
          <w:b/>
          <w:sz w:val="24"/>
          <w:szCs w:val="24"/>
          <w:lang w:val="it-IT"/>
        </w:rPr>
      </w:pPr>
      <w:r w:rsidRPr="00E139E3">
        <w:rPr>
          <w:rFonts w:ascii="Arial" w:hAnsi="Arial" w:cs="Arial"/>
          <w:b/>
          <w:sz w:val="24"/>
          <w:szCs w:val="24"/>
          <w:lang w:val="it-IT"/>
        </w:rPr>
        <w:t>VIII. OGRANIČENJA GLEDE STJECANJA, OPTEREĆIVANJA I OTUĐIVANJA NEKRETNINA I DRUGE IMOVINE VATROGASNE POSTROJBE</w:t>
      </w:r>
    </w:p>
    <w:p w14:paraId="69FE0A80" w14:textId="77777777" w:rsidR="00D33094" w:rsidRPr="00E139E3" w:rsidRDefault="00D33094" w:rsidP="00D33094">
      <w:pPr>
        <w:jc w:val="both"/>
        <w:rPr>
          <w:rFonts w:ascii="Arial" w:hAnsi="Arial" w:cs="Arial"/>
          <w:sz w:val="24"/>
          <w:szCs w:val="24"/>
          <w:lang w:val="it-IT"/>
        </w:rPr>
      </w:pPr>
    </w:p>
    <w:p w14:paraId="51E5D13A"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14.</w:t>
      </w:r>
    </w:p>
    <w:p w14:paraId="78987A27"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ne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stjecati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opterećivati</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otuđivati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nekretnine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bez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posebne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ovisno</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vrijednosti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nekretnine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nadležnog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pravovaljana</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ako</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od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najvećim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osnivačkim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udjelom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njega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još</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najmanje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p>
    <w:p w14:paraId="0C933371"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Ograničenja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vezana</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cenzuse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stjecanju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otuđenju</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opterećenju</w:t>
      </w:r>
      <w:proofErr w:type="spellEnd"/>
      <w:r w:rsidRPr="00E139E3">
        <w:rPr>
          <w:rFonts w:ascii="Arial" w:hAnsi="Arial" w:cs="Arial"/>
          <w:sz w:val="24"/>
          <w:szCs w:val="24"/>
          <w:lang w:val="it-IT"/>
        </w:rPr>
        <w:t xml:space="preserve"> ostale </w:t>
      </w:r>
      <w:proofErr w:type="spellStart"/>
      <w:r w:rsidRPr="00E139E3">
        <w:rPr>
          <w:rFonts w:ascii="Arial" w:hAnsi="Arial" w:cs="Arial"/>
          <w:sz w:val="24"/>
          <w:szCs w:val="24"/>
          <w:lang w:val="it-IT"/>
        </w:rPr>
        <w:t>imovine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utvrdit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će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statutom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0629208A" w14:textId="77777777" w:rsidR="00D33094" w:rsidRPr="00E139E3" w:rsidRDefault="00D33094" w:rsidP="00D33094">
      <w:pPr>
        <w:jc w:val="both"/>
        <w:rPr>
          <w:rFonts w:ascii="Arial" w:hAnsi="Arial" w:cs="Arial"/>
          <w:sz w:val="24"/>
          <w:szCs w:val="24"/>
          <w:lang w:val="it-IT"/>
        </w:rPr>
      </w:pPr>
    </w:p>
    <w:p w14:paraId="72D2013B" w14:textId="77777777" w:rsidR="00D33094" w:rsidRPr="00E139E3" w:rsidRDefault="00D33094" w:rsidP="00D33094">
      <w:pPr>
        <w:jc w:val="both"/>
        <w:rPr>
          <w:rFonts w:ascii="Arial" w:hAnsi="Arial" w:cs="Arial"/>
          <w:b/>
          <w:sz w:val="24"/>
          <w:szCs w:val="24"/>
          <w:lang w:val="it-IT"/>
        </w:rPr>
      </w:pPr>
      <w:r w:rsidRPr="00E139E3">
        <w:rPr>
          <w:rFonts w:ascii="Arial" w:hAnsi="Arial" w:cs="Arial"/>
          <w:b/>
          <w:sz w:val="24"/>
          <w:szCs w:val="24"/>
          <w:lang w:val="it-IT"/>
        </w:rPr>
        <w:t xml:space="preserve">IX. MEĐUSOBNA PRAVA I OBVEZE OSNIVAČA I VATROGASNE POSTROJBE </w:t>
      </w:r>
    </w:p>
    <w:p w14:paraId="7D862FFD" w14:textId="77777777" w:rsidR="00D33094" w:rsidRPr="00E139E3" w:rsidRDefault="00D33094" w:rsidP="00D33094">
      <w:pPr>
        <w:jc w:val="both"/>
        <w:rPr>
          <w:rFonts w:ascii="Arial" w:hAnsi="Arial" w:cs="Arial"/>
          <w:sz w:val="24"/>
          <w:szCs w:val="24"/>
          <w:lang w:val="it-IT"/>
        </w:rPr>
      </w:pPr>
    </w:p>
    <w:p w14:paraId="1FEBEAFB"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15.</w:t>
      </w:r>
    </w:p>
    <w:p w14:paraId="38A27294"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dužna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dostaviti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godišnje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izvješće</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utrošku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financijskih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sredstava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najkasnije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roku</w:t>
      </w:r>
      <w:proofErr w:type="spellEnd"/>
      <w:r w:rsidRPr="00E139E3">
        <w:rPr>
          <w:rFonts w:ascii="Arial" w:hAnsi="Arial" w:cs="Arial"/>
          <w:sz w:val="24"/>
          <w:szCs w:val="24"/>
          <w:lang w:val="it-IT"/>
        </w:rPr>
        <w:t xml:space="preserve"> od 60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od </w:t>
      </w:r>
      <w:proofErr w:type="spellStart"/>
      <w:r w:rsidRPr="00E139E3">
        <w:rPr>
          <w:rFonts w:ascii="Arial" w:hAnsi="Arial" w:cs="Arial"/>
          <w:sz w:val="24"/>
          <w:szCs w:val="24"/>
          <w:lang w:val="it-IT"/>
        </w:rPr>
        <w:t>isteka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kalendarske</w:t>
      </w:r>
      <w:proofErr w:type="spellEnd"/>
      <w:r w:rsidRPr="00E139E3">
        <w:rPr>
          <w:rFonts w:ascii="Arial" w:hAnsi="Arial" w:cs="Arial"/>
          <w:sz w:val="24"/>
          <w:szCs w:val="24"/>
          <w:lang w:val="it-IT"/>
        </w:rPr>
        <w:t xml:space="preserve"> godine te </w:t>
      </w:r>
      <w:proofErr w:type="spellStart"/>
      <w:r w:rsidRPr="00E139E3">
        <w:rPr>
          <w:rFonts w:ascii="Arial" w:hAnsi="Arial" w:cs="Arial"/>
          <w:sz w:val="24"/>
          <w:szCs w:val="24"/>
          <w:lang w:val="it-IT"/>
        </w:rPr>
        <w:t>godišnje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planove</w:t>
      </w:r>
      <w:proofErr w:type="spellEnd"/>
      <w:r w:rsidRPr="00E139E3">
        <w:rPr>
          <w:rFonts w:ascii="Arial" w:hAnsi="Arial" w:cs="Arial"/>
          <w:sz w:val="24"/>
          <w:szCs w:val="24"/>
          <w:lang w:val="it-IT"/>
        </w:rPr>
        <w:t xml:space="preserve"> rada i </w:t>
      </w:r>
      <w:proofErr w:type="spellStart"/>
      <w:r w:rsidRPr="00E139E3">
        <w:rPr>
          <w:rFonts w:ascii="Arial" w:hAnsi="Arial" w:cs="Arial"/>
          <w:sz w:val="24"/>
          <w:szCs w:val="24"/>
          <w:lang w:val="it-IT"/>
        </w:rPr>
        <w:t>izvješća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izvršenju</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godišnjih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planova</w:t>
      </w:r>
      <w:proofErr w:type="spellEnd"/>
      <w:proofErr w:type="gramEnd"/>
      <w:r w:rsidRPr="00E139E3">
        <w:rPr>
          <w:rFonts w:ascii="Arial" w:hAnsi="Arial" w:cs="Arial"/>
          <w:sz w:val="24"/>
          <w:szCs w:val="24"/>
          <w:lang w:val="it-IT"/>
        </w:rPr>
        <w:t xml:space="preserve"> rada.</w:t>
      </w:r>
    </w:p>
    <w:p w14:paraId="4B1277F9"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Statutom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će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po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potrebi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utvrditi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opći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akti</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čije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donošenje</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potrebna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nadležnih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w:t>
      </w:r>
    </w:p>
    <w:p w14:paraId="1E916DFD" w14:textId="77777777" w:rsidR="00D33094" w:rsidRPr="00E139E3" w:rsidRDefault="00D33094" w:rsidP="00D33094">
      <w:pPr>
        <w:jc w:val="both"/>
        <w:rPr>
          <w:rFonts w:ascii="Arial" w:hAnsi="Arial" w:cs="Arial"/>
          <w:sz w:val="24"/>
          <w:szCs w:val="24"/>
          <w:lang w:val="it-IT"/>
        </w:rPr>
      </w:pPr>
    </w:p>
    <w:p w14:paraId="4C355747" w14:textId="77777777" w:rsidR="00D33094" w:rsidRPr="00E139E3" w:rsidRDefault="00D33094" w:rsidP="00D33094">
      <w:pPr>
        <w:jc w:val="both"/>
        <w:rPr>
          <w:rFonts w:ascii="Arial" w:hAnsi="Arial" w:cs="Arial"/>
          <w:b/>
          <w:sz w:val="24"/>
          <w:szCs w:val="24"/>
          <w:lang w:val="it-IT"/>
        </w:rPr>
      </w:pPr>
      <w:r w:rsidRPr="00E139E3">
        <w:rPr>
          <w:rFonts w:ascii="Arial" w:hAnsi="Arial" w:cs="Arial"/>
          <w:b/>
          <w:sz w:val="24"/>
          <w:szCs w:val="24"/>
          <w:lang w:val="it-IT"/>
        </w:rPr>
        <w:t>X. PRIJELAZNE I ZAVRŠNE ODREDBE</w:t>
      </w:r>
    </w:p>
    <w:p w14:paraId="35622CDD" w14:textId="77777777" w:rsidR="00D33094" w:rsidRPr="00E139E3" w:rsidRDefault="00D33094" w:rsidP="00D33094">
      <w:pPr>
        <w:jc w:val="both"/>
        <w:rPr>
          <w:rFonts w:ascii="Arial" w:hAnsi="Arial" w:cs="Arial"/>
          <w:b/>
          <w:sz w:val="24"/>
          <w:szCs w:val="24"/>
          <w:lang w:val="it-IT"/>
        </w:rPr>
      </w:pPr>
    </w:p>
    <w:p w14:paraId="125FED9C"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16.</w:t>
      </w:r>
    </w:p>
    <w:p w14:paraId="052B2C8D"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Osnivači</w:t>
      </w:r>
      <w:proofErr w:type="spellEnd"/>
      <w:r w:rsidRPr="00E139E3">
        <w:rPr>
          <w:rFonts w:ascii="Arial" w:hAnsi="Arial" w:cs="Arial"/>
          <w:sz w:val="24"/>
          <w:szCs w:val="24"/>
          <w:lang w:val="it-IT"/>
        </w:rPr>
        <w:t xml:space="preserve"> su </w:t>
      </w:r>
      <w:proofErr w:type="spellStart"/>
      <w:r w:rsidRPr="00E139E3">
        <w:rPr>
          <w:rFonts w:ascii="Arial" w:hAnsi="Arial" w:cs="Arial"/>
          <w:sz w:val="24"/>
          <w:szCs w:val="24"/>
          <w:lang w:val="it-IT"/>
        </w:rPr>
        <w:t>suglasni</w:t>
      </w:r>
      <w:proofErr w:type="spellEnd"/>
      <w:r w:rsidRPr="00E139E3">
        <w:rPr>
          <w:rFonts w:ascii="Arial" w:hAnsi="Arial" w:cs="Arial"/>
          <w:sz w:val="24"/>
          <w:szCs w:val="24"/>
          <w:lang w:val="it-IT"/>
        </w:rPr>
        <w:t xml:space="preserve"> da je </w:t>
      </w:r>
      <w:proofErr w:type="spellStart"/>
      <w:r w:rsidRPr="00E139E3">
        <w:rPr>
          <w:rFonts w:ascii="Arial" w:hAnsi="Arial" w:cs="Arial"/>
          <w:sz w:val="24"/>
          <w:szCs w:val="24"/>
          <w:lang w:val="it-IT"/>
        </w:rPr>
        <w:t>osnivanje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obavljanje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njihovog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posebnog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interesa</w:t>
      </w:r>
      <w:proofErr w:type="spellEnd"/>
      <w:r w:rsidRPr="00E139E3">
        <w:rPr>
          <w:rFonts w:ascii="Arial" w:hAnsi="Arial" w:cs="Arial"/>
          <w:sz w:val="24"/>
          <w:szCs w:val="24"/>
          <w:lang w:val="it-IT"/>
        </w:rPr>
        <w:t xml:space="preserve"> te da </w:t>
      </w:r>
      <w:proofErr w:type="spellStart"/>
      <w:r w:rsidRPr="00E139E3">
        <w:rPr>
          <w:rFonts w:ascii="Arial" w:hAnsi="Arial" w:cs="Arial"/>
          <w:sz w:val="24"/>
          <w:szCs w:val="24"/>
          <w:lang w:val="it-IT"/>
        </w:rPr>
        <w:t>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međusobne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rješavati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sporazumno</w:t>
      </w:r>
      <w:proofErr w:type="spellEnd"/>
      <w:r w:rsidRPr="00E139E3">
        <w:rPr>
          <w:rFonts w:ascii="Arial" w:hAnsi="Arial" w:cs="Arial"/>
          <w:sz w:val="24"/>
          <w:szCs w:val="24"/>
          <w:lang w:val="it-IT"/>
        </w:rPr>
        <w:t xml:space="preserve"> i sa </w:t>
      </w:r>
      <w:proofErr w:type="spellStart"/>
      <w:r w:rsidRPr="00E139E3">
        <w:rPr>
          <w:rFonts w:ascii="Arial" w:hAnsi="Arial" w:cs="Arial"/>
          <w:sz w:val="24"/>
          <w:szCs w:val="24"/>
          <w:lang w:val="it-IT"/>
        </w:rPr>
        <w:t>ciljem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unaprjeđenja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w:t>
      </w:r>
    </w:p>
    <w:p w14:paraId="6458DD82"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Svaki</w:t>
      </w:r>
      <w:proofErr w:type="spellEnd"/>
      <w:r w:rsidRPr="00E139E3">
        <w:rPr>
          <w:rFonts w:ascii="Arial" w:hAnsi="Arial" w:cs="Arial"/>
          <w:sz w:val="24"/>
          <w:szCs w:val="24"/>
          <w:lang w:val="it-IT"/>
        </w:rPr>
        <w:t xml:space="preserve"> od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istupiti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ali </w:t>
      </w:r>
      <w:proofErr w:type="spellStart"/>
      <w:r w:rsidRPr="00E139E3">
        <w:rPr>
          <w:rFonts w:ascii="Arial" w:hAnsi="Arial" w:cs="Arial"/>
          <w:sz w:val="24"/>
          <w:szCs w:val="24"/>
          <w:lang w:val="it-IT"/>
        </w:rPr>
        <w:t>prethodno</w:t>
      </w:r>
      <w:proofErr w:type="spellEnd"/>
      <w:r w:rsidRPr="00E139E3">
        <w:rPr>
          <w:rFonts w:ascii="Arial" w:hAnsi="Arial" w:cs="Arial"/>
          <w:sz w:val="24"/>
          <w:szCs w:val="24"/>
          <w:lang w:val="it-IT"/>
        </w:rPr>
        <w:t xml:space="preserve"> mora u </w:t>
      </w:r>
      <w:proofErr w:type="spellStart"/>
      <w:r w:rsidRPr="00E139E3">
        <w:rPr>
          <w:rFonts w:ascii="Arial" w:hAnsi="Arial" w:cs="Arial"/>
          <w:sz w:val="24"/>
          <w:szCs w:val="24"/>
          <w:lang w:val="it-IT"/>
        </w:rPr>
        <w:t>primjerenom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roku</w:t>
      </w:r>
      <w:proofErr w:type="spellEnd"/>
      <w:r w:rsidRPr="00E139E3">
        <w:rPr>
          <w:rFonts w:ascii="Arial" w:hAnsi="Arial" w:cs="Arial"/>
          <w:sz w:val="24"/>
          <w:szCs w:val="24"/>
          <w:lang w:val="it-IT"/>
        </w:rPr>
        <w:t xml:space="preserve"> o tome </w:t>
      </w:r>
      <w:proofErr w:type="spellStart"/>
      <w:r w:rsidRPr="00E139E3">
        <w:rPr>
          <w:rFonts w:ascii="Arial" w:hAnsi="Arial" w:cs="Arial"/>
          <w:sz w:val="24"/>
          <w:szCs w:val="24"/>
          <w:lang w:val="it-IT"/>
        </w:rPr>
        <w:t>izvijestiti</w:t>
      </w:r>
      <w:proofErr w:type="spellEnd"/>
      <w:r w:rsidRPr="00E139E3">
        <w:rPr>
          <w:rFonts w:ascii="Arial" w:hAnsi="Arial" w:cs="Arial"/>
          <w:sz w:val="24"/>
          <w:szCs w:val="24"/>
          <w:lang w:val="it-IT"/>
        </w:rPr>
        <w:t xml:space="preserve"> ostale </w:t>
      </w:r>
      <w:proofErr w:type="spellStart"/>
      <w:r w:rsidRPr="00E139E3">
        <w:rPr>
          <w:rFonts w:ascii="Arial" w:hAnsi="Arial" w:cs="Arial"/>
          <w:sz w:val="24"/>
          <w:szCs w:val="24"/>
          <w:lang w:val="it-IT"/>
        </w:rPr>
        <w:t>Osnivače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način</w:t>
      </w:r>
      <w:proofErr w:type="spellEnd"/>
      <w:r w:rsidRPr="00E139E3">
        <w:rPr>
          <w:rFonts w:ascii="Arial" w:hAnsi="Arial" w:cs="Arial"/>
          <w:sz w:val="24"/>
          <w:szCs w:val="24"/>
          <w:lang w:val="it-IT"/>
        </w:rPr>
        <w:t xml:space="preserve"> da </w:t>
      </w:r>
      <w:proofErr w:type="gramStart"/>
      <w:r w:rsidRPr="00E139E3">
        <w:rPr>
          <w:rFonts w:ascii="Arial" w:hAnsi="Arial" w:cs="Arial"/>
          <w:sz w:val="24"/>
          <w:szCs w:val="24"/>
          <w:lang w:val="it-IT"/>
        </w:rPr>
        <w:t>se</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novom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ustroju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pristupi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početkom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iduće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proračunske</w:t>
      </w:r>
      <w:proofErr w:type="spellEnd"/>
      <w:r w:rsidRPr="00E139E3">
        <w:rPr>
          <w:rFonts w:ascii="Arial" w:hAnsi="Arial" w:cs="Arial"/>
          <w:sz w:val="24"/>
          <w:szCs w:val="24"/>
          <w:lang w:val="it-IT"/>
        </w:rPr>
        <w:t xml:space="preserve"> godine.</w:t>
      </w:r>
    </w:p>
    <w:p w14:paraId="4036BE96"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Osnivač</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istupanju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preuzeti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izlučiti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određeni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alikvotni</w:t>
      </w:r>
      <w:proofErr w:type="spellEnd"/>
      <w:r w:rsidRPr="00E139E3">
        <w:rPr>
          <w:rFonts w:ascii="Arial" w:hAnsi="Arial" w:cs="Arial"/>
          <w:sz w:val="24"/>
          <w:szCs w:val="24"/>
          <w:lang w:val="it-IT"/>
        </w:rPr>
        <w:t xml:space="preserve"> dio ili </w:t>
      </w:r>
      <w:proofErr w:type="spellStart"/>
      <w:r w:rsidRPr="00E139E3">
        <w:rPr>
          <w:rFonts w:ascii="Arial" w:hAnsi="Arial" w:cs="Arial"/>
          <w:sz w:val="24"/>
          <w:szCs w:val="24"/>
          <w:lang w:val="it-IT"/>
        </w:rPr>
        <w:t>pojedine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određene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stvari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samo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w:t>
      </w:r>
    </w:p>
    <w:p w14:paraId="0F3A4BB9" w14:textId="77777777" w:rsidR="00D33094" w:rsidRPr="00E139E3" w:rsidRDefault="00D33094" w:rsidP="00D33094">
      <w:pPr>
        <w:jc w:val="both"/>
        <w:rPr>
          <w:rFonts w:ascii="Arial" w:hAnsi="Arial" w:cs="Arial"/>
          <w:sz w:val="24"/>
          <w:szCs w:val="24"/>
          <w:lang w:val="it-IT"/>
        </w:rPr>
      </w:pPr>
    </w:p>
    <w:p w14:paraId="4A77B9C5"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17.</w:t>
      </w:r>
    </w:p>
    <w:p w14:paraId="6E1E91EE"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U </w:t>
      </w:r>
      <w:proofErr w:type="spellStart"/>
      <w:r w:rsidRPr="00E139E3">
        <w:rPr>
          <w:rFonts w:ascii="Arial" w:hAnsi="Arial" w:cs="Arial"/>
          <w:sz w:val="24"/>
          <w:szCs w:val="24"/>
          <w:lang w:val="it-IT"/>
        </w:rPr>
        <w:t>slučaju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prestanka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masa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preostale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dijeli</w:t>
      </w:r>
      <w:proofErr w:type="spellEnd"/>
      <w:r w:rsidRPr="00E139E3">
        <w:rPr>
          <w:rFonts w:ascii="Arial" w:hAnsi="Arial" w:cs="Arial"/>
          <w:sz w:val="24"/>
          <w:szCs w:val="24"/>
          <w:lang w:val="it-IT"/>
        </w:rPr>
        <w:t xml:space="preserve"> se u </w:t>
      </w:r>
      <w:proofErr w:type="spellStart"/>
      <w:r w:rsidRPr="00E139E3">
        <w:rPr>
          <w:rFonts w:ascii="Arial" w:hAnsi="Arial" w:cs="Arial"/>
          <w:sz w:val="24"/>
          <w:szCs w:val="24"/>
          <w:lang w:val="it-IT"/>
        </w:rPr>
        <w:t>razmjerima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utvrđenim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člankom</w:t>
      </w:r>
      <w:proofErr w:type="spellEnd"/>
      <w:r w:rsidRPr="00E139E3">
        <w:rPr>
          <w:rFonts w:ascii="Arial" w:hAnsi="Arial" w:cs="Arial"/>
          <w:sz w:val="24"/>
          <w:szCs w:val="24"/>
          <w:lang w:val="it-IT"/>
        </w:rPr>
        <w:t xml:space="preserve"> 2. </w:t>
      </w:r>
      <w:proofErr w:type="spellStart"/>
      <w:r w:rsidRPr="00E139E3">
        <w:rPr>
          <w:rFonts w:ascii="Arial" w:hAnsi="Arial" w:cs="Arial"/>
          <w:sz w:val="24"/>
          <w:szCs w:val="24"/>
          <w:lang w:val="it-IT"/>
        </w:rPr>
        <w:t>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Sporazuma</w:t>
      </w:r>
      <w:proofErr w:type="spellEnd"/>
      <w:r w:rsidRPr="00E139E3">
        <w:rPr>
          <w:rFonts w:ascii="Arial" w:hAnsi="Arial" w:cs="Arial"/>
          <w:sz w:val="24"/>
          <w:szCs w:val="24"/>
          <w:lang w:val="it-IT"/>
        </w:rPr>
        <w:t xml:space="preserve">, a u </w:t>
      </w:r>
      <w:proofErr w:type="spellStart"/>
      <w:r w:rsidRPr="00E139E3">
        <w:rPr>
          <w:rFonts w:ascii="Arial" w:hAnsi="Arial" w:cs="Arial"/>
          <w:sz w:val="24"/>
          <w:szCs w:val="24"/>
          <w:lang w:val="it-IT"/>
        </w:rPr>
        <w:t>skladu</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tim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razmjerima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mogu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posebnim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odlučiti</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preuzimanju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pojedinih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stvari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preostale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imovine</w:t>
      </w:r>
      <w:proofErr w:type="spellEnd"/>
      <w:r w:rsidRPr="00E139E3">
        <w:rPr>
          <w:rFonts w:ascii="Arial" w:hAnsi="Arial" w:cs="Arial"/>
          <w:sz w:val="24"/>
          <w:szCs w:val="24"/>
          <w:lang w:val="it-IT"/>
        </w:rPr>
        <w:t>.</w:t>
      </w:r>
    </w:p>
    <w:p w14:paraId="25D14FB9" w14:textId="77777777" w:rsidR="00D33094" w:rsidRPr="00E139E3" w:rsidRDefault="00D33094" w:rsidP="00D33094">
      <w:pPr>
        <w:jc w:val="both"/>
        <w:rPr>
          <w:rFonts w:ascii="Arial" w:hAnsi="Arial" w:cs="Arial"/>
          <w:sz w:val="24"/>
          <w:szCs w:val="24"/>
          <w:lang w:val="it-IT"/>
        </w:rPr>
      </w:pPr>
    </w:p>
    <w:p w14:paraId="69EC3436"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18.</w:t>
      </w:r>
    </w:p>
    <w:p w14:paraId="259BEAD0"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rPr>
        <w:t>Ovaj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snagu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danom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istim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Sporazumom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naznačen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njegova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zaključivanja</w:t>
      </w:r>
      <w:proofErr w:type="spellEnd"/>
      <w:r w:rsidRPr="00E139E3">
        <w:rPr>
          <w:rFonts w:ascii="Arial" w:hAnsi="Arial" w:cs="Arial"/>
          <w:sz w:val="24"/>
          <w:szCs w:val="24"/>
          <w:lang w:val="it-IT"/>
        </w:rPr>
        <w:t>.</w:t>
      </w:r>
    </w:p>
    <w:p w14:paraId="698BF651"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rPr>
        <w:t>Stupanjem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snagu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prestaju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važiti</w:t>
      </w:r>
      <w:proofErr w:type="spellEnd"/>
      <w:r w:rsidRPr="00E139E3">
        <w:rPr>
          <w:rFonts w:ascii="Arial" w:hAnsi="Arial" w:cs="Arial"/>
          <w:sz w:val="24"/>
          <w:szCs w:val="24"/>
          <w:lang w:val="it-IT"/>
        </w:rPr>
        <w:t>:</w:t>
      </w:r>
    </w:p>
    <w:p w14:paraId="39756994"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osnivanju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ustanove</w:t>
      </w:r>
      <w:proofErr w:type="spellEnd"/>
      <w:r w:rsidRPr="00E139E3">
        <w:rPr>
          <w:rFonts w:ascii="Arial" w:hAnsi="Arial" w:cs="Arial"/>
          <w:sz w:val="24"/>
          <w:szCs w:val="24"/>
          <w:lang w:val="it-IT"/>
        </w:rPr>
        <w:t xml:space="preserve"> -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23. </w:t>
      </w:r>
      <w:proofErr w:type="spellStart"/>
      <w:r w:rsidRPr="00E139E3">
        <w:rPr>
          <w:rFonts w:ascii="Arial" w:hAnsi="Arial" w:cs="Arial"/>
          <w:sz w:val="24"/>
          <w:szCs w:val="24"/>
          <w:lang w:val="it-IT"/>
        </w:rPr>
        <w:t>veljače</w:t>
      </w:r>
      <w:proofErr w:type="spellEnd"/>
      <w:r w:rsidRPr="00E139E3">
        <w:rPr>
          <w:rFonts w:ascii="Arial" w:hAnsi="Arial" w:cs="Arial"/>
          <w:sz w:val="24"/>
          <w:szCs w:val="24"/>
          <w:lang w:val="it-IT"/>
        </w:rPr>
        <w:t xml:space="preserve"> 2000. godine</w:t>
      </w:r>
    </w:p>
    <w:p w14:paraId="686018AC"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izmjeni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dopuni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osnivanju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ustanove</w:t>
      </w:r>
      <w:proofErr w:type="spellEnd"/>
      <w:r w:rsidRPr="00E139E3">
        <w:rPr>
          <w:rFonts w:ascii="Arial" w:hAnsi="Arial" w:cs="Arial"/>
          <w:sz w:val="24"/>
          <w:szCs w:val="24"/>
          <w:lang w:val="it-IT"/>
        </w:rPr>
        <w:t xml:space="preserve"> –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10. </w:t>
      </w:r>
      <w:proofErr w:type="spellStart"/>
      <w:r w:rsidRPr="00E139E3">
        <w:rPr>
          <w:rFonts w:ascii="Arial" w:hAnsi="Arial" w:cs="Arial"/>
          <w:sz w:val="24"/>
          <w:szCs w:val="24"/>
          <w:lang w:val="it-IT"/>
        </w:rPr>
        <w:t>prosinca</w:t>
      </w:r>
      <w:proofErr w:type="spellEnd"/>
      <w:r w:rsidRPr="00E139E3">
        <w:rPr>
          <w:rFonts w:ascii="Arial" w:hAnsi="Arial" w:cs="Arial"/>
          <w:sz w:val="24"/>
          <w:szCs w:val="24"/>
          <w:lang w:val="it-IT"/>
        </w:rPr>
        <w:t xml:space="preserve"> 2004. godine</w:t>
      </w:r>
    </w:p>
    <w:p w14:paraId="499F6A61"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2 o </w:t>
      </w:r>
      <w:proofErr w:type="spellStart"/>
      <w:r w:rsidRPr="00E139E3">
        <w:rPr>
          <w:rFonts w:ascii="Arial" w:hAnsi="Arial" w:cs="Arial"/>
          <w:sz w:val="24"/>
          <w:szCs w:val="24"/>
          <w:lang w:val="it-IT"/>
        </w:rPr>
        <w:t>izmjenama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dopunama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osnivanju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ustanove</w:t>
      </w:r>
      <w:proofErr w:type="spellEnd"/>
      <w:r w:rsidRPr="00E139E3">
        <w:rPr>
          <w:rFonts w:ascii="Arial" w:hAnsi="Arial" w:cs="Arial"/>
          <w:sz w:val="24"/>
          <w:szCs w:val="24"/>
          <w:lang w:val="it-IT"/>
        </w:rPr>
        <w:t xml:space="preserve"> –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4. </w:t>
      </w:r>
      <w:proofErr w:type="spellStart"/>
      <w:r w:rsidRPr="00E139E3">
        <w:rPr>
          <w:rFonts w:ascii="Arial" w:hAnsi="Arial" w:cs="Arial"/>
          <w:sz w:val="24"/>
          <w:szCs w:val="24"/>
          <w:lang w:val="it-IT"/>
        </w:rPr>
        <w:t>studenoga</w:t>
      </w:r>
      <w:proofErr w:type="spellEnd"/>
      <w:r w:rsidRPr="00E139E3">
        <w:rPr>
          <w:rFonts w:ascii="Arial" w:hAnsi="Arial" w:cs="Arial"/>
          <w:sz w:val="24"/>
          <w:szCs w:val="24"/>
          <w:lang w:val="it-IT"/>
        </w:rPr>
        <w:t xml:space="preserve"> 2014. godine.</w:t>
      </w:r>
    </w:p>
    <w:p w14:paraId="03C0FAA9" w14:textId="77777777" w:rsidR="00D33094" w:rsidRPr="00E139E3" w:rsidRDefault="00D33094" w:rsidP="00D33094">
      <w:pPr>
        <w:rPr>
          <w:rFonts w:ascii="Arial" w:hAnsi="Arial" w:cs="Arial"/>
          <w:b/>
          <w:sz w:val="24"/>
          <w:szCs w:val="24"/>
          <w:lang w:val="it-IT"/>
        </w:rPr>
      </w:pPr>
    </w:p>
    <w:p w14:paraId="1D5CDCB2"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19.</w:t>
      </w:r>
    </w:p>
    <w:p w14:paraId="0E8B4E17"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Opunomoćuje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gradonačelnik</w:t>
      </w:r>
      <w:proofErr w:type="spellEnd"/>
      <w:r w:rsidRPr="00E139E3">
        <w:rPr>
          <w:rFonts w:ascii="Arial" w:hAnsi="Arial" w:cs="Arial"/>
          <w:sz w:val="24"/>
          <w:szCs w:val="24"/>
          <w:lang w:val="it-IT"/>
        </w:rPr>
        <w:t xml:space="preserve"> Grada Umaga-Umago da u ime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ishodi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prethodnu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Glavnog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ovaj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prijedlog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Sporazuma</w:t>
      </w:r>
      <w:proofErr w:type="spellEnd"/>
      <w:r w:rsidRPr="00E139E3">
        <w:rPr>
          <w:rFonts w:ascii="Arial" w:hAnsi="Arial" w:cs="Arial"/>
          <w:sz w:val="24"/>
          <w:szCs w:val="24"/>
          <w:lang w:val="it-IT"/>
        </w:rPr>
        <w:t>.</w:t>
      </w:r>
    </w:p>
    <w:p w14:paraId="113F8F64" w14:textId="77777777" w:rsidR="00D33094" w:rsidRPr="00E139E3" w:rsidRDefault="00D33094" w:rsidP="00D33094">
      <w:pPr>
        <w:jc w:val="both"/>
        <w:rPr>
          <w:rFonts w:ascii="Arial" w:hAnsi="Arial" w:cs="Arial"/>
          <w:sz w:val="24"/>
          <w:szCs w:val="24"/>
          <w:lang w:val="it-IT"/>
        </w:rPr>
      </w:pPr>
    </w:p>
    <w:p w14:paraId="4E6CAA4C" w14:textId="77777777" w:rsidR="00D33094" w:rsidRPr="00E139E3" w:rsidRDefault="00D33094" w:rsidP="00D33094">
      <w:pPr>
        <w:jc w:val="both"/>
        <w:rPr>
          <w:rFonts w:ascii="Arial" w:hAnsi="Arial" w:cs="Arial"/>
          <w:sz w:val="24"/>
          <w:szCs w:val="24"/>
          <w:lang w:val="it-IT"/>
        </w:rPr>
      </w:pPr>
    </w:p>
    <w:p w14:paraId="39CDFD93" w14:textId="77777777" w:rsidR="00D33094" w:rsidRPr="00E139E3" w:rsidRDefault="00D33094" w:rsidP="00D33094">
      <w:pPr>
        <w:jc w:val="both"/>
        <w:rPr>
          <w:rFonts w:ascii="Arial" w:hAnsi="Arial" w:cs="Arial"/>
          <w:sz w:val="24"/>
          <w:szCs w:val="24"/>
        </w:rPr>
      </w:pPr>
      <w:r w:rsidRPr="00E139E3">
        <w:rPr>
          <w:rFonts w:ascii="Arial" w:hAnsi="Arial" w:cs="Arial"/>
          <w:sz w:val="24"/>
          <w:szCs w:val="24"/>
        </w:rPr>
        <w:t>GRAD UMAG-UMAGO</w:t>
      </w:r>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t>GRAD BUJE-BUIE</w:t>
      </w:r>
    </w:p>
    <w:p w14:paraId="2E85D3AF" w14:textId="77777777" w:rsidR="00D33094" w:rsidRPr="00E139E3" w:rsidRDefault="00D33094" w:rsidP="00D33094">
      <w:pPr>
        <w:jc w:val="both"/>
        <w:rPr>
          <w:rFonts w:ascii="Arial" w:hAnsi="Arial" w:cs="Arial"/>
          <w:sz w:val="24"/>
          <w:szCs w:val="24"/>
        </w:rPr>
      </w:pPr>
      <w:proofErr w:type="spellStart"/>
      <w:r w:rsidRPr="00E139E3">
        <w:rPr>
          <w:rFonts w:ascii="Arial" w:hAnsi="Arial" w:cs="Arial"/>
          <w:sz w:val="24"/>
          <w:szCs w:val="24"/>
        </w:rPr>
        <w:t>Gradonačelnik</w:t>
      </w:r>
      <w:proofErr w:type="spellEnd"/>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r>
      <w:proofErr w:type="spellStart"/>
      <w:r w:rsidRPr="00E139E3">
        <w:rPr>
          <w:rFonts w:ascii="Arial" w:hAnsi="Arial" w:cs="Arial"/>
          <w:sz w:val="24"/>
          <w:szCs w:val="24"/>
        </w:rPr>
        <w:t>Gradonačelnik</w:t>
      </w:r>
      <w:proofErr w:type="spellEnd"/>
    </w:p>
    <w:p w14:paraId="5F16ADE6" w14:textId="77777777" w:rsidR="00D33094" w:rsidRPr="00E139E3" w:rsidRDefault="00D33094" w:rsidP="00D33094">
      <w:pPr>
        <w:jc w:val="both"/>
        <w:rPr>
          <w:rFonts w:ascii="Arial" w:hAnsi="Arial" w:cs="Arial"/>
          <w:sz w:val="24"/>
          <w:szCs w:val="24"/>
        </w:rPr>
      </w:pPr>
    </w:p>
    <w:p w14:paraId="041A3BC8" w14:textId="77777777" w:rsidR="00D33094" w:rsidRPr="00E139E3" w:rsidRDefault="00D33094" w:rsidP="00D33094">
      <w:pPr>
        <w:jc w:val="both"/>
        <w:rPr>
          <w:rFonts w:ascii="Arial" w:hAnsi="Arial" w:cs="Arial"/>
          <w:sz w:val="24"/>
          <w:szCs w:val="24"/>
        </w:rPr>
      </w:pPr>
      <w:r w:rsidRPr="00E139E3">
        <w:rPr>
          <w:rFonts w:ascii="Arial" w:hAnsi="Arial" w:cs="Arial"/>
          <w:sz w:val="24"/>
          <w:szCs w:val="24"/>
        </w:rPr>
        <w:t>KLASA:214-01/20-01/05</w:t>
      </w:r>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t>KLASA:810-01/20-01/02</w:t>
      </w:r>
    </w:p>
    <w:p w14:paraId="7D74185B" w14:textId="77777777" w:rsidR="00D33094" w:rsidRPr="00E139E3" w:rsidRDefault="00D33094" w:rsidP="00D33094">
      <w:pPr>
        <w:jc w:val="both"/>
        <w:rPr>
          <w:rFonts w:ascii="Arial" w:hAnsi="Arial" w:cs="Arial"/>
          <w:sz w:val="24"/>
          <w:szCs w:val="24"/>
        </w:rPr>
      </w:pPr>
      <w:r w:rsidRPr="00E139E3">
        <w:rPr>
          <w:rFonts w:ascii="Arial" w:hAnsi="Arial" w:cs="Arial"/>
          <w:sz w:val="24"/>
          <w:szCs w:val="24"/>
        </w:rPr>
        <w:t>URBROJ:2105/05-02-20-5</w:t>
      </w:r>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t>URBROJ:2105/01-01/01-20-__</w:t>
      </w:r>
    </w:p>
    <w:p w14:paraId="69D75DCE"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rPr>
        <w:t>Umag, _.10.2020.</w:t>
      </w:r>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r>
      <w:proofErr w:type="spellStart"/>
      <w:r w:rsidRPr="00E139E3">
        <w:rPr>
          <w:rFonts w:ascii="Arial" w:hAnsi="Arial" w:cs="Arial"/>
          <w:sz w:val="24"/>
          <w:szCs w:val="24"/>
          <w:lang w:val="it-IT"/>
        </w:rPr>
        <w:t>Buje</w:t>
      </w:r>
      <w:proofErr w:type="spellEnd"/>
      <w:r w:rsidRPr="00E139E3">
        <w:rPr>
          <w:rFonts w:ascii="Arial" w:hAnsi="Arial" w:cs="Arial"/>
          <w:sz w:val="24"/>
          <w:szCs w:val="24"/>
          <w:lang w:val="it-IT"/>
        </w:rPr>
        <w:t>, __.10.2020.</w:t>
      </w:r>
    </w:p>
    <w:p w14:paraId="0636A6B2" w14:textId="77777777" w:rsidR="00D33094" w:rsidRPr="00E139E3" w:rsidRDefault="00D33094" w:rsidP="00D33094">
      <w:pPr>
        <w:jc w:val="both"/>
        <w:rPr>
          <w:rFonts w:ascii="Arial" w:hAnsi="Arial" w:cs="Arial"/>
          <w:sz w:val="24"/>
          <w:szCs w:val="24"/>
          <w:lang w:val="it-IT"/>
        </w:rPr>
      </w:pPr>
    </w:p>
    <w:p w14:paraId="79A59BA1" w14:textId="77777777" w:rsidR="00D33094" w:rsidRPr="00E139E3" w:rsidRDefault="00D33094" w:rsidP="00D33094">
      <w:pPr>
        <w:jc w:val="both"/>
        <w:rPr>
          <w:rFonts w:ascii="Arial" w:hAnsi="Arial" w:cs="Arial"/>
          <w:sz w:val="24"/>
          <w:szCs w:val="24"/>
          <w:lang w:val="it-IT"/>
        </w:rPr>
      </w:pPr>
    </w:p>
    <w:p w14:paraId="61506CB1" w14:textId="77777777" w:rsidR="00D33094" w:rsidRPr="00E139E3" w:rsidRDefault="00D33094" w:rsidP="00D33094">
      <w:pPr>
        <w:jc w:val="both"/>
        <w:rPr>
          <w:rFonts w:ascii="Arial" w:hAnsi="Arial" w:cs="Arial"/>
          <w:sz w:val="24"/>
          <w:szCs w:val="24"/>
          <w:lang w:val="it-IT"/>
        </w:rPr>
      </w:pPr>
    </w:p>
    <w:p w14:paraId="6566B038"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GRAD NOVIGRAD-CITTANOVA</w:t>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t>OPĆINA BRTONIGLA-VERTENEGLIO</w:t>
      </w:r>
    </w:p>
    <w:p w14:paraId="2F834018" w14:textId="77777777" w:rsidR="00D33094" w:rsidRPr="00E139E3" w:rsidRDefault="00D33094" w:rsidP="00D33094">
      <w:pPr>
        <w:jc w:val="both"/>
        <w:rPr>
          <w:rFonts w:ascii="Arial" w:hAnsi="Arial" w:cs="Arial"/>
          <w:sz w:val="24"/>
          <w:szCs w:val="24"/>
          <w:lang w:val="it-IT"/>
        </w:rPr>
      </w:pPr>
      <w:proofErr w:type="spellStart"/>
      <w:r w:rsidRPr="00E139E3">
        <w:rPr>
          <w:rFonts w:ascii="Arial" w:hAnsi="Arial" w:cs="Arial"/>
          <w:sz w:val="24"/>
          <w:szCs w:val="24"/>
          <w:lang w:val="it-IT"/>
        </w:rPr>
        <w:t>Gradonačelnik</w:t>
      </w:r>
      <w:proofErr w:type="spellEnd"/>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r>
      <w:proofErr w:type="spellStart"/>
      <w:r w:rsidRPr="00E139E3">
        <w:rPr>
          <w:rFonts w:ascii="Arial" w:hAnsi="Arial" w:cs="Arial"/>
          <w:sz w:val="24"/>
          <w:szCs w:val="24"/>
          <w:lang w:val="it-IT"/>
        </w:rPr>
        <w:t>Načelnik</w:t>
      </w:r>
      <w:proofErr w:type="spellEnd"/>
    </w:p>
    <w:p w14:paraId="593E93D6" w14:textId="77777777" w:rsidR="00D33094" w:rsidRPr="00E139E3" w:rsidRDefault="00D33094" w:rsidP="00D33094">
      <w:pPr>
        <w:jc w:val="both"/>
        <w:rPr>
          <w:rFonts w:ascii="Arial" w:hAnsi="Arial" w:cs="Arial"/>
          <w:sz w:val="24"/>
          <w:szCs w:val="24"/>
          <w:lang w:val="it-IT"/>
        </w:rPr>
      </w:pPr>
    </w:p>
    <w:p w14:paraId="50BA5EA5"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KLASA:214-01/20-01/05</w:t>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t>KLASA:023-01/20-10/07</w:t>
      </w:r>
    </w:p>
    <w:p w14:paraId="18CDBAFB"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URBROJ:2105/03-01-20-__</w:t>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t>URBROJ:2105/04-02/01-20-__</w:t>
      </w:r>
    </w:p>
    <w:p w14:paraId="278AFD43"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Novigrad, __.10.2020.</w:t>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t>Brtonigla, __.10.2020.</w:t>
      </w:r>
    </w:p>
    <w:p w14:paraId="1A22B129" w14:textId="77777777" w:rsidR="00D33094" w:rsidRPr="00E139E3" w:rsidRDefault="00D33094" w:rsidP="00D33094">
      <w:pPr>
        <w:jc w:val="both"/>
        <w:rPr>
          <w:rFonts w:ascii="Arial" w:hAnsi="Arial" w:cs="Arial"/>
          <w:sz w:val="24"/>
          <w:szCs w:val="24"/>
          <w:lang w:val="it-IT"/>
        </w:rPr>
      </w:pPr>
    </w:p>
    <w:p w14:paraId="3FF31FC0" w14:textId="77777777" w:rsidR="00D33094" w:rsidRPr="00E139E3" w:rsidRDefault="00D33094" w:rsidP="00D33094">
      <w:pPr>
        <w:jc w:val="both"/>
        <w:rPr>
          <w:rFonts w:ascii="Arial" w:hAnsi="Arial" w:cs="Arial"/>
          <w:sz w:val="24"/>
          <w:szCs w:val="24"/>
          <w:lang w:val="it-IT"/>
        </w:rPr>
      </w:pPr>
    </w:p>
    <w:p w14:paraId="6D15E8E1" w14:textId="77777777" w:rsidR="00D33094" w:rsidRPr="00E139E3" w:rsidRDefault="00D33094" w:rsidP="00D33094">
      <w:pPr>
        <w:jc w:val="both"/>
        <w:rPr>
          <w:rFonts w:ascii="Arial" w:hAnsi="Arial" w:cs="Arial"/>
          <w:sz w:val="24"/>
          <w:szCs w:val="24"/>
          <w:lang w:val="it-IT"/>
        </w:rPr>
      </w:pPr>
    </w:p>
    <w:p w14:paraId="7C9401A9"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OPĆINA GROŽNJAN-GRISIGNANA</w:t>
      </w:r>
      <w:r w:rsidRPr="00E139E3">
        <w:rPr>
          <w:rFonts w:ascii="Arial" w:hAnsi="Arial" w:cs="Arial"/>
          <w:sz w:val="24"/>
          <w:szCs w:val="24"/>
          <w:lang w:val="it-IT"/>
        </w:rPr>
        <w:tab/>
      </w:r>
      <w:r w:rsidRPr="00E139E3">
        <w:rPr>
          <w:rFonts w:ascii="Arial" w:hAnsi="Arial" w:cs="Arial"/>
          <w:sz w:val="24"/>
          <w:szCs w:val="24"/>
          <w:lang w:val="it-IT"/>
        </w:rPr>
        <w:tab/>
        <w:t>OPĆINA OPRTALJ-PORTOLE</w:t>
      </w:r>
    </w:p>
    <w:p w14:paraId="5510AF66" w14:textId="77777777" w:rsidR="00D33094" w:rsidRPr="00E139E3" w:rsidRDefault="00D33094" w:rsidP="00D33094">
      <w:pPr>
        <w:jc w:val="both"/>
        <w:rPr>
          <w:rFonts w:ascii="Arial" w:hAnsi="Arial" w:cs="Arial"/>
          <w:sz w:val="24"/>
          <w:szCs w:val="24"/>
          <w:lang w:val="it-IT"/>
        </w:rPr>
      </w:pPr>
      <w:proofErr w:type="spellStart"/>
      <w:r w:rsidRPr="00E139E3">
        <w:rPr>
          <w:rFonts w:ascii="Arial" w:hAnsi="Arial" w:cs="Arial"/>
          <w:sz w:val="24"/>
          <w:szCs w:val="24"/>
          <w:lang w:val="it-IT"/>
        </w:rPr>
        <w:t>Načelnik</w:t>
      </w:r>
      <w:proofErr w:type="spellEnd"/>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r>
      <w:proofErr w:type="spellStart"/>
      <w:r w:rsidRPr="00E139E3">
        <w:rPr>
          <w:rFonts w:ascii="Arial" w:hAnsi="Arial" w:cs="Arial"/>
          <w:sz w:val="24"/>
          <w:szCs w:val="24"/>
          <w:lang w:val="it-IT"/>
        </w:rPr>
        <w:t>Načelnik</w:t>
      </w:r>
      <w:proofErr w:type="spellEnd"/>
    </w:p>
    <w:p w14:paraId="7C25B165" w14:textId="77777777" w:rsidR="00D33094" w:rsidRPr="00E139E3" w:rsidRDefault="00D33094" w:rsidP="00D33094">
      <w:pPr>
        <w:jc w:val="both"/>
        <w:rPr>
          <w:rFonts w:ascii="Arial" w:hAnsi="Arial" w:cs="Arial"/>
          <w:sz w:val="24"/>
          <w:szCs w:val="24"/>
          <w:lang w:val="it-IT"/>
        </w:rPr>
      </w:pPr>
    </w:p>
    <w:p w14:paraId="4D136B9F"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KLASA:214-01/20-01/08</w:t>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t>KLASA:214-01/20-01/02</w:t>
      </w:r>
    </w:p>
    <w:p w14:paraId="7D149D62"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URBROJ:2105/06-02/01-20-__</w:t>
      </w:r>
      <w:r w:rsidRPr="00E139E3">
        <w:rPr>
          <w:rFonts w:ascii="Arial" w:hAnsi="Arial" w:cs="Arial"/>
          <w:sz w:val="24"/>
          <w:szCs w:val="24"/>
          <w:lang w:val="it-IT"/>
        </w:rPr>
        <w:tab/>
      </w:r>
      <w:r w:rsidRPr="00E139E3">
        <w:rPr>
          <w:rFonts w:ascii="Arial" w:hAnsi="Arial" w:cs="Arial"/>
          <w:sz w:val="24"/>
          <w:szCs w:val="24"/>
          <w:lang w:val="it-IT"/>
        </w:rPr>
        <w:tab/>
      </w:r>
      <w:r w:rsidRPr="00E139E3">
        <w:rPr>
          <w:rFonts w:ascii="Arial" w:hAnsi="Arial" w:cs="Arial"/>
          <w:sz w:val="24"/>
          <w:szCs w:val="24"/>
          <w:lang w:val="it-IT"/>
        </w:rPr>
        <w:tab/>
        <w:t>URBROJ:2105-02/20-01-__</w:t>
      </w:r>
    </w:p>
    <w:p w14:paraId="1AE6A4A7" w14:textId="77777777" w:rsidR="00D33094" w:rsidRPr="00E139E3" w:rsidRDefault="00D33094" w:rsidP="00D33094">
      <w:pPr>
        <w:jc w:val="both"/>
        <w:rPr>
          <w:rFonts w:ascii="Arial" w:hAnsi="Arial" w:cs="Arial"/>
          <w:sz w:val="24"/>
          <w:szCs w:val="24"/>
        </w:rPr>
      </w:pPr>
      <w:proofErr w:type="spellStart"/>
      <w:r w:rsidRPr="00E139E3">
        <w:rPr>
          <w:rFonts w:ascii="Arial" w:hAnsi="Arial" w:cs="Arial"/>
          <w:sz w:val="24"/>
          <w:szCs w:val="24"/>
        </w:rPr>
        <w:t>Grožnjan</w:t>
      </w:r>
      <w:proofErr w:type="spellEnd"/>
      <w:r w:rsidRPr="00E139E3">
        <w:rPr>
          <w:rFonts w:ascii="Arial" w:hAnsi="Arial" w:cs="Arial"/>
          <w:sz w:val="24"/>
          <w:szCs w:val="24"/>
        </w:rPr>
        <w:t>, __.10.2020.</w:t>
      </w:r>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r>
      <w:r w:rsidRPr="00E139E3">
        <w:rPr>
          <w:rFonts w:ascii="Arial" w:hAnsi="Arial" w:cs="Arial"/>
          <w:sz w:val="24"/>
          <w:szCs w:val="24"/>
        </w:rPr>
        <w:tab/>
      </w:r>
      <w:proofErr w:type="spellStart"/>
      <w:r w:rsidRPr="00E139E3">
        <w:rPr>
          <w:rFonts w:ascii="Arial" w:hAnsi="Arial" w:cs="Arial"/>
          <w:sz w:val="24"/>
          <w:szCs w:val="24"/>
        </w:rPr>
        <w:t>Oprtalj</w:t>
      </w:r>
      <w:proofErr w:type="spellEnd"/>
      <w:r w:rsidRPr="00E139E3">
        <w:rPr>
          <w:rFonts w:ascii="Arial" w:hAnsi="Arial" w:cs="Arial"/>
          <w:sz w:val="24"/>
          <w:szCs w:val="24"/>
        </w:rPr>
        <w:t>, __.10.2020.</w:t>
      </w:r>
    </w:p>
    <w:p w14:paraId="1D474B73" w14:textId="77777777" w:rsidR="00D33094" w:rsidRPr="00E139E3" w:rsidRDefault="00D33094" w:rsidP="00D33094">
      <w:pPr>
        <w:pStyle w:val="Heading2"/>
        <w:keepNext w:val="0"/>
        <w:jc w:val="center"/>
        <w:rPr>
          <w:rFonts w:ascii="Arial" w:hAnsi="Arial" w:cs="Arial"/>
          <w:caps/>
        </w:rPr>
      </w:pPr>
    </w:p>
    <w:p w14:paraId="532637C5" w14:textId="77777777" w:rsidR="00D33094" w:rsidRPr="00E139E3" w:rsidRDefault="00D33094" w:rsidP="00D33094">
      <w:pPr>
        <w:pStyle w:val="Heading2"/>
        <w:keepNext w:val="0"/>
        <w:jc w:val="center"/>
        <w:rPr>
          <w:rFonts w:ascii="Arial" w:hAnsi="Arial" w:cs="Arial"/>
          <w:caps/>
        </w:rPr>
      </w:pPr>
    </w:p>
    <w:p w14:paraId="7C3654DB" w14:textId="77777777" w:rsidR="00D33094" w:rsidRPr="00E139E3" w:rsidRDefault="00D33094" w:rsidP="00D33094">
      <w:pPr>
        <w:pStyle w:val="Heading2"/>
        <w:keepNext w:val="0"/>
        <w:jc w:val="center"/>
        <w:rPr>
          <w:rFonts w:ascii="Arial" w:hAnsi="Arial" w:cs="Arial"/>
          <w:caps/>
        </w:rPr>
      </w:pPr>
    </w:p>
    <w:p w14:paraId="3F74CE22" w14:textId="77777777" w:rsidR="00D33094" w:rsidRPr="00E139E3" w:rsidRDefault="00D33094" w:rsidP="00D33094">
      <w:pPr>
        <w:rPr>
          <w:rFonts w:ascii="Arial" w:hAnsi="Arial" w:cs="Arial"/>
          <w:sz w:val="24"/>
          <w:szCs w:val="24"/>
        </w:rPr>
      </w:pPr>
    </w:p>
    <w:p w14:paraId="7F14BE26" w14:textId="77777777" w:rsidR="00D33094" w:rsidRPr="00E139E3" w:rsidRDefault="00D33094" w:rsidP="00D33094">
      <w:pPr>
        <w:rPr>
          <w:rFonts w:ascii="Arial" w:hAnsi="Arial" w:cs="Arial"/>
          <w:sz w:val="24"/>
          <w:szCs w:val="24"/>
        </w:rPr>
      </w:pPr>
    </w:p>
    <w:bookmarkEnd w:id="29"/>
    <w:bookmarkEnd w:id="30"/>
    <w:p w14:paraId="587E9678" w14:textId="3A4A93C6" w:rsidR="00D33094" w:rsidRDefault="00D33094" w:rsidP="00D33094">
      <w:pPr>
        <w:tabs>
          <w:tab w:val="left" w:pos="284"/>
        </w:tabs>
        <w:rPr>
          <w:rFonts w:ascii="Arial" w:hAnsi="Arial" w:cs="Arial"/>
          <w:sz w:val="24"/>
          <w:szCs w:val="24"/>
        </w:rPr>
      </w:pPr>
    </w:p>
    <w:p w14:paraId="5A13EE91" w14:textId="77777777" w:rsidR="00975CAA" w:rsidRPr="00E139E3" w:rsidRDefault="00975CAA" w:rsidP="00D33094">
      <w:pPr>
        <w:tabs>
          <w:tab w:val="left" w:pos="284"/>
        </w:tabs>
        <w:rPr>
          <w:rFonts w:ascii="Arial" w:hAnsi="Arial" w:cs="Arial"/>
          <w:sz w:val="24"/>
          <w:szCs w:val="24"/>
        </w:rPr>
      </w:pPr>
    </w:p>
    <w:p w14:paraId="5E0BCBF7" w14:textId="3D019368" w:rsidR="00D33094" w:rsidRPr="00E139E3" w:rsidRDefault="00D33094" w:rsidP="00D33094">
      <w:pPr>
        <w:pStyle w:val="ListParagraph"/>
        <w:numPr>
          <w:ilvl w:val="0"/>
          <w:numId w:val="55"/>
        </w:numPr>
        <w:tabs>
          <w:tab w:val="left" w:pos="284"/>
        </w:tabs>
        <w:jc w:val="center"/>
        <w:rPr>
          <w:rFonts w:ascii="Arial" w:hAnsi="Arial" w:cs="Arial"/>
          <w:sz w:val="24"/>
          <w:szCs w:val="24"/>
        </w:rPr>
      </w:pPr>
    </w:p>
    <w:p w14:paraId="0080DE91" w14:textId="1A1429E6" w:rsidR="00D33094" w:rsidRPr="00E139E3" w:rsidRDefault="00D33094" w:rsidP="00D33094">
      <w:pPr>
        <w:tabs>
          <w:tab w:val="left" w:pos="284"/>
        </w:tabs>
        <w:rPr>
          <w:rFonts w:ascii="Arial" w:hAnsi="Arial" w:cs="Arial"/>
          <w:sz w:val="24"/>
          <w:szCs w:val="24"/>
        </w:rPr>
      </w:pPr>
    </w:p>
    <w:p w14:paraId="12981C52" w14:textId="084CFD5D" w:rsidR="00D33094" w:rsidRDefault="00D33094" w:rsidP="00D33094">
      <w:pPr>
        <w:tabs>
          <w:tab w:val="left" w:pos="284"/>
        </w:tabs>
        <w:rPr>
          <w:rFonts w:ascii="Arial" w:hAnsi="Arial" w:cs="Arial"/>
          <w:sz w:val="24"/>
          <w:szCs w:val="24"/>
        </w:rPr>
      </w:pPr>
    </w:p>
    <w:p w14:paraId="0CA08F30" w14:textId="06A1D2F9" w:rsidR="00975CAA" w:rsidRDefault="00975CAA" w:rsidP="00D33094">
      <w:pPr>
        <w:tabs>
          <w:tab w:val="left" w:pos="284"/>
        </w:tabs>
        <w:rPr>
          <w:rFonts w:ascii="Arial" w:hAnsi="Arial" w:cs="Arial"/>
          <w:sz w:val="24"/>
          <w:szCs w:val="24"/>
        </w:rPr>
      </w:pPr>
    </w:p>
    <w:p w14:paraId="09274638" w14:textId="42BD88D1" w:rsidR="00975CAA" w:rsidRDefault="00975CAA" w:rsidP="00D33094">
      <w:pPr>
        <w:tabs>
          <w:tab w:val="left" w:pos="284"/>
        </w:tabs>
        <w:rPr>
          <w:rFonts w:ascii="Arial" w:hAnsi="Arial" w:cs="Arial"/>
          <w:sz w:val="24"/>
          <w:szCs w:val="24"/>
        </w:rPr>
      </w:pPr>
    </w:p>
    <w:p w14:paraId="7C3695C9" w14:textId="551D3462" w:rsidR="00975CAA" w:rsidRDefault="00975CAA" w:rsidP="00D33094">
      <w:pPr>
        <w:tabs>
          <w:tab w:val="left" w:pos="284"/>
        </w:tabs>
        <w:rPr>
          <w:rFonts w:ascii="Arial" w:hAnsi="Arial" w:cs="Arial"/>
          <w:sz w:val="24"/>
          <w:szCs w:val="24"/>
        </w:rPr>
      </w:pPr>
    </w:p>
    <w:p w14:paraId="5C6F70E3" w14:textId="77777777" w:rsidR="00975CAA" w:rsidRPr="00E139E3" w:rsidRDefault="00975CAA" w:rsidP="00D33094">
      <w:pPr>
        <w:tabs>
          <w:tab w:val="left" w:pos="284"/>
        </w:tabs>
        <w:rPr>
          <w:rFonts w:ascii="Arial" w:hAnsi="Arial" w:cs="Arial"/>
          <w:sz w:val="24"/>
          <w:szCs w:val="24"/>
        </w:rPr>
      </w:pPr>
    </w:p>
    <w:p w14:paraId="7241FABA"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 xml:space="preserve">Na </w:t>
      </w:r>
      <w:proofErr w:type="spellStart"/>
      <w:r w:rsidRPr="00E139E3">
        <w:rPr>
          <w:rFonts w:ascii="Arial" w:hAnsi="Arial" w:cs="Arial"/>
          <w:sz w:val="24"/>
          <w:szCs w:val="24"/>
          <w:lang w:val="it-IT"/>
        </w:rPr>
        <w:t>temelju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54. </w:t>
      </w:r>
      <w:proofErr w:type="spellStart"/>
      <w:r w:rsidRPr="00E139E3">
        <w:rPr>
          <w:rFonts w:ascii="Arial" w:hAnsi="Arial" w:cs="Arial"/>
          <w:sz w:val="24"/>
          <w:szCs w:val="24"/>
          <w:lang w:val="it-IT"/>
        </w:rPr>
        <w:t>stavak</w:t>
      </w:r>
      <w:proofErr w:type="spellEnd"/>
      <w:r w:rsidRPr="00E139E3">
        <w:rPr>
          <w:rFonts w:ascii="Arial" w:hAnsi="Arial" w:cs="Arial"/>
          <w:sz w:val="24"/>
          <w:szCs w:val="24"/>
          <w:lang w:val="it-IT"/>
        </w:rPr>
        <w:t xml:space="preserve"> 1. </w:t>
      </w:r>
      <w:proofErr w:type="spellStart"/>
      <w:r w:rsidRPr="00E139E3">
        <w:rPr>
          <w:rFonts w:ascii="Arial" w:hAnsi="Arial" w:cs="Arial"/>
          <w:sz w:val="24"/>
          <w:szCs w:val="24"/>
          <w:lang w:val="it-IT"/>
        </w:rPr>
        <w:t>Zakona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ustanovama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Narodne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76/93, 29/97, 47/99, 35/08 i 12/19) i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38. </w:t>
      </w:r>
      <w:proofErr w:type="spellStart"/>
      <w:r w:rsidRPr="00E139E3">
        <w:rPr>
          <w:rFonts w:ascii="Arial" w:hAnsi="Arial" w:cs="Arial"/>
          <w:sz w:val="24"/>
          <w:szCs w:val="24"/>
          <w:lang w:val="it-IT"/>
        </w:rPr>
        <w:t>Statuta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Brtonigla-Verteneglio (</w:t>
      </w:r>
      <w:proofErr w:type="spellStart"/>
      <w:r w:rsidRPr="00E139E3">
        <w:rPr>
          <w:rFonts w:ascii="Arial" w:hAnsi="Arial" w:cs="Arial"/>
          <w:sz w:val="24"/>
          <w:szCs w:val="24"/>
          <w:lang w:val="it-IT"/>
        </w:rPr>
        <w:t>Službene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Brtonigla-Verteneglio br.03/18), </w:t>
      </w:r>
      <w:proofErr w:type="spellStart"/>
      <w:r w:rsidRPr="00E139E3">
        <w:rPr>
          <w:rFonts w:ascii="Arial" w:hAnsi="Arial" w:cs="Arial"/>
          <w:sz w:val="24"/>
          <w:szCs w:val="24"/>
          <w:lang w:val="it-IT"/>
        </w:rPr>
        <w:t>Općinsko</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proofErr w:type="gramEnd"/>
      <w:r w:rsidRPr="00E139E3">
        <w:rPr>
          <w:rFonts w:ascii="Arial" w:hAnsi="Arial" w:cs="Arial"/>
          <w:sz w:val="24"/>
          <w:szCs w:val="24"/>
          <w:lang w:val="it-IT"/>
        </w:rPr>
        <w:t xml:space="preserve"> Brtonigla-Verteneglio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svojoj</w:t>
      </w:r>
      <w:proofErr w:type="spellEnd"/>
      <w:r w:rsidRPr="00E139E3">
        <w:rPr>
          <w:rFonts w:ascii="Arial" w:hAnsi="Arial" w:cs="Arial"/>
          <w:sz w:val="24"/>
          <w:szCs w:val="24"/>
          <w:lang w:val="it-IT"/>
        </w:rPr>
        <w:t xml:space="preserve"> 27. </w:t>
      </w:r>
      <w:proofErr w:type="spellStart"/>
      <w:r w:rsidRPr="00E139E3">
        <w:rPr>
          <w:rFonts w:ascii="Arial" w:hAnsi="Arial" w:cs="Arial"/>
          <w:sz w:val="24"/>
          <w:szCs w:val="24"/>
          <w:lang w:val="it-IT"/>
        </w:rPr>
        <w:t>sjednici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održanoj</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22</w:t>
      </w:r>
      <w:proofErr w:type="gramEnd"/>
      <w:r w:rsidRPr="00E139E3">
        <w:rPr>
          <w:rFonts w:ascii="Arial" w:hAnsi="Arial" w:cs="Arial"/>
          <w:sz w:val="24"/>
          <w:szCs w:val="24"/>
          <w:lang w:val="it-IT"/>
        </w:rPr>
        <w:t xml:space="preserve">.veljače 2021. godine,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sljedeći</w:t>
      </w:r>
      <w:proofErr w:type="spellEnd"/>
    </w:p>
    <w:p w14:paraId="77D0D4E3" w14:textId="77777777" w:rsidR="00D33094" w:rsidRPr="00E139E3" w:rsidRDefault="00D33094" w:rsidP="00D33094">
      <w:pPr>
        <w:jc w:val="both"/>
        <w:rPr>
          <w:rFonts w:ascii="Arial" w:hAnsi="Arial" w:cs="Arial"/>
          <w:sz w:val="24"/>
          <w:szCs w:val="24"/>
          <w:lang w:val="it-IT"/>
        </w:rPr>
      </w:pPr>
    </w:p>
    <w:p w14:paraId="21840D17"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ZAKLJUČAK</w:t>
      </w:r>
    </w:p>
    <w:p w14:paraId="61F6F250"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 xml:space="preserve">o </w:t>
      </w:r>
      <w:proofErr w:type="spellStart"/>
      <w:r w:rsidRPr="00E139E3">
        <w:rPr>
          <w:rFonts w:ascii="Arial" w:hAnsi="Arial" w:cs="Arial"/>
          <w:b/>
          <w:sz w:val="24"/>
          <w:szCs w:val="24"/>
          <w:lang w:val="it-IT"/>
        </w:rPr>
        <w:t>davanju</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prethodne</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suglasnosti</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na</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prijedlog</w:t>
      </w:r>
      <w:proofErr w:type="spellEnd"/>
      <w:r w:rsidRPr="00E139E3">
        <w:rPr>
          <w:rFonts w:ascii="Arial" w:hAnsi="Arial" w:cs="Arial"/>
          <w:b/>
          <w:sz w:val="24"/>
          <w:szCs w:val="24"/>
          <w:lang w:val="it-IT"/>
        </w:rPr>
        <w:t xml:space="preserve"> </w:t>
      </w:r>
    </w:p>
    <w:p w14:paraId="59BAC16D"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Statuta</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Javne</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vatrogasne</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postrojbe</w:t>
      </w:r>
      <w:proofErr w:type="spellEnd"/>
      <w:r w:rsidRPr="00E139E3">
        <w:rPr>
          <w:rFonts w:ascii="Arial" w:hAnsi="Arial" w:cs="Arial"/>
          <w:b/>
          <w:sz w:val="24"/>
          <w:szCs w:val="24"/>
          <w:lang w:val="it-IT"/>
        </w:rPr>
        <w:t xml:space="preserve"> Umag /</w:t>
      </w:r>
    </w:p>
    <w:p w14:paraId="6C9B4EAF" w14:textId="77777777" w:rsidR="00D33094" w:rsidRPr="00E139E3" w:rsidRDefault="00D33094" w:rsidP="00D33094">
      <w:pPr>
        <w:jc w:val="center"/>
        <w:rPr>
          <w:rFonts w:ascii="Arial" w:eastAsiaTheme="minorEastAsia" w:hAnsi="Arial" w:cs="Arial"/>
          <w:b/>
          <w:sz w:val="24"/>
          <w:szCs w:val="24"/>
          <w:lang w:val="it-IT" w:eastAsia="ja-JP"/>
        </w:rPr>
      </w:pPr>
      <w:r w:rsidRPr="00E139E3">
        <w:rPr>
          <w:rFonts w:ascii="Arial" w:hAnsi="Arial" w:cs="Arial"/>
          <w:b/>
          <w:sz w:val="24"/>
          <w:szCs w:val="24"/>
          <w:lang w:val="it-IT"/>
        </w:rPr>
        <w:t>Unità pubblica dei vigili del fuoco Umago</w:t>
      </w:r>
    </w:p>
    <w:p w14:paraId="1D26727B" w14:textId="77777777" w:rsidR="00D33094" w:rsidRPr="00E139E3" w:rsidRDefault="00D33094" w:rsidP="00D33094">
      <w:pPr>
        <w:rPr>
          <w:rFonts w:ascii="Arial" w:hAnsi="Arial" w:cs="Arial"/>
          <w:b/>
          <w:sz w:val="24"/>
          <w:szCs w:val="24"/>
          <w:lang w:val="it-IT"/>
        </w:rPr>
      </w:pPr>
    </w:p>
    <w:p w14:paraId="6C2E9FDE" w14:textId="77777777" w:rsidR="00D33094" w:rsidRPr="00E139E3" w:rsidRDefault="00D33094" w:rsidP="00BC326E">
      <w:pPr>
        <w:rPr>
          <w:rFonts w:ascii="Arial" w:hAnsi="Arial" w:cs="Arial"/>
          <w:b/>
          <w:sz w:val="24"/>
          <w:szCs w:val="24"/>
          <w:lang w:val="it-IT"/>
        </w:rPr>
      </w:pPr>
    </w:p>
    <w:p w14:paraId="53B80334"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I.</w:t>
      </w:r>
    </w:p>
    <w:p w14:paraId="555FCFF6" w14:textId="77777777" w:rsidR="00D33094" w:rsidRPr="00E139E3" w:rsidRDefault="00D33094" w:rsidP="00D33094">
      <w:pPr>
        <w:jc w:val="both"/>
        <w:rPr>
          <w:rFonts w:ascii="Arial" w:hAnsi="Arial" w:cs="Arial"/>
          <w:sz w:val="24"/>
          <w:szCs w:val="24"/>
          <w:lang w:val="it-IT"/>
        </w:rPr>
      </w:pPr>
      <w:proofErr w:type="spellStart"/>
      <w:r w:rsidRPr="00E139E3">
        <w:rPr>
          <w:rFonts w:ascii="Arial" w:hAnsi="Arial" w:cs="Arial"/>
          <w:sz w:val="24"/>
          <w:szCs w:val="24"/>
          <w:lang w:val="it-IT"/>
        </w:rPr>
        <w:t>Daje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prethodna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prijedlog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Statuta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Umag/Unità pubblica dei vigili del fuoco Umago </w:t>
      </w:r>
      <w:proofErr w:type="spellStart"/>
      <w:r w:rsidRPr="00E139E3">
        <w:rPr>
          <w:rFonts w:ascii="Arial" w:hAnsi="Arial" w:cs="Arial"/>
          <w:sz w:val="24"/>
          <w:szCs w:val="24"/>
          <w:lang w:val="it-IT"/>
        </w:rPr>
        <w:t>kojeg</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Vatrogasno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 </w:t>
      </w:r>
      <w:proofErr w:type="spellStart"/>
      <w:r w:rsidRPr="00E139E3">
        <w:rPr>
          <w:rFonts w:ascii="Arial" w:hAnsi="Arial" w:cs="Arial"/>
          <w:sz w:val="24"/>
          <w:szCs w:val="24"/>
          <w:lang w:val="it-IT"/>
        </w:rPr>
        <w:t>utvrdilo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svojoj</w:t>
      </w:r>
      <w:proofErr w:type="spellEnd"/>
      <w:r w:rsidRPr="00E139E3">
        <w:rPr>
          <w:rFonts w:ascii="Arial" w:hAnsi="Arial" w:cs="Arial"/>
          <w:sz w:val="24"/>
          <w:szCs w:val="24"/>
          <w:lang w:val="it-IT"/>
        </w:rPr>
        <w:t xml:space="preserve"> 3. </w:t>
      </w:r>
      <w:proofErr w:type="spellStart"/>
      <w:r w:rsidRPr="00E139E3">
        <w:rPr>
          <w:rFonts w:ascii="Arial" w:hAnsi="Arial" w:cs="Arial"/>
          <w:sz w:val="24"/>
          <w:szCs w:val="24"/>
          <w:lang w:val="it-IT"/>
        </w:rPr>
        <w:t>sjednici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održanoj</w:t>
      </w:r>
      <w:proofErr w:type="spellEnd"/>
      <w:r w:rsidRPr="00E139E3">
        <w:rPr>
          <w:rFonts w:ascii="Arial" w:hAnsi="Arial" w:cs="Arial"/>
          <w:sz w:val="24"/>
          <w:szCs w:val="24"/>
          <w:lang w:val="it-IT"/>
        </w:rPr>
        <w:t xml:space="preserve"> 16. </w:t>
      </w:r>
      <w:proofErr w:type="spellStart"/>
      <w:r w:rsidRPr="00E139E3">
        <w:rPr>
          <w:rFonts w:ascii="Arial" w:hAnsi="Arial" w:cs="Arial"/>
          <w:sz w:val="24"/>
          <w:szCs w:val="24"/>
          <w:lang w:val="it-IT"/>
        </w:rPr>
        <w:t>listopada</w:t>
      </w:r>
      <w:proofErr w:type="spellEnd"/>
      <w:r w:rsidRPr="00E139E3">
        <w:rPr>
          <w:rFonts w:ascii="Arial" w:hAnsi="Arial" w:cs="Arial"/>
          <w:sz w:val="24"/>
          <w:szCs w:val="24"/>
          <w:lang w:val="it-IT"/>
        </w:rPr>
        <w:t xml:space="preserve"> 2020. godine </w:t>
      </w:r>
    </w:p>
    <w:p w14:paraId="57B9E3B0" w14:textId="77777777" w:rsidR="00D33094" w:rsidRPr="00E139E3" w:rsidRDefault="00D33094" w:rsidP="00D33094">
      <w:pPr>
        <w:jc w:val="both"/>
        <w:rPr>
          <w:rFonts w:ascii="Arial" w:hAnsi="Arial" w:cs="Arial"/>
          <w:sz w:val="24"/>
          <w:szCs w:val="24"/>
          <w:lang w:val="it-IT"/>
        </w:rPr>
      </w:pPr>
    </w:p>
    <w:p w14:paraId="1160B02E"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II.</w:t>
      </w:r>
    </w:p>
    <w:p w14:paraId="45539500" w14:textId="77777777" w:rsidR="00D33094" w:rsidRPr="00E139E3" w:rsidRDefault="00D33094" w:rsidP="00D33094">
      <w:pPr>
        <w:jc w:val="both"/>
        <w:rPr>
          <w:rFonts w:ascii="Arial" w:hAnsi="Arial" w:cs="Arial"/>
          <w:sz w:val="24"/>
          <w:szCs w:val="24"/>
          <w:lang w:val="it-IT"/>
        </w:rPr>
      </w:pPr>
      <w:proofErr w:type="spellStart"/>
      <w:r w:rsidRPr="00E139E3">
        <w:rPr>
          <w:rFonts w:ascii="Arial" w:hAnsi="Arial" w:cs="Arial"/>
          <w:sz w:val="24"/>
          <w:szCs w:val="24"/>
          <w:lang w:val="it-IT"/>
        </w:rPr>
        <w:t>Prijedlog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Statuta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točke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sastavni</w:t>
      </w:r>
      <w:proofErr w:type="spellEnd"/>
      <w:r w:rsidRPr="00E139E3">
        <w:rPr>
          <w:rFonts w:ascii="Arial" w:hAnsi="Arial" w:cs="Arial"/>
          <w:sz w:val="24"/>
          <w:szCs w:val="24"/>
          <w:lang w:val="it-IT"/>
        </w:rPr>
        <w:t xml:space="preserve"> je dio </w:t>
      </w:r>
      <w:proofErr w:type="spellStart"/>
      <w:r w:rsidRPr="00E139E3">
        <w:rPr>
          <w:rFonts w:ascii="Arial" w:hAnsi="Arial" w:cs="Arial"/>
          <w:sz w:val="24"/>
          <w:szCs w:val="24"/>
          <w:lang w:val="it-IT"/>
        </w:rPr>
        <w:t>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Zaključka</w:t>
      </w:r>
      <w:proofErr w:type="spellEnd"/>
      <w:r w:rsidRPr="00E139E3">
        <w:rPr>
          <w:rFonts w:ascii="Arial" w:hAnsi="Arial" w:cs="Arial"/>
          <w:sz w:val="24"/>
          <w:szCs w:val="24"/>
          <w:lang w:val="it-IT"/>
        </w:rPr>
        <w:t>.</w:t>
      </w:r>
    </w:p>
    <w:p w14:paraId="26BDF736" w14:textId="77777777" w:rsidR="00D33094" w:rsidRPr="00E139E3" w:rsidRDefault="00D33094" w:rsidP="00D33094">
      <w:pPr>
        <w:jc w:val="both"/>
        <w:rPr>
          <w:rFonts w:ascii="Arial" w:hAnsi="Arial" w:cs="Arial"/>
          <w:sz w:val="24"/>
          <w:szCs w:val="24"/>
          <w:lang w:val="it-IT"/>
        </w:rPr>
      </w:pPr>
    </w:p>
    <w:p w14:paraId="60C1A9FB" w14:textId="77777777" w:rsidR="00D33094" w:rsidRPr="00E139E3" w:rsidRDefault="00D33094" w:rsidP="00D33094">
      <w:pPr>
        <w:jc w:val="both"/>
        <w:rPr>
          <w:rFonts w:ascii="Arial" w:hAnsi="Arial" w:cs="Arial"/>
          <w:sz w:val="24"/>
          <w:szCs w:val="24"/>
          <w:lang w:val="it-IT"/>
        </w:rPr>
      </w:pPr>
    </w:p>
    <w:p w14:paraId="00A2FA73"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KLASA: 023-01/20-10/07</w:t>
      </w:r>
    </w:p>
    <w:p w14:paraId="076EAF59" w14:textId="77777777" w:rsidR="00D33094" w:rsidRPr="00E139E3" w:rsidRDefault="00D33094" w:rsidP="00D33094">
      <w:pPr>
        <w:jc w:val="both"/>
        <w:rPr>
          <w:rFonts w:ascii="Arial" w:hAnsi="Arial" w:cs="Arial"/>
          <w:sz w:val="24"/>
          <w:szCs w:val="24"/>
          <w:lang w:val="it-IT"/>
        </w:rPr>
      </w:pPr>
      <w:proofErr w:type="gramStart"/>
      <w:r w:rsidRPr="00E139E3">
        <w:rPr>
          <w:rFonts w:ascii="Arial" w:hAnsi="Arial" w:cs="Arial"/>
          <w:sz w:val="24"/>
          <w:szCs w:val="24"/>
          <w:lang w:val="it-IT"/>
        </w:rPr>
        <w:t>URBROJ:  2105</w:t>
      </w:r>
      <w:proofErr w:type="gramEnd"/>
      <w:r w:rsidRPr="00E139E3">
        <w:rPr>
          <w:rFonts w:ascii="Arial" w:hAnsi="Arial" w:cs="Arial"/>
          <w:sz w:val="24"/>
          <w:szCs w:val="24"/>
          <w:lang w:val="it-IT"/>
        </w:rPr>
        <w:t>/04-01-21-12</w:t>
      </w:r>
    </w:p>
    <w:p w14:paraId="3C49AB32" w14:textId="77777777" w:rsidR="00D33094" w:rsidRPr="00E139E3" w:rsidRDefault="00D33094" w:rsidP="00D33094">
      <w:pPr>
        <w:spacing w:after="200" w:line="276" w:lineRule="auto"/>
        <w:rPr>
          <w:rFonts w:ascii="Arial" w:hAnsi="Arial" w:cs="Arial"/>
          <w:sz w:val="24"/>
          <w:szCs w:val="24"/>
          <w:lang w:val="it-IT"/>
        </w:rPr>
      </w:pPr>
      <w:r w:rsidRPr="00E139E3">
        <w:rPr>
          <w:rFonts w:ascii="Arial" w:hAnsi="Arial" w:cs="Arial"/>
          <w:sz w:val="24"/>
          <w:szCs w:val="24"/>
          <w:lang w:val="it-IT"/>
        </w:rPr>
        <w:t>Brtonigla-Verteneglio, 22.02.2021.</w:t>
      </w:r>
    </w:p>
    <w:p w14:paraId="112F38DC" w14:textId="77777777" w:rsidR="00D33094" w:rsidRPr="00E139E3" w:rsidRDefault="00D33094" w:rsidP="00D33094">
      <w:pPr>
        <w:jc w:val="both"/>
        <w:rPr>
          <w:rFonts w:ascii="Arial" w:hAnsi="Arial" w:cs="Arial"/>
          <w:sz w:val="24"/>
          <w:szCs w:val="24"/>
          <w:lang w:val="it-IT"/>
        </w:rPr>
      </w:pPr>
    </w:p>
    <w:p w14:paraId="5BA505B8" w14:textId="77777777" w:rsidR="00D33094" w:rsidRPr="00E139E3" w:rsidRDefault="00D33094" w:rsidP="00D33094">
      <w:pPr>
        <w:jc w:val="right"/>
        <w:rPr>
          <w:rFonts w:ascii="Arial" w:hAnsi="Arial" w:cs="Arial"/>
          <w:sz w:val="24"/>
          <w:szCs w:val="24"/>
          <w:lang w:val="it-IT"/>
        </w:rPr>
      </w:pPr>
      <w:proofErr w:type="spellStart"/>
      <w:r w:rsidRPr="00E139E3">
        <w:rPr>
          <w:rFonts w:ascii="Arial" w:hAnsi="Arial" w:cs="Arial"/>
          <w:sz w:val="24"/>
          <w:szCs w:val="24"/>
          <w:lang w:val="it-IT"/>
        </w:rPr>
        <w:t>Općinsko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Brtonigla-Verteneglio</w:t>
      </w:r>
    </w:p>
    <w:p w14:paraId="64D94DB7" w14:textId="77777777" w:rsidR="00D33094" w:rsidRPr="00E139E3" w:rsidRDefault="00D33094" w:rsidP="00D33094">
      <w:pPr>
        <w:jc w:val="right"/>
        <w:rPr>
          <w:rFonts w:ascii="Arial" w:hAnsi="Arial" w:cs="Arial"/>
          <w:sz w:val="24"/>
          <w:szCs w:val="24"/>
          <w:lang w:val="it-IT"/>
        </w:rPr>
      </w:pPr>
      <w:proofErr w:type="spellStart"/>
      <w:r w:rsidRPr="00E139E3">
        <w:rPr>
          <w:rFonts w:ascii="Arial" w:hAnsi="Arial" w:cs="Arial"/>
          <w:sz w:val="24"/>
          <w:szCs w:val="24"/>
          <w:lang w:val="it-IT"/>
        </w:rPr>
        <w:t>Predsjednik</w:t>
      </w:r>
      <w:proofErr w:type="spellEnd"/>
    </w:p>
    <w:p w14:paraId="7F875891" w14:textId="75B87C69" w:rsidR="00D33094" w:rsidRPr="00E139E3" w:rsidRDefault="00D33094" w:rsidP="00D33094">
      <w:pPr>
        <w:jc w:val="right"/>
        <w:rPr>
          <w:rFonts w:ascii="Arial" w:hAnsi="Arial" w:cs="Arial"/>
          <w:sz w:val="24"/>
          <w:szCs w:val="24"/>
          <w:lang w:val="it-IT"/>
        </w:rPr>
      </w:pPr>
      <w:proofErr w:type="spellStart"/>
      <w:r w:rsidRPr="00E139E3">
        <w:rPr>
          <w:rFonts w:ascii="Arial" w:hAnsi="Arial" w:cs="Arial"/>
          <w:sz w:val="24"/>
          <w:szCs w:val="24"/>
          <w:lang w:val="it-IT"/>
        </w:rPr>
        <w:t>Dr.sc</w:t>
      </w:r>
      <w:proofErr w:type="spellEnd"/>
      <w:r w:rsidRPr="00E139E3">
        <w:rPr>
          <w:rFonts w:ascii="Arial" w:hAnsi="Arial" w:cs="Arial"/>
          <w:sz w:val="24"/>
          <w:szCs w:val="24"/>
          <w:lang w:val="it-IT"/>
        </w:rPr>
        <w:t>. Igor Palčić</w:t>
      </w:r>
      <w:r w:rsidR="00BC326E">
        <w:rPr>
          <w:rFonts w:ascii="Arial" w:hAnsi="Arial" w:cs="Arial"/>
          <w:sz w:val="24"/>
          <w:szCs w:val="24"/>
          <w:lang w:val="it-IT"/>
        </w:rPr>
        <w:t xml:space="preserve"> v.r.</w:t>
      </w:r>
    </w:p>
    <w:p w14:paraId="065DB2E2" w14:textId="77777777" w:rsidR="00D33094" w:rsidRPr="00E139E3" w:rsidRDefault="00D33094" w:rsidP="00D33094">
      <w:pPr>
        <w:rPr>
          <w:rFonts w:ascii="Arial" w:hAnsi="Arial" w:cs="Arial"/>
          <w:sz w:val="24"/>
          <w:szCs w:val="24"/>
          <w:lang w:val="it-IT"/>
        </w:rPr>
      </w:pPr>
    </w:p>
    <w:p w14:paraId="42B22C51" w14:textId="4189CCEB" w:rsidR="00D33094" w:rsidRDefault="00D33094" w:rsidP="00D33094">
      <w:pPr>
        <w:rPr>
          <w:rFonts w:ascii="Arial" w:hAnsi="Arial" w:cs="Arial"/>
          <w:sz w:val="24"/>
          <w:szCs w:val="24"/>
          <w:lang w:val="it-IT"/>
        </w:rPr>
      </w:pPr>
    </w:p>
    <w:p w14:paraId="5E87281D" w14:textId="77777777" w:rsidR="00BC326E" w:rsidRPr="00E139E3" w:rsidRDefault="00BC326E" w:rsidP="00D33094">
      <w:pPr>
        <w:rPr>
          <w:rFonts w:ascii="Arial" w:hAnsi="Arial" w:cs="Arial"/>
          <w:sz w:val="24"/>
          <w:szCs w:val="24"/>
          <w:lang w:val="it-IT"/>
        </w:rPr>
      </w:pPr>
    </w:p>
    <w:p w14:paraId="485AE543" w14:textId="77777777" w:rsidR="00D33094" w:rsidRPr="00E139E3" w:rsidRDefault="00D33094" w:rsidP="00D33094">
      <w:pPr>
        <w:rPr>
          <w:rFonts w:ascii="Arial" w:hAnsi="Arial" w:cs="Arial"/>
          <w:sz w:val="24"/>
          <w:szCs w:val="24"/>
          <w:lang w:val="it-IT"/>
        </w:rPr>
      </w:pPr>
    </w:p>
    <w:p w14:paraId="621A055E" w14:textId="77777777" w:rsidR="00D33094" w:rsidRPr="00E139E3" w:rsidRDefault="00D33094" w:rsidP="00D33094">
      <w:pPr>
        <w:jc w:val="right"/>
        <w:rPr>
          <w:rFonts w:ascii="Arial" w:hAnsi="Arial" w:cs="Arial"/>
          <w:b/>
          <w:bCs/>
          <w:sz w:val="24"/>
          <w:szCs w:val="24"/>
          <w:u w:val="single"/>
          <w:lang w:val="it-IT"/>
        </w:rPr>
      </w:pPr>
      <w:r w:rsidRPr="00E139E3">
        <w:rPr>
          <w:rFonts w:ascii="Arial" w:hAnsi="Arial" w:cs="Arial"/>
          <w:b/>
          <w:bCs/>
          <w:sz w:val="24"/>
          <w:szCs w:val="24"/>
          <w:u w:val="single"/>
          <w:lang w:val="it-IT"/>
        </w:rPr>
        <w:t>PRIJEDLOG</w:t>
      </w:r>
    </w:p>
    <w:p w14:paraId="1B4CD2AC" w14:textId="77777777" w:rsidR="00D33094" w:rsidRPr="00E139E3" w:rsidRDefault="00D33094" w:rsidP="00D33094">
      <w:pPr>
        <w:jc w:val="both"/>
        <w:rPr>
          <w:rFonts w:ascii="Arial" w:hAnsi="Arial" w:cs="Arial"/>
          <w:bCs/>
          <w:sz w:val="24"/>
          <w:szCs w:val="24"/>
          <w:lang w:val="it-IT"/>
        </w:rPr>
      </w:pPr>
    </w:p>
    <w:p w14:paraId="6D3ADD0F" w14:textId="77777777" w:rsidR="00D33094" w:rsidRPr="00E139E3" w:rsidRDefault="00D33094" w:rsidP="00D33094">
      <w:pPr>
        <w:jc w:val="both"/>
        <w:rPr>
          <w:rFonts w:ascii="Arial" w:hAnsi="Arial" w:cs="Arial"/>
          <w:bCs/>
          <w:sz w:val="24"/>
          <w:szCs w:val="24"/>
          <w:lang w:val="it-IT"/>
        </w:rPr>
      </w:pPr>
      <w:r w:rsidRPr="00E139E3">
        <w:rPr>
          <w:rFonts w:ascii="Arial" w:hAnsi="Arial" w:cs="Arial"/>
          <w:bCs/>
          <w:sz w:val="24"/>
          <w:szCs w:val="24"/>
          <w:lang w:val="it-IT"/>
        </w:rPr>
        <w:t xml:space="preserve">Na </w:t>
      </w:r>
      <w:proofErr w:type="spellStart"/>
      <w:r w:rsidRPr="00E139E3">
        <w:rPr>
          <w:rFonts w:ascii="Arial" w:hAnsi="Arial" w:cs="Arial"/>
          <w:bCs/>
          <w:sz w:val="24"/>
          <w:szCs w:val="24"/>
          <w:lang w:val="it-IT"/>
        </w:rPr>
        <w:t>temelju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članka</w:t>
      </w:r>
      <w:proofErr w:type="spellEnd"/>
      <w:r w:rsidRPr="00E139E3">
        <w:rPr>
          <w:rFonts w:ascii="Arial" w:hAnsi="Arial" w:cs="Arial"/>
          <w:bCs/>
          <w:sz w:val="24"/>
          <w:szCs w:val="24"/>
          <w:lang w:val="it-IT"/>
        </w:rPr>
        <w:t xml:space="preserve"> 53. </w:t>
      </w:r>
      <w:proofErr w:type="spellStart"/>
      <w:r w:rsidRPr="00E139E3">
        <w:rPr>
          <w:rFonts w:ascii="Arial" w:hAnsi="Arial" w:cs="Arial"/>
          <w:bCs/>
          <w:sz w:val="24"/>
          <w:szCs w:val="24"/>
          <w:lang w:val="it-IT"/>
        </w:rPr>
        <w:t>stavak</w:t>
      </w:r>
      <w:proofErr w:type="spellEnd"/>
      <w:r w:rsidRPr="00E139E3">
        <w:rPr>
          <w:rFonts w:ascii="Arial" w:hAnsi="Arial" w:cs="Arial"/>
          <w:bCs/>
          <w:sz w:val="24"/>
          <w:szCs w:val="24"/>
          <w:lang w:val="it-IT"/>
        </w:rPr>
        <w:t xml:space="preserve"> 1. i </w:t>
      </w:r>
      <w:proofErr w:type="spellStart"/>
      <w:r w:rsidRPr="00E139E3">
        <w:rPr>
          <w:rFonts w:ascii="Arial" w:hAnsi="Arial" w:cs="Arial"/>
          <w:bCs/>
          <w:sz w:val="24"/>
          <w:szCs w:val="24"/>
          <w:lang w:val="it-IT"/>
        </w:rPr>
        <w:t>članka</w:t>
      </w:r>
      <w:proofErr w:type="spellEnd"/>
      <w:r w:rsidRPr="00E139E3">
        <w:rPr>
          <w:rFonts w:ascii="Arial" w:hAnsi="Arial" w:cs="Arial"/>
          <w:bCs/>
          <w:sz w:val="24"/>
          <w:szCs w:val="24"/>
          <w:lang w:val="it-IT"/>
        </w:rPr>
        <w:t xml:space="preserve"> 54. </w:t>
      </w:r>
      <w:proofErr w:type="spellStart"/>
      <w:r w:rsidRPr="00E139E3">
        <w:rPr>
          <w:rFonts w:ascii="Arial" w:hAnsi="Arial" w:cs="Arial"/>
          <w:bCs/>
          <w:sz w:val="24"/>
          <w:szCs w:val="24"/>
          <w:lang w:val="it-IT"/>
        </w:rPr>
        <w:t>stavak</w:t>
      </w:r>
      <w:proofErr w:type="spellEnd"/>
      <w:r w:rsidRPr="00E139E3">
        <w:rPr>
          <w:rFonts w:ascii="Arial" w:hAnsi="Arial" w:cs="Arial"/>
          <w:bCs/>
          <w:sz w:val="24"/>
          <w:szCs w:val="24"/>
          <w:lang w:val="it-IT"/>
        </w:rPr>
        <w:t xml:space="preserve"> 1. </w:t>
      </w:r>
      <w:proofErr w:type="spellStart"/>
      <w:r w:rsidRPr="00E139E3">
        <w:rPr>
          <w:rFonts w:ascii="Arial" w:hAnsi="Arial" w:cs="Arial"/>
          <w:bCs/>
          <w:sz w:val="24"/>
          <w:szCs w:val="24"/>
          <w:lang w:val="it-IT"/>
        </w:rPr>
        <w:t>Zakona</w:t>
      </w:r>
      <w:proofErr w:type="spellEnd"/>
      <w:r w:rsidRPr="00E139E3">
        <w:rPr>
          <w:rFonts w:ascii="Arial" w:hAnsi="Arial" w:cs="Arial"/>
          <w:bCs/>
          <w:sz w:val="24"/>
          <w:szCs w:val="24"/>
          <w:lang w:val="it-IT"/>
        </w:rPr>
        <w:t xml:space="preserve"> o </w:t>
      </w:r>
      <w:proofErr w:type="spellStart"/>
      <w:r w:rsidRPr="00E139E3">
        <w:rPr>
          <w:rFonts w:ascii="Arial" w:hAnsi="Arial" w:cs="Arial"/>
          <w:bCs/>
          <w:sz w:val="24"/>
          <w:szCs w:val="24"/>
          <w:lang w:val="it-IT"/>
        </w:rPr>
        <w:t>ustanovama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Narodne</w:t>
      </w:r>
      <w:proofErr w:type="spellEnd"/>
      <w:r w:rsidRPr="00E139E3">
        <w:rPr>
          <w:rFonts w:ascii="Arial" w:hAnsi="Arial" w:cs="Arial"/>
          <w:bCs/>
          <w:sz w:val="24"/>
          <w:szCs w:val="24"/>
          <w:lang w:val="it-IT"/>
        </w:rPr>
        <w:t xml:space="preserve"> </w:t>
      </w:r>
      <w:proofErr w:type="spellStart"/>
      <w:proofErr w:type="gramStart"/>
      <w:r w:rsidRPr="00E139E3">
        <w:rPr>
          <w:rFonts w:ascii="Arial" w:hAnsi="Arial" w:cs="Arial"/>
          <w:bCs/>
          <w:sz w:val="24"/>
          <w:szCs w:val="24"/>
          <w:lang w:val="it-IT"/>
        </w:rPr>
        <w:t>novine</w:t>
      </w:r>
      <w:proofErr w:type="spellEnd"/>
      <w:r w:rsidRPr="00E139E3">
        <w:rPr>
          <w:rFonts w:ascii="Arial" w:hAnsi="Arial" w:cs="Arial"/>
          <w:bCs/>
          <w:sz w:val="24"/>
          <w:szCs w:val="24"/>
          <w:lang w:val="it-IT"/>
        </w:rPr>
        <w:t>“</w:t>
      </w:r>
      <w:proofErr w:type="gram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broj</w:t>
      </w:r>
      <w:proofErr w:type="spellEnd"/>
      <w:r w:rsidRPr="00E139E3">
        <w:rPr>
          <w:rFonts w:ascii="Arial" w:hAnsi="Arial" w:cs="Arial"/>
          <w:bCs/>
          <w:sz w:val="24"/>
          <w:szCs w:val="24"/>
          <w:lang w:val="it-IT"/>
        </w:rPr>
        <w:t xml:space="preserve"> 76/93, 29/97, 47/99, 35/08 i 127/19), a </w:t>
      </w:r>
      <w:proofErr w:type="spellStart"/>
      <w:r w:rsidRPr="00E139E3">
        <w:rPr>
          <w:rFonts w:ascii="Arial" w:hAnsi="Arial" w:cs="Arial"/>
          <w:bCs/>
          <w:sz w:val="24"/>
          <w:szCs w:val="24"/>
          <w:lang w:val="it-IT"/>
        </w:rPr>
        <w:t>sukladno</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odredbama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Zakona</w:t>
      </w:r>
      <w:proofErr w:type="spellEnd"/>
      <w:r w:rsidRPr="00E139E3">
        <w:rPr>
          <w:rFonts w:ascii="Arial" w:hAnsi="Arial" w:cs="Arial"/>
          <w:bCs/>
          <w:sz w:val="24"/>
          <w:szCs w:val="24"/>
          <w:lang w:val="it-IT"/>
        </w:rPr>
        <w:t xml:space="preserve"> o </w:t>
      </w:r>
      <w:proofErr w:type="spellStart"/>
      <w:r w:rsidRPr="00E139E3">
        <w:rPr>
          <w:rFonts w:ascii="Arial" w:hAnsi="Arial" w:cs="Arial"/>
          <w:bCs/>
          <w:sz w:val="24"/>
          <w:szCs w:val="24"/>
          <w:lang w:val="it-IT"/>
        </w:rPr>
        <w:t>vatrogastvu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Narodne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novine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broj</w:t>
      </w:r>
      <w:proofErr w:type="spellEnd"/>
      <w:r w:rsidRPr="00E139E3">
        <w:rPr>
          <w:rFonts w:ascii="Arial" w:hAnsi="Arial" w:cs="Arial"/>
          <w:bCs/>
          <w:sz w:val="24"/>
          <w:szCs w:val="24"/>
          <w:lang w:val="it-IT"/>
        </w:rPr>
        <w:t xml:space="preserve"> 125/19) i </w:t>
      </w:r>
      <w:proofErr w:type="spellStart"/>
      <w:r w:rsidRPr="00E139E3">
        <w:rPr>
          <w:rFonts w:ascii="Arial" w:hAnsi="Arial" w:cs="Arial"/>
          <w:bCs/>
          <w:sz w:val="24"/>
          <w:szCs w:val="24"/>
          <w:lang w:val="it-IT"/>
        </w:rPr>
        <w:t>Sporazuma</w:t>
      </w:r>
      <w:proofErr w:type="spellEnd"/>
      <w:r w:rsidRPr="00E139E3">
        <w:rPr>
          <w:rFonts w:ascii="Arial" w:hAnsi="Arial" w:cs="Arial"/>
          <w:bCs/>
          <w:sz w:val="24"/>
          <w:szCs w:val="24"/>
          <w:lang w:val="it-IT"/>
        </w:rPr>
        <w:t xml:space="preserve"> o </w:t>
      </w:r>
      <w:proofErr w:type="spellStart"/>
      <w:r w:rsidRPr="00E139E3">
        <w:rPr>
          <w:rFonts w:ascii="Arial" w:hAnsi="Arial" w:cs="Arial"/>
          <w:bCs/>
          <w:sz w:val="24"/>
          <w:szCs w:val="24"/>
          <w:lang w:val="it-IT"/>
        </w:rPr>
        <w:t>osnivanju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Javne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vatrogasne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postrojbe</w:t>
      </w:r>
      <w:proofErr w:type="spellEnd"/>
      <w:r w:rsidRPr="00E139E3">
        <w:rPr>
          <w:rFonts w:ascii="Arial" w:hAnsi="Arial" w:cs="Arial"/>
          <w:bCs/>
          <w:sz w:val="24"/>
          <w:szCs w:val="24"/>
          <w:lang w:val="it-IT"/>
        </w:rPr>
        <w:t xml:space="preserve"> Umag od ___________ 2020. godine, </w:t>
      </w:r>
      <w:proofErr w:type="spellStart"/>
      <w:r w:rsidRPr="00E139E3">
        <w:rPr>
          <w:rFonts w:ascii="Arial" w:hAnsi="Arial" w:cs="Arial"/>
          <w:bCs/>
          <w:sz w:val="24"/>
          <w:szCs w:val="24"/>
          <w:lang w:val="it-IT"/>
        </w:rPr>
        <w:t>Vatrogasno</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vijeće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Javne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vatrogasne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postrojbe</w:t>
      </w:r>
      <w:proofErr w:type="spellEnd"/>
      <w:r w:rsidRPr="00E139E3">
        <w:rPr>
          <w:rFonts w:ascii="Arial" w:hAnsi="Arial" w:cs="Arial"/>
          <w:bCs/>
          <w:sz w:val="24"/>
          <w:szCs w:val="24"/>
          <w:lang w:val="it-IT"/>
        </w:rPr>
        <w:t xml:space="preserve"> Umag </w:t>
      </w:r>
      <w:proofErr w:type="spellStart"/>
      <w:r w:rsidRPr="00E139E3">
        <w:rPr>
          <w:rFonts w:ascii="Arial" w:hAnsi="Arial" w:cs="Arial"/>
          <w:bCs/>
          <w:sz w:val="24"/>
          <w:szCs w:val="24"/>
          <w:lang w:val="it-IT"/>
        </w:rPr>
        <w:t>na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sjednici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održanoj</w:t>
      </w:r>
      <w:proofErr w:type="spellEnd"/>
      <w:r w:rsidRPr="00E139E3">
        <w:rPr>
          <w:rFonts w:ascii="Arial" w:hAnsi="Arial" w:cs="Arial"/>
          <w:bCs/>
          <w:sz w:val="24"/>
          <w:szCs w:val="24"/>
          <w:lang w:val="it-IT"/>
        </w:rPr>
        <w:t xml:space="preserve"> </w:t>
      </w:r>
      <w:r w:rsidRPr="00E139E3">
        <w:rPr>
          <w:rFonts w:ascii="Arial" w:hAnsi="Arial" w:cs="Arial"/>
          <w:b/>
          <w:bCs/>
          <w:sz w:val="24"/>
          <w:szCs w:val="24"/>
          <w:lang w:val="it-IT"/>
        </w:rPr>
        <w:t xml:space="preserve">________ </w:t>
      </w:r>
      <w:r w:rsidRPr="00E139E3">
        <w:rPr>
          <w:rFonts w:ascii="Arial" w:hAnsi="Arial" w:cs="Arial"/>
          <w:bCs/>
          <w:sz w:val="24"/>
          <w:szCs w:val="24"/>
          <w:lang w:val="it-IT"/>
        </w:rPr>
        <w:t xml:space="preserve">2020. godine, a </w:t>
      </w:r>
      <w:proofErr w:type="spellStart"/>
      <w:r w:rsidRPr="00E139E3">
        <w:rPr>
          <w:rFonts w:ascii="Arial" w:hAnsi="Arial" w:cs="Arial"/>
          <w:bCs/>
          <w:sz w:val="24"/>
          <w:szCs w:val="24"/>
          <w:lang w:val="it-IT"/>
        </w:rPr>
        <w:t>nakon</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prethodne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suglasnosti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predstavničkih</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tijela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Osnivača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donijelo</w:t>
      </w:r>
      <w:proofErr w:type="spellEnd"/>
      <w:r w:rsidRPr="00E139E3">
        <w:rPr>
          <w:rFonts w:ascii="Arial" w:hAnsi="Arial" w:cs="Arial"/>
          <w:bCs/>
          <w:sz w:val="24"/>
          <w:szCs w:val="24"/>
          <w:lang w:val="it-IT"/>
        </w:rPr>
        <w:t xml:space="preserve"> je</w:t>
      </w:r>
    </w:p>
    <w:p w14:paraId="4C539878" w14:textId="77777777" w:rsidR="00D33094" w:rsidRPr="00E139E3" w:rsidRDefault="00D33094" w:rsidP="00D33094">
      <w:pPr>
        <w:rPr>
          <w:rFonts w:ascii="Arial" w:hAnsi="Arial" w:cs="Arial"/>
          <w:bCs/>
          <w:sz w:val="24"/>
          <w:szCs w:val="24"/>
          <w:lang w:val="it-IT"/>
        </w:rPr>
      </w:pPr>
    </w:p>
    <w:p w14:paraId="3E0D1334" w14:textId="77777777" w:rsidR="00D33094" w:rsidRPr="00E139E3" w:rsidRDefault="00D33094" w:rsidP="00D33094">
      <w:pPr>
        <w:jc w:val="center"/>
        <w:outlineLvl w:val="0"/>
        <w:rPr>
          <w:rFonts w:ascii="Arial" w:hAnsi="Arial" w:cs="Arial"/>
          <w:b/>
          <w:bCs/>
          <w:sz w:val="24"/>
          <w:szCs w:val="24"/>
        </w:rPr>
      </w:pPr>
      <w:r w:rsidRPr="00E139E3">
        <w:rPr>
          <w:rFonts w:ascii="Arial" w:hAnsi="Arial" w:cs="Arial"/>
          <w:b/>
          <w:bCs/>
          <w:sz w:val="24"/>
          <w:szCs w:val="24"/>
        </w:rPr>
        <w:t>S T A T U T</w:t>
      </w:r>
    </w:p>
    <w:p w14:paraId="16A6830A" w14:textId="77777777" w:rsidR="00D33094" w:rsidRPr="00E139E3" w:rsidRDefault="00D33094" w:rsidP="00D33094">
      <w:pPr>
        <w:jc w:val="center"/>
        <w:outlineLvl w:val="0"/>
        <w:rPr>
          <w:rFonts w:ascii="Arial" w:hAnsi="Arial" w:cs="Arial"/>
          <w:sz w:val="24"/>
          <w:szCs w:val="24"/>
        </w:rPr>
      </w:pPr>
      <w:r w:rsidRPr="00E139E3">
        <w:rPr>
          <w:rFonts w:ascii="Arial" w:hAnsi="Arial" w:cs="Arial"/>
          <w:b/>
          <w:bCs/>
          <w:sz w:val="24"/>
          <w:szCs w:val="24"/>
        </w:rPr>
        <w:t>JAVNE VATROGASNE POSTROJBE UMAG</w:t>
      </w:r>
    </w:p>
    <w:p w14:paraId="035E5663" w14:textId="77777777" w:rsidR="00D33094" w:rsidRPr="00E139E3" w:rsidRDefault="00D33094" w:rsidP="00D33094">
      <w:pPr>
        <w:rPr>
          <w:rFonts w:ascii="Arial" w:hAnsi="Arial" w:cs="Arial"/>
          <w:b/>
          <w:bCs/>
          <w:sz w:val="24"/>
          <w:szCs w:val="24"/>
        </w:rPr>
      </w:pPr>
    </w:p>
    <w:p w14:paraId="5524B6BB" w14:textId="77777777" w:rsidR="00D33094" w:rsidRPr="00E139E3" w:rsidRDefault="00D33094" w:rsidP="00D33094">
      <w:pPr>
        <w:rPr>
          <w:rFonts w:ascii="Arial" w:hAnsi="Arial" w:cs="Arial"/>
          <w:sz w:val="24"/>
          <w:szCs w:val="24"/>
        </w:rPr>
      </w:pPr>
      <w:r w:rsidRPr="00E139E3">
        <w:rPr>
          <w:rFonts w:ascii="Arial" w:hAnsi="Arial" w:cs="Arial"/>
          <w:b/>
          <w:bCs/>
          <w:sz w:val="24"/>
          <w:szCs w:val="24"/>
        </w:rPr>
        <w:t>I. OPĆE ODREDBE</w:t>
      </w:r>
    </w:p>
    <w:p w14:paraId="7C83088F" w14:textId="77777777" w:rsidR="00D33094" w:rsidRPr="00E139E3" w:rsidRDefault="00D33094" w:rsidP="00D33094">
      <w:pPr>
        <w:rPr>
          <w:rFonts w:ascii="Arial" w:hAnsi="Arial" w:cs="Arial"/>
          <w:sz w:val="24"/>
          <w:szCs w:val="24"/>
        </w:rPr>
      </w:pPr>
    </w:p>
    <w:p w14:paraId="49EC53FA" w14:textId="77777777" w:rsidR="00D33094" w:rsidRPr="00E139E3" w:rsidRDefault="00D33094" w:rsidP="00D33094">
      <w:pPr>
        <w:jc w:val="center"/>
        <w:outlineLvl w:val="0"/>
        <w:rPr>
          <w:rFonts w:ascii="Arial" w:hAnsi="Arial" w:cs="Arial"/>
          <w:sz w:val="24"/>
          <w:szCs w:val="24"/>
        </w:rPr>
      </w:pPr>
      <w:proofErr w:type="spellStart"/>
      <w:r w:rsidRPr="00E139E3">
        <w:rPr>
          <w:rFonts w:ascii="Arial" w:hAnsi="Arial" w:cs="Arial"/>
          <w:b/>
          <w:bCs/>
          <w:sz w:val="24"/>
          <w:szCs w:val="24"/>
        </w:rPr>
        <w:t>Članak</w:t>
      </w:r>
      <w:proofErr w:type="spellEnd"/>
      <w:r w:rsidRPr="00E139E3">
        <w:rPr>
          <w:rFonts w:ascii="Arial" w:hAnsi="Arial" w:cs="Arial"/>
          <w:b/>
          <w:bCs/>
          <w:sz w:val="24"/>
          <w:szCs w:val="24"/>
        </w:rPr>
        <w:t xml:space="preserve"> 1.</w:t>
      </w:r>
    </w:p>
    <w:p w14:paraId="0A5E8BBE" w14:textId="77777777" w:rsidR="00D33094" w:rsidRPr="00E139E3" w:rsidRDefault="00D33094" w:rsidP="00D33094">
      <w:pPr>
        <w:ind w:firstLine="720"/>
        <w:jc w:val="both"/>
        <w:rPr>
          <w:rFonts w:ascii="Arial" w:hAnsi="Arial" w:cs="Arial"/>
          <w:sz w:val="24"/>
          <w:szCs w:val="24"/>
        </w:rPr>
      </w:pPr>
      <w:proofErr w:type="spellStart"/>
      <w:r w:rsidRPr="00E139E3">
        <w:rPr>
          <w:rFonts w:ascii="Arial" w:hAnsi="Arial" w:cs="Arial"/>
          <w:sz w:val="24"/>
          <w:szCs w:val="24"/>
        </w:rPr>
        <w:t>Ovim</w:t>
      </w:r>
      <w:proofErr w:type="spellEnd"/>
      <w:r w:rsidRPr="00E139E3">
        <w:rPr>
          <w:rFonts w:ascii="Arial" w:hAnsi="Arial" w:cs="Arial"/>
          <w:sz w:val="24"/>
          <w:szCs w:val="24"/>
        </w:rPr>
        <w:t xml:space="preserve"> </w:t>
      </w:r>
      <w:proofErr w:type="spellStart"/>
      <w:r w:rsidRPr="00E139E3">
        <w:rPr>
          <w:rFonts w:ascii="Arial" w:hAnsi="Arial" w:cs="Arial"/>
          <w:sz w:val="24"/>
          <w:szCs w:val="24"/>
        </w:rPr>
        <w:t>Statutom</w:t>
      </w:r>
      <w:proofErr w:type="spellEnd"/>
      <w:r w:rsidRPr="00E139E3">
        <w:rPr>
          <w:rFonts w:ascii="Arial" w:hAnsi="Arial" w:cs="Arial"/>
          <w:sz w:val="24"/>
          <w:szCs w:val="24"/>
        </w:rPr>
        <w:t xml:space="preserve"> </w:t>
      </w:r>
      <w:proofErr w:type="spellStart"/>
      <w:r w:rsidRPr="00E139E3">
        <w:rPr>
          <w:rFonts w:ascii="Arial" w:hAnsi="Arial" w:cs="Arial"/>
          <w:sz w:val="24"/>
          <w:szCs w:val="24"/>
        </w:rPr>
        <w:t>uređuje</w:t>
      </w:r>
      <w:proofErr w:type="spellEnd"/>
      <w:r w:rsidRPr="00E139E3">
        <w:rPr>
          <w:rFonts w:ascii="Arial" w:hAnsi="Arial" w:cs="Arial"/>
          <w:sz w:val="24"/>
          <w:szCs w:val="24"/>
        </w:rPr>
        <w:t xml:space="preserve"> se </w:t>
      </w:r>
      <w:proofErr w:type="spellStart"/>
      <w:r w:rsidRPr="00E139E3">
        <w:rPr>
          <w:rFonts w:ascii="Arial" w:hAnsi="Arial" w:cs="Arial"/>
          <w:sz w:val="24"/>
          <w:szCs w:val="24"/>
        </w:rPr>
        <w:t>naziv</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sjedište</w:t>
      </w:r>
      <w:proofErr w:type="spellEnd"/>
      <w:r w:rsidRPr="00E139E3">
        <w:rPr>
          <w:rFonts w:ascii="Arial" w:hAnsi="Arial" w:cs="Arial"/>
          <w:sz w:val="24"/>
          <w:szCs w:val="24"/>
        </w:rPr>
        <w:t xml:space="preserve">, </w:t>
      </w:r>
      <w:proofErr w:type="spellStart"/>
      <w:r w:rsidRPr="00E139E3">
        <w:rPr>
          <w:rFonts w:ascii="Arial" w:hAnsi="Arial" w:cs="Arial"/>
          <w:sz w:val="24"/>
          <w:szCs w:val="24"/>
        </w:rPr>
        <w:t>djelatnost</w:t>
      </w:r>
      <w:proofErr w:type="spellEnd"/>
      <w:r w:rsidRPr="00E139E3">
        <w:rPr>
          <w:rFonts w:ascii="Arial" w:hAnsi="Arial" w:cs="Arial"/>
          <w:sz w:val="24"/>
          <w:szCs w:val="24"/>
        </w:rPr>
        <w:t xml:space="preserve">, </w:t>
      </w:r>
      <w:proofErr w:type="spellStart"/>
      <w:r w:rsidRPr="00E139E3">
        <w:rPr>
          <w:rFonts w:ascii="Arial" w:hAnsi="Arial" w:cs="Arial"/>
          <w:sz w:val="24"/>
          <w:szCs w:val="24"/>
        </w:rPr>
        <w:t>ustrojstvo</w:t>
      </w:r>
      <w:proofErr w:type="spellEnd"/>
      <w:r w:rsidRPr="00E139E3">
        <w:rPr>
          <w:rFonts w:ascii="Arial" w:hAnsi="Arial" w:cs="Arial"/>
          <w:sz w:val="24"/>
          <w:szCs w:val="24"/>
        </w:rPr>
        <w:t xml:space="preserve">, </w:t>
      </w:r>
      <w:proofErr w:type="spellStart"/>
      <w:r w:rsidRPr="00E139E3">
        <w:rPr>
          <w:rFonts w:ascii="Arial" w:hAnsi="Arial" w:cs="Arial"/>
          <w:sz w:val="24"/>
          <w:szCs w:val="24"/>
        </w:rPr>
        <w:t>tijela</w:t>
      </w:r>
      <w:proofErr w:type="spellEnd"/>
      <w:r w:rsidRPr="00E139E3">
        <w:rPr>
          <w:rFonts w:ascii="Arial" w:hAnsi="Arial" w:cs="Arial"/>
          <w:sz w:val="24"/>
          <w:szCs w:val="24"/>
        </w:rPr>
        <w:t xml:space="preserve"> </w:t>
      </w:r>
      <w:proofErr w:type="spellStart"/>
      <w:r w:rsidRPr="00E139E3">
        <w:rPr>
          <w:rFonts w:ascii="Arial" w:hAnsi="Arial" w:cs="Arial"/>
          <w:sz w:val="24"/>
          <w:szCs w:val="24"/>
        </w:rPr>
        <w:t>upravljanja</w:t>
      </w:r>
      <w:proofErr w:type="spellEnd"/>
      <w:r w:rsidRPr="00E139E3">
        <w:rPr>
          <w:rFonts w:ascii="Arial" w:hAnsi="Arial" w:cs="Arial"/>
          <w:sz w:val="24"/>
          <w:szCs w:val="24"/>
        </w:rPr>
        <w:t xml:space="preserve">, </w:t>
      </w:r>
      <w:proofErr w:type="spellStart"/>
      <w:r w:rsidRPr="00E139E3">
        <w:rPr>
          <w:rFonts w:ascii="Arial" w:hAnsi="Arial" w:cs="Arial"/>
          <w:sz w:val="24"/>
          <w:szCs w:val="24"/>
        </w:rPr>
        <w:t>imovina</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odgovornost</w:t>
      </w:r>
      <w:proofErr w:type="spellEnd"/>
      <w:r w:rsidRPr="00E139E3">
        <w:rPr>
          <w:rFonts w:ascii="Arial" w:hAnsi="Arial" w:cs="Arial"/>
          <w:sz w:val="24"/>
          <w:szCs w:val="24"/>
        </w:rPr>
        <w:t xml:space="preserve"> za </w:t>
      </w:r>
      <w:proofErr w:type="spellStart"/>
      <w:r w:rsidRPr="00E139E3">
        <w:rPr>
          <w:rFonts w:ascii="Arial" w:hAnsi="Arial" w:cs="Arial"/>
          <w:sz w:val="24"/>
          <w:szCs w:val="24"/>
        </w:rPr>
        <w:t>obveze</w:t>
      </w:r>
      <w:proofErr w:type="spellEnd"/>
      <w:r w:rsidRPr="00E139E3">
        <w:rPr>
          <w:rFonts w:ascii="Arial" w:hAnsi="Arial" w:cs="Arial"/>
          <w:sz w:val="24"/>
          <w:szCs w:val="24"/>
        </w:rPr>
        <w:t xml:space="preserve">, </w:t>
      </w:r>
      <w:proofErr w:type="spellStart"/>
      <w:r w:rsidRPr="00E139E3">
        <w:rPr>
          <w:rFonts w:ascii="Arial" w:hAnsi="Arial" w:cs="Arial"/>
          <w:sz w:val="24"/>
          <w:szCs w:val="24"/>
        </w:rPr>
        <w:t>financiranje</w:t>
      </w:r>
      <w:proofErr w:type="spellEnd"/>
      <w:r w:rsidRPr="00E139E3">
        <w:rPr>
          <w:rFonts w:ascii="Arial" w:hAnsi="Arial" w:cs="Arial"/>
          <w:sz w:val="24"/>
          <w:szCs w:val="24"/>
        </w:rPr>
        <w:t xml:space="preserve">, </w:t>
      </w:r>
      <w:proofErr w:type="spellStart"/>
      <w:r w:rsidRPr="00E139E3">
        <w:rPr>
          <w:rFonts w:ascii="Arial" w:hAnsi="Arial" w:cs="Arial"/>
          <w:sz w:val="24"/>
          <w:szCs w:val="24"/>
        </w:rPr>
        <w:t>opći</w:t>
      </w:r>
      <w:proofErr w:type="spellEnd"/>
      <w:r w:rsidRPr="00E139E3">
        <w:rPr>
          <w:rFonts w:ascii="Arial" w:hAnsi="Arial" w:cs="Arial"/>
          <w:sz w:val="24"/>
          <w:szCs w:val="24"/>
        </w:rPr>
        <w:t xml:space="preserve"> </w:t>
      </w:r>
      <w:proofErr w:type="spellStart"/>
      <w:r w:rsidRPr="00E139E3">
        <w:rPr>
          <w:rFonts w:ascii="Arial" w:hAnsi="Arial" w:cs="Arial"/>
          <w:sz w:val="24"/>
          <w:szCs w:val="24"/>
        </w:rPr>
        <w:t>akti</w:t>
      </w:r>
      <w:proofErr w:type="spellEnd"/>
      <w:r w:rsidRPr="00E139E3">
        <w:rPr>
          <w:rFonts w:ascii="Arial" w:hAnsi="Arial" w:cs="Arial"/>
          <w:sz w:val="24"/>
          <w:szCs w:val="24"/>
        </w:rPr>
        <w:t xml:space="preserve">, </w:t>
      </w:r>
      <w:proofErr w:type="spellStart"/>
      <w:r w:rsidRPr="00E139E3">
        <w:rPr>
          <w:rFonts w:ascii="Arial" w:hAnsi="Arial" w:cs="Arial"/>
          <w:sz w:val="24"/>
          <w:szCs w:val="24"/>
        </w:rPr>
        <w:t>javnost</w:t>
      </w:r>
      <w:proofErr w:type="spellEnd"/>
      <w:r w:rsidRPr="00E139E3">
        <w:rPr>
          <w:rFonts w:ascii="Arial" w:hAnsi="Arial" w:cs="Arial"/>
          <w:sz w:val="24"/>
          <w:szCs w:val="24"/>
        </w:rPr>
        <w:t xml:space="preserve"> </w:t>
      </w:r>
      <w:proofErr w:type="spellStart"/>
      <w:r w:rsidRPr="00E139E3">
        <w:rPr>
          <w:rFonts w:ascii="Arial" w:hAnsi="Arial" w:cs="Arial"/>
          <w:sz w:val="24"/>
          <w:szCs w:val="24"/>
        </w:rPr>
        <w:t>rada</w:t>
      </w:r>
      <w:proofErr w:type="spellEnd"/>
      <w:r w:rsidRPr="00E139E3">
        <w:rPr>
          <w:rFonts w:ascii="Arial" w:hAnsi="Arial" w:cs="Arial"/>
          <w:sz w:val="24"/>
          <w:szCs w:val="24"/>
        </w:rPr>
        <w:t xml:space="preserve"> </w:t>
      </w:r>
      <w:proofErr w:type="spellStart"/>
      <w:r w:rsidRPr="00E139E3">
        <w:rPr>
          <w:rFonts w:ascii="Arial" w:hAnsi="Arial" w:cs="Arial"/>
          <w:sz w:val="24"/>
          <w:szCs w:val="24"/>
        </w:rPr>
        <w:t>te</w:t>
      </w:r>
      <w:proofErr w:type="spellEnd"/>
      <w:r w:rsidRPr="00E139E3">
        <w:rPr>
          <w:rFonts w:ascii="Arial" w:hAnsi="Arial" w:cs="Arial"/>
          <w:sz w:val="24"/>
          <w:szCs w:val="24"/>
        </w:rPr>
        <w:t xml:space="preserve"> </w:t>
      </w:r>
      <w:proofErr w:type="spellStart"/>
      <w:r w:rsidRPr="00E139E3">
        <w:rPr>
          <w:rFonts w:ascii="Arial" w:hAnsi="Arial" w:cs="Arial"/>
          <w:sz w:val="24"/>
          <w:szCs w:val="24"/>
        </w:rPr>
        <w:t>druga</w:t>
      </w:r>
      <w:proofErr w:type="spellEnd"/>
      <w:r w:rsidRPr="00E139E3">
        <w:rPr>
          <w:rFonts w:ascii="Arial" w:hAnsi="Arial" w:cs="Arial"/>
          <w:sz w:val="24"/>
          <w:szCs w:val="24"/>
        </w:rPr>
        <w:t xml:space="preserve"> </w:t>
      </w:r>
      <w:proofErr w:type="spellStart"/>
      <w:r w:rsidRPr="00E139E3">
        <w:rPr>
          <w:rFonts w:ascii="Arial" w:hAnsi="Arial" w:cs="Arial"/>
          <w:sz w:val="24"/>
          <w:szCs w:val="24"/>
        </w:rPr>
        <w:t>pitanja</w:t>
      </w:r>
      <w:proofErr w:type="spellEnd"/>
      <w:r w:rsidRPr="00E139E3">
        <w:rPr>
          <w:rFonts w:ascii="Arial" w:hAnsi="Arial" w:cs="Arial"/>
          <w:sz w:val="24"/>
          <w:szCs w:val="24"/>
        </w:rPr>
        <w:t xml:space="preserve"> </w:t>
      </w:r>
      <w:proofErr w:type="spellStart"/>
      <w:r w:rsidRPr="00E139E3">
        <w:rPr>
          <w:rFonts w:ascii="Arial" w:hAnsi="Arial" w:cs="Arial"/>
          <w:sz w:val="24"/>
          <w:szCs w:val="24"/>
        </w:rPr>
        <w:t>od</w:t>
      </w:r>
      <w:proofErr w:type="spellEnd"/>
      <w:r w:rsidRPr="00E139E3">
        <w:rPr>
          <w:rFonts w:ascii="Arial" w:hAnsi="Arial" w:cs="Arial"/>
          <w:sz w:val="24"/>
          <w:szCs w:val="24"/>
        </w:rPr>
        <w:t xml:space="preserve"> </w:t>
      </w:r>
      <w:proofErr w:type="spellStart"/>
      <w:r w:rsidRPr="00E139E3">
        <w:rPr>
          <w:rFonts w:ascii="Arial" w:hAnsi="Arial" w:cs="Arial"/>
          <w:sz w:val="24"/>
          <w:szCs w:val="24"/>
        </w:rPr>
        <w:t>značaja</w:t>
      </w:r>
      <w:proofErr w:type="spellEnd"/>
      <w:r w:rsidRPr="00E139E3">
        <w:rPr>
          <w:rFonts w:ascii="Arial" w:hAnsi="Arial" w:cs="Arial"/>
          <w:sz w:val="24"/>
          <w:szCs w:val="24"/>
        </w:rPr>
        <w:t xml:space="preserve"> za </w:t>
      </w:r>
      <w:proofErr w:type="spellStart"/>
      <w:r w:rsidRPr="00E139E3">
        <w:rPr>
          <w:rFonts w:ascii="Arial" w:hAnsi="Arial" w:cs="Arial"/>
          <w:sz w:val="24"/>
          <w:szCs w:val="24"/>
        </w:rPr>
        <w:t>obavljanje</w:t>
      </w:r>
      <w:proofErr w:type="spellEnd"/>
      <w:r w:rsidRPr="00E139E3">
        <w:rPr>
          <w:rFonts w:ascii="Arial" w:hAnsi="Arial" w:cs="Arial"/>
          <w:sz w:val="24"/>
          <w:szCs w:val="24"/>
        </w:rPr>
        <w:t xml:space="preserve"> </w:t>
      </w:r>
      <w:proofErr w:type="spellStart"/>
      <w:r w:rsidRPr="00E139E3">
        <w:rPr>
          <w:rFonts w:ascii="Arial" w:hAnsi="Arial" w:cs="Arial"/>
          <w:sz w:val="24"/>
          <w:szCs w:val="24"/>
        </w:rPr>
        <w:t>djelatnosti</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poslovanje</w:t>
      </w:r>
      <w:proofErr w:type="spellEnd"/>
      <w:r w:rsidRPr="00E139E3">
        <w:rPr>
          <w:rFonts w:ascii="Arial" w:hAnsi="Arial" w:cs="Arial"/>
          <w:sz w:val="24"/>
          <w:szCs w:val="24"/>
        </w:rPr>
        <w:t xml:space="preserve"> </w:t>
      </w:r>
      <w:proofErr w:type="spellStart"/>
      <w:r w:rsidRPr="00E139E3">
        <w:rPr>
          <w:rFonts w:ascii="Arial" w:hAnsi="Arial" w:cs="Arial"/>
          <w:sz w:val="24"/>
          <w:szCs w:val="24"/>
        </w:rPr>
        <w:t>Javne</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vatrogasne</w:t>
      </w:r>
      <w:proofErr w:type="spellEnd"/>
      <w:r w:rsidRPr="00E139E3">
        <w:rPr>
          <w:rFonts w:ascii="Arial" w:hAnsi="Arial" w:cs="Arial"/>
          <w:sz w:val="24"/>
          <w:szCs w:val="24"/>
        </w:rPr>
        <w:t xml:space="preserve"> </w:t>
      </w:r>
      <w:proofErr w:type="spellStart"/>
      <w:r w:rsidRPr="00E139E3">
        <w:rPr>
          <w:rFonts w:ascii="Arial" w:hAnsi="Arial" w:cs="Arial"/>
          <w:sz w:val="24"/>
          <w:szCs w:val="24"/>
        </w:rPr>
        <w:t>postrojbe</w:t>
      </w:r>
      <w:proofErr w:type="spellEnd"/>
      <w:r w:rsidRPr="00E139E3">
        <w:rPr>
          <w:rFonts w:ascii="Arial" w:hAnsi="Arial" w:cs="Arial"/>
          <w:sz w:val="24"/>
          <w:szCs w:val="24"/>
        </w:rPr>
        <w:t xml:space="preserve"> Umag (u </w:t>
      </w:r>
      <w:proofErr w:type="spellStart"/>
      <w:r w:rsidRPr="00E139E3">
        <w:rPr>
          <w:rFonts w:ascii="Arial" w:hAnsi="Arial" w:cs="Arial"/>
          <w:sz w:val="24"/>
          <w:szCs w:val="24"/>
        </w:rPr>
        <w:t>daljnjem</w:t>
      </w:r>
      <w:proofErr w:type="spellEnd"/>
      <w:r w:rsidRPr="00E139E3">
        <w:rPr>
          <w:rFonts w:ascii="Arial" w:hAnsi="Arial" w:cs="Arial"/>
          <w:sz w:val="24"/>
          <w:szCs w:val="24"/>
        </w:rPr>
        <w:t xml:space="preserve"> </w:t>
      </w:r>
      <w:proofErr w:type="spellStart"/>
      <w:r w:rsidRPr="00E139E3">
        <w:rPr>
          <w:rFonts w:ascii="Arial" w:hAnsi="Arial" w:cs="Arial"/>
          <w:sz w:val="24"/>
          <w:szCs w:val="24"/>
        </w:rPr>
        <w:t>tekstu</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Vatrogasna</w:t>
      </w:r>
      <w:proofErr w:type="spellEnd"/>
      <w:r w:rsidRPr="00E139E3">
        <w:rPr>
          <w:rFonts w:ascii="Arial" w:hAnsi="Arial" w:cs="Arial"/>
          <w:sz w:val="24"/>
          <w:szCs w:val="24"/>
        </w:rPr>
        <w:t xml:space="preserve"> </w:t>
      </w:r>
      <w:proofErr w:type="spellStart"/>
      <w:r w:rsidRPr="00E139E3">
        <w:rPr>
          <w:rFonts w:ascii="Arial" w:hAnsi="Arial" w:cs="Arial"/>
          <w:sz w:val="24"/>
          <w:szCs w:val="24"/>
        </w:rPr>
        <w:t>postrojba</w:t>
      </w:r>
      <w:proofErr w:type="spellEnd"/>
      <w:proofErr w:type="gramStart"/>
      <w:r w:rsidRPr="00E139E3">
        <w:rPr>
          <w:rFonts w:ascii="Arial" w:hAnsi="Arial" w:cs="Arial"/>
          <w:sz w:val="24"/>
          <w:szCs w:val="24"/>
        </w:rPr>
        <w:t>) .</w:t>
      </w:r>
      <w:proofErr w:type="gramEnd"/>
      <w:r w:rsidRPr="00E139E3">
        <w:rPr>
          <w:rFonts w:ascii="Arial" w:hAnsi="Arial" w:cs="Arial"/>
          <w:sz w:val="24"/>
          <w:szCs w:val="24"/>
        </w:rPr>
        <w:t xml:space="preserve"> </w:t>
      </w:r>
    </w:p>
    <w:p w14:paraId="6823BD68" w14:textId="77777777" w:rsidR="00D33094" w:rsidRPr="00E139E3" w:rsidRDefault="00D33094" w:rsidP="00D33094">
      <w:pPr>
        <w:jc w:val="both"/>
        <w:rPr>
          <w:rFonts w:ascii="Arial" w:hAnsi="Arial" w:cs="Arial"/>
          <w:sz w:val="24"/>
          <w:szCs w:val="24"/>
        </w:rPr>
      </w:pPr>
    </w:p>
    <w:p w14:paraId="3E262043" w14:textId="77777777" w:rsidR="00D33094" w:rsidRPr="00E139E3" w:rsidRDefault="00D33094" w:rsidP="00D33094">
      <w:pPr>
        <w:jc w:val="center"/>
        <w:outlineLvl w:val="0"/>
        <w:rPr>
          <w:rFonts w:ascii="Arial" w:hAnsi="Arial" w:cs="Arial"/>
          <w:sz w:val="24"/>
          <w:szCs w:val="24"/>
        </w:rPr>
      </w:pPr>
      <w:proofErr w:type="spellStart"/>
      <w:r w:rsidRPr="00E139E3">
        <w:rPr>
          <w:rFonts w:ascii="Arial" w:hAnsi="Arial" w:cs="Arial"/>
          <w:b/>
          <w:bCs/>
          <w:sz w:val="24"/>
          <w:szCs w:val="24"/>
        </w:rPr>
        <w:t>Članak</w:t>
      </w:r>
      <w:proofErr w:type="spellEnd"/>
      <w:r w:rsidRPr="00E139E3">
        <w:rPr>
          <w:rFonts w:ascii="Arial" w:hAnsi="Arial" w:cs="Arial"/>
          <w:b/>
          <w:bCs/>
          <w:sz w:val="24"/>
          <w:szCs w:val="24"/>
        </w:rPr>
        <w:t xml:space="preserve"> 2.</w:t>
      </w:r>
    </w:p>
    <w:p w14:paraId="57B0903E" w14:textId="77777777" w:rsidR="00D33094" w:rsidRPr="00E139E3" w:rsidRDefault="00D33094" w:rsidP="00D33094">
      <w:pPr>
        <w:ind w:firstLine="720"/>
        <w:jc w:val="both"/>
        <w:rPr>
          <w:rFonts w:ascii="Arial" w:hAnsi="Arial" w:cs="Arial"/>
          <w:sz w:val="24"/>
          <w:szCs w:val="24"/>
        </w:rPr>
      </w:pPr>
      <w:proofErr w:type="spellStart"/>
      <w:r w:rsidRPr="00E139E3">
        <w:rPr>
          <w:rFonts w:ascii="Arial" w:hAnsi="Arial" w:cs="Arial"/>
          <w:sz w:val="24"/>
          <w:szCs w:val="24"/>
        </w:rPr>
        <w:t>Vatrogasna</w:t>
      </w:r>
      <w:proofErr w:type="spellEnd"/>
      <w:r w:rsidRPr="00E139E3">
        <w:rPr>
          <w:rFonts w:ascii="Arial" w:hAnsi="Arial" w:cs="Arial"/>
          <w:sz w:val="24"/>
          <w:szCs w:val="24"/>
        </w:rPr>
        <w:t xml:space="preserve"> </w:t>
      </w:r>
      <w:proofErr w:type="spellStart"/>
      <w:r w:rsidRPr="00E139E3">
        <w:rPr>
          <w:rFonts w:ascii="Arial" w:hAnsi="Arial" w:cs="Arial"/>
          <w:sz w:val="24"/>
          <w:szCs w:val="24"/>
        </w:rPr>
        <w:t>postrojba</w:t>
      </w:r>
      <w:proofErr w:type="spellEnd"/>
      <w:r w:rsidRPr="00E139E3">
        <w:rPr>
          <w:rFonts w:ascii="Arial" w:hAnsi="Arial" w:cs="Arial"/>
          <w:sz w:val="24"/>
          <w:szCs w:val="24"/>
        </w:rPr>
        <w:t xml:space="preserve"> je </w:t>
      </w:r>
      <w:proofErr w:type="spellStart"/>
      <w:r w:rsidRPr="00E139E3">
        <w:rPr>
          <w:rFonts w:ascii="Arial" w:hAnsi="Arial" w:cs="Arial"/>
          <w:sz w:val="24"/>
          <w:szCs w:val="24"/>
        </w:rPr>
        <w:t>javna</w:t>
      </w:r>
      <w:proofErr w:type="spellEnd"/>
      <w:r w:rsidRPr="00E139E3">
        <w:rPr>
          <w:rFonts w:ascii="Arial" w:hAnsi="Arial" w:cs="Arial"/>
          <w:sz w:val="24"/>
          <w:szCs w:val="24"/>
        </w:rPr>
        <w:t xml:space="preserve"> </w:t>
      </w:r>
      <w:proofErr w:type="spellStart"/>
      <w:r w:rsidRPr="00E139E3">
        <w:rPr>
          <w:rFonts w:ascii="Arial" w:hAnsi="Arial" w:cs="Arial"/>
          <w:sz w:val="24"/>
          <w:szCs w:val="24"/>
        </w:rPr>
        <w:t>ustanova</w:t>
      </w:r>
      <w:proofErr w:type="spellEnd"/>
      <w:r w:rsidRPr="00E139E3">
        <w:rPr>
          <w:rFonts w:ascii="Arial" w:hAnsi="Arial" w:cs="Arial"/>
          <w:sz w:val="24"/>
          <w:szCs w:val="24"/>
        </w:rPr>
        <w:t xml:space="preserve"> </w:t>
      </w:r>
      <w:proofErr w:type="spellStart"/>
      <w:r w:rsidRPr="00E139E3">
        <w:rPr>
          <w:rFonts w:ascii="Arial" w:hAnsi="Arial" w:cs="Arial"/>
          <w:sz w:val="24"/>
          <w:szCs w:val="24"/>
        </w:rPr>
        <w:t>jedinica</w:t>
      </w:r>
      <w:proofErr w:type="spellEnd"/>
      <w:r w:rsidRPr="00E139E3">
        <w:rPr>
          <w:rFonts w:ascii="Arial" w:hAnsi="Arial" w:cs="Arial"/>
          <w:sz w:val="24"/>
          <w:szCs w:val="24"/>
        </w:rPr>
        <w:t xml:space="preserve"> </w:t>
      </w:r>
      <w:proofErr w:type="spellStart"/>
      <w:r w:rsidRPr="00E139E3">
        <w:rPr>
          <w:rFonts w:ascii="Arial" w:hAnsi="Arial" w:cs="Arial"/>
          <w:sz w:val="24"/>
          <w:szCs w:val="24"/>
        </w:rPr>
        <w:t>lokalne</w:t>
      </w:r>
      <w:proofErr w:type="spellEnd"/>
      <w:r w:rsidRPr="00E139E3">
        <w:rPr>
          <w:rFonts w:ascii="Arial" w:hAnsi="Arial" w:cs="Arial"/>
          <w:sz w:val="24"/>
          <w:szCs w:val="24"/>
        </w:rPr>
        <w:t xml:space="preserve"> </w:t>
      </w:r>
      <w:proofErr w:type="spellStart"/>
      <w:r w:rsidRPr="00E139E3">
        <w:rPr>
          <w:rFonts w:ascii="Arial" w:hAnsi="Arial" w:cs="Arial"/>
          <w:sz w:val="24"/>
          <w:szCs w:val="24"/>
        </w:rPr>
        <w:t>samouprave</w:t>
      </w:r>
      <w:proofErr w:type="spellEnd"/>
      <w:r w:rsidRPr="00E139E3">
        <w:rPr>
          <w:rFonts w:ascii="Arial" w:hAnsi="Arial" w:cs="Arial"/>
          <w:sz w:val="24"/>
          <w:szCs w:val="24"/>
        </w:rPr>
        <w:t xml:space="preserve">, </w:t>
      </w:r>
      <w:proofErr w:type="spellStart"/>
      <w:r w:rsidRPr="00E139E3">
        <w:rPr>
          <w:rFonts w:ascii="Arial" w:hAnsi="Arial" w:cs="Arial"/>
          <w:sz w:val="24"/>
          <w:szCs w:val="24"/>
        </w:rPr>
        <w:t>osnivača</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Vatrogasne</w:t>
      </w:r>
      <w:proofErr w:type="spellEnd"/>
      <w:r w:rsidRPr="00E139E3">
        <w:rPr>
          <w:rFonts w:ascii="Arial" w:hAnsi="Arial" w:cs="Arial"/>
          <w:sz w:val="24"/>
          <w:szCs w:val="24"/>
        </w:rPr>
        <w:t xml:space="preserve"> </w:t>
      </w:r>
      <w:proofErr w:type="spellStart"/>
      <w:proofErr w:type="gramStart"/>
      <w:r w:rsidRPr="00E139E3">
        <w:rPr>
          <w:rFonts w:ascii="Arial" w:hAnsi="Arial" w:cs="Arial"/>
          <w:sz w:val="24"/>
          <w:szCs w:val="24"/>
        </w:rPr>
        <w:t>postrojbe</w:t>
      </w:r>
      <w:proofErr w:type="spellEnd"/>
      <w:r w:rsidRPr="00E139E3">
        <w:rPr>
          <w:rFonts w:ascii="Arial" w:hAnsi="Arial" w:cs="Arial"/>
          <w:sz w:val="24"/>
          <w:szCs w:val="24"/>
        </w:rPr>
        <w:t xml:space="preserve">,   </w:t>
      </w:r>
      <w:proofErr w:type="spellStart"/>
      <w:proofErr w:type="gramEnd"/>
      <w:r w:rsidRPr="00E139E3">
        <w:rPr>
          <w:rFonts w:ascii="Arial" w:hAnsi="Arial" w:cs="Arial"/>
          <w:sz w:val="24"/>
          <w:szCs w:val="24"/>
        </w:rPr>
        <w:t>koja</w:t>
      </w:r>
      <w:proofErr w:type="spellEnd"/>
      <w:r w:rsidRPr="00E139E3">
        <w:rPr>
          <w:rFonts w:ascii="Arial" w:hAnsi="Arial" w:cs="Arial"/>
          <w:sz w:val="24"/>
          <w:szCs w:val="24"/>
        </w:rPr>
        <w:t xml:space="preserve"> u </w:t>
      </w:r>
      <w:proofErr w:type="spellStart"/>
      <w:r w:rsidRPr="00E139E3">
        <w:rPr>
          <w:rFonts w:ascii="Arial" w:hAnsi="Arial" w:cs="Arial"/>
          <w:sz w:val="24"/>
          <w:szCs w:val="24"/>
        </w:rPr>
        <w:t>okviru</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vatrogasne</w:t>
      </w:r>
      <w:proofErr w:type="spellEnd"/>
      <w:r w:rsidRPr="00E139E3">
        <w:rPr>
          <w:rFonts w:ascii="Arial" w:hAnsi="Arial" w:cs="Arial"/>
          <w:sz w:val="24"/>
          <w:szCs w:val="24"/>
        </w:rPr>
        <w:t xml:space="preserve"> </w:t>
      </w:r>
      <w:proofErr w:type="spellStart"/>
      <w:r w:rsidRPr="00E139E3">
        <w:rPr>
          <w:rFonts w:ascii="Arial" w:hAnsi="Arial" w:cs="Arial"/>
          <w:sz w:val="24"/>
          <w:szCs w:val="24"/>
        </w:rPr>
        <w:t>djelatnosti</w:t>
      </w:r>
      <w:proofErr w:type="spellEnd"/>
      <w:r w:rsidRPr="00E139E3">
        <w:rPr>
          <w:rFonts w:ascii="Arial" w:hAnsi="Arial" w:cs="Arial"/>
          <w:sz w:val="24"/>
          <w:szCs w:val="24"/>
        </w:rPr>
        <w:t xml:space="preserve"> </w:t>
      </w:r>
      <w:proofErr w:type="spellStart"/>
      <w:r w:rsidRPr="00E139E3">
        <w:rPr>
          <w:rFonts w:ascii="Arial" w:hAnsi="Arial" w:cs="Arial"/>
          <w:sz w:val="24"/>
          <w:szCs w:val="24"/>
        </w:rPr>
        <w:t>skrbi</w:t>
      </w:r>
      <w:proofErr w:type="spellEnd"/>
      <w:r w:rsidRPr="00E139E3">
        <w:rPr>
          <w:rFonts w:ascii="Arial" w:hAnsi="Arial" w:cs="Arial"/>
          <w:sz w:val="24"/>
          <w:szCs w:val="24"/>
        </w:rPr>
        <w:t xml:space="preserve"> o </w:t>
      </w:r>
      <w:proofErr w:type="spellStart"/>
      <w:r w:rsidRPr="00E139E3">
        <w:rPr>
          <w:rFonts w:ascii="Arial" w:hAnsi="Arial" w:cs="Arial"/>
          <w:sz w:val="24"/>
          <w:szCs w:val="24"/>
        </w:rPr>
        <w:t>potrebama</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interesima</w:t>
      </w:r>
      <w:proofErr w:type="spellEnd"/>
      <w:r w:rsidRPr="00E139E3">
        <w:rPr>
          <w:rFonts w:ascii="Arial" w:hAnsi="Arial" w:cs="Arial"/>
          <w:sz w:val="24"/>
          <w:szCs w:val="24"/>
        </w:rPr>
        <w:t xml:space="preserve"> građana </w:t>
      </w:r>
      <w:proofErr w:type="spellStart"/>
      <w:r w:rsidRPr="00E139E3">
        <w:rPr>
          <w:rFonts w:ascii="Arial" w:hAnsi="Arial" w:cs="Arial"/>
          <w:sz w:val="24"/>
          <w:szCs w:val="24"/>
        </w:rPr>
        <w:t>na</w:t>
      </w:r>
      <w:proofErr w:type="spellEnd"/>
      <w:r w:rsidRPr="00E139E3">
        <w:rPr>
          <w:rFonts w:ascii="Arial" w:hAnsi="Arial" w:cs="Arial"/>
          <w:sz w:val="24"/>
          <w:szCs w:val="24"/>
        </w:rPr>
        <w:t xml:space="preserve"> </w:t>
      </w:r>
      <w:proofErr w:type="spellStart"/>
      <w:r w:rsidRPr="00E139E3">
        <w:rPr>
          <w:rFonts w:ascii="Arial" w:hAnsi="Arial" w:cs="Arial"/>
          <w:sz w:val="24"/>
          <w:szCs w:val="24"/>
        </w:rPr>
        <w:t>svom</w:t>
      </w:r>
      <w:proofErr w:type="spellEnd"/>
      <w:r w:rsidRPr="00E139E3">
        <w:rPr>
          <w:rFonts w:ascii="Arial" w:hAnsi="Arial" w:cs="Arial"/>
          <w:sz w:val="24"/>
          <w:szCs w:val="24"/>
        </w:rPr>
        <w:t xml:space="preserve"> </w:t>
      </w:r>
      <w:proofErr w:type="spellStart"/>
      <w:r w:rsidRPr="00E139E3">
        <w:rPr>
          <w:rFonts w:ascii="Arial" w:hAnsi="Arial" w:cs="Arial"/>
          <w:sz w:val="24"/>
          <w:szCs w:val="24"/>
        </w:rPr>
        <w:t>području</w:t>
      </w:r>
      <w:proofErr w:type="spellEnd"/>
      <w:r w:rsidRPr="00E139E3">
        <w:rPr>
          <w:rFonts w:ascii="Arial" w:hAnsi="Arial" w:cs="Arial"/>
          <w:sz w:val="24"/>
          <w:szCs w:val="24"/>
        </w:rPr>
        <w:t xml:space="preserve"> za </w:t>
      </w:r>
      <w:proofErr w:type="spellStart"/>
      <w:r w:rsidRPr="00E139E3">
        <w:rPr>
          <w:rFonts w:ascii="Arial" w:hAnsi="Arial" w:cs="Arial"/>
          <w:sz w:val="24"/>
          <w:szCs w:val="24"/>
        </w:rPr>
        <w:t>organiziranjem</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djelovanjem</w:t>
      </w:r>
      <w:proofErr w:type="spellEnd"/>
      <w:r w:rsidRPr="00E139E3">
        <w:rPr>
          <w:rFonts w:ascii="Arial" w:hAnsi="Arial" w:cs="Arial"/>
          <w:sz w:val="24"/>
          <w:szCs w:val="24"/>
        </w:rPr>
        <w:t xml:space="preserve"> </w:t>
      </w:r>
      <w:proofErr w:type="spellStart"/>
      <w:r w:rsidRPr="00E139E3">
        <w:rPr>
          <w:rFonts w:ascii="Arial" w:hAnsi="Arial" w:cs="Arial"/>
          <w:sz w:val="24"/>
          <w:szCs w:val="24"/>
        </w:rPr>
        <w:t>učinkovite</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vatrogasne</w:t>
      </w:r>
      <w:proofErr w:type="spellEnd"/>
      <w:r w:rsidRPr="00E139E3">
        <w:rPr>
          <w:rFonts w:ascii="Arial" w:hAnsi="Arial" w:cs="Arial"/>
          <w:sz w:val="24"/>
          <w:szCs w:val="24"/>
        </w:rPr>
        <w:t xml:space="preserve"> </w:t>
      </w:r>
      <w:proofErr w:type="spellStart"/>
      <w:r w:rsidRPr="00E139E3">
        <w:rPr>
          <w:rFonts w:ascii="Arial" w:hAnsi="Arial" w:cs="Arial"/>
          <w:sz w:val="24"/>
          <w:szCs w:val="24"/>
        </w:rPr>
        <w:t>službe</w:t>
      </w:r>
      <w:proofErr w:type="spellEnd"/>
      <w:r w:rsidRPr="00E139E3">
        <w:rPr>
          <w:rFonts w:ascii="Arial" w:hAnsi="Arial" w:cs="Arial"/>
          <w:sz w:val="24"/>
          <w:szCs w:val="24"/>
        </w:rPr>
        <w:t>.</w:t>
      </w:r>
    </w:p>
    <w:p w14:paraId="2B9A7590" w14:textId="77777777" w:rsidR="00D33094" w:rsidRPr="00E139E3" w:rsidRDefault="00D33094" w:rsidP="00D33094">
      <w:pPr>
        <w:jc w:val="both"/>
        <w:rPr>
          <w:rFonts w:ascii="Arial" w:hAnsi="Arial" w:cs="Arial"/>
          <w:color w:val="FF0000"/>
          <w:sz w:val="24"/>
          <w:szCs w:val="24"/>
        </w:rPr>
      </w:pPr>
    </w:p>
    <w:p w14:paraId="5F9CE363" w14:textId="77777777" w:rsidR="00D33094" w:rsidRPr="00E139E3" w:rsidRDefault="00D33094" w:rsidP="00D33094">
      <w:pPr>
        <w:rPr>
          <w:rFonts w:ascii="Arial" w:hAnsi="Arial" w:cs="Arial"/>
          <w:sz w:val="24"/>
          <w:szCs w:val="24"/>
        </w:rPr>
      </w:pPr>
      <w:r w:rsidRPr="00E139E3">
        <w:rPr>
          <w:rFonts w:ascii="Arial" w:hAnsi="Arial" w:cs="Arial"/>
          <w:b/>
          <w:bCs/>
          <w:sz w:val="24"/>
          <w:szCs w:val="24"/>
        </w:rPr>
        <w:t>II.  OSNIVANJE VATROGASNE POSTROJBE</w:t>
      </w:r>
    </w:p>
    <w:p w14:paraId="20CC3125" w14:textId="77777777" w:rsidR="00D33094" w:rsidRPr="00E139E3" w:rsidRDefault="00D33094" w:rsidP="00D33094">
      <w:pPr>
        <w:rPr>
          <w:rFonts w:ascii="Arial" w:hAnsi="Arial" w:cs="Arial"/>
          <w:sz w:val="24"/>
          <w:szCs w:val="24"/>
        </w:rPr>
      </w:pPr>
    </w:p>
    <w:p w14:paraId="54862CA9" w14:textId="77777777" w:rsidR="00D33094" w:rsidRPr="00E139E3" w:rsidRDefault="00D33094" w:rsidP="00D33094">
      <w:pPr>
        <w:jc w:val="center"/>
        <w:outlineLvl w:val="0"/>
        <w:rPr>
          <w:rFonts w:ascii="Arial" w:hAnsi="Arial" w:cs="Arial"/>
          <w:sz w:val="24"/>
          <w:szCs w:val="24"/>
        </w:rPr>
      </w:pPr>
      <w:proofErr w:type="spellStart"/>
      <w:r w:rsidRPr="00E139E3">
        <w:rPr>
          <w:rFonts w:ascii="Arial" w:hAnsi="Arial" w:cs="Arial"/>
          <w:b/>
          <w:bCs/>
          <w:sz w:val="24"/>
          <w:szCs w:val="24"/>
        </w:rPr>
        <w:t>Članak</w:t>
      </w:r>
      <w:proofErr w:type="spellEnd"/>
      <w:r w:rsidRPr="00E139E3">
        <w:rPr>
          <w:rFonts w:ascii="Arial" w:hAnsi="Arial" w:cs="Arial"/>
          <w:b/>
          <w:bCs/>
          <w:sz w:val="24"/>
          <w:szCs w:val="24"/>
        </w:rPr>
        <w:t xml:space="preserve"> 3.</w:t>
      </w:r>
    </w:p>
    <w:p w14:paraId="3A6C2F87" w14:textId="77777777" w:rsidR="00D33094" w:rsidRPr="00E139E3" w:rsidRDefault="00D33094" w:rsidP="00D33094">
      <w:pPr>
        <w:ind w:firstLine="720"/>
        <w:jc w:val="both"/>
        <w:rPr>
          <w:rFonts w:ascii="Arial" w:hAnsi="Arial" w:cs="Arial"/>
          <w:sz w:val="24"/>
          <w:szCs w:val="24"/>
        </w:rPr>
      </w:pPr>
      <w:proofErr w:type="spellStart"/>
      <w:r w:rsidRPr="00E139E3">
        <w:rPr>
          <w:rFonts w:ascii="Arial" w:hAnsi="Arial" w:cs="Arial"/>
          <w:sz w:val="24"/>
          <w:szCs w:val="24"/>
        </w:rPr>
        <w:t>Osnivači</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Vatrogasne</w:t>
      </w:r>
      <w:proofErr w:type="spellEnd"/>
      <w:r w:rsidRPr="00E139E3">
        <w:rPr>
          <w:rFonts w:ascii="Arial" w:hAnsi="Arial" w:cs="Arial"/>
          <w:sz w:val="24"/>
          <w:szCs w:val="24"/>
        </w:rPr>
        <w:t xml:space="preserve"> </w:t>
      </w:r>
      <w:proofErr w:type="spellStart"/>
      <w:r w:rsidRPr="00E139E3">
        <w:rPr>
          <w:rFonts w:ascii="Arial" w:hAnsi="Arial" w:cs="Arial"/>
          <w:sz w:val="24"/>
          <w:szCs w:val="24"/>
        </w:rPr>
        <w:t>postrojbe</w:t>
      </w:r>
      <w:proofErr w:type="spellEnd"/>
      <w:r w:rsidRPr="00E139E3">
        <w:rPr>
          <w:rFonts w:ascii="Arial" w:hAnsi="Arial" w:cs="Arial"/>
          <w:sz w:val="24"/>
          <w:szCs w:val="24"/>
        </w:rPr>
        <w:t xml:space="preserve"> </w:t>
      </w:r>
      <w:proofErr w:type="spellStart"/>
      <w:r w:rsidRPr="00E139E3">
        <w:rPr>
          <w:rFonts w:ascii="Arial" w:hAnsi="Arial" w:cs="Arial"/>
          <w:sz w:val="24"/>
          <w:szCs w:val="24"/>
        </w:rPr>
        <w:t>su</w:t>
      </w:r>
      <w:proofErr w:type="spellEnd"/>
      <w:r w:rsidRPr="00E139E3">
        <w:rPr>
          <w:rFonts w:ascii="Arial" w:hAnsi="Arial" w:cs="Arial"/>
          <w:sz w:val="24"/>
          <w:szCs w:val="24"/>
        </w:rPr>
        <w:t>: Grad Umag-</w:t>
      </w:r>
      <w:proofErr w:type="spellStart"/>
      <w:r w:rsidRPr="00E139E3">
        <w:rPr>
          <w:rFonts w:ascii="Arial" w:hAnsi="Arial" w:cs="Arial"/>
          <w:sz w:val="24"/>
          <w:szCs w:val="24"/>
        </w:rPr>
        <w:t>Umago</w:t>
      </w:r>
      <w:proofErr w:type="spellEnd"/>
      <w:r w:rsidRPr="00E139E3">
        <w:rPr>
          <w:rFonts w:ascii="Arial" w:hAnsi="Arial" w:cs="Arial"/>
          <w:sz w:val="24"/>
          <w:szCs w:val="24"/>
        </w:rPr>
        <w:t xml:space="preserve">, Grad </w:t>
      </w:r>
      <w:proofErr w:type="spellStart"/>
      <w:r w:rsidRPr="00E139E3">
        <w:rPr>
          <w:rFonts w:ascii="Arial" w:hAnsi="Arial" w:cs="Arial"/>
          <w:sz w:val="24"/>
          <w:szCs w:val="24"/>
        </w:rPr>
        <w:t>Buje</w:t>
      </w:r>
      <w:proofErr w:type="spellEnd"/>
      <w:r w:rsidRPr="00E139E3">
        <w:rPr>
          <w:rFonts w:ascii="Arial" w:hAnsi="Arial" w:cs="Arial"/>
          <w:sz w:val="24"/>
          <w:szCs w:val="24"/>
        </w:rPr>
        <w:t>-Buie, Grad Novigrad-</w:t>
      </w:r>
      <w:proofErr w:type="spellStart"/>
      <w:r w:rsidRPr="00E139E3">
        <w:rPr>
          <w:rFonts w:ascii="Arial" w:hAnsi="Arial" w:cs="Arial"/>
          <w:sz w:val="24"/>
          <w:szCs w:val="24"/>
        </w:rPr>
        <w:t>Cittanova</w:t>
      </w:r>
      <w:proofErr w:type="spellEnd"/>
      <w:r w:rsidRPr="00E139E3">
        <w:rPr>
          <w:rFonts w:ascii="Arial" w:hAnsi="Arial" w:cs="Arial"/>
          <w:sz w:val="24"/>
          <w:szCs w:val="24"/>
        </w:rPr>
        <w:t xml:space="preserve">, </w:t>
      </w:r>
      <w:proofErr w:type="spellStart"/>
      <w:r w:rsidRPr="00E139E3">
        <w:rPr>
          <w:rFonts w:ascii="Arial" w:hAnsi="Arial" w:cs="Arial"/>
          <w:sz w:val="24"/>
          <w:szCs w:val="24"/>
        </w:rPr>
        <w:t>Općina</w:t>
      </w:r>
      <w:proofErr w:type="spellEnd"/>
      <w:r w:rsidRPr="00E139E3">
        <w:rPr>
          <w:rFonts w:ascii="Arial" w:hAnsi="Arial" w:cs="Arial"/>
          <w:sz w:val="24"/>
          <w:szCs w:val="24"/>
        </w:rPr>
        <w:t xml:space="preserve"> Brtonigla-</w:t>
      </w:r>
      <w:proofErr w:type="spellStart"/>
      <w:r w:rsidRPr="00E139E3">
        <w:rPr>
          <w:rFonts w:ascii="Arial" w:hAnsi="Arial" w:cs="Arial"/>
          <w:sz w:val="24"/>
          <w:szCs w:val="24"/>
        </w:rPr>
        <w:t>Verteneglio</w:t>
      </w:r>
      <w:proofErr w:type="spellEnd"/>
      <w:r w:rsidRPr="00E139E3">
        <w:rPr>
          <w:rFonts w:ascii="Arial" w:hAnsi="Arial" w:cs="Arial"/>
          <w:sz w:val="24"/>
          <w:szCs w:val="24"/>
        </w:rPr>
        <w:t xml:space="preserve">, </w:t>
      </w:r>
      <w:proofErr w:type="spellStart"/>
      <w:r w:rsidRPr="00E139E3">
        <w:rPr>
          <w:rFonts w:ascii="Arial" w:hAnsi="Arial" w:cs="Arial"/>
          <w:sz w:val="24"/>
          <w:szCs w:val="24"/>
        </w:rPr>
        <w:t>Općina</w:t>
      </w:r>
      <w:proofErr w:type="spellEnd"/>
      <w:r w:rsidRPr="00E139E3">
        <w:rPr>
          <w:rFonts w:ascii="Arial" w:hAnsi="Arial" w:cs="Arial"/>
          <w:sz w:val="24"/>
          <w:szCs w:val="24"/>
        </w:rPr>
        <w:t xml:space="preserve"> </w:t>
      </w:r>
      <w:proofErr w:type="spellStart"/>
      <w:r w:rsidRPr="00E139E3">
        <w:rPr>
          <w:rFonts w:ascii="Arial" w:hAnsi="Arial" w:cs="Arial"/>
          <w:sz w:val="24"/>
          <w:szCs w:val="24"/>
        </w:rPr>
        <w:t>Grožnjan-Grisignana</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Općina</w:t>
      </w:r>
      <w:proofErr w:type="spellEnd"/>
      <w:r w:rsidRPr="00E139E3">
        <w:rPr>
          <w:rFonts w:ascii="Arial" w:hAnsi="Arial" w:cs="Arial"/>
          <w:sz w:val="24"/>
          <w:szCs w:val="24"/>
        </w:rPr>
        <w:t xml:space="preserve"> </w:t>
      </w:r>
      <w:proofErr w:type="spellStart"/>
      <w:r w:rsidRPr="00E139E3">
        <w:rPr>
          <w:rFonts w:ascii="Arial" w:hAnsi="Arial" w:cs="Arial"/>
          <w:sz w:val="24"/>
          <w:szCs w:val="24"/>
        </w:rPr>
        <w:t>Oprtalj-Portole</w:t>
      </w:r>
      <w:proofErr w:type="spellEnd"/>
      <w:r w:rsidRPr="00E139E3">
        <w:rPr>
          <w:rFonts w:ascii="Arial" w:hAnsi="Arial" w:cs="Arial"/>
          <w:sz w:val="24"/>
          <w:szCs w:val="24"/>
        </w:rPr>
        <w:t xml:space="preserve"> (u </w:t>
      </w:r>
      <w:proofErr w:type="spellStart"/>
      <w:r w:rsidRPr="00E139E3">
        <w:rPr>
          <w:rFonts w:ascii="Arial" w:hAnsi="Arial" w:cs="Arial"/>
          <w:sz w:val="24"/>
          <w:szCs w:val="24"/>
        </w:rPr>
        <w:t>daljnjem</w:t>
      </w:r>
      <w:proofErr w:type="spellEnd"/>
      <w:r w:rsidRPr="00E139E3">
        <w:rPr>
          <w:rFonts w:ascii="Arial" w:hAnsi="Arial" w:cs="Arial"/>
          <w:sz w:val="24"/>
          <w:szCs w:val="24"/>
        </w:rPr>
        <w:t xml:space="preserve"> </w:t>
      </w:r>
      <w:proofErr w:type="spellStart"/>
      <w:r w:rsidRPr="00E139E3">
        <w:rPr>
          <w:rFonts w:ascii="Arial" w:hAnsi="Arial" w:cs="Arial"/>
          <w:sz w:val="24"/>
          <w:szCs w:val="24"/>
        </w:rPr>
        <w:t>tekstu</w:t>
      </w:r>
      <w:proofErr w:type="spellEnd"/>
      <w:r w:rsidRPr="00E139E3">
        <w:rPr>
          <w:rFonts w:ascii="Arial" w:hAnsi="Arial" w:cs="Arial"/>
          <w:sz w:val="24"/>
          <w:szCs w:val="24"/>
        </w:rPr>
        <w:t xml:space="preserve">: </w:t>
      </w:r>
      <w:proofErr w:type="spellStart"/>
      <w:r w:rsidRPr="00E139E3">
        <w:rPr>
          <w:rFonts w:ascii="Arial" w:hAnsi="Arial" w:cs="Arial"/>
          <w:sz w:val="24"/>
          <w:szCs w:val="24"/>
        </w:rPr>
        <w:t>Osnivači</w:t>
      </w:r>
      <w:proofErr w:type="spellEnd"/>
      <w:r w:rsidRPr="00E139E3">
        <w:rPr>
          <w:rFonts w:ascii="Arial" w:hAnsi="Arial" w:cs="Arial"/>
          <w:sz w:val="24"/>
          <w:szCs w:val="24"/>
        </w:rPr>
        <w:t>).</w:t>
      </w:r>
    </w:p>
    <w:p w14:paraId="6368299A" w14:textId="77777777" w:rsidR="00D33094" w:rsidRPr="00E139E3" w:rsidRDefault="00D33094" w:rsidP="00D33094">
      <w:pPr>
        <w:ind w:firstLine="720"/>
        <w:jc w:val="both"/>
        <w:rPr>
          <w:rFonts w:ascii="Arial" w:hAnsi="Arial" w:cs="Arial"/>
          <w:sz w:val="24"/>
          <w:szCs w:val="24"/>
        </w:rPr>
      </w:pPr>
      <w:proofErr w:type="spellStart"/>
      <w:r w:rsidRPr="00E139E3">
        <w:rPr>
          <w:rFonts w:ascii="Arial" w:hAnsi="Arial" w:cs="Arial"/>
          <w:sz w:val="24"/>
          <w:szCs w:val="24"/>
        </w:rPr>
        <w:t>Temeljna</w:t>
      </w:r>
      <w:proofErr w:type="spellEnd"/>
      <w:r w:rsidRPr="00E139E3">
        <w:rPr>
          <w:rFonts w:ascii="Arial" w:hAnsi="Arial" w:cs="Arial"/>
          <w:sz w:val="24"/>
          <w:szCs w:val="24"/>
        </w:rPr>
        <w:t xml:space="preserve"> </w:t>
      </w:r>
      <w:proofErr w:type="spellStart"/>
      <w:r w:rsidRPr="00E139E3">
        <w:rPr>
          <w:rFonts w:ascii="Arial" w:hAnsi="Arial" w:cs="Arial"/>
          <w:sz w:val="24"/>
          <w:szCs w:val="24"/>
        </w:rPr>
        <w:t>osnivačka</w:t>
      </w:r>
      <w:proofErr w:type="spellEnd"/>
      <w:r w:rsidRPr="00E139E3">
        <w:rPr>
          <w:rFonts w:ascii="Arial" w:hAnsi="Arial" w:cs="Arial"/>
          <w:sz w:val="24"/>
          <w:szCs w:val="24"/>
        </w:rPr>
        <w:t xml:space="preserve"> </w:t>
      </w:r>
      <w:proofErr w:type="spellStart"/>
      <w:r w:rsidRPr="00E139E3">
        <w:rPr>
          <w:rFonts w:ascii="Arial" w:hAnsi="Arial" w:cs="Arial"/>
          <w:sz w:val="24"/>
          <w:szCs w:val="24"/>
        </w:rPr>
        <w:t>prava</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dužnosti</w:t>
      </w:r>
      <w:proofErr w:type="spellEnd"/>
      <w:r w:rsidRPr="00E139E3">
        <w:rPr>
          <w:rFonts w:ascii="Arial" w:hAnsi="Arial" w:cs="Arial"/>
          <w:sz w:val="24"/>
          <w:szCs w:val="24"/>
        </w:rPr>
        <w:t xml:space="preserve"> </w:t>
      </w:r>
      <w:proofErr w:type="spellStart"/>
      <w:r w:rsidRPr="00E139E3">
        <w:rPr>
          <w:rFonts w:ascii="Arial" w:hAnsi="Arial" w:cs="Arial"/>
          <w:sz w:val="24"/>
          <w:szCs w:val="24"/>
        </w:rPr>
        <w:t>Osnivača</w:t>
      </w:r>
      <w:proofErr w:type="spellEnd"/>
      <w:r w:rsidRPr="00E139E3">
        <w:rPr>
          <w:rFonts w:ascii="Arial" w:hAnsi="Arial" w:cs="Arial"/>
          <w:sz w:val="24"/>
          <w:szCs w:val="24"/>
        </w:rPr>
        <w:t xml:space="preserve"> </w:t>
      </w:r>
      <w:proofErr w:type="spellStart"/>
      <w:r w:rsidRPr="00E139E3">
        <w:rPr>
          <w:rFonts w:ascii="Arial" w:hAnsi="Arial" w:cs="Arial"/>
          <w:sz w:val="24"/>
          <w:szCs w:val="24"/>
        </w:rPr>
        <w:t>proizlaze</w:t>
      </w:r>
      <w:proofErr w:type="spellEnd"/>
      <w:r w:rsidRPr="00E139E3">
        <w:rPr>
          <w:rFonts w:ascii="Arial" w:hAnsi="Arial" w:cs="Arial"/>
          <w:sz w:val="24"/>
          <w:szCs w:val="24"/>
        </w:rPr>
        <w:t xml:space="preserve"> </w:t>
      </w:r>
      <w:proofErr w:type="spellStart"/>
      <w:r w:rsidRPr="00E139E3">
        <w:rPr>
          <w:rFonts w:ascii="Arial" w:hAnsi="Arial" w:cs="Arial"/>
          <w:sz w:val="24"/>
          <w:szCs w:val="24"/>
        </w:rPr>
        <w:t>iz</w:t>
      </w:r>
      <w:proofErr w:type="spellEnd"/>
      <w:r w:rsidRPr="00E139E3">
        <w:rPr>
          <w:rFonts w:ascii="Arial" w:hAnsi="Arial" w:cs="Arial"/>
          <w:sz w:val="24"/>
          <w:szCs w:val="24"/>
        </w:rPr>
        <w:t xml:space="preserve"> </w:t>
      </w:r>
      <w:proofErr w:type="spellStart"/>
      <w:r w:rsidRPr="00E139E3">
        <w:rPr>
          <w:rFonts w:ascii="Arial" w:hAnsi="Arial" w:cs="Arial"/>
          <w:sz w:val="24"/>
          <w:szCs w:val="24"/>
        </w:rPr>
        <w:t>pozitivnog</w:t>
      </w:r>
      <w:proofErr w:type="spellEnd"/>
      <w:r w:rsidRPr="00E139E3">
        <w:rPr>
          <w:rFonts w:ascii="Arial" w:hAnsi="Arial" w:cs="Arial"/>
          <w:sz w:val="24"/>
          <w:szCs w:val="24"/>
        </w:rPr>
        <w:t xml:space="preserve"> </w:t>
      </w:r>
      <w:proofErr w:type="spellStart"/>
      <w:r w:rsidRPr="00E139E3">
        <w:rPr>
          <w:rFonts w:ascii="Arial" w:hAnsi="Arial" w:cs="Arial"/>
          <w:sz w:val="24"/>
          <w:szCs w:val="24"/>
        </w:rPr>
        <w:t>zakonodavstva</w:t>
      </w:r>
      <w:proofErr w:type="spellEnd"/>
      <w:r w:rsidRPr="00E139E3">
        <w:rPr>
          <w:rFonts w:ascii="Arial" w:hAnsi="Arial" w:cs="Arial"/>
          <w:sz w:val="24"/>
          <w:szCs w:val="24"/>
        </w:rPr>
        <w:t xml:space="preserve"> </w:t>
      </w:r>
      <w:proofErr w:type="spellStart"/>
      <w:r w:rsidRPr="00E139E3">
        <w:rPr>
          <w:rFonts w:ascii="Arial" w:hAnsi="Arial" w:cs="Arial"/>
          <w:sz w:val="24"/>
          <w:szCs w:val="24"/>
        </w:rPr>
        <w:t>Republike</w:t>
      </w:r>
      <w:proofErr w:type="spellEnd"/>
      <w:r w:rsidRPr="00E139E3">
        <w:rPr>
          <w:rFonts w:ascii="Arial" w:hAnsi="Arial" w:cs="Arial"/>
          <w:sz w:val="24"/>
          <w:szCs w:val="24"/>
        </w:rPr>
        <w:t xml:space="preserve"> </w:t>
      </w:r>
      <w:proofErr w:type="spellStart"/>
      <w:r w:rsidRPr="00E139E3">
        <w:rPr>
          <w:rFonts w:ascii="Arial" w:hAnsi="Arial" w:cs="Arial"/>
          <w:sz w:val="24"/>
          <w:szCs w:val="24"/>
        </w:rPr>
        <w:t>Hrvatske</w:t>
      </w:r>
      <w:proofErr w:type="spellEnd"/>
      <w:r w:rsidRPr="00E139E3">
        <w:rPr>
          <w:rFonts w:ascii="Arial" w:hAnsi="Arial" w:cs="Arial"/>
          <w:sz w:val="24"/>
          <w:szCs w:val="24"/>
        </w:rPr>
        <w:t xml:space="preserve">, </w:t>
      </w:r>
      <w:proofErr w:type="spellStart"/>
      <w:r w:rsidRPr="00E139E3">
        <w:rPr>
          <w:rFonts w:ascii="Arial" w:hAnsi="Arial" w:cs="Arial"/>
          <w:sz w:val="24"/>
          <w:szCs w:val="24"/>
        </w:rPr>
        <w:t>prvenstveno</w:t>
      </w:r>
      <w:proofErr w:type="spellEnd"/>
      <w:r w:rsidRPr="00E139E3">
        <w:rPr>
          <w:rFonts w:ascii="Arial" w:hAnsi="Arial" w:cs="Arial"/>
          <w:sz w:val="24"/>
          <w:szCs w:val="24"/>
        </w:rPr>
        <w:t xml:space="preserve"> </w:t>
      </w:r>
      <w:proofErr w:type="spellStart"/>
      <w:r w:rsidRPr="00E139E3">
        <w:rPr>
          <w:rFonts w:ascii="Arial" w:hAnsi="Arial" w:cs="Arial"/>
          <w:sz w:val="24"/>
          <w:szCs w:val="24"/>
        </w:rPr>
        <w:t>iz</w:t>
      </w:r>
      <w:proofErr w:type="spellEnd"/>
      <w:r w:rsidRPr="00E139E3">
        <w:rPr>
          <w:rFonts w:ascii="Arial" w:hAnsi="Arial" w:cs="Arial"/>
          <w:sz w:val="24"/>
          <w:szCs w:val="24"/>
        </w:rPr>
        <w:t xml:space="preserve"> </w:t>
      </w:r>
      <w:proofErr w:type="spellStart"/>
      <w:r w:rsidRPr="00E139E3">
        <w:rPr>
          <w:rFonts w:ascii="Arial" w:hAnsi="Arial" w:cs="Arial"/>
          <w:sz w:val="24"/>
          <w:szCs w:val="24"/>
        </w:rPr>
        <w:t>Zakona</w:t>
      </w:r>
      <w:proofErr w:type="spellEnd"/>
      <w:r w:rsidRPr="00E139E3">
        <w:rPr>
          <w:rFonts w:ascii="Arial" w:hAnsi="Arial" w:cs="Arial"/>
          <w:sz w:val="24"/>
          <w:szCs w:val="24"/>
        </w:rPr>
        <w:t xml:space="preserve"> o </w:t>
      </w:r>
      <w:proofErr w:type="spellStart"/>
      <w:r w:rsidRPr="00E139E3">
        <w:rPr>
          <w:rFonts w:ascii="Arial" w:hAnsi="Arial" w:cs="Arial"/>
          <w:sz w:val="24"/>
          <w:szCs w:val="24"/>
        </w:rPr>
        <w:t>vatrogastvu</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Zakona</w:t>
      </w:r>
      <w:proofErr w:type="spellEnd"/>
      <w:r w:rsidRPr="00E139E3">
        <w:rPr>
          <w:rFonts w:ascii="Arial" w:hAnsi="Arial" w:cs="Arial"/>
          <w:sz w:val="24"/>
          <w:szCs w:val="24"/>
        </w:rPr>
        <w:t xml:space="preserve"> o </w:t>
      </w:r>
      <w:proofErr w:type="spellStart"/>
      <w:r w:rsidRPr="00E139E3">
        <w:rPr>
          <w:rFonts w:ascii="Arial" w:hAnsi="Arial" w:cs="Arial"/>
          <w:sz w:val="24"/>
          <w:szCs w:val="24"/>
        </w:rPr>
        <w:t>ustanovama</w:t>
      </w:r>
      <w:proofErr w:type="spellEnd"/>
      <w:r w:rsidRPr="00E139E3">
        <w:rPr>
          <w:rFonts w:ascii="Arial" w:hAnsi="Arial" w:cs="Arial"/>
          <w:sz w:val="24"/>
          <w:szCs w:val="24"/>
        </w:rPr>
        <w:t xml:space="preserve">, a </w:t>
      </w:r>
      <w:proofErr w:type="spellStart"/>
      <w:r w:rsidRPr="00E139E3">
        <w:rPr>
          <w:rFonts w:ascii="Arial" w:hAnsi="Arial" w:cs="Arial"/>
          <w:sz w:val="24"/>
          <w:szCs w:val="24"/>
        </w:rPr>
        <w:t>međusobni</w:t>
      </w:r>
      <w:proofErr w:type="spellEnd"/>
      <w:r w:rsidRPr="00E139E3">
        <w:rPr>
          <w:rFonts w:ascii="Arial" w:hAnsi="Arial" w:cs="Arial"/>
          <w:sz w:val="24"/>
          <w:szCs w:val="24"/>
        </w:rPr>
        <w:t xml:space="preserve"> </w:t>
      </w:r>
      <w:proofErr w:type="spellStart"/>
      <w:r w:rsidRPr="00E139E3">
        <w:rPr>
          <w:rFonts w:ascii="Arial" w:hAnsi="Arial" w:cs="Arial"/>
          <w:sz w:val="24"/>
          <w:szCs w:val="24"/>
        </w:rPr>
        <w:t>odnosi</w:t>
      </w:r>
      <w:proofErr w:type="spellEnd"/>
      <w:r w:rsidRPr="00E139E3">
        <w:rPr>
          <w:rFonts w:ascii="Arial" w:hAnsi="Arial" w:cs="Arial"/>
          <w:sz w:val="24"/>
          <w:szCs w:val="24"/>
        </w:rPr>
        <w:t xml:space="preserve">, </w:t>
      </w:r>
      <w:proofErr w:type="spellStart"/>
      <w:r w:rsidRPr="00E139E3">
        <w:rPr>
          <w:rFonts w:ascii="Arial" w:hAnsi="Arial" w:cs="Arial"/>
          <w:sz w:val="24"/>
          <w:szCs w:val="24"/>
        </w:rPr>
        <w:t>prava</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obveze</w:t>
      </w:r>
      <w:proofErr w:type="spellEnd"/>
      <w:r w:rsidRPr="00E139E3">
        <w:rPr>
          <w:rFonts w:ascii="Arial" w:hAnsi="Arial" w:cs="Arial"/>
          <w:sz w:val="24"/>
          <w:szCs w:val="24"/>
        </w:rPr>
        <w:t xml:space="preserve"> </w:t>
      </w:r>
      <w:proofErr w:type="spellStart"/>
      <w:r w:rsidRPr="00E139E3">
        <w:rPr>
          <w:rFonts w:ascii="Arial" w:hAnsi="Arial" w:cs="Arial"/>
          <w:sz w:val="24"/>
          <w:szCs w:val="24"/>
        </w:rPr>
        <w:t>Osnivača</w:t>
      </w:r>
      <w:proofErr w:type="spellEnd"/>
      <w:r w:rsidRPr="00E139E3">
        <w:rPr>
          <w:rFonts w:ascii="Arial" w:hAnsi="Arial" w:cs="Arial"/>
          <w:sz w:val="24"/>
          <w:szCs w:val="24"/>
        </w:rPr>
        <w:t xml:space="preserve"> </w:t>
      </w:r>
      <w:proofErr w:type="spellStart"/>
      <w:r w:rsidRPr="00E139E3">
        <w:rPr>
          <w:rFonts w:ascii="Arial" w:hAnsi="Arial" w:cs="Arial"/>
          <w:sz w:val="24"/>
          <w:szCs w:val="24"/>
        </w:rPr>
        <w:t>uređena</w:t>
      </w:r>
      <w:proofErr w:type="spellEnd"/>
      <w:r w:rsidRPr="00E139E3">
        <w:rPr>
          <w:rFonts w:ascii="Arial" w:hAnsi="Arial" w:cs="Arial"/>
          <w:sz w:val="24"/>
          <w:szCs w:val="24"/>
        </w:rPr>
        <w:t xml:space="preserve"> </w:t>
      </w:r>
      <w:proofErr w:type="spellStart"/>
      <w:r w:rsidRPr="00E139E3">
        <w:rPr>
          <w:rFonts w:ascii="Arial" w:hAnsi="Arial" w:cs="Arial"/>
          <w:sz w:val="24"/>
          <w:szCs w:val="24"/>
        </w:rPr>
        <w:t>su</w:t>
      </w:r>
      <w:proofErr w:type="spellEnd"/>
      <w:r w:rsidRPr="00E139E3">
        <w:rPr>
          <w:rFonts w:ascii="Arial" w:hAnsi="Arial" w:cs="Arial"/>
          <w:sz w:val="24"/>
          <w:szCs w:val="24"/>
        </w:rPr>
        <w:t xml:space="preserve"> </w:t>
      </w:r>
      <w:proofErr w:type="spellStart"/>
      <w:r w:rsidRPr="00E139E3">
        <w:rPr>
          <w:rFonts w:ascii="Arial" w:hAnsi="Arial" w:cs="Arial"/>
          <w:sz w:val="24"/>
          <w:szCs w:val="24"/>
        </w:rPr>
        <w:t>Sporazumom</w:t>
      </w:r>
      <w:proofErr w:type="spellEnd"/>
      <w:r w:rsidRPr="00E139E3">
        <w:rPr>
          <w:rFonts w:ascii="Arial" w:hAnsi="Arial" w:cs="Arial"/>
          <w:sz w:val="24"/>
          <w:szCs w:val="24"/>
        </w:rPr>
        <w:t xml:space="preserve"> o </w:t>
      </w:r>
      <w:proofErr w:type="spellStart"/>
      <w:r w:rsidRPr="00E139E3">
        <w:rPr>
          <w:rFonts w:ascii="Arial" w:hAnsi="Arial" w:cs="Arial"/>
          <w:sz w:val="24"/>
          <w:szCs w:val="24"/>
        </w:rPr>
        <w:t>osnivanju</w:t>
      </w:r>
      <w:proofErr w:type="spellEnd"/>
      <w:r w:rsidRPr="00E139E3">
        <w:rPr>
          <w:rFonts w:ascii="Arial" w:hAnsi="Arial" w:cs="Arial"/>
          <w:sz w:val="24"/>
          <w:szCs w:val="24"/>
        </w:rPr>
        <w:t xml:space="preserve"> </w:t>
      </w:r>
      <w:proofErr w:type="spellStart"/>
      <w:r w:rsidRPr="00E139E3">
        <w:rPr>
          <w:rFonts w:ascii="Arial" w:hAnsi="Arial" w:cs="Arial"/>
          <w:sz w:val="24"/>
          <w:szCs w:val="24"/>
        </w:rPr>
        <w:t>Javne</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vatrogasne</w:t>
      </w:r>
      <w:proofErr w:type="spellEnd"/>
      <w:r w:rsidRPr="00E139E3">
        <w:rPr>
          <w:rFonts w:ascii="Arial" w:hAnsi="Arial" w:cs="Arial"/>
          <w:sz w:val="24"/>
          <w:szCs w:val="24"/>
        </w:rPr>
        <w:t xml:space="preserve"> </w:t>
      </w:r>
      <w:proofErr w:type="spellStart"/>
      <w:r w:rsidRPr="00E139E3">
        <w:rPr>
          <w:rFonts w:ascii="Arial" w:hAnsi="Arial" w:cs="Arial"/>
          <w:sz w:val="24"/>
          <w:szCs w:val="24"/>
        </w:rPr>
        <w:t>postrojbe</w:t>
      </w:r>
      <w:proofErr w:type="spellEnd"/>
      <w:r w:rsidRPr="00E139E3">
        <w:rPr>
          <w:rFonts w:ascii="Arial" w:hAnsi="Arial" w:cs="Arial"/>
          <w:sz w:val="24"/>
          <w:szCs w:val="24"/>
        </w:rPr>
        <w:t xml:space="preserve"> Umag. </w:t>
      </w:r>
    </w:p>
    <w:p w14:paraId="2E10F7CD" w14:textId="77777777" w:rsidR="00D33094" w:rsidRPr="00E139E3" w:rsidRDefault="00D33094" w:rsidP="00D33094">
      <w:pPr>
        <w:jc w:val="both"/>
        <w:rPr>
          <w:rFonts w:ascii="Arial" w:hAnsi="Arial" w:cs="Arial"/>
          <w:color w:val="FF0000"/>
          <w:sz w:val="24"/>
          <w:szCs w:val="24"/>
        </w:rPr>
      </w:pPr>
    </w:p>
    <w:p w14:paraId="5BFF3ACE" w14:textId="77777777" w:rsidR="00D33094" w:rsidRPr="00E139E3" w:rsidRDefault="00D33094" w:rsidP="00D33094">
      <w:pPr>
        <w:jc w:val="center"/>
        <w:outlineLvl w:val="0"/>
        <w:rPr>
          <w:rFonts w:ascii="Arial" w:hAnsi="Arial" w:cs="Arial"/>
          <w:sz w:val="24"/>
          <w:szCs w:val="24"/>
        </w:rPr>
      </w:pPr>
      <w:proofErr w:type="spellStart"/>
      <w:r w:rsidRPr="00E139E3">
        <w:rPr>
          <w:rFonts w:ascii="Arial" w:hAnsi="Arial" w:cs="Arial"/>
          <w:b/>
          <w:bCs/>
          <w:sz w:val="24"/>
          <w:szCs w:val="24"/>
        </w:rPr>
        <w:t>Članak</w:t>
      </w:r>
      <w:proofErr w:type="spellEnd"/>
      <w:r w:rsidRPr="00E139E3">
        <w:rPr>
          <w:rFonts w:ascii="Arial" w:hAnsi="Arial" w:cs="Arial"/>
          <w:b/>
          <w:bCs/>
          <w:sz w:val="24"/>
          <w:szCs w:val="24"/>
        </w:rPr>
        <w:t xml:space="preserve"> 4.</w:t>
      </w:r>
    </w:p>
    <w:p w14:paraId="697FC7AD" w14:textId="77777777" w:rsidR="00D33094" w:rsidRPr="00E139E3" w:rsidRDefault="00D33094" w:rsidP="00D33094">
      <w:pPr>
        <w:ind w:firstLine="720"/>
        <w:jc w:val="both"/>
        <w:rPr>
          <w:rFonts w:ascii="Arial" w:hAnsi="Arial" w:cs="Arial"/>
          <w:sz w:val="24"/>
          <w:szCs w:val="24"/>
        </w:rPr>
      </w:pPr>
      <w:proofErr w:type="spellStart"/>
      <w:r w:rsidRPr="00E139E3">
        <w:rPr>
          <w:rFonts w:ascii="Arial" w:hAnsi="Arial" w:cs="Arial"/>
          <w:sz w:val="24"/>
          <w:szCs w:val="24"/>
        </w:rPr>
        <w:t>Vatrogasna</w:t>
      </w:r>
      <w:proofErr w:type="spellEnd"/>
      <w:r w:rsidRPr="00E139E3">
        <w:rPr>
          <w:rFonts w:ascii="Arial" w:hAnsi="Arial" w:cs="Arial"/>
          <w:sz w:val="24"/>
          <w:szCs w:val="24"/>
        </w:rPr>
        <w:t xml:space="preserve"> </w:t>
      </w:r>
      <w:proofErr w:type="spellStart"/>
      <w:r w:rsidRPr="00E139E3">
        <w:rPr>
          <w:rFonts w:ascii="Arial" w:hAnsi="Arial" w:cs="Arial"/>
          <w:sz w:val="24"/>
          <w:szCs w:val="24"/>
        </w:rPr>
        <w:t>postrojba</w:t>
      </w:r>
      <w:proofErr w:type="spellEnd"/>
      <w:r w:rsidRPr="00E139E3">
        <w:rPr>
          <w:rFonts w:ascii="Arial" w:hAnsi="Arial" w:cs="Arial"/>
          <w:sz w:val="24"/>
          <w:szCs w:val="24"/>
        </w:rPr>
        <w:t xml:space="preserve"> je </w:t>
      </w:r>
      <w:proofErr w:type="spellStart"/>
      <w:r w:rsidRPr="00E139E3">
        <w:rPr>
          <w:rFonts w:ascii="Arial" w:hAnsi="Arial" w:cs="Arial"/>
          <w:sz w:val="24"/>
          <w:szCs w:val="24"/>
        </w:rPr>
        <w:t>pravni</w:t>
      </w:r>
      <w:proofErr w:type="spellEnd"/>
      <w:r w:rsidRPr="00E139E3">
        <w:rPr>
          <w:rFonts w:ascii="Arial" w:hAnsi="Arial" w:cs="Arial"/>
          <w:sz w:val="24"/>
          <w:szCs w:val="24"/>
        </w:rPr>
        <w:t xml:space="preserve"> </w:t>
      </w:r>
      <w:proofErr w:type="spellStart"/>
      <w:r w:rsidRPr="00E139E3">
        <w:rPr>
          <w:rFonts w:ascii="Arial" w:hAnsi="Arial" w:cs="Arial"/>
          <w:sz w:val="24"/>
          <w:szCs w:val="24"/>
        </w:rPr>
        <w:t>slijednik</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Vatrogasne</w:t>
      </w:r>
      <w:proofErr w:type="spellEnd"/>
      <w:r w:rsidRPr="00E139E3">
        <w:rPr>
          <w:rFonts w:ascii="Arial" w:hAnsi="Arial" w:cs="Arial"/>
          <w:sz w:val="24"/>
          <w:szCs w:val="24"/>
        </w:rPr>
        <w:t xml:space="preserve"> </w:t>
      </w:r>
      <w:proofErr w:type="spellStart"/>
      <w:r w:rsidRPr="00E139E3">
        <w:rPr>
          <w:rFonts w:ascii="Arial" w:hAnsi="Arial" w:cs="Arial"/>
          <w:sz w:val="24"/>
          <w:szCs w:val="24"/>
        </w:rPr>
        <w:t>postaje</w:t>
      </w:r>
      <w:proofErr w:type="spellEnd"/>
      <w:r w:rsidRPr="00E139E3">
        <w:rPr>
          <w:rFonts w:ascii="Arial" w:hAnsi="Arial" w:cs="Arial"/>
          <w:sz w:val="24"/>
          <w:szCs w:val="24"/>
        </w:rPr>
        <w:t xml:space="preserve"> Umag, </w:t>
      </w:r>
      <w:proofErr w:type="spellStart"/>
      <w:r w:rsidRPr="00E139E3">
        <w:rPr>
          <w:rFonts w:ascii="Arial" w:hAnsi="Arial" w:cs="Arial"/>
          <w:sz w:val="24"/>
          <w:szCs w:val="24"/>
        </w:rPr>
        <w:t>koju</w:t>
      </w:r>
      <w:proofErr w:type="spellEnd"/>
      <w:r w:rsidRPr="00E139E3">
        <w:rPr>
          <w:rFonts w:ascii="Arial" w:hAnsi="Arial" w:cs="Arial"/>
          <w:sz w:val="24"/>
          <w:szCs w:val="24"/>
        </w:rPr>
        <w:t xml:space="preserve"> je </w:t>
      </w:r>
      <w:proofErr w:type="spellStart"/>
      <w:r w:rsidRPr="00E139E3">
        <w:rPr>
          <w:rFonts w:ascii="Arial" w:hAnsi="Arial" w:cs="Arial"/>
          <w:sz w:val="24"/>
          <w:szCs w:val="24"/>
        </w:rPr>
        <w:t>osnovalo</w:t>
      </w:r>
      <w:proofErr w:type="spellEnd"/>
      <w:r w:rsidRPr="00E139E3">
        <w:rPr>
          <w:rFonts w:ascii="Arial" w:hAnsi="Arial" w:cs="Arial"/>
          <w:sz w:val="24"/>
          <w:szCs w:val="24"/>
        </w:rPr>
        <w:t xml:space="preserve"> </w:t>
      </w:r>
      <w:proofErr w:type="spellStart"/>
      <w:r w:rsidRPr="00E139E3">
        <w:rPr>
          <w:rFonts w:ascii="Arial" w:hAnsi="Arial" w:cs="Arial"/>
          <w:sz w:val="24"/>
          <w:szCs w:val="24"/>
        </w:rPr>
        <w:t>Ministarstvo</w:t>
      </w:r>
      <w:proofErr w:type="spellEnd"/>
      <w:r w:rsidRPr="00E139E3">
        <w:rPr>
          <w:rFonts w:ascii="Arial" w:hAnsi="Arial" w:cs="Arial"/>
          <w:sz w:val="24"/>
          <w:szCs w:val="24"/>
        </w:rPr>
        <w:t xml:space="preserve"> </w:t>
      </w:r>
      <w:proofErr w:type="spellStart"/>
      <w:r w:rsidRPr="00E139E3">
        <w:rPr>
          <w:rFonts w:ascii="Arial" w:hAnsi="Arial" w:cs="Arial"/>
          <w:sz w:val="24"/>
          <w:szCs w:val="24"/>
        </w:rPr>
        <w:t>unutarnjih</w:t>
      </w:r>
      <w:proofErr w:type="spellEnd"/>
      <w:r w:rsidRPr="00E139E3">
        <w:rPr>
          <w:rFonts w:ascii="Arial" w:hAnsi="Arial" w:cs="Arial"/>
          <w:sz w:val="24"/>
          <w:szCs w:val="24"/>
        </w:rPr>
        <w:t xml:space="preserve"> </w:t>
      </w:r>
      <w:proofErr w:type="spellStart"/>
      <w:r w:rsidRPr="00E139E3">
        <w:rPr>
          <w:rFonts w:ascii="Arial" w:hAnsi="Arial" w:cs="Arial"/>
          <w:sz w:val="24"/>
          <w:szCs w:val="24"/>
        </w:rPr>
        <w:t>poslova</w:t>
      </w:r>
      <w:proofErr w:type="spellEnd"/>
      <w:r w:rsidRPr="00E139E3">
        <w:rPr>
          <w:rFonts w:ascii="Arial" w:hAnsi="Arial" w:cs="Arial"/>
          <w:sz w:val="24"/>
          <w:szCs w:val="24"/>
        </w:rPr>
        <w:t xml:space="preserve"> </w:t>
      </w:r>
      <w:proofErr w:type="spellStart"/>
      <w:r w:rsidRPr="00E139E3">
        <w:rPr>
          <w:rFonts w:ascii="Arial" w:hAnsi="Arial" w:cs="Arial"/>
          <w:sz w:val="24"/>
          <w:szCs w:val="24"/>
        </w:rPr>
        <w:t>Republike</w:t>
      </w:r>
      <w:proofErr w:type="spellEnd"/>
      <w:r w:rsidRPr="00E139E3">
        <w:rPr>
          <w:rFonts w:ascii="Arial" w:hAnsi="Arial" w:cs="Arial"/>
          <w:sz w:val="24"/>
          <w:szCs w:val="24"/>
        </w:rPr>
        <w:t xml:space="preserve"> </w:t>
      </w:r>
      <w:proofErr w:type="spellStart"/>
      <w:r w:rsidRPr="00E139E3">
        <w:rPr>
          <w:rFonts w:ascii="Arial" w:hAnsi="Arial" w:cs="Arial"/>
          <w:sz w:val="24"/>
          <w:szCs w:val="24"/>
        </w:rPr>
        <w:t>Hrvatske</w:t>
      </w:r>
      <w:proofErr w:type="spellEnd"/>
      <w:r w:rsidRPr="00E139E3">
        <w:rPr>
          <w:rFonts w:ascii="Arial" w:hAnsi="Arial" w:cs="Arial"/>
          <w:sz w:val="24"/>
          <w:szCs w:val="24"/>
        </w:rPr>
        <w:t xml:space="preserve"> </w:t>
      </w:r>
      <w:proofErr w:type="spellStart"/>
      <w:r w:rsidRPr="00E139E3">
        <w:rPr>
          <w:rFonts w:ascii="Arial" w:hAnsi="Arial" w:cs="Arial"/>
          <w:sz w:val="24"/>
          <w:szCs w:val="24"/>
        </w:rPr>
        <w:t>svojom</w:t>
      </w:r>
      <w:proofErr w:type="spellEnd"/>
      <w:r w:rsidRPr="00E139E3">
        <w:rPr>
          <w:rFonts w:ascii="Arial" w:hAnsi="Arial" w:cs="Arial"/>
          <w:sz w:val="24"/>
          <w:szCs w:val="24"/>
        </w:rPr>
        <w:t xml:space="preserve"> </w:t>
      </w:r>
      <w:proofErr w:type="spellStart"/>
      <w:r w:rsidRPr="00E139E3">
        <w:rPr>
          <w:rFonts w:ascii="Arial" w:hAnsi="Arial" w:cs="Arial"/>
          <w:sz w:val="24"/>
          <w:szCs w:val="24"/>
        </w:rPr>
        <w:t>odlukom</w:t>
      </w:r>
      <w:proofErr w:type="spellEnd"/>
      <w:r w:rsidRPr="00E139E3">
        <w:rPr>
          <w:rFonts w:ascii="Arial" w:hAnsi="Arial" w:cs="Arial"/>
          <w:sz w:val="24"/>
          <w:szCs w:val="24"/>
        </w:rPr>
        <w:t xml:space="preserve"> od 1. </w:t>
      </w:r>
      <w:proofErr w:type="spellStart"/>
      <w:r w:rsidRPr="00E139E3">
        <w:rPr>
          <w:rFonts w:ascii="Arial" w:hAnsi="Arial" w:cs="Arial"/>
          <w:sz w:val="24"/>
          <w:szCs w:val="24"/>
        </w:rPr>
        <w:t>siječnja</w:t>
      </w:r>
      <w:proofErr w:type="spellEnd"/>
      <w:r w:rsidRPr="00E139E3">
        <w:rPr>
          <w:rFonts w:ascii="Arial" w:hAnsi="Arial" w:cs="Arial"/>
          <w:sz w:val="24"/>
          <w:szCs w:val="24"/>
        </w:rPr>
        <w:t xml:space="preserve"> 1994. </w:t>
      </w:r>
      <w:proofErr w:type="spellStart"/>
      <w:r w:rsidRPr="00E139E3">
        <w:rPr>
          <w:rFonts w:ascii="Arial" w:hAnsi="Arial" w:cs="Arial"/>
          <w:sz w:val="24"/>
          <w:szCs w:val="24"/>
        </w:rPr>
        <w:t>godine</w:t>
      </w:r>
      <w:proofErr w:type="spellEnd"/>
      <w:r w:rsidRPr="00E139E3">
        <w:rPr>
          <w:rFonts w:ascii="Arial" w:hAnsi="Arial" w:cs="Arial"/>
          <w:sz w:val="24"/>
          <w:szCs w:val="24"/>
        </w:rPr>
        <w:t>.</w:t>
      </w:r>
    </w:p>
    <w:p w14:paraId="661C25B1" w14:textId="77777777" w:rsidR="00D33094" w:rsidRPr="00E139E3" w:rsidRDefault="00D33094" w:rsidP="00D33094">
      <w:pPr>
        <w:jc w:val="both"/>
        <w:rPr>
          <w:rFonts w:ascii="Arial" w:hAnsi="Arial" w:cs="Arial"/>
          <w:b/>
          <w:bCs/>
          <w:sz w:val="24"/>
          <w:szCs w:val="24"/>
        </w:rPr>
      </w:pPr>
    </w:p>
    <w:p w14:paraId="60DEDC14" w14:textId="77777777" w:rsidR="00D33094" w:rsidRPr="00E139E3" w:rsidRDefault="00D33094" w:rsidP="00D33094">
      <w:pPr>
        <w:jc w:val="both"/>
        <w:rPr>
          <w:rFonts w:ascii="Arial" w:hAnsi="Arial" w:cs="Arial"/>
          <w:b/>
          <w:sz w:val="24"/>
          <w:szCs w:val="24"/>
          <w:lang w:val="it-IT"/>
        </w:rPr>
      </w:pPr>
      <w:r w:rsidRPr="00E139E3">
        <w:rPr>
          <w:rFonts w:ascii="Arial" w:hAnsi="Arial" w:cs="Arial"/>
          <w:b/>
          <w:bCs/>
          <w:sz w:val="24"/>
          <w:szCs w:val="24"/>
          <w:lang w:val="it-IT"/>
        </w:rPr>
        <w:t>III.  NAZIV I SJEDIŠTE</w:t>
      </w:r>
    </w:p>
    <w:p w14:paraId="60ADD0DE" w14:textId="77777777" w:rsidR="00D33094" w:rsidRPr="00E139E3" w:rsidRDefault="00D33094" w:rsidP="00D33094">
      <w:pPr>
        <w:jc w:val="both"/>
        <w:rPr>
          <w:rFonts w:ascii="Arial" w:hAnsi="Arial" w:cs="Arial"/>
          <w:sz w:val="24"/>
          <w:szCs w:val="24"/>
          <w:lang w:val="it-IT"/>
        </w:rPr>
      </w:pPr>
    </w:p>
    <w:p w14:paraId="0732BA2E" w14:textId="77777777" w:rsidR="00D33094" w:rsidRPr="00E139E3" w:rsidRDefault="00D33094" w:rsidP="00D33094">
      <w:pPr>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5.</w:t>
      </w:r>
    </w:p>
    <w:p w14:paraId="401D2EE8" w14:textId="77777777" w:rsidR="00D33094" w:rsidRPr="00E139E3" w:rsidRDefault="00D33094" w:rsidP="00D33094">
      <w:pPr>
        <w:ind w:firstLine="720"/>
        <w:jc w:val="both"/>
        <w:rPr>
          <w:rFonts w:ascii="Arial" w:hAnsi="Arial" w:cs="Arial"/>
          <w:sz w:val="24"/>
          <w:szCs w:val="24"/>
          <w:lang w:val="it-IT"/>
        </w:rPr>
      </w:pPr>
      <w:proofErr w:type="spellStart"/>
      <w:proofErr w:type="gram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posluje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sudjeluje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pravnom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prometu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nazivom</w:t>
      </w:r>
      <w:proofErr w:type="spellEnd"/>
      <w:r w:rsidRPr="00E139E3">
        <w:rPr>
          <w:rFonts w:ascii="Arial" w:hAnsi="Arial" w:cs="Arial"/>
          <w:sz w:val="24"/>
          <w:szCs w:val="24"/>
          <w:lang w:val="it-IT"/>
        </w:rPr>
        <w:t>: JAVNA VATROGASNA POSTROJBA UMAG.</w:t>
      </w:r>
    </w:p>
    <w:p w14:paraId="3A9D5CF6"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Skraćeni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naziv</w:t>
      </w:r>
      <w:proofErr w:type="spellEnd"/>
      <w:r w:rsidRPr="00E139E3">
        <w:rPr>
          <w:rFonts w:ascii="Arial" w:hAnsi="Arial" w:cs="Arial"/>
          <w:sz w:val="24"/>
          <w:szCs w:val="24"/>
          <w:lang w:val="it-IT"/>
        </w:rPr>
        <w:t xml:space="preserve"> je: JVP UMAG.</w:t>
      </w:r>
    </w:p>
    <w:p w14:paraId="42042BAC"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rPr>
        <w:t>Naziv</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ustanove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talijanskom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jeziku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glasi</w:t>
      </w:r>
      <w:proofErr w:type="spellEnd"/>
      <w:r w:rsidRPr="00E139E3">
        <w:rPr>
          <w:rFonts w:ascii="Arial" w:hAnsi="Arial" w:cs="Arial"/>
          <w:sz w:val="24"/>
          <w:szCs w:val="24"/>
          <w:lang w:val="it-IT"/>
        </w:rPr>
        <w:t>: UNITÀ PUBBLICA DEI VIGILI DEL FUOCO UMAGO.</w:t>
      </w:r>
    </w:p>
    <w:p w14:paraId="350C4B50"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rPr>
        <w:t>Skraćeni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naziv</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talijanskom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jeziku</w:t>
      </w:r>
      <w:proofErr w:type="spellEnd"/>
      <w:r w:rsidRPr="00E139E3">
        <w:rPr>
          <w:rFonts w:ascii="Arial" w:hAnsi="Arial" w:cs="Arial"/>
          <w:sz w:val="24"/>
          <w:szCs w:val="24"/>
          <w:lang w:val="it-IT"/>
        </w:rPr>
        <w:t xml:space="preserve"> je: UPVF UMAGO.</w:t>
      </w:r>
    </w:p>
    <w:p w14:paraId="33B21022"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Sjedište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je u</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Umagu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Zemljoradnička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ulica</w:t>
      </w:r>
      <w:proofErr w:type="spellEnd"/>
      <w:r w:rsidRPr="00E139E3">
        <w:rPr>
          <w:rFonts w:ascii="Arial" w:hAnsi="Arial" w:cs="Arial"/>
          <w:sz w:val="24"/>
          <w:szCs w:val="24"/>
          <w:lang w:val="it-IT"/>
        </w:rPr>
        <w:t xml:space="preserve"> 10.</w:t>
      </w:r>
    </w:p>
    <w:p w14:paraId="5121BA8C" w14:textId="77777777" w:rsidR="00D33094" w:rsidRPr="00E139E3" w:rsidRDefault="00D33094" w:rsidP="00D33094">
      <w:pPr>
        <w:ind w:firstLine="720"/>
        <w:jc w:val="both"/>
        <w:rPr>
          <w:rFonts w:ascii="Arial" w:hAnsi="Arial" w:cs="Arial"/>
          <w:sz w:val="24"/>
          <w:szCs w:val="24"/>
          <w:lang w:val="it-IT"/>
        </w:rPr>
      </w:pPr>
    </w:p>
    <w:p w14:paraId="15FE70AB" w14:textId="77777777" w:rsidR="00D33094" w:rsidRPr="00E139E3" w:rsidRDefault="00D33094" w:rsidP="00D33094">
      <w:pPr>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6.</w:t>
      </w:r>
    </w:p>
    <w:p w14:paraId="5D35017F" w14:textId="77777777" w:rsidR="00D33094" w:rsidRPr="00E139E3" w:rsidRDefault="00D33094" w:rsidP="00D33094">
      <w:pPr>
        <w:ind w:firstLine="720"/>
        <w:jc w:val="both"/>
        <w:outlineLvl w:val="0"/>
        <w:rPr>
          <w:rFonts w:ascii="Arial" w:hAnsi="Arial" w:cs="Arial"/>
          <w:sz w:val="24"/>
          <w:szCs w:val="24"/>
          <w:lang w:val="it-IT"/>
        </w:rPr>
      </w:pP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pravna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osoba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upisana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sudski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registar</w:t>
      </w:r>
      <w:proofErr w:type="spellEnd"/>
      <w:r w:rsidRPr="00E139E3">
        <w:rPr>
          <w:rFonts w:ascii="Arial" w:hAnsi="Arial" w:cs="Arial"/>
          <w:sz w:val="24"/>
          <w:szCs w:val="24"/>
          <w:lang w:val="it-IT"/>
        </w:rPr>
        <w:t>.</w:t>
      </w:r>
    </w:p>
    <w:p w14:paraId="558759E0" w14:textId="77777777" w:rsidR="00D33094" w:rsidRPr="00E139E3" w:rsidRDefault="00D33094" w:rsidP="00D33094">
      <w:pPr>
        <w:rPr>
          <w:rFonts w:ascii="Arial" w:hAnsi="Arial" w:cs="Arial"/>
          <w:b/>
          <w:bCs/>
          <w:sz w:val="24"/>
          <w:szCs w:val="24"/>
          <w:lang w:val="it-IT"/>
        </w:rPr>
      </w:pPr>
    </w:p>
    <w:p w14:paraId="448FC010" w14:textId="77777777" w:rsidR="00D33094" w:rsidRPr="00E139E3" w:rsidRDefault="00D33094" w:rsidP="00D33094">
      <w:pPr>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7.</w:t>
      </w:r>
    </w:p>
    <w:p w14:paraId="59C80FE9"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promijeniti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naziv</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sjedište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samo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prethodnu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predstavničkih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
    <w:p w14:paraId="6B173F46" w14:textId="77777777" w:rsidR="00D33094" w:rsidRPr="00E139E3" w:rsidRDefault="00D33094" w:rsidP="00D33094">
      <w:pPr>
        <w:jc w:val="both"/>
        <w:rPr>
          <w:rFonts w:ascii="Arial" w:hAnsi="Arial" w:cs="Arial"/>
          <w:sz w:val="24"/>
          <w:szCs w:val="24"/>
          <w:lang w:val="it-IT"/>
        </w:rPr>
      </w:pPr>
    </w:p>
    <w:p w14:paraId="75E35444" w14:textId="77777777" w:rsidR="00D33094" w:rsidRPr="00E139E3" w:rsidRDefault="00D33094" w:rsidP="00D33094">
      <w:pPr>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8.</w:t>
      </w:r>
    </w:p>
    <w:p w14:paraId="2D24AE03"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Naziv</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mora </w:t>
      </w:r>
      <w:proofErr w:type="spellStart"/>
      <w:r w:rsidRPr="00E139E3">
        <w:rPr>
          <w:rFonts w:ascii="Arial" w:hAnsi="Arial" w:cs="Arial"/>
          <w:sz w:val="24"/>
          <w:szCs w:val="24"/>
          <w:lang w:val="it-IT"/>
        </w:rPr>
        <w:t>biti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istaknut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zgradi</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kojoj</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njeno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sjedište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objektima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kojima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w:t>
      </w:r>
    </w:p>
    <w:p w14:paraId="733485EC" w14:textId="77777777" w:rsidR="00D33094" w:rsidRPr="00E139E3" w:rsidRDefault="00D33094" w:rsidP="00D33094">
      <w:pPr>
        <w:jc w:val="both"/>
        <w:rPr>
          <w:rFonts w:ascii="Arial" w:hAnsi="Arial" w:cs="Arial"/>
          <w:color w:val="FF0000"/>
          <w:sz w:val="24"/>
          <w:szCs w:val="24"/>
          <w:lang w:val="it-IT"/>
        </w:rPr>
      </w:pPr>
    </w:p>
    <w:p w14:paraId="4102B0F6" w14:textId="77777777" w:rsidR="00D33094" w:rsidRPr="00E139E3" w:rsidRDefault="00D33094" w:rsidP="00D33094">
      <w:pPr>
        <w:jc w:val="both"/>
        <w:rPr>
          <w:rFonts w:ascii="Arial" w:hAnsi="Arial" w:cs="Arial"/>
          <w:sz w:val="24"/>
          <w:szCs w:val="24"/>
          <w:lang w:val="it-IT"/>
        </w:rPr>
      </w:pPr>
      <w:r w:rsidRPr="00E139E3">
        <w:rPr>
          <w:rFonts w:ascii="Arial" w:hAnsi="Arial" w:cs="Arial"/>
          <w:b/>
          <w:bCs/>
          <w:sz w:val="24"/>
          <w:szCs w:val="24"/>
          <w:lang w:val="it-IT"/>
        </w:rPr>
        <w:t>IV.  ZASTUPANJE I PREDSTAVLJANJE</w:t>
      </w:r>
    </w:p>
    <w:p w14:paraId="1F4B9B85" w14:textId="77777777" w:rsidR="00D33094" w:rsidRPr="00E139E3" w:rsidRDefault="00D33094" w:rsidP="00D33094">
      <w:pPr>
        <w:jc w:val="both"/>
        <w:rPr>
          <w:rFonts w:ascii="Arial" w:hAnsi="Arial" w:cs="Arial"/>
          <w:sz w:val="24"/>
          <w:szCs w:val="24"/>
          <w:lang w:val="it-IT"/>
        </w:rPr>
      </w:pPr>
    </w:p>
    <w:p w14:paraId="329A021A" w14:textId="77777777" w:rsidR="00D33094" w:rsidRPr="00E139E3" w:rsidRDefault="00D33094" w:rsidP="00D33094">
      <w:pPr>
        <w:jc w:val="center"/>
        <w:outlineLvl w:val="0"/>
        <w:rPr>
          <w:rFonts w:ascii="Arial" w:hAnsi="Arial" w:cs="Arial"/>
          <w:b/>
          <w:bCs/>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9.</w:t>
      </w:r>
    </w:p>
    <w:p w14:paraId="594F6F8B"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predstavlja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zastupa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poduzima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radnje</w:t>
      </w:r>
      <w:proofErr w:type="spellEnd"/>
      <w:r w:rsidRPr="00E139E3">
        <w:rPr>
          <w:rFonts w:ascii="Arial" w:hAnsi="Arial" w:cs="Arial"/>
          <w:sz w:val="24"/>
          <w:szCs w:val="24"/>
          <w:lang w:val="it-IT"/>
        </w:rPr>
        <w:t xml:space="preserve"> u ime i za </w:t>
      </w:r>
      <w:proofErr w:type="spellStart"/>
      <w:r w:rsidRPr="00E139E3">
        <w:rPr>
          <w:rFonts w:ascii="Arial" w:hAnsi="Arial" w:cs="Arial"/>
          <w:sz w:val="24"/>
          <w:szCs w:val="24"/>
          <w:lang w:val="it-IT"/>
        </w:rPr>
        <w:t>račun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postrojbu</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svim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postupcima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sudovima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upravnim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drugim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državnim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tijelima</w:t>
      </w:r>
      <w:proofErr w:type="spellEnd"/>
      <w:r w:rsidRPr="00E139E3">
        <w:rPr>
          <w:rFonts w:ascii="Arial" w:hAnsi="Arial" w:cs="Arial"/>
          <w:sz w:val="24"/>
          <w:szCs w:val="24"/>
          <w:lang w:val="it-IT"/>
        </w:rPr>
        <w:t xml:space="preserve"> te </w:t>
      </w:r>
      <w:proofErr w:type="spellStart"/>
      <w:r w:rsidRPr="00E139E3">
        <w:rPr>
          <w:rFonts w:ascii="Arial" w:hAnsi="Arial" w:cs="Arial"/>
          <w:sz w:val="24"/>
          <w:szCs w:val="24"/>
          <w:lang w:val="it-IT"/>
        </w:rPr>
        <w:t>pravnim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osobama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javnim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ovlastima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organizira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vodi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poslovanje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57770801"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odgovoran</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zakonitost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operativnost</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stručnost</w:t>
      </w:r>
      <w:proofErr w:type="spellEnd"/>
      <w:r w:rsidRPr="00E139E3">
        <w:rPr>
          <w:rFonts w:ascii="Arial" w:hAnsi="Arial" w:cs="Arial"/>
          <w:sz w:val="24"/>
          <w:szCs w:val="24"/>
          <w:lang w:val="it-IT"/>
        </w:rPr>
        <w:t xml:space="preserve"> rada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0C7AE668"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 xml:space="preserve"> ne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bez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posebne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ovlasti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nastupati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ugovorna</w:t>
      </w:r>
      <w:proofErr w:type="spellEnd"/>
      <w:r w:rsidRPr="00E139E3">
        <w:rPr>
          <w:rFonts w:ascii="Arial" w:hAnsi="Arial" w:cs="Arial"/>
          <w:sz w:val="24"/>
          <w:szCs w:val="24"/>
          <w:lang w:val="it-IT"/>
        </w:rPr>
        <w:t xml:space="preserve"> strana, </w:t>
      </w:r>
      <w:proofErr w:type="spellStart"/>
      <w:r w:rsidRPr="00E139E3">
        <w:rPr>
          <w:rFonts w:ascii="Arial" w:hAnsi="Arial" w:cs="Arial"/>
          <w:sz w:val="24"/>
          <w:szCs w:val="24"/>
          <w:lang w:val="it-IT"/>
        </w:rPr>
        <w:t>sklapati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ugovore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svoje</w:t>
      </w:r>
      <w:proofErr w:type="spellEnd"/>
      <w:r w:rsidRPr="00E139E3">
        <w:rPr>
          <w:rFonts w:ascii="Arial" w:hAnsi="Arial" w:cs="Arial"/>
          <w:sz w:val="24"/>
          <w:szCs w:val="24"/>
          <w:lang w:val="it-IT"/>
        </w:rPr>
        <w:t xml:space="preserve"> ime i za </w:t>
      </w:r>
      <w:proofErr w:type="spellStart"/>
      <w:r w:rsidRPr="00E139E3">
        <w:rPr>
          <w:rFonts w:ascii="Arial" w:hAnsi="Arial" w:cs="Arial"/>
          <w:sz w:val="24"/>
          <w:szCs w:val="24"/>
          <w:lang w:val="it-IT"/>
        </w:rPr>
        <w:t>svoj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račun</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svoje</w:t>
      </w:r>
      <w:proofErr w:type="spellEnd"/>
      <w:r w:rsidRPr="00E139E3">
        <w:rPr>
          <w:rFonts w:ascii="Arial" w:hAnsi="Arial" w:cs="Arial"/>
          <w:sz w:val="24"/>
          <w:szCs w:val="24"/>
          <w:lang w:val="it-IT"/>
        </w:rPr>
        <w:t xml:space="preserve"> ime, a za </w:t>
      </w:r>
      <w:proofErr w:type="spellStart"/>
      <w:r w:rsidRPr="00E139E3">
        <w:rPr>
          <w:rFonts w:ascii="Arial" w:hAnsi="Arial" w:cs="Arial"/>
          <w:sz w:val="24"/>
          <w:szCs w:val="24"/>
          <w:lang w:val="it-IT"/>
        </w:rPr>
        <w:t>račun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osoba</w:t>
      </w:r>
      <w:proofErr w:type="spellEnd"/>
      <w:r w:rsidRPr="00E139E3">
        <w:rPr>
          <w:rFonts w:ascii="Arial" w:hAnsi="Arial" w:cs="Arial"/>
          <w:sz w:val="24"/>
          <w:szCs w:val="24"/>
          <w:lang w:val="it-IT"/>
        </w:rPr>
        <w:t xml:space="preserve">, ili u ime i za </w:t>
      </w:r>
      <w:proofErr w:type="spellStart"/>
      <w:r w:rsidRPr="00E139E3">
        <w:rPr>
          <w:rFonts w:ascii="Arial" w:hAnsi="Arial" w:cs="Arial"/>
          <w:sz w:val="24"/>
          <w:szCs w:val="24"/>
          <w:lang w:val="it-IT"/>
        </w:rPr>
        <w:t>račun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osoba</w:t>
      </w:r>
      <w:proofErr w:type="spellEnd"/>
      <w:r w:rsidRPr="00E139E3">
        <w:rPr>
          <w:rFonts w:ascii="Arial" w:hAnsi="Arial" w:cs="Arial"/>
          <w:sz w:val="24"/>
          <w:szCs w:val="24"/>
          <w:lang w:val="it-IT"/>
        </w:rPr>
        <w:t>.</w:t>
      </w:r>
    </w:p>
    <w:p w14:paraId="61E5E7AA"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granicama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ovlasti</w:t>
      </w:r>
      <w:proofErr w:type="spellEnd"/>
      <w:r w:rsidRPr="00E139E3">
        <w:rPr>
          <w:rFonts w:ascii="Arial" w:hAnsi="Arial" w:cs="Arial"/>
          <w:sz w:val="24"/>
          <w:szCs w:val="24"/>
          <w:lang w:val="it-IT"/>
        </w:rPr>
        <w:t xml:space="preserve">, dati </w:t>
      </w:r>
      <w:proofErr w:type="spellStart"/>
      <w:r w:rsidRPr="00E139E3">
        <w:rPr>
          <w:rFonts w:ascii="Arial" w:hAnsi="Arial" w:cs="Arial"/>
          <w:sz w:val="24"/>
          <w:szCs w:val="24"/>
          <w:lang w:val="it-IT"/>
        </w:rPr>
        <w:t>punomoć</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osobi</w:t>
      </w:r>
      <w:proofErr w:type="spellEnd"/>
      <w:r w:rsidRPr="00E139E3">
        <w:rPr>
          <w:rFonts w:ascii="Arial" w:hAnsi="Arial" w:cs="Arial"/>
          <w:sz w:val="24"/>
          <w:szCs w:val="24"/>
          <w:lang w:val="it-IT"/>
        </w:rPr>
        <w:t xml:space="preserve"> da </w:t>
      </w:r>
      <w:proofErr w:type="spellStart"/>
      <w:r w:rsidRPr="00E139E3">
        <w:rPr>
          <w:rFonts w:ascii="Arial" w:hAnsi="Arial" w:cs="Arial"/>
          <w:sz w:val="24"/>
          <w:szCs w:val="24"/>
          <w:lang w:val="it-IT"/>
        </w:rPr>
        <w:t>zastupa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postrojbu</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pravnom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prometu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Punomoć</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daje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sukladno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odredbama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kojim</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uređuju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obvezni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odnosi</w:t>
      </w:r>
      <w:proofErr w:type="spellEnd"/>
      <w:r w:rsidRPr="00E139E3">
        <w:rPr>
          <w:rFonts w:ascii="Arial" w:hAnsi="Arial" w:cs="Arial"/>
          <w:sz w:val="24"/>
          <w:szCs w:val="24"/>
          <w:lang w:val="it-IT"/>
        </w:rPr>
        <w:t>.</w:t>
      </w:r>
    </w:p>
    <w:p w14:paraId="4BF55453" w14:textId="77777777" w:rsidR="00D33094" w:rsidRPr="00E139E3" w:rsidRDefault="00D33094" w:rsidP="00D33094">
      <w:pPr>
        <w:outlineLvl w:val="0"/>
        <w:rPr>
          <w:rFonts w:ascii="Arial" w:hAnsi="Arial" w:cs="Arial"/>
          <w:b/>
          <w:bCs/>
          <w:color w:val="FF0000"/>
          <w:sz w:val="24"/>
          <w:szCs w:val="24"/>
          <w:lang w:val="it-IT"/>
        </w:rPr>
      </w:pPr>
    </w:p>
    <w:p w14:paraId="1DB0DFC0" w14:textId="77777777" w:rsidR="00D33094" w:rsidRPr="00E139E3" w:rsidRDefault="00D33094" w:rsidP="00D33094">
      <w:pPr>
        <w:jc w:val="center"/>
        <w:outlineLvl w:val="0"/>
        <w:rPr>
          <w:rFonts w:ascii="Arial" w:hAnsi="Arial" w:cs="Arial"/>
          <w:b/>
          <w:bCs/>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10.</w:t>
      </w:r>
    </w:p>
    <w:p w14:paraId="25849C4C" w14:textId="77777777" w:rsidR="00D33094" w:rsidRPr="00E139E3" w:rsidRDefault="00D33094" w:rsidP="00D33094">
      <w:pPr>
        <w:pStyle w:val="PlainText"/>
        <w:ind w:firstLine="708"/>
        <w:rPr>
          <w:rFonts w:ascii="Arial" w:hAnsi="Arial" w:cs="Arial"/>
          <w:sz w:val="24"/>
          <w:szCs w:val="24"/>
          <w:lang w:val="it-IT"/>
        </w:rPr>
      </w:pPr>
      <w:r w:rsidRPr="00E139E3">
        <w:rPr>
          <w:rFonts w:ascii="Arial" w:hAnsi="Arial" w:cs="Arial"/>
          <w:sz w:val="24"/>
          <w:szCs w:val="24"/>
          <w:lang w:val="it-IT"/>
        </w:rPr>
        <w:t xml:space="preserve">U </w:t>
      </w:r>
      <w:proofErr w:type="spellStart"/>
      <w:r w:rsidRPr="00E139E3">
        <w:rPr>
          <w:rFonts w:ascii="Arial" w:hAnsi="Arial" w:cs="Arial"/>
          <w:sz w:val="24"/>
          <w:szCs w:val="24"/>
          <w:lang w:val="it-IT"/>
        </w:rPr>
        <w:t>pravnom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prometu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koristi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pečat</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štambilj</w:t>
      </w:r>
      <w:proofErr w:type="spellEnd"/>
      <w:r w:rsidRPr="00E139E3">
        <w:rPr>
          <w:rFonts w:ascii="Arial" w:hAnsi="Arial" w:cs="Arial"/>
          <w:sz w:val="24"/>
          <w:szCs w:val="24"/>
          <w:lang w:val="it-IT"/>
        </w:rPr>
        <w:t>.</w:t>
      </w:r>
    </w:p>
    <w:p w14:paraId="6B6CD763" w14:textId="77777777" w:rsidR="00D33094" w:rsidRPr="00E139E3" w:rsidRDefault="00D33094" w:rsidP="00D33094">
      <w:pPr>
        <w:pStyle w:val="PlainText"/>
        <w:ind w:firstLine="708"/>
        <w:jc w:val="both"/>
        <w:rPr>
          <w:rFonts w:ascii="Arial" w:hAnsi="Arial" w:cs="Arial"/>
          <w:sz w:val="24"/>
          <w:szCs w:val="24"/>
          <w:lang w:val="it-IT"/>
        </w:rPr>
      </w:pPr>
      <w:proofErr w:type="spellStart"/>
      <w:r w:rsidRPr="00E139E3">
        <w:rPr>
          <w:rFonts w:ascii="Arial" w:hAnsi="Arial" w:cs="Arial"/>
          <w:sz w:val="24"/>
          <w:szCs w:val="24"/>
          <w:lang w:val="it-IT"/>
        </w:rPr>
        <w:t>Pečat</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okruglog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oblika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promjera</w:t>
      </w:r>
      <w:proofErr w:type="spellEnd"/>
      <w:r w:rsidRPr="00E139E3">
        <w:rPr>
          <w:rFonts w:ascii="Arial" w:hAnsi="Arial" w:cs="Arial"/>
          <w:sz w:val="24"/>
          <w:szCs w:val="24"/>
          <w:lang w:val="it-IT"/>
        </w:rPr>
        <w:t xml:space="preserve"> 25 mm,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kojem</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obod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dvojezični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natpis</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Umag, Unità pubblica dei vigili del fuoco Umago, a u </w:t>
      </w:r>
      <w:proofErr w:type="spellStart"/>
      <w:r w:rsidRPr="00E139E3">
        <w:rPr>
          <w:rFonts w:ascii="Arial" w:hAnsi="Arial" w:cs="Arial"/>
          <w:sz w:val="24"/>
          <w:szCs w:val="24"/>
          <w:lang w:val="it-IT"/>
        </w:rPr>
        <w:t>središtu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pečata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otisnut</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znak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498FF19E" w14:textId="77777777" w:rsidR="00D33094" w:rsidRPr="00E139E3" w:rsidRDefault="00D33094" w:rsidP="00D33094">
      <w:pPr>
        <w:pStyle w:val="PlainText"/>
        <w:ind w:firstLine="708"/>
        <w:jc w:val="both"/>
        <w:rPr>
          <w:rFonts w:ascii="Arial" w:hAnsi="Arial" w:cs="Arial"/>
          <w:sz w:val="24"/>
          <w:szCs w:val="24"/>
          <w:lang w:val="it-IT"/>
        </w:rPr>
      </w:pPr>
      <w:proofErr w:type="spellStart"/>
      <w:r w:rsidRPr="00E139E3">
        <w:rPr>
          <w:rFonts w:ascii="Arial" w:hAnsi="Arial" w:cs="Arial"/>
          <w:sz w:val="24"/>
          <w:szCs w:val="24"/>
          <w:lang w:val="it-IT"/>
        </w:rPr>
        <w:t>Znak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kaciga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sredini</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desne</w:t>
      </w:r>
      <w:proofErr w:type="spellEnd"/>
      <w:r w:rsidRPr="00E139E3">
        <w:rPr>
          <w:rFonts w:ascii="Arial" w:hAnsi="Arial" w:cs="Arial"/>
          <w:sz w:val="24"/>
          <w:szCs w:val="24"/>
          <w:lang w:val="it-IT"/>
        </w:rPr>
        <w:t xml:space="preserve"> strane </w:t>
      </w:r>
      <w:proofErr w:type="spellStart"/>
      <w:r w:rsidRPr="00E139E3">
        <w:rPr>
          <w:rFonts w:ascii="Arial" w:hAnsi="Arial" w:cs="Arial"/>
          <w:sz w:val="24"/>
          <w:szCs w:val="24"/>
          <w:lang w:val="it-IT"/>
        </w:rPr>
        <w:t>kacige</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sjekira</w:t>
      </w:r>
      <w:proofErr w:type="spellEnd"/>
      <w:r w:rsidRPr="00E139E3">
        <w:rPr>
          <w:rFonts w:ascii="Arial" w:hAnsi="Arial" w:cs="Arial"/>
          <w:sz w:val="24"/>
          <w:szCs w:val="24"/>
          <w:lang w:val="it-IT"/>
        </w:rPr>
        <w:t xml:space="preserve">, a s </w:t>
      </w:r>
      <w:proofErr w:type="spellStart"/>
      <w:r w:rsidRPr="00E139E3">
        <w:rPr>
          <w:rFonts w:ascii="Arial" w:hAnsi="Arial" w:cs="Arial"/>
          <w:sz w:val="24"/>
          <w:szCs w:val="24"/>
          <w:lang w:val="it-IT"/>
        </w:rPr>
        <w:t>lijeve</w:t>
      </w:r>
      <w:proofErr w:type="spellEnd"/>
      <w:r w:rsidRPr="00E139E3">
        <w:rPr>
          <w:rFonts w:ascii="Arial" w:hAnsi="Arial" w:cs="Arial"/>
          <w:sz w:val="24"/>
          <w:szCs w:val="24"/>
          <w:lang w:val="it-IT"/>
        </w:rPr>
        <w:t xml:space="preserve"> strane </w:t>
      </w:r>
      <w:proofErr w:type="spellStart"/>
      <w:r w:rsidRPr="00E139E3">
        <w:rPr>
          <w:rFonts w:ascii="Arial" w:hAnsi="Arial" w:cs="Arial"/>
          <w:sz w:val="24"/>
          <w:szCs w:val="24"/>
          <w:lang w:val="it-IT"/>
        </w:rPr>
        <w:t>baklja</w:t>
      </w:r>
      <w:proofErr w:type="spellEnd"/>
      <w:r w:rsidRPr="00E139E3">
        <w:rPr>
          <w:rFonts w:ascii="Arial" w:hAnsi="Arial" w:cs="Arial"/>
          <w:sz w:val="24"/>
          <w:szCs w:val="24"/>
          <w:lang w:val="it-IT"/>
        </w:rPr>
        <w:t>.</w:t>
      </w:r>
    </w:p>
    <w:p w14:paraId="32350F98" w14:textId="77777777" w:rsidR="00D33094" w:rsidRPr="00E139E3" w:rsidRDefault="00D33094" w:rsidP="00D33094">
      <w:pPr>
        <w:pStyle w:val="PlainText"/>
        <w:ind w:firstLine="708"/>
        <w:jc w:val="both"/>
        <w:rPr>
          <w:rFonts w:ascii="Arial" w:hAnsi="Arial" w:cs="Arial"/>
          <w:sz w:val="24"/>
          <w:szCs w:val="24"/>
          <w:lang w:val="it-IT"/>
        </w:rPr>
      </w:pPr>
      <w:proofErr w:type="spellStart"/>
      <w:r w:rsidRPr="00E139E3">
        <w:rPr>
          <w:rFonts w:ascii="Arial" w:hAnsi="Arial" w:cs="Arial"/>
          <w:sz w:val="24"/>
          <w:szCs w:val="24"/>
          <w:lang w:val="it-IT"/>
        </w:rPr>
        <w:t>Štambilj</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četvrtastog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oblika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širine</w:t>
      </w:r>
      <w:proofErr w:type="spellEnd"/>
      <w:r w:rsidRPr="00E139E3">
        <w:rPr>
          <w:rFonts w:ascii="Arial" w:hAnsi="Arial" w:cs="Arial"/>
          <w:sz w:val="24"/>
          <w:szCs w:val="24"/>
          <w:lang w:val="it-IT"/>
        </w:rPr>
        <w:t xml:space="preserve"> 28 mm i </w:t>
      </w:r>
      <w:proofErr w:type="spellStart"/>
      <w:r w:rsidRPr="00E139E3">
        <w:rPr>
          <w:rFonts w:ascii="Arial" w:hAnsi="Arial" w:cs="Arial"/>
          <w:sz w:val="24"/>
          <w:szCs w:val="24"/>
          <w:lang w:val="it-IT"/>
        </w:rPr>
        <w:t>dužine</w:t>
      </w:r>
      <w:proofErr w:type="spellEnd"/>
      <w:r w:rsidRPr="00E139E3">
        <w:rPr>
          <w:rFonts w:ascii="Arial" w:hAnsi="Arial" w:cs="Arial"/>
          <w:sz w:val="24"/>
          <w:szCs w:val="24"/>
          <w:lang w:val="it-IT"/>
        </w:rPr>
        <w:t xml:space="preserve"> 67 mm, </w:t>
      </w:r>
      <w:proofErr w:type="gramStart"/>
      <w:r w:rsidRPr="00E139E3">
        <w:rPr>
          <w:rFonts w:ascii="Arial" w:hAnsi="Arial" w:cs="Arial"/>
          <w:sz w:val="24"/>
          <w:szCs w:val="24"/>
          <w:lang w:val="it-IT"/>
        </w:rPr>
        <w:t>i u</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njemu</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pun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dvojezični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naziv</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sjedište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telefona i OIB.</w:t>
      </w:r>
    </w:p>
    <w:p w14:paraId="38A401DA" w14:textId="77777777" w:rsidR="00D33094" w:rsidRPr="00E139E3" w:rsidRDefault="00D33094" w:rsidP="00D33094">
      <w:pPr>
        <w:pStyle w:val="PlainText"/>
        <w:jc w:val="both"/>
        <w:rPr>
          <w:rFonts w:ascii="Arial" w:hAnsi="Arial" w:cs="Arial"/>
          <w:sz w:val="24"/>
          <w:szCs w:val="24"/>
          <w:lang w:val="it-IT"/>
        </w:rPr>
      </w:pPr>
      <w:r w:rsidRPr="00E139E3">
        <w:rPr>
          <w:rFonts w:ascii="Arial" w:hAnsi="Arial" w:cs="Arial"/>
          <w:sz w:val="24"/>
          <w:szCs w:val="24"/>
          <w:lang w:val="it-IT"/>
        </w:rPr>
        <w:t xml:space="preserve">    </w:t>
      </w:r>
      <w:r w:rsidRPr="00E139E3">
        <w:rPr>
          <w:rFonts w:ascii="Arial" w:hAnsi="Arial" w:cs="Arial"/>
          <w:sz w:val="24"/>
          <w:szCs w:val="24"/>
          <w:lang w:val="it-IT"/>
        </w:rPr>
        <w:tab/>
      </w:r>
      <w:proofErr w:type="spellStart"/>
      <w:r w:rsidRPr="00E139E3">
        <w:rPr>
          <w:rFonts w:ascii="Arial" w:hAnsi="Arial" w:cs="Arial"/>
          <w:sz w:val="24"/>
          <w:szCs w:val="24"/>
          <w:lang w:val="it-IT"/>
        </w:rPr>
        <w:t>Svaki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pečat</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štambilj</w:t>
      </w:r>
      <w:proofErr w:type="spellEnd"/>
      <w:r w:rsidRPr="00E139E3">
        <w:rPr>
          <w:rFonts w:ascii="Arial" w:hAnsi="Arial" w:cs="Arial"/>
          <w:sz w:val="24"/>
          <w:szCs w:val="24"/>
          <w:lang w:val="it-IT"/>
        </w:rPr>
        <w:t xml:space="preserve"> ima </w:t>
      </w:r>
      <w:proofErr w:type="spellStart"/>
      <w:r w:rsidRPr="00E139E3">
        <w:rPr>
          <w:rFonts w:ascii="Arial" w:hAnsi="Arial" w:cs="Arial"/>
          <w:sz w:val="24"/>
          <w:szCs w:val="24"/>
          <w:lang w:val="it-IT"/>
        </w:rPr>
        <w:t>svoj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w:t>
      </w:r>
    </w:p>
    <w:p w14:paraId="06E7D48D" w14:textId="77777777" w:rsidR="00D33094" w:rsidRPr="00E139E3" w:rsidRDefault="00D33094" w:rsidP="00D33094">
      <w:pPr>
        <w:pStyle w:val="PlainText"/>
        <w:jc w:val="both"/>
        <w:rPr>
          <w:rFonts w:ascii="Arial" w:hAnsi="Arial" w:cs="Arial"/>
          <w:sz w:val="24"/>
          <w:szCs w:val="24"/>
          <w:lang w:val="it-IT"/>
        </w:rPr>
      </w:pPr>
      <w:r w:rsidRPr="00E139E3">
        <w:rPr>
          <w:rFonts w:ascii="Arial" w:hAnsi="Arial" w:cs="Arial"/>
          <w:sz w:val="24"/>
          <w:szCs w:val="24"/>
          <w:lang w:val="it-IT"/>
        </w:rPr>
        <w:t xml:space="preserve">    </w:t>
      </w:r>
      <w:r w:rsidRPr="00E139E3">
        <w:rPr>
          <w:rFonts w:ascii="Arial" w:hAnsi="Arial" w:cs="Arial"/>
          <w:sz w:val="24"/>
          <w:szCs w:val="24"/>
          <w:lang w:val="it-IT"/>
        </w:rPr>
        <w:tab/>
        <w:t xml:space="preserve">O </w:t>
      </w:r>
      <w:proofErr w:type="spellStart"/>
      <w:r w:rsidRPr="00E139E3">
        <w:rPr>
          <w:rFonts w:ascii="Arial" w:hAnsi="Arial" w:cs="Arial"/>
          <w:sz w:val="24"/>
          <w:szCs w:val="24"/>
          <w:lang w:val="it-IT"/>
        </w:rPr>
        <w:t>broju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pečata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štambilja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odlučuje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w:t>
      </w:r>
    </w:p>
    <w:p w14:paraId="06D1DC39" w14:textId="77777777" w:rsidR="00D33094" w:rsidRPr="00E139E3" w:rsidRDefault="00D33094" w:rsidP="00D33094">
      <w:pPr>
        <w:jc w:val="both"/>
        <w:rPr>
          <w:rFonts w:ascii="Arial" w:hAnsi="Arial" w:cs="Arial"/>
          <w:color w:val="FF0000"/>
          <w:sz w:val="24"/>
          <w:szCs w:val="24"/>
          <w:lang w:val="it-IT"/>
        </w:rPr>
      </w:pPr>
    </w:p>
    <w:p w14:paraId="3BFA369F" w14:textId="77777777" w:rsidR="00D33094" w:rsidRPr="00E139E3" w:rsidRDefault="00D33094" w:rsidP="00D33094">
      <w:pPr>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11.</w:t>
      </w:r>
    </w:p>
    <w:p w14:paraId="090E4948"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Pečatom</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ovjeravaju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isprave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akti</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pravnom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prometu</w:t>
      </w:r>
      <w:proofErr w:type="spellEnd"/>
      <w:r w:rsidRPr="00E139E3">
        <w:rPr>
          <w:rFonts w:ascii="Arial" w:hAnsi="Arial" w:cs="Arial"/>
          <w:sz w:val="24"/>
          <w:szCs w:val="24"/>
          <w:lang w:val="it-IT"/>
        </w:rPr>
        <w:t>.</w:t>
      </w:r>
    </w:p>
    <w:p w14:paraId="041E08A1"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Štambilj</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upotrebljava</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odgovarajuće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administrativno-financijsko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0F3DC82E"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Način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upotrebe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čuvanje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pečata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štambilja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aktom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uređuje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50354F52" w14:textId="77777777" w:rsidR="00D33094" w:rsidRPr="00E139E3" w:rsidRDefault="00D33094" w:rsidP="00D33094">
      <w:pPr>
        <w:jc w:val="both"/>
        <w:rPr>
          <w:rFonts w:ascii="Arial" w:hAnsi="Arial" w:cs="Arial"/>
          <w:b/>
          <w:bCs/>
          <w:color w:val="FF0000"/>
          <w:sz w:val="24"/>
          <w:szCs w:val="24"/>
          <w:lang w:val="it-IT"/>
        </w:rPr>
      </w:pPr>
    </w:p>
    <w:p w14:paraId="2830E8FD" w14:textId="77777777" w:rsidR="00D33094" w:rsidRPr="00E139E3" w:rsidRDefault="00D33094" w:rsidP="00D33094">
      <w:pPr>
        <w:jc w:val="both"/>
        <w:rPr>
          <w:rFonts w:ascii="Arial" w:hAnsi="Arial" w:cs="Arial"/>
          <w:sz w:val="24"/>
          <w:szCs w:val="24"/>
          <w:lang w:val="it-IT"/>
        </w:rPr>
      </w:pPr>
      <w:r w:rsidRPr="00E139E3">
        <w:rPr>
          <w:rFonts w:ascii="Arial" w:hAnsi="Arial" w:cs="Arial"/>
          <w:b/>
          <w:bCs/>
          <w:sz w:val="24"/>
          <w:szCs w:val="24"/>
          <w:lang w:val="it-IT"/>
        </w:rPr>
        <w:t>V.  DJELATNOST VATROGASNE POSTROJBE</w:t>
      </w:r>
    </w:p>
    <w:p w14:paraId="7766F079" w14:textId="77777777" w:rsidR="00D33094" w:rsidRPr="00E139E3" w:rsidRDefault="00D33094" w:rsidP="00D33094">
      <w:pPr>
        <w:jc w:val="center"/>
        <w:outlineLvl w:val="0"/>
        <w:rPr>
          <w:rFonts w:ascii="Arial" w:hAnsi="Arial" w:cs="Arial"/>
          <w:b/>
          <w:bCs/>
          <w:color w:val="FF0000"/>
          <w:sz w:val="24"/>
          <w:szCs w:val="24"/>
          <w:lang w:val="it-IT"/>
        </w:rPr>
      </w:pPr>
    </w:p>
    <w:p w14:paraId="4324457F" w14:textId="77777777" w:rsidR="00D33094" w:rsidRPr="00E139E3" w:rsidRDefault="00D33094" w:rsidP="00D33094">
      <w:pPr>
        <w:jc w:val="center"/>
        <w:outlineLvl w:val="0"/>
        <w:rPr>
          <w:rFonts w:ascii="Arial" w:hAnsi="Arial" w:cs="Arial"/>
          <w:b/>
          <w:bCs/>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12.</w:t>
      </w:r>
    </w:p>
    <w:p w14:paraId="618AF692"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je: 84.25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službe</w:t>
      </w:r>
      <w:proofErr w:type="spellEnd"/>
      <w:r w:rsidRPr="00E139E3">
        <w:rPr>
          <w:rFonts w:ascii="Arial" w:hAnsi="Arial" w:cs="Arial"/>
          <w:sz w:val="24"/>
          <w:szCs w:val="24"/>
          <w:lang w:val="it-IT"/>
        </w:rPr>
        <w:t>.</w:t>
      </w:r>
    </w:p>
    <w:p w14:paraId="2B222C49" w14:textId="77777777" w:rsidR="00D33094" w:rsidRPr="00E139E3" w:rsidRDefault="00D33094" w:rsidP="00D33094">
      <w:pPr>
        <w:pStyle w:val="ListParagraph"/>
        <w:ind w:left="0" w:firstLine="708"/>
        <w:jc w:val="both"/>
        <w:rPr>
          <w:rFonts w:ascii="Arial" w:hAnsi="Arial" w:cs="Arial"/>
          <w:sz w:val="24"/>
          <w:szCs w:val="24"/>
          <w:lang w:val="it-IT"/>
        </w:rPr>
      </w:pP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sudjelovanje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provedbi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preventivnih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mjera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zaštite</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požara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tehnoloških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eksplozija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gašenje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požara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spašavanje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ljudi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imovine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ugroženih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požarom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tehnološkom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eksplozijom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pružanje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tehničke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pomoći</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nezgodama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opasnim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situacijama</w:t>
      </w:r>
      <w:proofErr w:type="spellEnd"/>
      <w:r w:rsidRPr="00E139E3">
        <w:rPr>
          <w:rFonts w:ascii="Arial" w:hAnsi="Arial" w:cs="Arial"/>
          <w:sz w:val="24"/>
          <w:szCs w:val="24"/>
          <w:lang w:val="it-IT"/>
        </w:rPr>
        <w:t xml:space="preserve"> te </w:t>
      </w:r>
      <w:proofErr w:type="spellStart"/>
      <w:r w:rsidRPr="00E139E3">
        <w:rPr>
          <w:rFonts w:ascii="Arial" w:hAnsi="Arial" w:cs="Arial"/>
          <w:sz w:val="24"/>
          <w:szCs w:val="24"/>
          <w:lang w:val="it-IT"/>
        </w:rPr>
        <w:t>obavljanje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nesrećama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ekološkim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nesrećama</w:t>
      </w:r>
      <w:proofErr w:type="spellEnd"/>
      <w:r w:rsidRPr="00E139E3">
        <w:rPr>
          <w:rFonts w:ascii="Arial" w:hAnsi="Arial" w:cs="Arial"/>
          <w:sz w:val="24"/>
          <w:szCs w:val="24"/>
          <w:lang w:val="it-IT"/>
        </w:rPr>
        <w:t xml:space="preserve">, a </w:t>
      </w:r>
      <w:proofErr w:type="spellStart"/>
      <w:r w:rsidRPr="00E139E3">
        <w:rPr>
          <w:rFonts w:ascii="Arial" w:hAnsi="Arial" w:cs="Arial"/>
          <w:sz w:val="24"/>
          <w:szCs w:val="24"/>
          <w:lang w:val="it-IT"/>
        </w:rPr>
        <w:t>provodi</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kopnu</w:t>
      </w:r>
      <w:proofErr w:type="spellEnd"/>
      <w:r w:rsidRPr="00E139E3">
        <w:rPr>
          <w:rFonts w:ascii="Arial" w:hAnsi="Arial" w:cs="Arial"/>
          <w:sz w:val="24"/>
          <w:szCs w:val="24"/>
          <w:lang w:val="it-IT"/>
        </w:rPr>
        <w:t xml:space="preserve">, moru, </w:t>
      </w:r>
      <w:proofErr w:type="spellStart"/>
      <w:r w:rsidRPr="00E139E3">
        <w:rPr>
          <w:rFonts w:ascii="Arial" w:hAnsi="Arial" w:cs="Arial"/>
          <w:sz w:val="24"/>
          <w:szCs w:val="24"/>
          <w:lang w:val="it-IT"/>
        </w:rPr>
        <w:t>jezerima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rijekama</w:t>
      </w:r>
      <w:proofErr w:type="spellEnd"/>
      <w:r w:rsidRPr="00E139E3">
        <w:rPr>
          <w:rFonts w:ascii="Arial" w:hAnsi="Arial" w:cs="Arial"/>
          <w:sz w:val="24"/>
          <w:szCs w:val="24"/>
          <w:lang w:val="it-IT"/>
        </w:rPr>
        <w:t>.</w:t>
      </w:r>
    </w:p>
    <w:p w14:paraId="5909BFEA"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službu</w:t>
      </w:r>
      <w:proofErr w:type="spellEnd"/>
      <w:r w:rsidRPr="00E139E3">
        <w:rPr>
          <w:rFonts w:ascii="Arial" w:hAnsi="Arial" w:cs="Arial"/>
          <w:sz w:val="24"/>
          <w:szCs w:val="24"/>
          <w:lang w:val="it-IT"/>
        </w:rPr>
        <w:t>.</w:t>
      </w:r>
    </w:p>
    <w:p w14:paraId="66145437"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sljedeće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srodne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w:t>
      </w:r>
    </w:p>
    <w:p w14:paraId="34EFA483"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pružanje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usluga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protupožarnih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osiguranja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tehničke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zaštite</w:t>
      </w:r>
      <w:proofErr w:type="spellEnd"/>
    </w:p>
    <w:p w14:paraId="688709F5"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pregled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servisiranje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ispitivanje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druge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opreme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w:t>
      </w:r>
    </w:p>
    <w:p w14:paraId="1F95EA13"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pružanje</w:t>
      </w:r>
      <w:proofErr w:type="spellEnd"/>
      <w:r w:rsidRPr="00E139E3">
        <w:rPr>
          <w:rFonts w:ascii="Arial" w:hAnsi="Arial" w:cs="Arial"/>
          <w:sz w:val="24"/>
          <w:szCs w:val="24"/>
          <w:lang w:val="it-IT"/>
        </w:rPr>
        <w:t xml:space="preserve"> usluge </w:t>
      </w:r>
      <w:proofErr w:type="spellStart"/>
      <w:r w:rsidRPr="00E139E3">
        <w:rPr>
          <w:rFonts w:ascii="Arial" w:hAnsi="Arial" w:cs="Arial"/>
          <w:sz w:val="24"/>
          <w:szCs w:val="24"/>
          <w:lang w:val="it-IT"/>
        </w:rPr>
        <w:t>prijevoza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vode</w:t>
      </w:r>
      <w:proofErr w:type="spellEnd"/>
    </w:p>
    <w:p w14:paraId="5541AE39"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pružanje</w:t>
      </w:r>
      <w:proofErr w:type="spellEnd"/>
      <w:r w:rsidRPr="00E139E3">
        <w:rPr>
          <w:rFonts w:ascii="Arial" w:hAnsi="Arial" w:cs="Arial"/>
          <w:sz w:val="24"/>
          <w:szCs w:val="24"/>
          <w:lang w:val="it-IT"/>
        </w:rPr>
        <w:t xml:space="preserve"> usluge </w:t>
      </w:r>
      <w:proofErr w:type="spellStart"/>
      <w:r w:rsidRPr="00E139E3">
        <w:rPr>
          <w:rFonts w:ascii="Arial" w:hAnsi="Arial" w:cs="Arial"/>
          <w:sz w:val="24"/>
          <w:szCs w:val="24"/>
          <w:lang w:val="it-IT"/>
        </w:rPr>
        <w:t>ispumpavanja</w:t>
      </w:r>
      <w:proofErr w:type="spellEnd"/>
    </w:p>
    <w:p w14:paraId="53C599F2"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pružanje</w:t>
      </w:r>
      <w:proofErr w:type="spellEnd"/>
      <w:r w:rsidRPr="00E139E3">
        <w:rPr>
          <w:rFonts w:ascii="Arial" w:hAnsi="Arial" w:cs="Arial"/>
          <w:sz w:val="24"/>
          <w:szCs w:val="24"/>
          <w:lang w:val="it-IT"/>
        </w:rPr>
        <w:t xml:space="preserve"> usluge </w:t>
      </w:r>
      <w:proofErr w:type="spellStart"/>
      <w:r w:rsidRPr="00E139E3">
        <w:rPr>
          <w:rFonts w:ascii="Arial" w:hAnsi="Arial" w:cs="Arial"/>
          <w:sz w:val="24"/>
          <w:szCs w:val="24"/>
          <w:lang w:val="it-IT"/>
        </w:rPr>
        <w:t>nadzora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vatrodojavnim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sustavom</w:t>
      </w:r>
      <w:proofErr w:type="spellEnd"/>
    </w:p>
    <w:p w14:paraId="5EAFBF90"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iznajmljivanje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opreme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obvezno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prisustvovanje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vatrogasaca</w:t>
      </w:r>
      <w:proofErr w:type="spellEnd"/>
    </w:p>
    <w:p w14:paraId="1754F1AC"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pripremanje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organizacija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seminara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p>
    <w:p w14:paraId="30C81EB7"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osposobljavanje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usavršavanje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sustavu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vatrogastva</w:t>
      </w:r>
      <w:proofErr w:type="spellEnd"/>
    </w:p>
    <w:p w14:paraId="084F140C" w14:textId="77777777" w:rsidR="00D33094" w:rsidRPr="00E139E3" w:rsidRDefault="00D33094" w:rsidP="00D33094">
      <w:pPr>
        <w:suppressAutoHyphens/>
        <w:autoSpaceDN w:val="0"/>
        <w:ind w:firstLine="708"/>
        <w:jc w:val="both"/>
        <w:textAlignment w:val="baseline"/>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izdavanje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knjiga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skripti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ostalih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stručnih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publikacija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w:t>
      </w:r>
    </w:p>
    <w:p w14:paraId="5CC0C15C" w14:textId="77777777" w:rsidR="00D33094" w:rsidRPr="00E139E3" w:rsidRDefault="00D33094" w:rsidP="00D33094">
      <w:pPr>
        <w:suppressAutoHyphens/>
        <w:autoSpaceDN w:val="0"/>
        <w:ind w:firstLine="709"/>
        <w:jc w:val="both"/>
        <w:textAlignment w:val="baseline"/>
        <w:rPr>
          <w:rFonts w:ascii="Arial" w:hAnsi="Arial" w:cs="Arial"/>
          <w:sz w:val="24"/>
          <w:szCs w:val="24"/>
          <w:lang w:val="it-IT"/>
        </w:rPr>
      </w:pP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koje</w:t>
      </w:r>
      <w:proofErr w:type="spellEnd"/>
      <w:r w:rsidRPr="00E139E3">
        <w:rPr>
          <w:rFonts w:ascii="Arial" w:hAnsi="Arial" w:cs="Arial"/>
          <w:sz w:val="24"/>
          <w:szCs w:val="24"/>
          <w:lang w:val="it-IT"/>
        </w:rPr>
        <w:t xml:space="preserve"> se ne </w:t>
      </w:r>
      <w:proofErr w:type="spellStart"/>
      <w:r w:rsidRPr="00E139E3">
        <w:rPr>
          <w:rFonts w:ascii="Arial" w:hAnsi="Arial" w:cs="Arial"/>
          <w:sz w:val="24"/>
          <w:szCs w:val="24"/>
          <w:lang w:val="it-IT"/>
        </w:rPr>
        <w:t>smatraju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djelatnošću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sukladno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posebnim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propisima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ako</w:t>
      </w:r>
      <w:proofErr w:type="spellEnd"/>
      <w:r w:rsidRPr="00E139E3">
        <w:rPr>
          <w:rFonts w:ascii="Arial" w:hAnsi="Arial" w:cs="Arial"/>
          <w:sz w:val="24"/>
          <w:szCs w:val="24"/>
          <w:lang w:val="it-IT"/>
        </w:rPr>
        <w:t xml:space="preserve"> se time ne </w:t>
      </w:r>
      <w:proofErr w:type="spellStart"/>
      <w:r w:rsidRPr="00E139E3">
        <w:rPr>
          <w:rFonts w:ascii="Arial" w:hAnsi="Arial" w:cs="Arial"/>
          <w:sz w:val="24"/>
          <w:szCs w:val="24"/>
          <w:lang w:val="it-IT"/>
        </w:rPr>
        <w:t>umanjuje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intervencijska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spremnost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69C6DEAE" w14:textId="77777777" w:rsidR="00D33094" w:rsidRPr="00E139E3" w:rsidRDefault="00D33094" w:rsidP="00D33094">
      <w:pPr>
        <w:pStyle w:val="NormalWeb"/>
        <w:spacing w:before="0" w:beforeAutospacing="0" w:after="0" w:afterAutospacing="0"/>
        <w:ind w:firstLine="708"/>
        <w:jc w:val="both"/>
        <w:rPr>
          <w:rFonts w:ascii="Arial" w:hAnsi="Arial" w:cs="Arial"/>
        </w:rPr>
      </w:pPr>
      <w:r w:rsidRPr="00E139E3">
        <w:rPr>
          <w:rFonts w:ascii="Arial" w:hAnsi="Arial" w:cs="Arial"/>
        </w:rPr>
        <w:t>Vatrogasna postrojba može početi obavljati određenu djelatnost tek nakon što je ista upisana u sudski registar i nakon što ispuni sve propisane uvjete za obavljanje odnosne djelatnosti.</w:t>
      </w:r>
    </w:p>
    <w:p w14:paraId="0D59A782" w14:textId="77777777" w:rsidR="00D33094" w:rsidRPr="00E139E3" w:rsidRDefault="00D33094" w:rsidP="00D33094">
      <w:pPr>
        <w:pStyle w:val="NormalWeb"/>
        <w:spacing w:before="0" w:beforeAutospacing="0" w:after="0" w:afterAutospacing="0"/>
        <w:ind w:firstLine="708"/>
        <w:jc w:val="both"/>
        <w:rPr>
          <w:rFonts w:ascii="Arial" w:hAnsi="Arial" w:cs="Arial"/>
        </w:rPr>
      </w:pPr>
      <w:r w:rsidRPr="00E139E3">
        <w:rPr>
          <w:rFonts w:ascii="Arial" w:hAnsi="Arial" w:cs="Arial"/>
        </w:rPr>
        <w:t>Pored naprijed navedenih djelatnosti Vatrogasna postrojba može obavljati i druge djelatnosti koje služe obavljanju upisanih djelatnosti, ako se one u manjem opsegu ili uobičajeno obavljaju uz upisanu djelatnost.</w:t>
      </w:r>
    </w:p>
    <w:p w14:paraId="437BE817" w14:textId="77777777" w:rsidR="00D33094" w:rsidRPr="00E139E3" w:rsidRDefault="00D33094" w:rsidP="00D33094">
      <w:pPr>
        <w:outlineLvl w:val="0"/>
        <w:rPr>
          <w:rFonts w:ascii="Arial" w:hAnsi="Arial" w:cs="Arial"/>
          <w:b/>
          <w:bCs/>
          <w:color w:val="FF0000"/>
          <w:sz w:val="24"/>
          <w:szCs w:val="24"/>
          <w:lang w:val="hr-HR"/>
        </w:rPr>
      </w:pPr>
    </w:p>
    <w:p w14:paraId="0383873C" w14:textId="77777777" w:rsidR="00D33094" w:rsidRPr="00E139E3" w:rsidRDefault="00D33094" w:rsidP="00D33094">
      <w:pPr>
        <w:jc w:val="center"/>
        <w:outlineLvl w:val="0"/>
        <w:rPr>
          <w:rFonts w:ascii="Arial" w:hAnsi="Arial" w:cs="Arial"/>
          <w:b/>
          <w:bCs/>
          <w:sz w:val="24"/>
          <w:szCs w:val="24"/>
          <w:lang w:val="hr-HR"/>
        </w:rPr>
      </w:pPr>
      <w:r w:rsidRPr="00E139E3">
        <w:rPr>
          <w:rFonts w:ascii="Arial" w:hAnsi="Arial" w:cs="Arial"/>
          <w:b/>
          <w:bCs/>
          <w:sz w:val="24"/>
          <w:szCs w:val="24"/>
          <w:lang w:val="hr-HR"/>
        </w:rPr>
        <w:t>Članak 13.</w:t>
      </w:r>
    </w:p>
    <w:p w14:paraId="67E7CA35" w14:textId="77777777" w:rsidR="00D33094" w:rsidRPr="00E139E3" w:rsidRDefault="00D33094" w:rsidP="00D33094">
      <w:pPr>
        <w:pStyle w:val="ListParagraph"/>
        <w:ind w:left="0"/>
        <w:jc w:val="both"/>
        <w:rPr>
          <w:rFonts w:ascii="Arial" w:hAnsi="Arial" w:cs="Arial"/>
          <w:bCs/>
          <w:sz w:val="24"/>
          <w:szCs w:val="24"/>
          <w:lang w:val="hr-HR"/>
        </w:rPr>
      </w:pPr>
      <w:r w:rsidRPr="00E139E3">
        <w:rPr>
          <w:rFonts w:ascii="Arial" w:hAnsi="Arial" w:cs="Arial"/>
          <w:bCs/>
          <w:sz w:val="24"/>
          <w:szCs w:val="24"/>
          <w:lang w:val="hr-HR"/>
        </w:rPr>
        <w:tab/>
        <w:t>Vatrogasna postrojba je nadležno tijelo za provedbu vatrogasne djelatnosti na području djelovanja te se ista ne može promijeniti.</w:t>
      </w:r>
    </w:p>
    <w:p w14:paraId="4245430C" w14:textId="77777777" w:rsidR="00D33094" w:rsidRPr="00E139E3" w:rsidRDefault="00D33094" w:rsidP="00D33094">
      <w:pPr>
        <w:pStyle w:val="ListParagraph"/>
        <w:ind w:left="0"/>
        <w:jc w:val="both"/>
        <w:rPr>
          <w:rFonts w:ascii="Arial" w:hAnsi="Arial" w:cs="Arial"/>
          <w:bCs/>
          <w:sz w:val="24"/>
          <w:szCs w:val="24"/>
          <w:lang w:val="it-IT"/>
        </w:rPr>
      </w:pPr>
      <w:r w:rsidRPr="00E139E3">
        <w:rPr>
          <w:rFonts w:ascii="Arial" w:hAnsi="Arial" w:cs="Arial"/>
          <w:bCs/>
          <w:sz w:val="24"/>
          <w:szCs w:val="24"/>
          <w:lang w:val="hr-HR"/>
        </w:rPr>
        <w:tab/>
      </w:r>
      <w:proofErr w:type="spellStart"/>
      <w:r w:rsidRPr="00E139E3">
        <w:rPr>
          <w:rFonts w:ascii="Arial" w:hAnsi="Arial" w:cs="Arial"/>
          <w:bCs/>
          <w:sz w:val="24"/>
          <w:szCs w:val="24"/>
          <w:lang w:val="it-IT"/>
        </w:rPr>
        <w:t>Vatrogasna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postrojba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može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promijeniti</w:t>
      </w:r>
      <w:proofErr w:type="spellEnd"/>
      <w:r w:rsidRPr="00E139E3">
        <w:rPr>
          <w:rFonts w:ascii="Arial" w:hAnsi="Arial" w:cs="Arial"/>
          <w:bCs/>
          <w:sz w:val="24"/>
          <w:szCs w:val="24"/>
          <w:lang w:val="it-IT"/>
        </w:rPr>
        <w:t xml:space="preserve"> ili </w:t>
      </w:r>
      <w:proofErr w:type="spellStart"/>
      <w:r w:rsidRPr="00E139E3">
        <w:rPr>
          <w:rFonts w:ascii="Arial" w:hAnsi="Arial" w:cs="Arial"/>
          <w:bCs/>
          <w:sz w:val="24"/>
          <w:szCs w:val="24"/>
          <w:lang w:val="it-IT"/>
        </w:rPr>
        <w:t>proširiti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djelatnosti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koje</w:t>
      </w:r>
      <w:proofErr w:type="spellEnd"/>
      <w:r w:rsidRPr="00E139E3">
        <w:rPr>
          <w:rFonts w:ascii="Arial" w:hAnsi="Arial" w:cs="Arial"/>
          <w:bCs/>
          <w:sz w:val="24"/>
          <w:szCs w:val="24"/>
          <w:lang w:val="it-IT"/>
        </w:rPr>
        <w:t xml:space="preserve"> se ne </w:t>
      </w:r>
      <w:proofErr w:type="spellStart"/>
      <w:r w:rsidRPr="00E139E3">
        <w:rPr>
          <w:rFonts w:ascii="Arial" w:hAnsi="Arial" w:cs="Arial"/>
          <w:bCs/>
          <w:sz w:val="24"/>
          <w:szCs w:val="24"/>
          <w:lang w:val="it-IT"/>
        </w:rPr>
        <w:t>smatraju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vatrogasnom</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djelatnošću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Odluku</w:t>
      </w:r>
      <w:proofErr w:type="spellEnd"/>
      <w:r w:rsidRPr="00E139E3">
        <w:rPr>
          <w:rFonts w:ascii="Arial" w:hAnsi="Arial" w:cs="Arial"/>
          <w:bCs/>
          <w:sz w:val="24"/>
          <w:szCs w:val="24"/>
          <w:lang w:val="it-IT"/>
        </w:rPr>
        <w:t xml:space="preserve"> o tome </w:t>
      </w:r>
      <w:proofErr w:type="spellStart"/>
      <w:r w:rsidRPr="00E139E3">
        <w:rPr>
          <w:rFonts w:ascii="Arial" w:hAnsi="Arial" w:cs="Arial"/>
          <w:bCs/>
          <w:sz w:val="24"/>
          <w:szCs w:val="24"/>
          <w:lang w:val="it-IT"/>
        </w:rPr>
        <w:t>donosi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Vatrogasno</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vijeće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uz</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prethodnu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suglasnost</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predstavničkih</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tijela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Osnivača</w:t>
      </w:r>
      <w:proofErr w:type="spellEnd"/>
      <w:r w:rsidRPr="00E139E3">
        <w:rPr>
          <w:rFonts w:ascii="Arial" w:hAnsi="Arial" w:cs="Arial"/>
          <w:bCs/>
          <w:sz w:val="24"/>
          <w:szCs w:val="24"/>
          <w:lang w:val="it-IT"/>
        </w:rPr>
        <w:t>.</w:t>
      </w:r>
    </w:p>
    <w:p w14:paraId="7629FD7F"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sukladno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pravilima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struke</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bez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obzira</w:t>
      </w:r>
      <w:proofErr w:type="spellEnd"/>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čija</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imovina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ljudski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život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ugrožen</w:t>
      </w:r>
      <w:proofErr w:type="spellEnd"/>
      <w:r w:rsidRPr="00E139E3">
        <w:rPr>
          <w:rFonts w:ascii="Arial" w:hAnsi="Arial" w:cs="Arial"/>
          <w:sz w:val="24"/>
          <w:szCs w:val="24"/>
          <w:lang w:val="it-IT"/>
        </w:rPr>
        <w:t>.</w:t>
      </w:r>
    </w:p>
    <w:p w14:paraId="43EEDEAF"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vatrogasci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pored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uvjeta</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zasnivanje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moraju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ispunjavaju</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posebne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uvjete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propisane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vatrogastvu</w:t>
      </w:r>
      <w:proofErr w:type="spellEnd"/>
      <w:r w:rsidRPr="00E139E3">
        <w:rPr>
          <w:rFonts w:ascii="Arial" w:hAnsi="Arial" w:cs="Arial"/>
          <w:sz w:val="24"/>
          <w:szCs w:val="24"/>
          <w:lang w:val="it-IT"/>
        </w:rPr>
        <w:t>.</w:t>
      </w:r>
    </w:p>
    <w:p w14:paraId="3DE1A8A1" w14:textId="77777777" w:rsidR="00D33094" w:rsidRPr="00E139E3" w:rsidRDefault="00D33094" w:rsidP="00D33094">
      <w:pPr>
        <w:jc w:val="both"/>
        <w:rPr>
          <w:rFonts w:ascii="Arial" w:hAnsi="Arial" w:cs="Arial"/>
          <w:color w:val="FF0000"/>
          <w:sz w:val="24"/>
          <w:szCs w:val="24"/>
          <w:lang w:val="it-IT"/>
        </w:rPr>
      </w:pPr>
    </w:p>
    <w:p w14:paraId="150F0627" w14:textId="77777777" w:rsidR="00D33094" w:rsidRPr="00E139E3" w:rsidRDefault="00D33094" w:rsidP="00D33094">
      <w:pPr>
        <w:jc w:val="both"/>
        <w:rPr>
          <w:rFonts w:ascii="Arial" w:hAnsi="Arial" w:cs="Arial"/>
          <w:b/>
          <w:bCs/>
          <w:sz w:val="24"/>
          <w:szCs w:val="24"/>
          <w:lang w:val="it-IT"/>
        </w:rPr>
      </w:pPr>
      <w:r w:rsidRPr="00E139E3">
        <w:rPr>
          <w:rFonts w:ascii="Arial" w:hAnsi="Arial" w:cs="Arial"/>
          <w:b/>
          <w:bCs/>
          <w:sz w:val="24"/>
          <w:szCs w:val="24"/>
          <w:lang w:val="it-IT"/>
        </w:rPr>
        <w:t xml:space="preserve">VI.  DJELOKRUG </w:t>
      </w:r>
      <w:proofErr w:type="gramStart"/>
      <w:r w:rsidRPr="00E139E3">
        <w:rPr>
          <w:rFonts w:ascii="Arial" w:hAnsi="Arial" w:cs="Arial"/>
          <w:b/>
          <w:bCs/>
          <w:sz w:val="24"/>
          <w:szCs w:val="24"/>
          <w:lang w:val="it-IT"/>
        </w:rPr>
        <w:t>RADA  I</w:t>
      </w:r>
      <w:proofErr w:type="gramEnd"/>
      <w:r w:rsidRPr="00E139E3">
        <w:rPr>
          <w:rFonts w:ascii="Arial" w:hAnsi="Arial" w:cs="Arial"/>
          <w:b/>
          <w:bCs/>
          <w:sz w:val="24"/>
          <w:szCs w:val="24"/>
          <w:lang w:val="it-IT"/>
        </w:rPr>
        <w:t xml:space="preserve"> UNUTARNJE USTROJSTVO VATROGASNE</w:t>
      </w:r>
    </w:p>
    <w:p w14:paraId="7C6BBB97" w14:textId="77777777" w:rsidR="00D33094" w:rsidRPr="00E139E3" w:rsidRDefault="00D33094" w:rsidP="00D33094">
      <w:pPr>
        <w:jc w:val="both"/>
        <w:rPr>
          <w:rFonts w:ascii="Arial" w:hAnsi="Arial" w:cs="Arial"/>
          <w:sz w:val="24"/>
          <w:szCs w:val="24"/>
          <w:lang w:val="it-IT"/>
        </w:rPr>
      </w:pPr>
      <w:r w:rsidRPr="00E139E3">
        <w:rPr>
          <w:rFonts w:ascii="Arial" w:hAnsi="Arial" w:cs="Arial"/>
          <w:b/>
          <w:bCs/>
          <w:sz w:val="24"/>
          <w:szCs w:val="24"/>
          <w:lang w:val="it-IT"/>
        </w:rPr>
        <w:t xml:space="preserve">        POSTROJBE</w:t>
      </w:r>
    </w:p>
    <w:p w14:paraId="4C087D40" w14:textId="77777777" w:rsidR="00D33094" w:rsidRPr="00E139E3" w:rsidRDefault="00D33094" w:rsidP="00D33094">
      <w:pPr>
        <w:outlineLvl w:val="0"/>
        <w:rPr>
          <w:rFonts w:ascii="Arial" w:hAnsi="Arial" w:cs="Arial"/>
          <w:b/>
          <w:bCs/>
          <w:sz w:val="24"/>
          <w:szCs w:val="24"/>
          <w:lang w:val="it-IT"/>
        </w:rPr>
      </w:pPr>
    </w:p>
    <w:p w14:paraId="7CB9E194" w14:textId="77777777" w:rsidR="00D33094" w:rsidRPr="00E139E3" w:rsidRDefault="00D33094" w:rsidP="00D33094">
      <w:pPr>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14.</w:t>
      </w:r>
    </w:p>
    <w:p w14:paraId="020FE919"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području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jedinica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lokalne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samouprave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376E2126"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sudjelovati</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i u</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intervencijama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izvan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područja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sukladno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zakonu</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drugim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važećim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propisima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odgovarajućim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planovima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zaštite</w:t>
      </w:r>
      <w:proofErr w:type="spellEnd"/>
      <w:r w:rsidRPr="00E139E3">
        <w:rPr>
          <w:rFonts w:ascii="Arial" w:hAnsi="Arial" w:cs="Arial"/>
          <w:sz w:val="24"/>
          <w:szCs w:val="24"/>
          <w:lang w:val="it-IT"/>
        </w:rPr>
        <w:t xml:space="preserve"> od </w:t>
      </w:r>
      <w:proofErr w:type="spellStart"/>
      <w:r w:rsidRPr="00E139E3">
        <w:rPr>
          <w:rFonts w:ascii="Arial" w:hAnsi="Arial" w:cs="Arial"/>
          <w:sz w:val="24"/>
          <w:szCs w:val="24"/>
          <w:lang w:val="it-IT"/>
        </w:rPr>
        <w:t>požara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vatrogasnim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provedbenim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planovima</w:t>
      </w:r>
      <w:proofErr w:type="spellEnd"/>
      <w:r w:rsidRPr="00E139E3">
        <w:rPr>
          <w:rFonts w:ascii="Arial" w:hAnsi="Arial" w:cs="Arial"/>
          <w:sz w:val="24"/>
          <w:szCs w:val="24"/>
          <w:lang w:val="it-IT"/>
        </w:rPr>
        <w:t xml:space="preserve"> te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temelju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sporazuma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sufinanciranju</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drugim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jedinicama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lokalne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samouprave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vodeći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računa</w:t>
      </w:r>
      <w:proofErr w:type="spellEnd"/>
      <w:r w:rsidRPr="00E139E3">
        <w:rPr>
          <w:rFonts w:ascii="Arial" w:hAnsi="Arial" w:cs="Arial"/>
          <w:sz w:val="24"/>
          <w:szCs w:val="24"/>
          <w:lang w:val="it-IT"/>
        </w:rPr>
        <w:t xml:space="preserve"> da se </w:t>
      </w:r>
      <w:proofErr w:type="spellStart"/>
      <w:r w:rsidRPr="00E139E3">
        <w:rPr>
          <w:rFonts w:ascii="Arial" w:hAnsi="Arial" w:cs="Arial"/>
          <w:sz w:val="24"/>
          <w:szCs w:val="24"/>
          <w:lang w:val="it-IT"/>
        </w:rPr>
        <w:t>osigura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neprekidna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nužna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protupožarna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zaštita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područja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w:t>
      </w:r>
    </w:p>
    <w:p w14:paraId="16FA8A13"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Na </w:t>
      </w:r>
      <w:proofErr w:type="spellStart"/>
      <w:r w:rsidRPr="00E139E3">
        <w:rPr>
          <w:rFonts w:ascii="Arial" w:hAnsi="Arial" w:cs="Arial"/>
          <w:sz w:val="24"/>
          <w:szCs w:val="24"/>
          <w:lang w:val="it-IT"/>
        </w:rPr>
        <w:t>temelju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zapovijedi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nadležnog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dužna</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sudjelovati</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vatrogasnoj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intervenciji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izvan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područja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djelovanja</w:t>
      </w:r>
      <w:proofErr w:type="spellEnd"/>
      <w:r w:rsidRPr="00E139E3">
        <w:rPr>
          <w:rFonts w:ascii="Arial" w:hAnsi="Arial" w:cs="Arial"/>
          <w:sz w:val="24"/>
          <w:szCs w:val="24"/>
          <w:lang w:val="it-IT"/>
        </w:rPr>
        <w:t>.</w:t>
      </w:r>
    </w:p>
    <w:p w14:paraId="248FA829" w14:textId="77777777" w:rsidR="00D33094" w:rsidRPr="00E139E3" w:rsidRDefault="00D33094" w:rsidP="00D33094">
      <w:pPr>
        <w:jc w:val="both"/>
        <w:rPr>
          <w:rFonts w:ascii="Arial" w:hAnsi="Arial" w:cs="Arial"/>
          <w:color w:val="FF0000"/>
          <w:sz w:val="24"/>
          <w:szCs w:val="24"/>
          <w:lang w:val="it-IT"/>
        </w:rPr>
      </w:pPr>
    </w:p>
    <w:p w14:paraId="3632FBA5" w14:textId="77777777" w:rsidR="00D33094" w:rsidRPr="00E139E3" w:rsidRDefault="00D33094" w:rsidP="00D33094">
      <w:pPr>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15.</w:t>
      </w:r>
    </w:p>
    <w:p w14:paraId="5CECBF1C"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Unutarnjim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ustrojstvom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osigurava</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racionalan</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djelotvoran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016C6AAB"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Pravilnikom</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unutarnjem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ustrojstvu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pobliže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uređuju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ustrojstvo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mjesta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rad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službe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jedinica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lokalne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samouprave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sukladno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planovima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usklađenima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vatrogasnim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planom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Republike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Hrvatske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vatrogasnim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planom</w:t>
      </w:r>
      <w:proofErr w:type="spellEnd"/>
      <w:r w:rsidRPr="00E139E3">
        <w:rPr>
          <w:rFonts w:ascii="Arial" w:hAnsi="Arial" w:cs="Arial"/>
          <w:sz w:val="24"/>
          <w:szCs w:val="24"/>
          <w:lang w:val="it-IT"/>
        </w:rPr>
        <w:t xml:space="preserve"> Istarske županije.</w:t>
      </w:r>
    </w:p>
    <w:p w14:paraId="3744DF43" w14:textId="77777777" w:rsidR="00D33094" w:rsidRPr="00E139E3" w:rsidRDefault="00D33094" w:rsidP="00D33094">
      <w:pPr>
        <w:pStyle w:val="ListParagraph"/>
        <w:ind w:left="0"/>
        <w:jc w:val="both"/>
        <w:rPr>
          <w:rFonts w:ascii="Arial" w:hAnsi="Arial" w:cs="Arial"/>
          <w:bCs/>
          <w:sz w:val="24"/>
          <w:szCs w:val="24"/>
          <w:lang w:val="it-IT"/>
        </w:rPr>
      </w:pPr>
      <w:r w:rsidRPr="00E139E3">
        <w:rPr>
          <w:rFonts w:ascii="Arial" w:hAnsi="Arial" w:cs="Arial"/>
          <w:sz w:val="24"/>
          <w:szCs w:val="24"/>
          <w:lang w:val="it-IT"/>
        </w:rPr>
        <w:tab/>
      </w:r>
      <w:proofErr w:type="spellStart"/>
      <w:r w:rsidRPr="00E139E3">
        <w:rPr>
          <w:rFonts w:ascii="Arial" w:hAnsi="Arial" w:cs="Arial"/>
          <w:bCs/>
          <w:sz w:val="24"/>
          <w:szCs w:val="24"/>
          <w:lang w:val="it-IT"/>
        </w:rPr>
        <w:t>Radna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mjesta</w:t>
      </w:r>
      <w:proofErr w:type="spellEnd"/>
      <w:r w:rsidRPr="00E139E3">
        <w:rPr>
          <w:rFonts w:ascii="Arial" w:hAnsi="Arial" w:cs="Arial"/>
          <w:bCs/>
          <w:sz w:val="24"/>
          <w:szCs w:val="24"/>
          <w:lang w:val="it-IT"/>
        </w:rPr>
        <w:t xml:space="preserve"> u </w:t>
      </w:r>
      <w:proofErr w:type="spellStart"/>
      <w:r w:rsidRPr="00E139E3">
        <w:rPr>
          <w:rFonts w:ascii="Arial" w:hAnsi="Arial" w:cs="Arial"/>
          <w:bCs/>
          <w:sz w:val="24"/>
          <w:szCs w:val="24"/>
          <w:lang w:val="it-IT"/>
        </w:rPr>
        <w:t>Vatrogasnoj</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postrojbi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popunjavaju</w:t>
      </w:r>
      <w:proofErr w:type="spellEnd"/>
      <w:r w:rsidRPr="00E139E3">
        <w:rPr>
          <w:rFonts w:ascii="Arial" w:hAnsi="Arial" w:cs="Arial"/>
          <w:bCs/>
          <w:sz w:val="24"/>
          <w:szCs w:val="24"/>
          <w:lang w:val="it-IT"/>
        </w:rPr>
        <w:t xml:space="preserve"> se </w:t>
      </w:r>
      <w:proofErr w:type="spellStart"/>
      <w:r w:rsidRPr="00E139E3">
        <w:rPr>
          <w:rFonts w:ascii="Arial" w:hAnsi="Arial" w:cs="Arial"/>
          <w:bCs/>
          <w:sz w:val="24"/>
          <w:szCs w:val="24"/>
          <w:lang w:val="it-IT"/>
        </w:rPr>
        <w:t>putem</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javnog</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natječaja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kojeg</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raspisuje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Vatrogasno</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vijeće</w:t>
      </w:r>
      <w:proofErr w:type="spellEnd"/>
      <w:r w:rsidRPr="00E139E3">
        <w:rPr>
          <w:rFonts w:ascii="Arial" w:hAnsi="Arial" w:cs="Arial"/>
          <w:bCs/>
          <w:sz w:val="24"/>
          <w:szCs w:val="24"/>
          <w:lang w:val="it-IT"/>
        </w:rPr>
        <w:t>.</w:t>
      </w:r>
    </w:p>
    <w:p w14:paraId="6835EF92" w14:textId="77777777" w:rsidR="00D33094" w:rsidRPr="00E139E3" w:rsidRDefault="00D33094" w:rsidP="00D33094">
      <w:pPr>
        <w:jc w:val="both"/>
        <w:rPr>
          <w:rFonts w:ascii="Arial" w:hAnsi="Arial" w:cs="Arial"/>
          <w:color w:val="FF0000"/>
          <w:sz w:val="24"/>
          <w:szCs w:val="24"/>
          <w:lang w:val="it-IT"/>
        </w:rPr>
      </w:pPr>
    </w:p>
    <w:p w14:paraId="78349E5C"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16.</w:t>
      </w:r>
    </w:p>
    <w:p w14:paraId="15AC25F6" w14:textId="77777777" w:rsidR="00D33094" w:rsidRPr="00E139E3" w:rsidRDefault="00D33094" w:rsidP="00D33094">
      <w:pPr>
        <w:jc w:val="both"/>
        <w:rPr>
          <w:rFonts w:ascii="Arial" w:hAnsi="Arial" w:cs="Arial"/>
          <w:sz w:val="24"/>
          <w:szCs w:val="24"/>
          <w:lang w:val="it-IT" w:eastAsia="ja-JP"/>
        </w:rPr>
      </w:pPr>
      <w:r w:rsidRPr="00E139E3">
        <w:rPr>
          <w:rFonts w:ascii="Arial" w:hAnsi="Arial" w:cs="Arial"/>
          <w:sz w:val="24"/>
          <w:szCs w:val="24"/>
          <w:lang w:val="it-IT"/>
        </w:rPr>
        <w:t xml:space="preserve"> </w:t>
      </w:r>
      <w:r w:rsidRPr="00E139E3">
        <w:rPr>
          <w:rFonts w:ascii="Arial" w:hAnsi="Arial" w:cs="Arial"/>
          <w:sz w:val="24"/>
          <w:szCs w:val="24"/>
          <w:lang w:val="it-IT" w:eastAsia="ja-JP"/>
        </w:rPr>
        <w:tab/>
      </w:r>
      <w:proofErr w:type="spellStart"/>
      <w:r w:rsidRPr="00E139E3">
        <w:rPr>
          <w:rFonts w:ascii="Arial" w:hAnsi="Arial" w:cs="Arial"/>
          <w:sz w:val="24"/>
          <w:szCs w:val="24"/>
          <w:lang w:val="it-IT" w:eastAsia="ja-JP"/>
        </w:rPr>
        <w:t>Vatrogasna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postrojba</w:t>
      </w:r>
      <w:proofErr w:type="spellEnd"/>
      <w:r w:rsidRPr="00E139E3">
        <w:rPr>
          <w:rFonts w:ascii="Arial" w:hAnsi="Arial" w:cs="Arial"/>
          <w:sz w:val="24"/>
          <w:szCs w:val="24"/>
          <w:lang w:val="it-IT" w:eastAsia="ja-JP"/>
        </w:rPr>
        <w:t xml:space="preserve"> ima </w:t>
      </w:r>
      <w:proofErr w:type="spellStart"/>
      <w:r w:rsidRPr="00E139E3">
        <w:rPr>
          <w:rFonts w:ascii="Arial" w:hAnsi="Arial" w:cs="Arial"/>
          <w:sz w:val="24"/>
          <w:szCs w:val="24"/>
          <w:lang w:val="it-IT" w:eastAsia="ja-JP"/>
        </w:rPr>
        <w:t>stručnu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službu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koja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obavlja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stručne</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administrativne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poslove</w:t>
      </w:r>
      <w:proofErr w:type="spellEnd"/>
      <w:r w:rsidRPr="00E139E3">
        <w:rPr>
          <w:rFonts w:ascii="Arial" w:hAnsi="Arial" w:cs="Arial"/>
          <w:sz w:val="24"/>
          <w:szCs w:val="24"/>
          <w:lang w:val="it-IT" w:eastAsia="ja-JP"/>
        </w:rPr>
        <w:t>.</w:t>
      </w:r>
    </w:p>
    <w:p w14:paraId="08390FA2" w14:textId="77777777" w:rsidR="00D33094" w:rsidRPr="00E139E3" w:rsidRDefault="00D33094" w:rsidP="00D33094">
      <w:pPr>
        <w:ind w:firstLine="708"/>
        <w:jc w:val="both"/>
        <w:rPr>
          <w:rFonts w:ascii="Arial" w:hAnsi="Arial" w:cs="Arial"/>
          <w:sz w:val="24"/>
          <w:szCs w:val="24"/>
          <w:lang w:val="it-IT" w:eastAsia="ja-JP"/>
        </w:rPr>
      </w:pPr>
      <w:r w:rsidRPr="00E139E3">
        <w:rPr>
          <w:rFonts w:ascii="Arial" w:hAnsi="Arial" w:cs="Arial"/>
          <w:sz w:val="24"/>
          <w:szCs w:val="24"/>
          <w:lang w:val="it-IT" w:eastAsia="ja-JP"/>
        </w:rPr>
        <w:t xml:space="preserve">Na </w:t>
      </w:r>
      <w:proofErr w:type="spellStart"/>
      <w:r w:rsidRPr="00E139E3">
        <w:rPr>
          <w:rFonts w:ascii="Arial" w:hAnsi="Arial" w:cs="Arial"/>
          <w:sz w:val="24"/>
          <w:szCs w:val="24"/>
          <w:lang w:val="it-IT" w:eastAsia="ja-JP"/>
        </w:rPr>
        <w:t>radne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odnose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zaposlenih</w:t>
      </w:r>
      <w:proofErr w:type="spellEnd"/>
      <w:r w:rsidRPr="00E139E3">
        <w:rPr>
          <w:rFonts w:ascii="Arial" w:hAnsi="Arial" w:cs="Arial"/>
          <w:sz w:val="24"/>
          <w:szCs w:val="24"/>
          <w:lang w:val="it-IT" w:eastAsia="ja-JP"/>
        </w:rPr>
        <w:t xml:space="preserve"> u </w:t>
      </w:r>
      <w:proofErr w:type="spellStart"/>
      <w:r w:rsidRPr="00E139E3">
        <w:rPr>
          <w:rFonts w:ascii="Arial" w:hAnsi="Arial" w:cs="Arial"/>
          <w:sz w:val="24"/>
          <w:szCs w:val="24"/>
          <w:lang w:val="it-IT" w:eastAsia="ja-JP"/>
        </w:rPr>
        <w:t>stručnoj</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službi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primjenjuju</w:t>
      </w:r>
      <w:proofErr w:type="spellEnd"/>
      <w:r w:rsidRPr="00E139E3">
        <w:rPr>
          <w:rFonts w:ascii="Arial" w:hAnsi="Arial" w:cs="Arial"/>
          <w:sz w:val="24"/>
          <w:szCs w:val="24"/>
          <w:lang w:val="it-IT" w:eastAsia="ja-JP"/>
        </w:rPr>
        <w:t xml:space="preserve"> se </w:t>
      </w:r>
      <w:proofErr w:type="spellStart"/>
      <w:r w:rsidRPr="00E139E3">
        <w:rPr>
          <w:rFonts w:ascii="Arial" w:hAnsi="Arial" w:cs="Arial"/>
          <w:sz w:val="24"/>
          <w:szCs w:val="24"/>
          <w:lang w:val="it-IT" w:eastAsia="ja-JP"/>
        </w:rPr>
        <w:t>opći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propisi</w:t>
      </w:r>
      <w:proofErr w:type="spellEnd"/>
      <w:r w:rsidRPr="00E139E3">
        <w:rPr>
          <w:rFonts w:ascii="Arial" w:hAnsi="Arial" w:cs="Arial"/>
          <w:sz w:val="24"/>
          <w:szCs w:val="24"/>
          <w:lang w:val="it-IT" w:eastAsia="ja-JP"/>
        </w:rPr>
        <w:t xml:space="preserve"> o </w:t>
      </w:r>
      <w:proofErr w:type="spellStart"/>
      <w:r w:rsidRPr="00E139E3">
        <w:rPr>
          <w:rFonts w:ascii="Arial" w:hAnsi="Arial" w:cs="Arial"/>
          <w:sz w:val="24"/>
          <w:szCs w:val="24"/>
          <w:lang w:val="it-IT" w:eastAsia="ja-JP"/>
        </w:rPr>
        <w:t>radu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ako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Zakonom</w:t>
      </w:r>
      <w:proofErr w:type="spellEnd"/>
      <w:r w:rsidRPr="00E139E3">
        <w:rPr>
          <w:rFonts w:ascii="Arial" w:hAnsi="Arial" w:cs="Arial"/>
          <w:sz w:val="24"/>
          <w:szCs w:val="24"/>
          <w:lang w:val="it-IT" w:eastAsia="ja-JP"/>
        </w:rPr>
        <w:t xml:space="preserve"> o </w:t>
      </w:r>
      <w:proofErr w:type="spellStart"/>
      <w:proofErr w:type="gramStart"/>
      <w:r w:rsidRPr="00E139E3">
        <w:rPr>
          <w:rFonts w:ascii="Arial" w:hAnsi="Arial" w:cs="Arial"/>
          <w:sz w:val="24"/>
          <w:szCs w:val="24"/>
          <w:lang w:val="it-IT" w:eastAsia="ja-JP"/>
        </w:rPr>
        <w:t>vatrogastvu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nije</w:t>
      </w:r>
      <w:proofErr w:type="spellEnd"/>
      <w:proofErr w:type="gram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drukčije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propisano</w:t>
      </w:r>
      <w:proofErr w:type="spellEnd"/>
      <w:r w:rsidRPr="00E139E3">
        <w:rPr>
          <w:rFonts w:ascii="Arial" w:hAnsi="Arial" w:cs="Arial"/>
          <w:sz w:val="24"/>
          <w:szCs w:val="24"/>
          <w:lang w:val="it-IT" w:eastAsia="ja-JP"/>
        </w:rPr>
        <w:t>.</w:t>
      </w:r>
    </w:p>
    <w:p w14:paraId="10197559" w14:textId="77777777" w:rsidR="00D33094" w:rsidRPr="00E139E3" w:rsidRDefault="00D33094" w:rsidP="00D33094">
      <w:pPr>
        <w:ind w:firstLine="708"/>
        <w:jc w:val="both"/>
        <w:rPr>
          <w:rFonts w:ascii="Arial" w:hAnsi="Arial" w:cs="Arial"/>
          <w:sz w:val="24"/>
          <w:szCs w:val="24"/>
          <w:lang w:val="it-IT" w:eastAsia="ja-JP"/>
        </w:rPr>
      </w:pPr>
      <w:proofErr w:type="spellStart"/>
      <w:r w:rsidRPr="00E139E3">
        <w:rPr>
          <w:rFonts w:ascii="Arial" w:hAnsi="Arial" w:cs="Arial"/>
          <w:sz w:val="24"/>
          <w:szCs w:val="24"/>
          <w:lang w:val="it-IT" w:eastAsia="ja-JP"/>
        </w:rPr>
        <w:t>Vatrogasno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vijeće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Vatrogasne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aktom</w:t>
      </w:r>
      <w:proofErr w:type="spellEnd"/>
      <w:r w:rsidRPr="00E139E3">
        <w:rPr>
          <w:rFonts w:ascii="Arial" w:hAnsi="Arial" w:cs="Arial"/>
          <w:sz w:val="24"/>
          <w:szCs w:val="24"/>
          <w:lang w:val="it-IT" w:eastAsia="ja-JP"/>
        </w:rPr>
        <w:t xml:space="preserve"> o </w:t>
      </w:r>
      <w:proofErr w:type="spellStart"/>
      <w:r w:rsidRPr="00E139E3">
        <w:rPr>
          <w:rFonts w:ascii="Arial" w:hAnsi="Arial" w:cs="Arial"/>
          <w:sz w:val="24"/>
          <w:szCs w:val="24"/>
          <w:lang w:val="it-IT" w:eastAsia="ja-JP"/>
        </w:rPr>
        <w:t>unutarnjem</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ustroju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propisuje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uvjete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koje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moraju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ispunjavati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zaposleni</w:t>
      </w:r>
      <w:proofErr w:type="spellEnd"/>
      <w:r w:rsidRPr="00E139E3">
        <w:rPr>
          <w:rFonts w:ascii="Arial" w:hAnsi="Arial" w:cs="Arial"/>
          <w:sz w:val="24"/>
          <w:szCs w:val="24"/>
          <w:lang w:val="it-IT" w:eastAsia="ja-JP"/>
        </w:rPr>
        <w:t xml:space="preserve"> u </w:t>
      </w:r>
      <w:proofErr w:type="spellStart"/>
      <w:r w:rsidRPr="00E139E3">
        <w:rPr>
          <w:rFonts w:ascii="Arial" w:hAnsi="Arial" w:cs="Arial"/>
          <w:sz w:val="24"/>
          <w:szCs w:val="24"/>
          <w:lang w:val="it-IT" w:eastAsia="ja-JP"/>
        </w:rPr>
        <w:t>stručnoj</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službi</w:t>
      </w:r>
      <w:proofErr w:type="spellEnd"/>
      <w:r w:rsidRPr="00E139E3">
        <w:rPr>
          <w:rFonts w:ascii="Arial" w:hAnsi="Arial" w:cs="Arial"/>
          <w:sz w:val="24"/>
          <w:szCs w:val="24"/>
          <w:lang w:val="it-IT" w:eastAsia="ja-JP"/>
        </w:rPr>
        <w:t>.</w:t>
      </w:r>
    </w:p>
    <w:p w14:paraId="3BB7935A" w14:textId="77777777" w:rsidR="00D33094" w:rsidRPr="00E139E3" w:rsidRDefault="00D33094" w:rsidP="00D33094">
      <w:pPr>
        <w:jc w:val="both"/>
        <w:rPr>
          <w:rFonts w:ascii="Arial" w:hAnsi="Arial" w:cs="Arial"/>
          <w:sz w:val="24"/>
          <w:szCs w:val="24"/>
          <w:lang w:val="it-IT"/>
        </w:rPr>
      </w:pPr>
    </w:p>
    <w:p w14:paraId="0C9CAA22" w14:textId="77777777" w:rsidR="00D33094" w:rsidRPr="00E139E3" w:rsidRDefault="00D33094" w:rsidP="00D33094">
      <w:pPr>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17.</w:t>
      </w:r>
    </w:p>
    <w:p w14:paraId="713783EF" w14:textId="77777777" w:rsidR="00D33094" w:rsidRPr="00E139E3" w:rsidRDefault="00D33094" w:rsidP="00D33094">
      <w:pPr>
        <w:ind w:firstLine="720"/>
        <w:jc w:val="both"/>
        <w:rPr>
          <w:rFonts w:ascii="Arial" w:hAnsi="Arial" w:cs="Arial"/>
          <w:sz w:val="24"/>
          <w:szCs w:val="24"/>
          <w:lang w:val="it-IT"/>
        </w:rPr>
      </w:pPr>
      <w:r w:rsidRPr="00E139E3">
        <w:rPr>
          <w:rFonts w:ascii="Arial" w:hAnsi="Arial" w:cs="Arial"/>
          <w:sz w:val="24"/>
          <w:szCs w:val="24"/>
          <w:lang w:val="it-IT"/>
        </w:rPr>
        <w:t xml:space="preserve">U </w:t>
      </w:r>
      <w:proofErr w:type="spellStart"/>
      <w:r w:rsidRPr="00E139E3">
        <w:rPr>
          <w:rFonts w:ascii="Arial" w:hAnsi="Arial" w:cs="Arial"/>
          <w:sz w:val="24"/>
          <w:szCs w:val="24"/>
          <w:lang w:val="it-IT"/>
        </w:rPr>
        <w:t>stručnoj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službi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obavljaju</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pravni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administrativni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računovodstveno-financijski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poslovi</w:t>
      </w:r>
      <w:proofErr w:type="spellEnd"/>
      <w:r w:rsidRPr="00E139E3">
        <w:rPr>
          <w:rFonts w:ascii="Arial" w:hAnsi="Arial" w:cs="Arial"/>
          <w:sz w:val="24"/>
          <w:szCs w:val="24"/>
          <w:lang w:val="it-IT"/>
        </w:rPr>
        <w:t xml:space="preserve"> radi </w:t>
      </w:r>
      <w:proofErr w:type="spellStart"/>
      <w:r w:rsidRPr="00E139E3">
        <w:rPr>
          <w:rFonts w:ascii="Arial" w:hAnsi="Arial" w:cs="Arial"/>
          <w:sz w:val="24"/>
          <w:szCs w:val="24"/>
          <w:lang w:val="it-IT"/>
        </w:rPr>
        <w:t>ostvarivanja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njenog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službe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vođenja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propisane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dokumentacije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evidencije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ostvarivanje</w:t>
      </w:r>
      <w:proofErr w:type="spellEnd"/>
      <w:r w:rsidRPr="00E139E3">
        <w:rPr>
          <w:rFonts w:ascii="Arial" w:hAnsi="Arial" w:cs="Arial"/>
          <w:sz w:val="24"/>
          <w:szCs w:val="24"/>
          <w:lang w:val="it-IT"/>
        </w:rPr>
        <w:t xml:space="preserve"> prava i </w:t>
      </w:r>
      <w:proofErr w:type="spellStart"/>
      <w:r w:rsidRPr="00E139E3">
        <w:rPr>
          <w:rFonts w:ascii="Arial" w:hAnsi="Arial" w:cs="Arial"/>
          <w:sz w:val="24"/>
          <w:szCs w:val="24"/>
          <w:lang w:val="it-IT"/>
        </w:rPr>
        <w:t>obaveza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zaposlenika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skrb</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pravima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interesima</w:t>
      </w:r>
      <w:proofErr w:type="spellEnd"/>
      <w:r w:rsidRPr="00E139E3">
        <w:rPr>
          <w:rFonts w:ascii="Arial" w:hAnsi="Arial" w:cs="Arial"/>
          <w:sz w:val="24"/>
          <w:szCs w:val="24"/>
          <w:lang w:val="it-IT"/>
        </w:rPr>
        <w:t xml:space="preserve"> građana, </w:t>
      </w:r>
      <w:proofErr w:type="spellStart"/>
      <w:r w:rsidRPr="00E139E3">
        <w:rPr>
          <w:rFonts w:ascii="Arial" w:hAnsi="Arial" w:cs="Arial"/>
          <w:sz w:val="24"/>
          <w:szCs w:val="24"/>
          <w:lang w:val="it-IT"/>
        </w:rPr>
        <w:t>javnost</w:t>
      </w:r>
      <w:proofErr w:type="spellEnd"/>
      <w:r w:rsidRPr="00E139E3">
        <w:rPr>
          <w:rFonts w:ascii="Arial" w:hAnsi="Arial" w:cs="Arial"/>
          <w:sz w:val="24"/>
          <w:szCs w:val="24"/>
          <w:lang w:val="it-IT"/>
        </w:rPr>
        <w:t xml:space="preserve"> rada i </w:t>
      </w:r>
      <w:proofErr w:type="spellStart"/>
      <w:r w:rsidRPr="00E139E3">
        <w:rPr>
          <w:rFonts w:ascii="Arial" w:hAnsi="Arial" w:cs="Arial"/>
          <w:sz w:val="24"/>
          <w:szCs w:val="24"/>
          <w:lang w:val="it-IT"/>
        </w:rPr>
        <w:t>obavljanje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stručnih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potrebnih</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rad</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poslovanje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79CD60C1" w14:textId="77777777" w:rsidR="00D33094" w:rsidRPr="00E139E3" w:rsidRDefault="00D33094" w:rsidP="00D33094">
      <w:pPr>
        <w:jc w:val="both"/>
        <w:rPr>
          <w:rFonts w:ascii="Arial" w:hAnsi="Arial" w:cs="Arial"/>
          <w:sz w:val="24"/>
          <w:szCs w:val="24"/>
          <w:lang w:val="it-IT"/>
        </w:rPr>
      </w:pPr>
    </w:p>
    <w:p w14:paraId="5705D2E8" w14:textId="77777777" w:rsidR="00D33094" w:rsidRPr="00E139E3" w:rsidRDefault="00D33094" w:rsidP="00D33094">
      <w:pPr>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18.</w:t>
      </w:r>
    </w:p>
    <w:p w14:paraId="157905CB"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Pomoćno-tehničkim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osiguravaju</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primjereni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tehnički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drugi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uvjeti</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ostvarivanje</w:t>
      </w:r>
      <w:proofErr w:type="spellEnd"/>
      <w:r w:rsidRPr="00E139E3">
        <w:rPr>
          <w:rFonts w:ascii="Arial" w:hAnsi="Arial" w:cs="Arial"/>
          <w:sz w:val="24"/>
          <w:szCs w:val="24"/>
          <w:lang w:val="it-IT"/>
        </w:rPr>
        <w:t xml:space="preserve"> plana i </w:t>
      </w:r>
      <w:proofErr w:type="spellStart"/>
      <w:r w:rsidRPr="00E139E3">
        <w:rPr>
          <w:rFonts w:ascii="Arial" w:hAnsi="Arial" w:cs="Arial"/>
          <w:sz w:val="24"/>
          <w:szCs w:val="24"/>
          <w:lang w:val="it-IT"/>
        </w:rPr>
        <w:t>programa</w:t>
      </w:r>
      <w:proofErr w:type="spellEnd"/>
      <w:r w:rsidRPr="00E139E3">
        <w:rPr>
          <w:rFonts w:ascii="Arial" w:hAnsi="Arial" w:cs="Arial"/>
          <w:sz w:val="24"/>
          <w:szCs w:val="24"/>
          <w:lang w:val="it-IT"/>
        </w:rPr>
        <w:t xml:space="preserve">, te </w:t>
      </w:r>
      <w:proofErr w:type="spellStart"/>
      <w:r w:rsidRPr="00E139E3">
        <w:rPr>
          <w:rFonts w:ascii="Arial" w:hAnsi="Arial" w:cs="Arial"/>
          <w:sz w:val="24"/>
          <w:szCs w:val="24"/>
          <w:lang w:val="it-IT"/>
        </w:rPr>
        <w:t>drugi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potrebni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uvjeti</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rad</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poslovanje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5EE00BB8" w14:textId="77777777" w:rsidR="00D33094" w:rsidRPr="00E139E3" w:rsidRDefault="00D33094" w:rsidP="00D33094">
      <w:pPr>
        <w:jc w:val="both"/>
        <w:rPr>
          <w:rFonts w:ascii="Arial" w:hAnsi="Arial" w:cs="Arial"/>
          <w:color w:val="FF0000"/>
          <w:sz w:val="24"/>
          <w:szCs w:val="24"/>
          <w:lang w:val="it-IT"/>
        </w:rPr>
      </w:pPr>
    </w:p>
    <w:p w14:paraId="542E7CEA" w14:textId="77777777" w:rsidR="00D33094" w:rsidRPr="00E139E3" w:rsidRDefault="00D33094" w:rsidP="00D33094">
      <w:pPr>
        <w:jc w:val="both"/>
        <w:rPr>
          <w:rFonts w:ascii="Arial" w:hAnsi="Arial" w:cs="Arial"/>
          <w:b/>
          <w:bCs/>
          <w:sz w:val="24"/>
          <w:szCs w:val="24"/>
        </w:rPr>
      </w:pPr>
      <w:r w:rsidRPr="00E139E3">
        <w:rPr>
          <w:rFonts w:ascii="Arial" w:hAnsi="Arial" w:cs="Arial"/>
          <w:b/>
          <w:bCs/>
          <w:sz w:val="24"/>
          <w:szCs w:val="24"/>
        </w:rPr>
        <w:t>VII.  UPRAVLJANJE VATROGASNOM POSTROJBOM</w:t>
      </w:r>
    </w:p>
    <w:p w14:paraId="167B0C81" w14:textId="77777777" w:rsidR="00D33094" w:rsidRPr="00E139E3" w:rsidRDefault="00D33094" w:rsidP="00D33094">
      <w:pPr>
        <w:rPr>
          <w:rFonts w:ascii="Arial" w:hAnsi="Arial" w:cs="Arial"/>
          <w:color w:val="FF0000"/>
          <w:sz w:val="24"/>
          <w:szCs w:val="24"/>
        </w:rPr>
      </w:pPr>
    </w:p>
    <w:p w14:paraId="099B6F22" w14:textId="77777777" w:rsidR="00D33094" w:rsidRPr="00E139E3" w:rsidRDefault="00D33094" w:rsidP="00D33094">
      <w:pPr>
        <w:numPr>
          <w:ilvl w:val="0"/>
          <w:numId w:val="58"/>
        </w:numPr>
        <w:rPr>
          <w:rFonts w:ascii="Arial" w:hAnsi="Arial" w:cs="Arial"/>
          <w:b/>
          <w:sz w:val="24"/>
          <w:szCs w:val="24"/>
        </w:rPr>
      </w:pPr>
      <w:proofErr w:type="spellStart"/>
      <w:r w:rsidRPr="00E139E3">
        <w:rPr>
          <w:rFonts w:ascii="Arial" w:hAnsi="Arial" w:cs="Arial"/>
          <w:b/>
          <w:sz w:val="24"/>
          <w:szCs w:val="24"/>
        </w:rPr>
        <w:t>Vatrogasno</w:t>
      </w:r>
      <w:proofErr w:type="spellEnd"/>
      <w:r w:rsidRPr="00E139E3">
        <w:rPr>
          <w:rFonts w:ascii="Arial" w:hAnsi="Arial" w:cs="Arial"/>
          <w:b/>
          <w:sz w:val="24"/>
          <w:szCs w:val="24"/>
        </w:rPr>
        <w:t xml:space="preserve"> </w:t>
      </w:r>
      <w:proofErr w:type="spellStart"/>
      <w:r w:rsidRPr="00E139E3">
        <w:rPr>
          <w:rFonts w:ascii="Arial" w:hAnsi="Arial" w:cs="Arial"/>
          <w:b/>
          <w:sz w:val="24"/>
          <w:szCs w:val="24"/>
        </w:rPr>
        <w:t>vijeće</w:t>
      </w:r>
      <w:proofErr w:type="spellEnd"/>
    </w:p>
    <w:p w14:paraId="2B031CA8" w14:textId="77777777" w:rsidR="00D33094" w:rsidRPr="00E139E3" w:rsidRDefault="00D33094" w:rsidP="00D33094">
      <w:pPr>
        <w:rPr>
          <w:rFonts w:ascii="Arial" w:hAnsi="Arial" w:cs="Arial"/>
          <w:sz w:val="24"/>
          <w:szCs w:val="24"/>
        </w:rPr>
      </w:pPr>
    </w:p>
    <w:p w14:paraId="316F2070" w14:textId="77777777" w:rsidR="00D33094" w:rsidRPr="00E139E3" w:rsidRDefault="00D33094" w:rsidP="00D33094">
      <w:pPr>
        <w:jc w:val="center"/>
        <w:outlineLvl w:val="0"/>
        <w:rPr>
          <w:rFonts w:ascii="Arial" w:hAnsi="Arial" w:cs="Arial"/>
          <w:b/>
          <w:bCs/>
          <w:sz w:val="24"/>
          <w:szCs w:val="24"/>
        </w:rPr>
      </w:pPr>
      <w:proofErr w:type="spellStart"/>
      <w:r w:rsidRPr="00E139E3">
        <w:rPr>
          <w:rFonts w:ascii="Arial" w:hAnsi="Arial" w:cs="Arial"/>
          <w:b/>
          <w:bCs/>
          <w:sz w:val="24"/>
          <w:szCs w:val="24"/>
        </w:rPr>
        <w:t>Članak</w:t>
      </w:r>
      <w:proofErr w:type="spellEnd"/>
      <w:r w:rsidRPr="00E139E3">
        <w:rPr>
          <w:rFonts w:ascii="Arial" w:hAnsi="Arial" w:cs="Arial"/>
          <w:b/>
          <w:bCs/>
          <w:sz w:val="24"/>
          <w:szCs w:val="24"/>
        </w:rPr>
        <w:t xml:space="preserve"> 19.</w:t>
      </w:r>
    </w:p>
    <w:p w14:paraId="0F3C4680" w14:textId="77777777" w:rsidR="00D33094" w:rsidRPr="00E139E3" w:rsidRDefault="00D33094" w:rsidP="00D33094">
      <w:pPr>
        <w:jc w:val="both"/>
        <w:rPr>
          <w:rFonts w:ascii="Arial" w:hAnsi="Arial" w:cs="Arial"/>
          <w:sz w:val="24"/>
          <w:szCs w:val="24"/>
        </w:rPr>
      </w:pPr>
      <w:r w:rsidRPr="00E139E3">
        <w:rPr>
          <w:rFonts w:ascii="Arial" w:hAnsi="Arial" w:cs="Arial"/>
          <w:sz w:val="24"/>
          <w:szCs w:val="24"/>
        </w:rPr>
        <w:tab/>
      </w:r>
      <w:proofErr w:type="spellStart"/>
      <w:r w:rsidRPr="00E139E3">
        <w:rPr>
          <w:rFonts w:ascii="Arial" w:hAnsi="Arial" w:cs="Arial"/>
          <w:sz w:val="24"/>
          <w:szCs w:val="24"/>
        </w:rPr>
        <w:t>Vatrogasnom</w:t>
      </w:r>
      <w:proofErr w:type="spellEnd"/>
      <w:r w:rsidRPr="00E139E3">
        <w:rPr>
          <w:rFonts w:ascii="Arial" w:hAnsi="Arial" w:cs="Arial"/>
          <w:sz w:val="24"/>
          <w:szCs w:val="24"/>
        </w:rPr>
        <w:t xml:space="preserve"> </w:t>
      </w:r>
      <w:proofErr w:type="spellStart"/>
      <w:r w:rsidRPr="00E139E3">
        <w:rPr>
          <w:rFonts w:ascii="Arial" w:hAnsi="Arial" w:cs="Arial"/>
          <w:sz w:val="24"/>
          <w:szCs w:val="24"/>
        </w:rPr>
        <w:t>postrojbom</w:t>
      </w:r>
      <w:proofErr w:type="spellEnd"/>
      <w:r w:rsidRPr="00E139E3">
        <w:rPr>
          <w:rFonts w:ascii="Arial" w:hAnsi="Arial" w:cs="Arial"/>
          <w:sz w:val="24"/>
          <w:szCs w:val="24"/>
        </w:rPr>
        <w:t xml:space="preserve"> </w:t>
      </w:r>
      <w:proofErr w:type="spellStart"/>
      <w:r w:rsidRPr="00E139E3">
        <w:rPr>
          <w:rFonts w:ascii="Arial" w:hAnsi="Arial" w:cs="Arial"/>
          <w:sz w:val="24"/>
          <w:szCs w:val="24"/>
        </w:rPr>
        <w:t>upravlja</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Vatrogasno</w:t>
      </w:r>
      <w:proofErr w:type="spellEnd"/>
      <w:r w:rsidRPr="00E139E3">
        <w:rPr>
          <w:rFonts w:ascii="Arial" w:hAnsi="Arial" w:cs="Arial"/>
          <w:sz w:val="24"/>
          <w:szCs w:val="24"/>
        </w:rPr>
        <w:t xml:space="preserve"> </w:t>
      </w:r>
      <w:proofErr w:type="spellStart"/>
      <w:r w:rsidRPr="00E139E3">
        <w:rPr>
          <w:rFonts w:ascii="Arial" w:hAnsi="Arial" w:cs="Arial"/>
          <w:sz w:val="24"/>
          <w:szCs w:val="24"/>
        </w:rPr>
        <w:t>vijeće</w:t>
      </w:r>
      <w:proofErr w:type="spellEnd"/>
      <w:r w:rsidRPr="00E139E3">
        <w:rPr>
          <w:rFonts w:ascii="Arial" w:hAnsi="Arial" w:cs="Arial"/>
          <w:sz w:val="24"/>
          <w:szCs w:val="24"/>
        </w:rPr>
        <w:t>.</w:t>
      </w:r>
    </w:p>
    <w:p w14:paraId="16695FDD" w14:textId="77777777" w:rsidR="00D33094" w:rsidRPr="00E139E3" w:rsidRDefault="00D33094" w:rsidP="00D33094">
      <w:pPr>
        <w:jc w:val="both"/>
        <w:rPr>
          <w:rFonts w:ascii="Arial" w:hAnsi="Arial" w:cs="Arial"/>
          <w:sz w:val="24"/>
          <w:szCs w:val="24"/>
        </w:rPr>
      </w:pPr>
      <w:r w:rsidRPr="00E139E3">
        <w:rPr>
          <w:rFonts w:ascii="Arial" w:hAnsi="Arial" w:cs="Arial"/>
          <w:sz w:val="24"/>
          <w:szCs w:val="24"/>
        </w:rPr>
        <w:tab/>
      </w:r>
      <w:proofErr w:type="spellStart"/>
      <w:r w:rsidRPr="00E139E3">
        <w:rPr>
          <w:rFonts w:ascii="Arial" w:hAnsi="Arial" w:cs="Arial"/>
          <w:sz w:val="24"/>
          <w:szCs w:val="24"/>
        </w:rPr>
        <w:t>Vatrogasno</w:t>
      </w:r>
      <w:proofErr w:type="spellEnd"/>
      <w:r w:rsidRPr="00E139E3">
        <w:rPr>
          <w:rFonts w:ascii="Arial" w:hAnsi="Arial" w:cs="Arial"/>
          <w:sz w:val="24"/>
          <w:szCs w:val="24"/>
        </w:rPr>
        <w:t xml:space="preserve"> </w:t>
      </w:r>
      <w:proofErr w:type="spellStart"/>
      <w:r w:rsidRPr="00E139E3">
        <w:rPr>
          <w:rFonts w:ascii="Arial" w:hAnsi="Arial" w:cs="Arial"/>
          <w:sz w:val="24"/>
          <w:szCs w:val="24"/>
        </w:rPr>
        <w:t>vijeće</w:t>
      </w:r>
      <w:proofErr w:type="spellEnd"/>
      <w:r w:rsidRPr="00E139E3">
        <w:rPr>
          <w:rFonts w:ascii="Arial" w:hAnsi="Arial" w:cs="Arial"/>
          <w:sz w:val="24"/>
          <w:szCs w:val="24"/>
        </w:rPr>
        <w:t xml:space="preserve"> </w:t>
      </w:r>
      <w:proofErr w:type="spellStart"/>
      <w:r w:rsidRPr="00E139E3">
        <w:rPr>
          <w:rFonts w:ascii="Arial" w:hAnsi="Arial" w:cs="Arial"/>
          <w:sz w:val="24"/>
          <w:szCs w:val="24"/>
        </w:rPr>
        <w:t>ima</w:t>
      </w:r>
      <w:proofErr w:type="spellEnd"/>
      <w:r w:rsidRPr="00E139E3">
        <w:rPr>
          <w:rFonts w:ascii="Arial" w:hAnsi="Arial" w:cs="Arial"/>
          <w:sz w:val="24"/>
          <w:szCs w:val="24"/>
        </w:rPr>
        <w:t xml:space="preserve"> 3 </w:t>
      </w:r>
      <w:proofErr w:type="spellStart"/>
      <w:r w:rsidRPr="00E139E3">
        <w:rPr>
          <w:rFonts w:ascii="Arial" w:hAnsi="Arial" w:cs="Arial"/>
          <w:sz w:val="24"/>
          <w:szCs w:val="24"/>
        </w:rPr>
        <w:t>člana</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to: </w:t>
      </w:r>
      <w:proofErr w:type="spellStart"/>
      <w:r w:rsidRPr="00E139E3">
        <w:rPr>
          <w:rFonts w:ascii="Arial" w:hAnsi="Arial" w:cs="Arial"/>
          <w:sz w:val="24"/>
          <w:szCs w:val="24"/>
        </w:rPr>
        <w:t>predstavnik</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Vatrogasne</w:t>
      </w:r>
      <w:proofErr w:type="spellEnd"/>
      <w:r w:rsidRPr="00E139E3">
        <w:rPr>
          <w:rFonts w:ascii="Arial" w:hAnsi="Arial" w:cs="Arial"/>
          <w:sz w:val="24"/>
          <w:szCs w:val="24"/>
        </w:rPr>
        <w:t xml:space="preserve"> </w:t>
      </w:r>
      <w:proofErr w:type="spellStart"/>
      <w:r w:rsidRPr="00E139E3">
        <w:rPr>
          <w:rFonts w:ascii="Arial" w:hAnsi="Arial" w:cs="Arial"/>
          <w:sz w:val="24"/>
          <w:szCs w:val="24"/>
        </w:rPr>
        <w:t>zajednice</w:t>
      </w:r>
      <w:proofErr w:type="spellEnd"/>
      <w:r w:rsidRPr="00E139E3">
        <w:rPr>
          <w:rFonts w:ascii="Arial" w:hAnsi="Arial" w:cs="Arial"/>
          <w:sz w:val="24"/>
          <w:szCs w:val="24"/>
        </w:rPr>
        <w:t xml:space="preserve"> Istarske županije, </w:t>
      </w:r>
      <w:proofErr w:type="spellStart"/>
      <w:r w:rsidRPr="00E139E3">
        <w:rPr>
          <w:rFonts w:ascii="Arial" w:hAnsi="Arial" w:cs="Arial"/>
          <w:sz w:val="24"/>
          <w:szCs w:val="24"/>
        </w:rPr>
        <w:t>predstavnik</w:t>
      </w:r>
      <w:proofErr w:type="spellEnd"/>
      <w:r w:rsidRPr="00E139E3">
        <w:rPr>
          <w:rFonts w:ascii="Arial" w:hAnsi="Arial" w:cs="Arial"/>
          <w:sz w:val="24"/>
          <w:szCs w:val="24"/>
        </w:rPr>
        <w:t xml:space="preserve"> </w:t>
      </w:r>
      <w:proofErr w:type="spellStart"/>
      <w:r w:rsidRPr="00E139E3">
        <w:rPr>
          <w:rFonts w:ascii="Arial" w:hAnsi="Arial" w:cs="Arial"/>
          <w:sz w:val="24"/>
          <w:szCs w:val="24"/>
        </w:rPr>
        <w:t>radnika</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predstavnik</w:t>
      </w:r>
      <w:proofErr w:type="spellEnd"/>
      <w:r w:rsidRPr="00E139E3">
        <w:rPr>
          <w:rFonts w:ascii="Arial" w:hAnsi="Arial" w:cs="Arial"/>
          <w:sz w:val="24"/>
          <w:szCs w:val="24"/>
        </w:rPr>
        <w:t xml:space="preserve"> </w:t>
      </w:r>
      <w:proofErr w:type="spellStart"/>
      <w:r w:rsidRPr="00E139E3">
        <w:rPr>
          <w:rFonts w:ascii="Arial" w:hAnsi="Arial" w:cs="Arial"/>
          <w:sz w:val="24"/>
          <w:szCs w:val="24"/>
        </w:rPr>
        <w:t>Osnivača</w:t>
      </w:r>
      <w:proofErr w:type="spellEnd"/>
      <w:r w:rsidRPr="00E139E3">
        <w:rPr>
          <w:rFonts w:ascii="Arial" w:hAnsi="Arial" w:cs="Arial"/>
          <w:sz w:val="24"/>
          <w:szCs w:val="24"/>
        </w:rPr>
        <w:t xml:space="preserve"> s </w:t>
      </w:r>
      <w:proofErr w:type="spellStart"/>
      <w:r w:rsidRPr="00E139E3">
        <w:rPr>
          <w:rFonts w:ascii="Arial" w:hAnsi="Arial" w:cs="Arial"/>
          <w:sz w:val="24"/>
          <w:szCs w:val="24"/>
        </w:rPr>
        <w:t>najvećim</w:t>
      </w:r>
      <w:proofErr w:type="spellEnd"/>
      <w:r w:rsidRPr="00E139E3">
        <w:rPr>
          <w:rFonts w:ascii="Arial" w:hAnsi="Arial" w:cs="Arial"/>
          <w:sz w:val="24"/>
          <w:szCs w:val="24"/>
        </w:rPr>
        <w:t xml:space="preserve"> </w:t>
      </w:r>
      <w:proofErr w:type="spellStart"/>
      <w:r w:rsidRPr="00E139E3">
        <w:rPr>
          <w:rFonts w:ascii="Arial" w:hAnsi="Arial" w:cs="Arial"/>
          <w:sz w:val="24"/>
          <w:szCs w:val="24"/>
        </w:rPr>
        <w:t>osnivačkim</w:t>
      </w:r>
      <w:proofErr w:type="spellEnd"/>
      <w:r w:rsidRPr="00E139E3">
        <w:rPr>
          <w:rFonts w:ascii="Arial" w:hAnsi="Arial" w:cs="Arial"/>
          <w:sz w:val="24"/>
          <w:szCs w:val="24"/>
        </w:rPr>
        <w:t xml:space="preserve"> </w:t>
      </w:r>
      <w:proofErr w:type="spellStart"/>
      <w:r w:rsidRPr="00E139E3">
        <w:rPr>
          <w:rFonts w:ascii="Arial" w:hAnsi="Arial" w:cs="Arial"/>
          <w:sz w:val="24"/>
          <w:szCs w:val="24"/>
        </w:rPr>
        <w:t>udjelom</w:t>
      </w:r>
      <w:proofErr w:type="spellEnd"/>
      <w:r w:rsidRPr="00E139E3">
        <w:rPr>
          <w:rFonts w:ascii="Arial" w:hAnsi="Arial" w:cs="Arial"/>
          <w:sz w:val="24"/>
          <w:szCs w:val="24"/>
        </w:rPr>
        <w:t xml:space="preserve">, </w:t>
      </w:r>
      <w:proofErr w:type="spellStart"/>
      <w:r w:rsidRPr="00E139E3">
        <w:rPr>
          <w:rFonts w:ascii="Arial" w:hAnsi="Arial" w:cs="Arial"/>
          <w:sz w:val="24"/>
          <w:szCs w:val="24"/>
        </w:rPr>
        <w:t>svi</w:t>
      </w:r>
      <w:proofErr w:type="spellEnd"/>
      <w:r w:rsidRPr="00E139E3">
        <w:rPr>
          <w:rFonts w:ascii="Arial" w:hAnsi="Arial" w:cs="Arial"/>
          <w:sz w:val="24"/>
          <w:szCs w:val="24"/>
        </w:rPr>
        <w:t xml:space="preserve"> s </w:t>
      </w:r>
      <w:proofErr w:type="spellStart"/>
      <w:r w:rsidRPr="00E139E3">
        <w:rPr>
          <w:rFonts w:ascii="Arial" w:hAnsi="Arial" w:cs="Arial"/>
          <w:sz w:val="24"/>
          <w:szCs w:val="24"/>
        </w:rPr>
        <w:t>jednakim</w:t>
      </w:r>
      <w:proofErr w:type="spellEnd"/>
      <w:r w:rsidRPr="00E139E3">
        <w:rPr>
          <w:rFonts w:ascii="Arial" w:hAnsi="Arial" w:cs="Arial"/>
          <w:sz w:val="24"/>
          <w:szCs w:val="24"/>
        </w:rPr>
        <w:t xml:space="preserve"> </w:t>
      </w:r>
      <w:proofErr w:type="spellStart"/>
      <w:r w:rsidRPr="00E139E3">
        <w:rPr>
          <w:rFonts w:ascii="Arial" w:hAnsi="Arial" w:cs="Arial"/>
          <w:sz w:val="24"/>
          <w:szCs w:val="24"/>
        </w:rPr>
        <w:t>pravom</w:t>
      </w:r>
      <w:proofErr w:type="spellEnd"/>
      <w:r w:rsidRPr="00E139E3">
        <w:rPr>
          <w:rFonts w:ascii="Arial" w:hAnsi="Arial" w:cs="Arial"/>
          <w:sz w:val="24"/>
          <w:szCs w:val="24"/>
        </w:rPr>
        <w:t xml:space="preserve"> </w:t>
      </w:r>
      <w:proofErr w:type="spellStart"/>
      <w:r w:rsidRPr="00E139E3">
        <w:rPr>
          <w:rFonts w:ascii="Arial" w:hAnsi="Arial" w:cs="Arial"/>
          <w:sz w:val="24"/>
          <w:szCs w:val="24"/>
        </w:rPr>
        <w:t>glasa</w:t>
      </w:r>
      <w:proofErr w:type="spellEnd"/>
      <w:r w:rsidRPr="00E139E3">
        <w:rPr>
          <w:rFonts w:ascii="Arial" w:hAnsi="Arial" w:cs="Arial"/>
          <w:sz w:val="24"/>
          <w:szCs w:val="24"/>
        </w:rPr>
        <w:t>.</w:t>
      </w:r>
    </w:p>
    <w:p w14:paraId="638F6013"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rPr>
        <w:tab/>
      </w:r>
      <w:proofErr w:type="spellStart"/>
      <w:r w:rsidRPr="00E139E3">
        <w:rPr>
          <w:rFonts w:ascii="Arial" w:hAnsi="Arial" w:cs="Arial"/>
          <w:sz w:val="24"/>
          <w:szCs w:val="24"/>
          <w:lang w:val="it-IT"/>
        </w:rPr>
        <w:t>Članovi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imenuju</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mandat</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pet </w:t>
      </w:r>
      <w:proofErr w:type="spellStart"/>
      <w:r w:rsidRPr="00E139E3">
        <w:rPr>
          <w:rFonts w:ascii="Arial" w:hAnsi="Arial" w:cs="Arial"/>
          <w:sz w:val="24"/>
          <w:szCs w:val="24"/>
          <w:lang w:val="it-IT"/>
        </w:rPr>
        <w:t>godina</w:t>
      </w:r>
      <w:proofErr w:type="spellEnd"/>
      <w:r w:rsidRPr="00E139E3">
        <w:rPr>
          <w:rFonts w:ascii="Arial" w:hAnsi="Arial" w:cs="Arial"/>
          <w:sz w:val="24"/>
          <w:szCs w:val="24"/>
          <w:lang w:val="it-IT"/>
        </w:rPr>
        <w:t>.</w:t>
      </w:r>
    </w:p>
    <w:p w14:paraId="0E659AFD"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Članovi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prvoj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konstituirajućoj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sjednici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između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sebe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biraju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Izborom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smatra</w:t>
      </w:r>
      <w:proofErr w:type="spellEnd"/>
      <w:r w:rsidRPr="00E139E3">
        <w:rPr>
          <w:rFonts w:ascii="Arial" w:hAnsi="Arial" w:cs="Arial"/>
          <w:sz w:val="24"/>
          <w:szCs w:val="24"/>
          <w:lang w:val="it-IT"/>
        </w:rPr>
        <w:t xml:space="preserve"> se da je </w:t>
      </w:r>
      <w:proofErr w:type="spellStart"/>
      <w:r w:rsidRPr="00E139E3">
        <w:rPr>
          <w:rFonts w:ascii="Arial" w:hAnsi="Arial" w:cs="Arial"/>
          <w:sz w:val="24"/>
          <w:szCs w:val="24"/>
          <w:lang w:val="it-IT"/>
        </w:rPr>
        <w:t>Vatrogasno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konstituirano</w:t>
      </w:r>
      <w:proofErr w:type="spellEnd"/>
      <w:r w:rsidRPr="00E139E3">
        <w:rPr>
          <w:rFonts w:ascii="Arial" w:hAnsi="Arial" w:cs="Arial"/>
          <w:sz w:val="24"/>
          <w:szCs w:val="24"/>
          <w:lang w:val="it-IT"/>
        </w:rPr>
        <w:t>.</w:t>
      </w:r>
    </w:p>
    <w:p w14:paraId="6AF78678"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Članovi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nemaju</w:t>
      </w:r>
      <w:proofErr w:type="spellEnd"/>
      <w:r w:rsidRPr="00E139E3">
        <w:rPr>
          <w:rFonts w:ascii="Arial" w:hAnsi="Arial" w:cs="Arial"/>
          <w:sz w:val="24"/>
          <w:szCs w:val="24"/>
          <w:lang w:val="it-IT"/>
        </w:rPr>
        <w:t xml:space="preserve"> pravo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naknadu</w:t>
      </w:r>
      <w:proofErr w:type="spellEnd"/>
      <w:r w:rsidRPr="00E139E3">
        <w:rPr>
          <w:rFonts w:ascii="Arial" w:hAnsi="Arial" w:cs="Arial"/>
          <w:sz w:val="24"/>
          <w:szCs w:val="24"/>
          <w:lang w:val="it-IT"/>
        </w:rPr>
        <w:t>.</w:t>
      </w:r>
    </w:p>
    <w:p w14:paraId="34EE8A07" w14:textId="77777777" w:rsidR="00D33094" w:rsidRPr="00E139E3" w:rsidRDefault="00D33094" w:rsidP="00D33094">
      <w:pPr>
        <w:ind w:left="-58"/>
        <w:outlineLvl w:val="0"/>
        <w:rPr>
          <w:rFonts w:ascii="Arial" w:hAnsi="Arial" w:cs="Arial"/>
          <w:b/>
          <w:bCs/>
          <w:color w:val="FF0000"/>
          <w:sz w:val="24"/>
          <w:szCs w:val="24"/>
          <w:lang w:val="it-IT"/>
        </w:rPr>
      </w:pPr>
    </w:p>
    <w:p w14:paraId="3E31FFB1" w14:textId="77777777" w:rsidR="00D33094" w:rsidRPr="00E139E3" w:rsidRDefault="00D33094" w:rsidP="00D33094">
      <w:pPr>
        <w:ind w:left="-58"/>
        <w:jc w:val="center"/>
        <w:outlineLvl w:val="0"/>
        <w:rPr>
          <w:rFonts w:ascii="Arial" w:hAnsi="Arial" w:cs="Arial"/>
          <w:b/>
          <w:bCs/>
          <w:sz w:val="24"/>
          <w:szCs w:val="24"/>
          <w:lang w:val="it-IT"/>
        </w:rPr>
      </w:pPr>
    </w:p>
    <w:p w14:paraId="1F2AF847" w14:textId="77777777" w:rsidR="00D33094" w:rsidRPr="00E139E3" w:rsidRDefault="00D33094" w:rsidP="00D33094">
      <w:pPr>
        <w:ind w:left="-58"/>
        <w:jc w:val="center"/>
        <w:outlineLvl w:val="0"/>
        <w:rPr>
          <w:rFonts w:ascii="Arial" w:hAnsi="Arial" w:cs="Arial"/>
          <w:b/>
          <w:bCs/>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20.</w:t>
      </w:r>
    </w:p>
    <w:p w14:paraId="4E838080"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Vatrogasno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ustanovama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statutom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a </w:t>
      </w:r>
      <w:proofErr w:type="spellStart"/>
      <w:r w:rsidRPr="00E139E3">
        <w:rPr>
          <w:rFonts w:ascii="Arial" w:hAnsi="Arial" w:cs="Arial"/>
          <w:sz w:val="24"/>
          <w:szCs w:val="24"/>
          <w:lang w:val="it-IT"/>
        </w:rPr>
        <w:t>naročito</w:t>
      </w:r>
      <w:proofErr w:type="spellEnd"/>
      <w:r w:rsidRPr="00E139E3">
        <w:rPr>
          <w:rFonts w:ascii="Arial" w:hAnsi="Arial" w:cs="Arial"/>
          <w:sz w:val="24"/>
          <w:szCs w:val="24"/>
          <w:lang w:val="it-IT"/>
        </w:rPr>
        <w:t>:</w:t>
      </w:r>
    </w:p>
    <w:p w14:paraId="25E59DFF"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Statut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prethodnu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predstavničkih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p>
    <w:p w14:paraId="74EAFDE6"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akt</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unutarnjoj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organizaciji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načinu</w:t>
      </w:r>
      <w:proofErr w:type="spellEnd"/>
      <w:r w:rsidRPr="00E139E3">
        <w:rPr>
          <w:rFonts w:ascii="Arial" w:hAnsi="Arial" w:cs="Arial"/>
          <w:sz w:val="24"/>
          <w:szCs w:val="24"/>
          <w:lang w:val="it-IT"/>
        </w:rPr>
        <w:t xml:space="preserve"> rada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prethodnu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izvršnih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p>
    <w:p w14:paraId="761B5E95"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opće</w:t>
      </w:r>
      <w:proofErr w:type="spellEnd"/>
      <w:r w:rsidRPr="00E139E3">
        <w:rPr>
          <w:rFonts w:ascii="Arial" w:hAnsi="Arial" w:cs="Arial"/>
          <w:sz w:val="24"/>
          <w:szCs w:val="24"/>
          <w:lang w:val="it-IT"/>
        </w:rPr>
        <w:t xml:space="preserve"> i </w:t>
      </w:r>
      <w:proofErr w:type="spellStart"/>
      <w:proofErr w:type="gramStart"/>
      <w:r w:rsidRPr="00E139E3">
        <w:rPr>
          <w:rFonts w:ascii="Arial" w:hAnsi="Arial" w:cs="Arial"/>
          <w:sz w:val="24"/>
          <w:szCs w:val="24"/>
          <w:lang w:val="it-IT"/>
        </w:rPr>
        <w:t>pojedinačne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akte</w:t>
      </w:r>
      <w:proofErr w:type="spellEnd"/>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nadležnosti</w:t>
      </w:r>
      <w:proofErr w:type="spellEnd"/>
    </w:p>
    <w:p w14:paraId="1308680D" w14:textId="77777777" w:rsidR="00D33094" w:rsidRPr="00E139E3" w:rsidRDefault="00D33094" w:rsidP="00D33094">
      <w:pPr>
        <w:suppressAutoHyphens/>
        <w:autoSpaceDN w:val="0"/>
        <w:ind w:firstLine="708"/>
        <w:jc w:val="both"/>
        <w:textAlignment w:val="baseline"/>
        <w:rPr>
          <w:rFonts w:ascii="Arial" w:hAnsi="Arial" w:cs="Arial"/>
          <w:bCs/>
          <w:sz w:val="24"/>
          <w:szCs w:val="24"/>
          <w:lang w:val="it-IT"/>
        </w:rPr>
      </w:pPr>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predlaže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Osnivačima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statusne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promjene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promjenu</w:t>
      </w:r>
      <w:proofErr w:type="spellEnd"/>
      <w:r w:rsidRPr="00E139E3">
        <w:rPr>
          <w:rFonts w:ascii="Arial" w:hAnsi="Arial" w:cs="Arial"/>
          <w:bCs/>
          <w:sz w:val="24"/>
          <w:szCs w:val="24"/>
          <w:lang w:val="it-IT"/>
        </w:rPr>
        <w:t xml:space="preserve"> ili </w:t>
      </w:r>
      <w:proofErr w:type="spellStart"/>
      <w:r w:rsidRPr="00E139E3">
        <w:rPr>
          <w:rFonts w:ascii="Arial" w:hAnsi="Arial" w:cs="Arial"/>
          <w:bCs/>
          <w:sz w:val="24"/>
          <w:szCs w:val="24"/>
          <w:lang w:val="it-IT"/>
        </w:rPr>
        <w:t>proširenje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djelatnosti</w:t>
      </w:r>
      <w:proofErr w:type="spellEnd"/>
      <w:r w:rsidRPr="00E139E3">
        <w:rPr>
          <w:rFonts w:ascii="Arial" w:hAnsi="Arial" w:cs="Arial"/>
          <w:bCs/>
          <w:sz w:val="24"/>
          <w:szCs w:val="24"/>
          <w:lang w:val="it-IT"/>
        </w:rPr>
        <w:t xml:space="preserve"> te </w:t>
      </w:r>
      <w:proofErr w:type="spellStart"/>
      <w:r w:rsidRPr="00E139E3">
        <w:rPr>
          <w:rFonts w:ascii="Arial" w:hAnsi="Arial" w:cs="Arial"/>
          <w:bCs/>
          <w:sz w:val="24"/>
          <w:szCs w:val="24"/>
          <w:lang w:val="it-IT"/>
        </w:rPr>
        <w:t>promjenu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naziva</w:t>
      </w:r>
      <w:proofErr w:type="spellEnd"/>
      <w:r w:rsidRPr="00E139E3">
        <w:rPr>
          <w:rFonts w:ascii="Arial" w:hAnsi="Arial" w:cs="Arial"/>
          <w:bCs/>
          <w:sz w:val="24"/>
          <w:szCs w:val="24"/>
          <w:lang w:val="it-IT"/>
        </w:rPr>
        <w:t xml:space="preserve"> i </w:t>
      </w:r>
      <w:proofErr w:type="spellStart"/>
      <w:r w:rsidRPr="00E139E3">
        <w:rPr>
          <w:rFonts w:ascii="Arial" w:hAnsi="Arial" w:cs="Arial"/>
          <w:bCs/>
          <w:sz w:val="24"/>
          <w:szCs w:val="24"/>
          <w:lang w:val="it-IT"/>
        </w:rPr>
        <w:t>sjedišta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Vatrogasne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postrojbe</w:t>
      </w:r>
      <w:proofErr w:type="spellEnd"/>
    </w:p>
    <w:p w14:paraId="448C802E" w14:textId="77777777" w:rsidR="00D33094" w:rsidRPr="00E139E3" w:rsidRDefault="00D33094" w:rsidP="00D33094">
      <w:pPr>
        <w:suppressAutoHyphens/>
        <w:autoSpaceDN w:val="0"/>
        <w:ind w:firstLine="708"/>
        <w:jc w:val="both"/>
        <w:textAlignment w:val="baseline"/>
        <w:rPr>
          <w:rFonts w:ascii="Arial" w:hAnsi="Arial" w:cs="Arial"/>
          <w:bCs/>
          <w:sz w:val="24"/>
          <w:szCs w:val="24"/>
          <w:lang w:val="it-IT"/>
        </w:rPr>
      </w:pPr>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raspisuje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natječaj</w:t>
      </w:r>
      <w:proofErr w:type="spellEnd"/>
      <w:r w:rsidRPr="00E139E3">
        <w:rPr>
          <w:rFonts w:ascii="Arial" w:hAnsi="Arial" w:cs="Arial"/>
          <w:bCs/>
          <w:sz w:val="24"/>
          <w:szCs w:val="24"/>
          <w:lang w:val="it-IT"/>
        </w:rPr>
        <w:t xml:space="preserve"> za </w:t>
      </w:r>
      <w:proofErr w:type="spellStart"/>
      <w:r w:rsidRPr="00E139E3">
        <w:rPr>
          <w:rFonts w:ascii="Arial" w:hAnsi="Arial" w:cs="Arial"/>
          <w:bCs/>
          <w:sz w:val="24"/>
          <w:szCs w:val="24"/>
          <w:lang w:val="it-IT"/>
        </w:rPr>
        <w:t>imenovanje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Zapovjednika</w:t>
      </w:r>
      <w:proofErr w:type="spellEnd"/>
      <w:r w:rsidRPr="00E139E3">
        <w:rPr>
          <w:rFonts w:ascii="Arial" w:hAnsi="Arial" w:cs="Arial"/>
          <w:bCs/>
          <w:sz w:val="24"/>
          <w:szCs w:val="24"/>
          <w:lang w:val="it-IT"/>
        </w:rPr>
        <w:t xml:space="preserve"> te </w:t>
      </w:r>
      <w:proofErr w:type="spellStart"/>
      <w:r w:rsidRPr="00E139E3">
        <w:rPr>
          <w:rFonts w:ascii="Arial" w:hAnsi="Arial" w:cs="Arial"/>
          <w:bCs/>
          <w:sz w:val="24"/>
          <w:szCs w:val="24"/>
          <w:lang w:val="it-IT"/>
        </w:rPr>
        <w:t>utvrđuje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prijedlog</w:t>
      </w:r>
      <w:proofErr w:type="spellEnd"/>
      <w:r w:rsidRPr="00E139E3">
        <w:rPr>
          <w:rFonts w:ascii="Arial" w:hAnsi="Arial" w:cs="Arial"/>
          <w:bCs/>
          <w:sz w:val="24"/>
          <w:szCs w:val="24"/>
          <w:lang w:val="it-IT"/>
        </w:rPr>
        <w:t xml:space="preserve"> za </w:t>
      </w:r>
      <w:proofErr w:type="spellStart"/>
      <w:r w:rsidRPr="00E139E3">
        <w:rPr>
          <w:rFonts w:ascii="Arial" w:hAnsi="Arial" w:cs="Arial"/>
          <w:bCs/>
          <w:sz w:val="24"/>
          <w:szCs w:val="24"/>
          <w:lang w:val="it-IT"/>
        </w:rPr>
        <w:t>imenovanje</w:t>
      </w:r>
      <w:proofErr w:type="spellEnd"/>
      <w:r w:rsidRPr="00E139E3">
        <w:rPr>
          <w:rFonts w:ascii="Arial" w:hAnsi="Arial" w:cs="Arial"/>
          <w:bCs/>
          <w:sz w:val="24"/>
          <w:szCs w:val="24"/>
          <w:lang w:val="it-IT"/>
        </w:rPr>
        <w:t xml:space="preserve"> i </w:t>
      </w:r>
      <w:proofErr w:type="spellStart"/>
      <w:r w:rsidRPr="00E139E3">
        <w:rPr>
          <w:rFonts w:ascii="Arial" w:hAnsi="Arial" w:cs="Arial"/>
          <w:bCs/>
          <w:sz w:val="24"/>
          <w:szCs w:val="24"/>
          <w:lang w:val="it-IT"/>
        </w:rPr>
        <w:t>razrješenje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Zapovjednika</w:t>
      </w:r>
      <w:proofErr w:type="spellEnd"/>
    </w:p>
    <w:p w14:paraId="5D1E4D29"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prijedlog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odluke</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raspisivanju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natječaja</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prijem</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radni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postrojbu</w:t>
      </w:r>
      <w:proofErr w:type="spellEnd"/>
      <w:r w:rsidRPr="00E139E3">
        <w:rPr>
          <w:rFonts w:ascii="Arial" w:hAnsi="Arial" w:cs="Arial"/>
          <w:sz w:val="24"/>
          <w:szCs w:val="24"/>
          <w:lang w:val="it-IT"/>
        </w:rPr>
        <w:t xml:space="preserve"> te </w:t>
      </w:r>
      <w:proofErr w:type="spellStart"/>
      <w:r w:rsidRPr="00E139E3">
        <w:rPr>
          <w:rFonts w:ascii="Arial" w:hAnsi="Arial" w:cs="Arial"/>
          <w:sz w:val="24"/>
          <w:szCs w:val="24"/>
          <w:lang w:val="it-IT"/>
        </w:rPr>
        <w:t>odluke</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zasnivanju</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prestanku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odnosa</w:t>
      </w:r>
      <w:proofErr w:type="spellEnd"/>
    </w:p>
    <w:p w14:paraId="6E82FFAC" w14:textId="77777777" w:rsidR="00D33094" w:rsidRPr="00E139E3" w:rsidRDefault="00D33094" w:rsidP="00D33094">
      <w:pPr>
        <w:suppressAutoHyphens/>
        <w:autoSpaceDN w:val="0"/>
        <w:ind w:firstLine="708"/>
        <w:jc w:val="both"/>
        <w:textAlignment w:val="baseline"/>
        <w:rPr>
          <w:rFonts w:ascii="Arial" w:hAnsi="Arial" w:cs="Arial"/>
          <w:bCs/>
          <w:sz w:val="24"/>
          <w:szCs w:val="24"/>
          <w:lang w:val="it-IT"/>
        </w:rPr>
      </w:pPr>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donosi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planove</w:t>
      </w:r>
      <w:proofErr w:type="spellEnd"/>
      <w:r w:rsidRPr="00E139E3">
        <w:rPr>
          <w:rFonts w:ascii="Arial" w:hAnsi="Arial" w:cs="Arial"/>
          <w:bCs/>
          <w:sz w:val="24"/>
          <w:szCs w:val="24"/>
          <w:lang w:val="it-IT"/>
        </w:rPr>
        <w:t xml:space="preserve"> i </w:t>
      </w:r>
      <w:proofErr w:type="spellStart"/>
      <w:r w:rsidRPr="00E139E3">
        <w:rPr>
          <w:rFonts w:ascii="Arial" w:hAnsi="Arial" w:cs="Arial"/>
          <w:bCs/>
          <w:sz w:val="24"/>
          <w:szCs w:val="24"/>
          <w:lang w:val="it-IT"/>
        </w:rPr>
        <w:t>programe</w:t>
      </w:r>
      <w:proofErr w:type="spellEnd"/>
      <w:r w:rsidRPr="00E139E3">
        <w:rPr>
          <w:rFonts w:ascii="Arial" w:hAnsi="Arial" w:cs="Arial"/>
          <w:bCs/>
          <w:sz w:val="24"/>
          <w:szCs w:val="24"/>
          <w:lang w:val="it-IT"/>
        </w:rPr>
        <w:t xml:space="preserve"> rada i </w:t>
      </w:r>
      <w:proofErr w:type="spellStart"/>
      <w:r w:rsidRPr="00E139E3">
        <w:rPr>
          <w:rFonts w:ascii="Arial" w:hAnsi="Arial" w:cs="Arial"/>
          <w:bCs/>
          <w:sz w:val="24"/>
          <w:szCs w:val="24"/>
          <w:lang w:val="it-IT"/>
        </w:rPr>
        <w:t>razvoja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Vatrogasne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postrojbe</w:t>
      </w:r>
      <w:proofErr w:type="spellEnd"/>
      <w:r w:rsidRPr="00E139E3">
        <w:rPr>
          <w:rFonts w:ascii="Arial" w:hAnsi="Arial" w:cs="Arial"/>
          <w:bCs/>
          <w:sz w:val="24"/>
          <w:szCs w:val="24"/>
          <w:lang w:val="it-IT"/>
        </w:rPr>
        <w:t xml:space="preserve"> i </w:t>
      </w:r>
      <w:proofErr w:type="spellStart"/>
      <w:r w:rsidRPr="00E139E3">
        <w:rPr>
          <w:rFonts w:ascii="Arial" w:hAnsi="Arial" w:cs="Arial"/>
          <w:bCs/>
          <w:sz w:val="24"/>
          <w:szCs w:val="24"/>
          <w:lang w:val="it-IT"/>
        </w:rPr>
        <w:t>nadzire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njihovo</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provođenje</w:t>
      </w:r>
      <w:proofErr w:type="spellEnd"/>
    </w:p>
    <w:p w14:paraId="32976B43" w14:textId="77777777" w:rsidR="00D33094" w:rsidRPr="00E139E3" w:rsidRDefault="00D33094" w:rsidP="00D33094">
      <w:pPr>
        <w:suppressAutoHyphens/>
        <w:autoSpaceDN w:val="0"/>
        <w:ind w:firstLine="708"/>
        <w:jc w:val="both"/>
        <w:textAlignment w:val="baseline"/>
        <w:rPr>
          <w:rFonts w:ascii="Arial" w:hAnsi="Arial" w:cs="Arial"/>
          <w:bCs/>
          <w:sz w:val="24"/>
          <w:szCs w:val="24"/>
          <w:lang w:val="it-IT"/>
        </w:rPr>
      </w:pPr>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donosi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godišnji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financijski</w:t>
      </w:r>
      <w:proofErr w:type="spellEnd"/>
      <w:r w:rsidRPr="00E139E3">
        <w:rPr>
          <w:rFonts w:ascii="Arial" w:hAnsi="Arial" w:cs="Arial"/>
          <w:bCs/>
          <w:sz w:val="24"/>
          <w:szCs w:val="24"/>
          <w:lang w:val="it-IT"/>
        </w:rPr>
        <w:t xml:space="preserve"> plan i </w:t>
      </w:r>
      <w:proofErr w:type="spellStart"/>
      <w:r w:rsidRPr="00E139E3">
        <w:rPr>
          <w:rFonts w:ascii="Arial" w:hAnsi="Arial" w:cs="Arial"/>
          <w:bCs/>
          <w:sz w:val="24"/>
          <w:szCs w:val="24"/>
          <w:lang w:val="it-IT"/>
        </w:rPr>
        <w:t>godišnji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financijski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izvještaj</w:t>
      </w:r>
      <w:proofErr w:type="spellEnd"/>
    </w:p>
    <w:p w14:paraId="75FAB3E4" w14:textId="77777777" w:rsidR="00D33094" w:rsidRPr="00E139E3" w:rsidRDefault="00D33094" w:rsidP="00D33094">
      <w:pPr>
        <w:suppressAutoHyphens/>
        <w:autoSpaceDN w:val="0"/>
        <w:ind w:firstLine="708"/>
        <w:jc w:val="both"/>
        <w:textAlignment w:val="baseline"/>
        <w:rPr>
          <w:rFonts w:ascii="Arial" w:hAnsi="Arial" w:cs="Arial"/>
          <w:bCs/>
          <w:sz w:val="24"/>
          <w:szCs w:val="24"/>
          <w:lang w:val="it-IT"/>
        </w:rPr>
      </w:pPr>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raspravlja</w:t>
      </w:r>
      <w:proofErr w:type="spellEnd"/>
      <w:r w:rsidRPr="00E139E3">
        <w:rPr>
          <w:rFonts w:ascii="Arial" w:hAnsi="Arial" w:cs="Arial"/>
          <w:bCs/>
          <w:sz w:val="24"/>
          <w:szCs w:val="24"/>
          <w:lang w:val="it-IT"/>
        </w:rPr>
        <w:t xml:space="preserve"> i </w:t>
      </w:r>
      <w:proofErr w:type="spellStart"/>
      <w:r w:rsidRPr="00E139E3">
        <w:rPr>
          <w:rFonts w:ascii="Arial" w:hAnsi="Arial" w:cs="Arial"/>
          <w:bCs/>
          <w:sz w:val="24"/>
          <w:szCs w:val="24"/>
          <w:lang w:val="it-IT"/>
        </w:rPr>
        <w:t>odlučuje</w:t>
      </w:r>
      <w:proofErr w:type="spellEnd"/>
      <w:r w:rsidRPr="00E139E3">
        <w:rPr>
          <w:rFonts w:ascii="Arial" w:hAnsi="Arial" w:cs="Arial"/>
          <w:bCs/>
          <w:sz w:val="24"/>
          <w:szCs w:val="24"/>
          <w:lang w:val="it-IT"/>
        </w:rPr>
        <w:t xml:space="preserve"> o </w:t>
      </w:r>
      <w:proofErr w:type="spellStart"/>
      <w:r w:rsidRPr="00E139E3">
        <w:rPr>
          <w:rFonts w:ascii="Arial" w:hAnsi="Arial" w:cs="Arial"/>
          <w:bCs/>
          <w:sz w:val="24"/>
          <w:szCs w:val="24"/>
          <w:lang w:val="it-IT"/>
        </w:rPr>
        <w:t>izvješću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Zapovjednika</w:t>
      </w:r>
      <w:proofErr w:type="spellEnd"/>
      <w:r w:rsidRPr="00E139E3">
        <w:rPr>
          <w:rFonts w:ascii="Arial" w:hAnsi="Arial" w:cs="Arial"/>
          <w:bCs/>
          <w:sz w:val="24"/>
          <w:szCs w:val="24"/>
          <w:lang w:val="it-IT"/>
        </w:rPr>
        <w:t xml:space="preserve"> o </w:t>
      </w:r>
      <w:proofErr w:type="spellStart"/>
      <w:r w:rsidRPr="00E139E3">
        <w:rPr>
          <w:rFonts w:ascii="Arial" w:hAnsi="Arial" w:cs="Arial"/>
          <w:bCs/>
          <w:sz w:val="24"/>
          <w:szCs w:val="24"/>
          <w:lang w:val="it-IT"/>
        </w:rPr>
        <w:t>radu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Vatrogasne</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postrojbe</w:t>
      </w:r>
      <w:proofErr w:type="spellEnd"/>
    </w:p>
    <w:p w14:paraId="2DD427C4"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odlučuje</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stjecanju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opterećivanju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davanju</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zakup</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promjeni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namjene</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otuđivanju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nekretnina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posebnu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ovisno</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vrijednosti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nekretnine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predstavničkih</w:t>
      </w:r>
      <w:proofErr w:type="spellEnd"/>
      <w:r w:rsidRPr="00E139E3">
        <w:rPr>
          <w:rFonts w:ascii="Arial" w:hAnsi="Arial" w:cs="Arial"/>
          <w:sz w:val="24"/>
          <w:szCs w:val="24"/>
          <w:lang w:val="it-IT"/>
        </w:rPr>
        <w:t xml:space="preserve"> ili </w:t>
      </w:r>
      <w:proofErr w:type="spellStart"/>
      <w:proofErr w:type="gramStart"/>
      <w:r w:rsidRPr="00E139E3">
        <w:rPr>
          <w:rFonts w:ascii="Arial" w:hAnsi="Arial" w:cs="Arial"/>
          <w:sz w:val="24"/>
          <w:szCs w:val="24"/>
          <w:lang w:val="it-IT"/>
        </w:rPr>
        <w:t>izvršnih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tijela</w:t>
      </w:r>
      <w:proofErr w:type="spellEnd"/>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p>
    <w:p w14:paraId="3F066072"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odlučuje</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stjecanju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otuđenju</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opterećivanju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stvari</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imovinskih</w:t>
      </w:r>
      <w:proofErr w:type="spellEnd"/>
      <w:r w:rsidRPr="00E139E3">
        <w:rPr>
          <w:rFonts w:ascii="Arial" w:hAnsi="Arial" w:cs="Arial"/>
          <w:sz w:val="24"/>
          <w:szCs w:val="24"/>
          <w:lang w:val="it-IT"/>
        </w:rPr>
        <w:t xml:space="preserve"> prava </w:t>
      </w:r>
      <w:proofErr w:type="spellStart"/>
      <w:r w:rsidRPr="00E139E3">
        <w:rPr>
          <w:rFonts w:ascii="Arial" w:hAnsi="Arial" w:cs="Arial"/>
          <w:sz w:val="24"/>
          <w:szCs w:val="24"/>
          <w:lang w:val="it-IT"/>
        </w:rPr>
        <w:t>čija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procijenjena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vrijednost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prelazi</w:t>
      </w:r>
      <w:proofErr w:type="spellEnd"/>
      <w:r w:rsidRPr="00E139E3">
        <w:rPr>
          <w:rFonts w:ascii="Arial" w:hAnsi="Arial" w:cs="Arial"/>
          <w:sz w:val="24"/>
          <w:szCs w:val="24"/>
          <w:lang w:val="it-IT"/>
        </w:rPr>
        <w:t xml:space="preserve"> 20.000,00 </w:t>
      </w:r>
      <w:proofErr w:type="spellStart"/>
      <w:r w:rsidRPr="00E139E3">
        <w:rPr>
          <w:rFonts w:ascii="Arial" w:hAnsi="Arial" w:cs="Arial"/>
          <w:sz w:val="24"/>
          <w:szCs w:val="24"/>
          <w:lang w:val="it-IT"/>
        </w:rPr>
        <w:t>kuna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pa</w:t>
      </w:r>
      <w:proofErr w:type="spellEnd"/>
      <w:r w:rsidRPr="00E139E3">
        <w:rPr>
          <w:rFonts w:ascii="Arial" w:hAnsi="Arial" w:cs="Arial"/>
          <w:sz w:val="24"/>
          <w:szCs w:val="24"/>
          <w:lang w:val="it-IT"/>
        </w:rPr>
        <w:t xml:space="preserve"> do </w:t>
      </w:r>
      <w:proofErr w:type="spellStart"/>
      <w:r w:rsidRPr="00E139E3">
        <w:rPr>
          <w:rFonts w:ascii="Arial" w:hAnsi="Arial" w:cs="Arial"/>
          <w:sz w:val="24"/>
          <w:szCs w:val="24"/>
          <w:lang w:val="it-IT"/>
        </w:rPr>
        <w:t>maksimalnog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iznosa</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koji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javnoj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nabavi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nije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propisana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obveza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provedbe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postupka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nabave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skladu</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usvojenim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godišnjim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programom</w:t>
      </w:r>
      <w:proofErr w:type="spellEnd"/>
      <w:r w:rsidRPr="00E139E3">
        <w:rPr>
          <w:rFonts w:ascii="Arial" w:hAnsi="Arial" w:cs="Arial"/>
          <w:sz w:val="24"/>
          <w:szCs w:val="24"/>
          <w:lang w:val="it-IT"/>
        </w:rPr>
        <w:t xml:space="preserve"> rada i </w:t>
      </w:r>
      <w:proofErr w:type="spellStart"/>
      <w:r w:rsidRPr="00E139E3">
        <w:rPr>
          <w:rFonts w:ascii="Arial" w:hAnsi="Arial" w:cs="Arial"/>
          <w:sz w:val="24"/>
          <w:szCs w:val="24"/>
          <w:lang w:val="it-IT"/>
        </w:rPr>
        <w:t>godišnjim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financijskim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planom</w:t>
      </w:r>
      <w:proofErr w:type="spellEnd"/>
    </w:p>
    <w:p w14:paraId="72AED1DF" w14:textId="77777777" w:rsidR="00D33094" w:rsidRPr="00E139E3" w:rsidRDefault="00D33094" w:rsidP="00D33094">
      <w:pPr>
        <w:suppressAutoHyphens/>
        <w:autoSpaceDN w:val="0"/>
        <w:ind w:firstLine="708"/>
        <w:jc w:val="both"/>
        <w:textAlignment w:val="baseline"/>
        <w:rPr>
          <w:rFonts w:ascii="Arial" w:hAnsi="Arial" w:cs="Arial"/>
          <w:bCs/>
          <w:sz w:val="24"/>
          <w:szCs w:val="24"/>
          <w:lang w:val="it-IT"/>
        </w:rPr>
      </w:pPr>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odlučuje</w:t>
      </w:r>
      <w:proofErr w:type="spellEnd"/>
      <w:r w:rsidRPr="00E139E3">
        <w:rPr>
          <w:rFonts w:ascii="Arial" w:hAnsi="Arial" w:cs="Arial"/>
          <w:bCs/>
          <w:sz w:val="24"/>
          <w:szCs w:val="24"/>
          <w:lang w:val="it-IT"/>
        </w:rPr>
        <w:t xml:space="preserve"> o </w:t>
      </w:r>
      <w:proofErr w:type="spellStart"/>
      <w:r w:rsidRPr="00E139E3">
        <w:rPr>
          <w:rFonts w:ascii="Arial" w:hAnsi="Arial" w:cs="Arial"/>
          <w:bCs/>
          <w:sz w:val="24"/>
          <w:szCs w:val="24"/>
          <w:lang w:val="it-IT"/>
        </w:rPr>
        <w:t>žalbama</w:t>
      </w:r>
      <w:proofErr w:type="spellEnd"/>
      <w:r w:rsidRPr="00E139E3">
        <w:rPr>
          <w:rFonts w:ascii="Arial" w:hAnsi="Arial" w:cs="Arial"/>
          <w:bCs/>
          <w:sz w:val="24"/>
          <w:szCs w:val="24"/>
          <w:lang w:val="it-IT"/>
        </w:rPr>
        <w:t xml:space="preserve"> i </w:t>
      </w:r>
      <w:proofErr w:type="spellStart"/>
      <w:r w:rsidRPr="00E139E3">
        <w:rPr>
          <w:rFonts w:ascii="Arial" w:hAnsi="Arial" w:cs="Arial"/>
          <w:bCs/>
          <w:sz w:val="24"/>
          <w:szCs w:val="24"/>
          <w:lang w:val="it-IT"/>
        </w:rPr>
        <w:t>prigovorima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na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akte</w:t>
      </w:r>
      <w:proofErr w:type="spellEnd"/>
      <w:r w:rsidRPr="00E139E3">
        <w:rPr>
          <w:rFonts w:ascii="Arial" w:hAnsi="Arial" w:cs="Arial"/>
          <w:bCs/>
          <w:sz w:val="24"/>
          <w:szCs w:val="24"/>
          <w:lang w:val="it-IT"/>
        </w:rPr>
        <w:t xml:space="preserve"> </w:t>
      </w:r>
      <w:proofErr w:type="gramStart"/>
      <w:r w:rsidRPr="00E139E3">
        <w:rPr>
          <w:rFonts w:ascii="Arial" w:hAnsi="Arial" w:cs="Arial"/>
          <w:bCs/>
          <w:sz w:val="24"/>
          <w:szCs w:val="24"/>
          <w:lang w:val="it-IT"/>
        </w:rPr>
        <w:t>od</w:t>
      </w:r>
      <w:proofErr w:type="gramEnd"/>
      <w:r w:rsidRPr="00E139E3">
        <w:rPr>
          <w:rFonts w:ascii="Arial" w:hAnsi="Arial" w:cs="Arial"/>
          <w:bCs/>
          <w:sz w:val="24"/>
          <w:szCs w:val="24"/>
          <w:lang w:val="it-IT"/>
        </w:rPr>
        <w:t xml:space="preserve"> strane </w:t>
      </w:r>
      <w:proofErr w:type="spellStart"/>
      <w:r w:rsidRPr="00E139E3">
        <w:rPr>
          <w:rFonts w:ascii="Arial" w:hAnsi="Arial" w:cs="Arial"/>
          <w:bCs/>
          <w:sz w:val="24"/>
          <w:szCs w:val="24"/>
          <w:lang w:val="it-IT"/>
        </w:rPr>
        <w:t>Zapovjednika</w:t>
      </w:r>
      <w:proofErr w:type="spellEnd"/>
    </w:p>
    <w:p w14:paraId="37B65DC2" w14:textId="77777777" w:rsidR="00D33094" w:rsidRPr="00E139E3" w:rsidRDefault="00D33094" w:rsidP="00D33094">
      <w:pPr>
        <w:suppressAutoHyphens/>
        <w:autoSpaceDN w:val="0"/>
        <w:ind w:firstLine="708"/>
        <w:jc w:val="both"/>
        <w:textAlignment w:val="baseline"/>
        <w:rPr>
          <w:rFonts w:ascii="Arial" w:hAnsi="Arial" w:cs="Arial"/>
          <w:bCs/>
          <w:sz w:val="24"/>
          <w:szCs w:val="24"/>
          <w:lang w:val="it-IT"/>
        </w:rPr>
      </w:pPr>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donosi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odluke</w:t>
      </w:r>
      <w:proofErr w:type="spellEnd"/>
      <w:r w:rsidRPr="00E139E3">
        <w:rPr>
          <w:rFonts w:ascii="Arial" w:hAnsi="Arial" w:cs="Arial"/>
          <w:bCs/>
          <w:sz w:val="24"/>
          <w:szCs w:val="24"/>
          <w:lang w:val="it-IT"/>
        </w:rPr>
        <w:t xml:space="preserve"> u </w:t>
      </w:r>
      <w:proofErr w:type="spellStart"/>
      <w:r w:rsidRPr="00E139E3">
        <w:rPr>
          <w:rFonts w:ascii="Arial" w:hAnsi="Arial" w:cs="Arial"/>
          <w:bCs/>
          <w:sz w:val="24"/>
          <w:szCs w:val="24"/>
          <w:lang w:val="it-IT"/>
        </w:rPr>
        <w:t>drugom</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stupnju</w:t>
      </w:r>
      <w:proofErr w:type="spellEnd"/>
      <w:r w:rsidRPr="00E139E3">
        <w:rPr>
          <w:rFonts w:ascii="Arial" w:hAnsi="Arial" w:cs="Arial"/>
          <w:bCs/>
          <w:sz w:val="24"/>
          <w:szCs w:val="24"/>
          <w:lang w:val="it-IT"/>
        </w:rPr>
        <w:t xml:space="preserve"> u </w:t>
      </w:r>
      <w:proofErr w:type="spellStart"/>
      <w:r w:rsidRPr="00E139E3">
        <w:rPr>
          <w:rFonts w:ascii="Arial" w:hAnsi="Arial" w:cs="Arial"/>
          <w:bCs/>
          <w:sz w:val="24"/>
          <w:szCs w:val="24"/>
          <w:lang w:val="it-IT"/>
        </w:rPr>
        <w:t>predmetima</w:t>
      </w:r>
      <w:proofErr w:type="spellEnd"/>
      <w:r w:rsidRPr="00E139E3">
        <w:rPr>
          <w:rFonts w:ascii="Arial" w:hAnsi="Arial" w:cs="Arial"/>
          <w:bCs/>
          <w:sz w:val="24"/>
          <w:szCs w:val="24"/>
          <w:lang w:val="it-IT"/>
        </w:rPr>
        <w:t xml:space="preserve"> u </w:t>
      </w:r>
      <w:proofErr w:type="spellStart"/>
      <w:r w:rsidRPr="00E139E3">
        <w:rPr>
          <w:rFonts w:ascii="Arial" w:hAnsi="Arial" w:cs="Arial"/>
          <w:bCs/>
          <w:sz w:val="24"/>
          <w:szCs w:val="24"/>
          <w:lang w:val="it-IT"/>
        </w:rPr>
        <w:t>kojima</w:t>
      </w:r>
      <w:proofErr w:type="spellEnd"/>
      <w:r w:rsidRPr="00E139E3">
        <w:rPr>
          <w:rFonts w:ascii="Arial" w:hAnsi="Arial" w:cs="Arial"/>
          <w:bCs/>
          <w:sz w:val="24"/>
          <w:szCs w:val="24"/>
          <w:lang w:val="it-IT"/>
        </w:rPr>
        <w:t xml:space="preserve"> se </w:t>
      </w:r>
      <w:proofErr w:type="spellStart"/>
      <w:r w:rsidRPr="00E139E3">
        <w:rPr>
          <w:rFonts w:ascii="Arial" w:hAnsi="Arial" w:cs="Arial"/>
          <w:bCs/>
          <w:sz w:val="24"/>
          <w:szCs w:val="24"/>
          <w:lang w:val="it-IT"/>
        </w:rPr>
        <w:t>odlučuje</w:t>
      </w:r>
      <w:proofErr w:type="spellEnd"/>
      <w:r w:rsidRPr="00E139E3">
        <w:rPr>
          <w:rFonts w:ascii="Arial" w:hAnsi="Arial" w:cs="Arial"/>
          <w:bCs/>
          <w:sz w:val="24"/>
          <w:szCs w:val="24"/>
          <w:lang w:val="it-IT"/>
        </w:rPr>
        <w:t xml:space="preserve"> o </w:t>
      </w:r>
      <w:proofErr w:type="spellStart"/>
      <w:r w:rsidRPr="00E139E3">
        <w:rPr>
          <w:rFonts w:ascii="Arial" w:hAnsi="Arial" w:cs="Arial"/>
          <w:bCs/>
          <w:sz w:val="24"/>
          <w:szCs w:val="24"/>
          <w:lang w:val="it-IT"/>
        </w:rPr>
        <w:t>pojedinačnim</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pravima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radnika</w:t>
      </w:r>
      <w:proofErr w:type="spellEnd"/>
    </w:p>
    <w:p w14:paraId="6A37BE28"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daje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prijedloge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mišljenja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pojedinim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pitanjima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djelokruga</w:t>
      </w:r>
      <w:proofErr w:type="spellEnd"/>
      <w:r w:rsidRPr="00E139E3">
        <w:rPr>
          <w:rFonts w:ascii="Arial" w:hAnsi="Arial" w:cs="Arial"/>
          <w:sz w:val="24"/>
          <w:szCs w:val="24"/>
          <w:lang w:val="it-IT"/>
        </w:rPr>
        <w:t xml:space="preserve"> rada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p>
    <w:p w14:paraId="7786E6D6"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predlaže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način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raspodjele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ostvarene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dobiti</w:t>
      </w:r>
      <w:proofErr w:type="spellEnd"/>
    </w:p>
    <w:p w14:paraId="0D528593"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poslovnik</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svom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radu</w:t>
      </w:r>
      <w:proofErr w:type="spellEnd"/>
    </w:p>
    <w:p w14:paraId="31DB062F"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imenuje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predstavnike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područnu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vatrogasnu</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zajednicu</w:t>
      </w:r>
      <w:proofErr w:type="spellEnd"/>
      <w:r w:rsidRPr="00E139E3">
        <w:rPr>
          <w:rFonts w:ascii="Arial" w:hAnsi="Arial" w:cs="Arial"/>
          <w:sz w:val="24"/>
          <w:szCs w:val="24"/>
          <w:lang w:val="it-IT"/>
        </w:rPr>
        <w:t xml:space="preserve">  i</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organizacije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udruženja</w:t>
      </w:r>
      <w:proofErr w:type="spellEnd"/>
    </w:p>
    <w:p w14:paraId="3A89123D"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odluke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obavlja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određene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statutom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378D8DD8"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stavka</w:t>
      </w:r>
      <w:proofErr w:type="spellEnd"/>
      <w:r w:rsidRPr="00E139E3">
        <w:rPr>
          <w:rFonts w:ascii="Arial" w:hAnsi="Arial" w:cs="Arial"/>
          <w:sz w:val="24"/>
          <w:szCs w:val="24"/>
          <w:lang w:val="it-IT"/>
        </w:rPr>
        <w:t xml:space="preserve"> 1. </w:t>
      </w:r>
      <w:proofErr w:type="spellStart"/>
      <w:r w:rsidRPr="00E139E3">
        <w:rPr>
          <w:rFonts w:ascii="Arial" w:hAnsi="Arial" w:cs="Arial"/>
          <w:sz w:val="24"/>
          <w:szCs w:val="24"/>
          <w:lang w:val="it-IT"/>
        </w:rPr>
        <w:t>podstavka</w:t>
      </w:r>
      <w:proofErr w:type="spellEnd"/>
      <w:r w:rsidRPr="00E139E3">
        <w:rPr>
          <w:rFonts w:ascii="Arial" w:hAnsi="Arial" w:cs="Arial"/>
          <w:sz w:val="24"/>
          <w:szCs w:val="24"/>
          <w:lang w:val="it-IT"/>
        </w:rPr>
        <w:t xml:space="preserve"> 2. </w:t>
      </w:r>
      <w:proofErr w:type="spellStart"/>
      <w:r w:rsidRPr="00E139E3">
        <w:rPr>
          <w:rFonts w:ascii="Arial" w:hAnsi="Arial" w:cs="Arial"/>
          <w:sz w:val="24"/>
          <w:szCs w:val="24"/>
          <w:lang w:val="it-IT"/>
        </w:rPr>
        <w:t>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pravovaljana</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ako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izda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izvršno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najvećim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osnivačkim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udjelom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njega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još</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najmanje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w:t>
      </w:r>
    </w:p>
    <w:p w14:paraId="4C876F95" w14:textId="77777777" w:rsidR="00D33094" w:rsidRPr="00E139E3" w:rsidRDefault="00D33094" w:rsidP="00D33094">
      <w:pPr>
        <w:ind w:left="-56" w:firstLine="720"/>
        <w:jc w:val="both"/>
        <w:rPr>
          <w:rFonts w:ascii="Arial" w:hAnsi="Arial" w:cs="Arial"/>
          <w:sz w:val="24"/>
          <w:szCs w:val="24"/>
          <w:lang w:val="it-IT"/>
        </w:rPr>
      </w:pPr>
      <w:proofErr w:type="spellStart"/>
      <w:r w:rsidRPr="00E139E3">
        <w:rPr>
          <w:rFonts w:ascii="Arial" w:hAnsi="Arial" w:cs="Arial"/>
          <w:sz w:val="24"/>
          <w:szCs w:val="24"/>
          <w:lang w:val="it-IT"/>
        </w:rPr>
        <w:t>Vatrogasno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razmatra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odlučuje</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drugim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pitanjima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skladu</w:t>
      </w:r>
      <w:proofErr w:type="spellEnd"/>
      <w:r w:rsidRPr="00E139E3">
        <w:rPr>
          <w:rFonts w:ascii="Arial" w:hAnsi="Arial" w:cs="Arial"/>
          <w:sz w:val="24"/>
          <w:szCs w:val="24"/>
          <w:lang w:val="it-IT"/>
        </w:rPr>
        <w:t xml:space="preserve"> sa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Statutom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drugim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aktima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02D0985A" w14:textId="77777777" w:rsidR="00D33094" w:rsidRPr="00E139E3" w:rsidRDefault="00D33094" w:rsidP="00D33094">
      <w:pPr>
        <w:ind w:left="-58"/>
        <w:outlineLvl w:val="0"/>
        <w:rPr>
          <w:rFonts w:ascii="Arial" w:hAnsi="Arial" w:cs="Arial"/>
          <w:b/>
          <w:bCs/>
          <w:color w:val="FF0000"/>
          <w:sz w:val="24"/>
          <w:szCs w:val="24"/>
          <w:lang w:val="it-IT"/>
        </w:rPr>
      </w:pPr>
    </w:p>
    <w:p w14:paraId="1771536B" w14:textId="77777777" w:rsidR="00D33094" w:rsidRPr="00E139E3" w:rsidRDefault="00D33094" w:rsidP="00D33094">
      <w:pPr>
        <w:ind w:left="-58"/>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21.</w:t>
      </w:r>
    </w:p>
    <w:p w14:paraId="7199F57B" w14:textId="77777777" w:rsidR="00D33094" w:rsidRPr="00E139E3" w:rsidRDefault="00D33094" w:rsidP="00D33094">
      <w:pPr>
        <w:ind w:left="-58" w:firstLine="778"/>
        <w:jc w:val="both"/>
        <w:rPr>
          <w:rFonts w:ascii="Arial" w:hAnsi="Arial" w:cs="Arial"/>
          <w:sz w:val="24"/>
          <w:szCs w:val="24"/>
          <w:lang w:val="it-IT"/>
        </w:rPr>
      </w:pPr>
      <w:proofErr w:type="spellStart"/>
      <w:r w:rsidRPr="00E139E3">
        <w:rPr>
          <w:rFonts w:ascii="Arial" w:hAnsi="Arial" w:cs="Arial"/>
          <w:sz w:val="24"/>
          <w:szCs w:val="24"/>
          <w:lang w:val="it-IT"/>
        </w:rPr>
        <w:t>Sjednicu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saziva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predsjednik</w:t>
      </w:r>
      <w:proofErr w:type="spellEnd"/>
      <w:r w:rsidRPr="00E139E3">
        <w:rPr>
          <w:rFonts w:ascii="Arial" w:hAnsi="Arial" w:cs="Arial"/>
          <w:sz w:val="24"/>
          <w:szCs w:val="24"/>
          <w:lang w:val="it-IT"/>
        </w:rPr>
        <w:t>.</w:t>
      </w:r>
    </w:p>
    <w:p w14:paraId="3A6B56B6"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Vatrogasno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pravovaljane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odluke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kad</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sjednici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prisutan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imenovan</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strane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najvećim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osnivačkim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udjelom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barem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još</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jedan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w:t>
      </w:r>
      <w:proofErr w:type="spellEnd"/>
      <w:r w:rsidRPr="00E139E3">
        <w:rPr>
          <w:rFonts w:ascii="Arial" w:hAnsi="Arial" w:cs="Arial"/>
          <w:sz w:val="24"/>
          <w:szCs w:val="24"/>
          <w:lang w:val="it-IT"/>
        </w:rPr>
        <w:t>.</w:t>
      </w:r>
    </w:p>
    <w:p w14:paraId="42EA54AA" w14:textId="77777777" w:rsidR="00D33094" w:rsidRPr="00E139E3" w:rsidRDefault="00D33094" w:rsidP="00D33094">
      <w:pPr>
        <w:ind w:firstLine="705"/>
        <w:jc w:val="both"/>
        <w:rPr>
          <w:rFonts w:ascii="Arial" w:hAnsi="Arial" w:cs="Arial"/>
          <w:sz w:val="24"/>
          <w:szCs w:val="24"/>
          <w:lang w:val="it-IT"/>
        </w:rPr>
      </w:pPr>
      <w:proofErr w:type="spellStart"/>
      <w:r w:rsidRPr="00E139E3">
        <w:rPr>
          <w:rFonts w:ascii="Arial" w:hAnsi="Arial" w:cs="Arial"/>
          <w:sz w:val="24"/>
          <w:szCs w:val="24"/>
          <w:lang w:val="it-IT"/>
        </w:rPr>
        <w:t>Nakon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imenovanja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novih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članova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sjednica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saziva</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najkasnije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roku</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30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od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njihovog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imenovanja</w:t>
      </w:r>
      <w:proofErr w:type="spellEnd"/>
      <w:r w:rsidRPr="00E139E3">
        <w:rPr>
          <w:rFonts w:ascii="Arial" w:hAnsi="Arial" w:cs="Arial"/>
          <w:sz w:val="24"/>
          <w:szCs w:val="24"/>
          <w:lang w:val="it-IT"/>
        </w:rPr>
        <w:t>.</w:t>
      </w:r>
    </w:p>
    <w:p w14:paraId="32BEE1B7" w14:textId="77777777" w:rsidR="00D33094" w:rsidRPr="00E139E3" w:rsidRDefault="00D33094" w:rsidP="00D33094">
      <w:pPr>
        <w:ind w:firstLine="705"/>
        <w:jc w:val="both"/>
        <w:rPr>
          <w:rFonts w:ascii="Arial" w:hAnsi="Arial" w:cs="Arial"/>
          <w:sz w:val="24"/>
          <w:szCs w:val="24"/>
          <w:lang w:val="it-IT"/>
        </w:rPr>
      </w:pPr>
      <w:proofErr w:type="spellStart"/>
      <w:r w:rsidRPr="00E139E3">
        <w:rPr>
          <w:rFonts w:ascii="Arial" w:hAnsi="Arial" w:cs="Arial"/>
          <w:sz w:val="24"/>
          <w:szCs w:val="24"/>
          <w:lang w:val="it-IT"/>
        </w:rPr>
        <w:t>Prvu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konstituirajuću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sjednicu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saziva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w:t>
      </w:r>
      <w:proofErr w:type="spellEnd"/>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rukovodi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sjednice</w:t>
      </w:r>
      <w:proofErr w:type="spellEnd"/>
      <w:r w:rsidRPr="00E139E3">
        <w:rPr>
          <w:rFonts w:ascii="Arial" w:hAnsi="Arial" w:cs="Arial"/>
          <w:sz w:val="24"/>
          <w:szCs w:val="24"/>
          <w:lang w:val="it-IT"/>
        </w:rPr>
        <w:t xml:space="preserve"> do </w:t>
      </w:r>
      <w:proofErr w:type="spellStart"/>
      <w:r w:rsidRPr="00E139E3">
        <w:rPr>
          <w:rFonts w:ascii="Arial" w:hAnsi="Arial" w:cs="Arial"/>
          <w:sz w:val="24"/>
          <w:szCs w:val="24"/>
          <w:lang w:val="it-IT"/>
        </w:rPr>
        <w:t>izbora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predsjednika</w:t>
      </w:r>
      <w:proofErr w:type="spellEnd"/>
      <w:r w:rsidRPr="00E139E3">
        <w:rPr>
          <w:rFonts w:ascii="Arial" w:hAnsi="Arial" w:cs="Arial"/>
          <w:sz w:val="24"/>
          <w:szCs w:val="24"/>
          <w:lang w:val="it-IT"/>
        </w:rPr>
        <w:t>.</w:t>
      </w:r>
    </w:p>
    <w:p w14:paraId="5FE5E8CB"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Izborom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konstituirano</w:t>
      </w:r>
      <w:proofErr w:type="spellEnd"/>
      <w:r w:rsidRPr="00E139E3">
        <w:rPr>
          <w:rFonts w:ascii="Arial" w:hAnsi="Arial" w:cs="Arial"/>
          <w:sz w:val="24"/>
          <w:szCs w:val="24"/>
          <w:lang w:val="it-IT"/>
        </w:rPr>
        <w:t xml:space="preserve"> i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tog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trenutka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izabrani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predsjednik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preuzima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predsjedanje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daljnjim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sjednice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w:t>
      </w:r>
    </w:p>
    <w:p w14:paraId="1220A03F" w14:textId="77777777" w:rsidR="00D33094" w:rsidRPr="00E139E3" w:rsidRDefault="00D33094" w:rsidP="00D33094">
      <w:pPr>
        <w:ind w:left="705"/>
        <w:jc w:val="both"/>
        <w:rPr>
          <w:rFonts w:ascii="Arial" w:hAnsi="Arial" w:cs="Arial"/>
          <w:sz w:val="24"/>
          <w:szCs w:val="24"/>
          <w:lang w:val="it-IT"/>
        </w:rPr>
      </w:pPr>
      <w:proofErr w:type="spellStart"/>
      <w:r w:rsidRPr="00E139E3">
        <w:rPr>
          <w:rFonts w:ascii="Arial" w:hAnsi="Arial" w:cs="Arial"/>
          <w:sz w:val="24"/>
          <w:szCs w:val="24"/>
          <w:lang w:val="it-IT"/>
        </w:rPr>
        <w:t>Dnevni</w:t>
      </w:r>
      <w:proofErr w:type="spellEnd"/>
      <w:r w:rsidRPr="00E139E3">
        <w:rPr>
          <w:rFonts w:ascii="Arial" w:hAnsi="Arial" w:cs="Arial"/>
          <w:sz w:val="24"/>
          <w:szCs w:val="24"/>
          <w:lang w:val="it-IT"/>
        </w:rPr>
        <w:t xml:space="preserve"> red </w:t>
      </w:r>
      <w:proofErr w:type="spellStart"/>
      <w:r w:rsidRPr="00E139E3">
        <w:rPr>
          <w:rFonts w:ascii="Arial" w:hAnsi="Arial" w:cs="Arial"/>
          <w:sz w:val="24"/>
          <w:szCs w:val="24"/>
          <w:lang w:val="it-IT"/>
        </w:rPr>
        <w:t>konstituirajuće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sjednice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obvezno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sadrži</w:t>
      </w:r>
      <w:proofErr w:type="spellEnd"/>
      <w:r w:rsidRPr="00E139E3">
        <w:rPr>
          <w:rFonts w:ascii="Arial" w:hAnsi="Arial" w:cs="Arial"/>
          <w:sz w:val="24"/>
          <w:szCs w:val="24"/>
          <w:lang w:val="it-IT"/>
        </w:rPr>
        <w:t>:</w:t>
      </w:r>
    </w:p>
    <w:p w14:paraId="08B044F7" w14:textId="77777777" w:rsidR="00D33094" w:rsidRPr="00E139E3" w:rsidRDefault="00D33094" w:rsidP="00D33094">
      <w:pPr>
        <w:ind w:firstLine="705"/>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izvještaj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odluci</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imenovanju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izboru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strane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zajednice</w:t>
      </w:r>
      <w:proofErr w:type="spellEnd"/>
      <w:r w:rsidRPr="00E139E3">
        <w:rPr>
          <w:rFonts w:ascii="Arial" w:hAnsi="Arial" w:cs="Arial"/>
          <w:sz w:val="24"/>
          <w:szCs w:val="24"/>
          <w:lang w:val="it-IT"/>
        </w:rPr>
        <w:t xml:space="preserve"> Istarske županije, </w:t>
      </w:r>
      <w:proofErr w:type="spellStart"/>
      <w:r w:rsidRPr="00E139E3">
        <w:rPr>
          <w:rFonts w:ascii="Arial" w:hAnsi="Arial" w:cs="Arial"/>
          <w:sz w:val="24"/>
          <w:szCs w:val="24"/>
          <w:lang w:val="it-IT"/>
        </w:rPr>
        <w:t>skupa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radnika</w:t>
      </w:r>
      <w:proofErr w:type="spellEnd"/>
      <w:r w:rsidRPr="00E139E3">
        <w:rPr>
          <w:rFonts w:ascii="Arial" w:hAnsi="Arial" w:cs="Arial"/>
          <w:color w:val="FF0000"/>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te </w:t>
      </w:r>
      <w:proofErr w:type="spellStart"/>
      <w:r w:rsidRPr="00E139E3">
        <w:rPr>
          <w:rFonts w:ascii="Arial" w:hAnsi="Arial" w:cs="Arial"/>
          <w:sz w:val="24"/>
          <w:szCs w:val="24"/>
          <w:lang w:val="it-IT"/>
        </w:rPr>
        <w:t>provjera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identiteta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imenovanih</w:t>
      </w:r>
      <w:proofErr w:type="spellEnd"/>
      <w:r w:rsidRPr="00E139E3">
        <w:rPr>
          <w:rFonts w:ascii="Arial" w:hAnsi="Arial" w:cs="Arial"/>
          <w:sz w:val="24"/>
          <w:szCs w:val="24"/>
          <w:lang w:val="it-IT"/>
        </w:rPr>
        <w:t>/</w:t>
      </w:r>
      <w:proofErr w:type="spellStart"/>
      <w:r w:rsidRPr="00E139E3">
        <w:rPr>
          <w:rFonts w:ascii="Arial" w:hAnsi="Arial" w:cs="Arial"/>
          <w:sz w:val="24"/>
          <w:szCs w:val="24"/>
          <w:lang w:val="it-IT"/>
        </w:rPr>
        <w:t>izabranih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članova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p>
    <w:p w14:paraId="6D52746C" w14:textId="77777777" w:rsidR="00D33094" w:rsidRPr="00E139E3" w:rsidRDefault="00D33094" w:rsidP="00D33094">
      <w:pPr>
        <w:ind w:firstLine="705"/>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usvajanje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poslovnika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radu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p>
    <w:p w14:paraId="0F493206" w14:textId="77777777" w:rsidR="00D33094" w:rsidRPr="00E139E3" w:rsidRDefault="00D33094" w:rsidP="00D33094">
      <w:pPr>
        <w:ind w:firstLine="705"/>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izbor</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p>
    <w:p w14:paraId="0610BB1E" w14:textId="77777777" w:rsidR="00D33094" w:rsidRPr="00E139E3" w:rsidRDefault="00D33094" w:rsidP="00D33094">
      <w:pPr>
        <w:ind w:firstLine="705"/>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rad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utvrđenim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točkama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dnevnoga</w:t>
      </w:r>
      <w:proofErr w:type="spellEnd"/>
      <w:r w:rsidRPr="00E139E3">
        <w:rPr>
          <w:rFonts w:ascii="Arial" w:hAnsi="Arial" w:cs="Arial"/>
          <w:sz w:val="24"/>
          <w:szCs w:val="24"/>
          <w:lang w:val="it-IT"/>
        </w:rPr>
        <w:t xml:space="preserve"> reda.</w:t>
      </w:r>
    </w:p>
    <w:p w14:paraId="4AE72472" w14:textId="77777777" w:rsidR="00D33094" w:rsidRPr="00E139E3" w:rsidRDefault="00D33094" w:rsidP="00D33094">
      <w:pPr>
        <w:ind w:left="-56" w:firstLine="720"/>
        <w:jc w:val="both"/>
        <w:rPr>
          <w:rFonts w:ascii="Arial" w:hAnsi="Arial" w:cs="Arial"/>
          <w:sz w:val="24"/>
          <w:szCs w:val="24"/>
          <w:lang w:val="it-IT"/>
        </w:rPr>
      </w:pPr>
      <w:proofErr w:type="spellStart"/>
      <w:r w:rsidRPr="00E139E3">
        <w:rPr>
          <w:rFonts w:ascii="Arial" w:hAnsi="Arial" w:cs="Arial"/>
          <w:sz w:val="24"/>
          <w:szCs w:val="24"/>
          <w:lang w:val="it-IT"/>
        </w:rPr>
        <w:t>Sazivanje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sjednica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utvrđivanje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dnevnog</w:t>
      </w:r>
      <w:proofErr w:type="spellEnd"/>
      <w:r w:rsidRPr="00E139E3">
        <w:rPr>
          <w:rFonts w:ascii="Arial" w:hAnsi="Arial" w:cs="Arial"/>
          <w:sz w:val="24"/>
          <w:szCs w:val="24"/>
          <w:lang w:val="it-IT"/>
        </w:rPr>
        <w:t xml:space="preserve"> reda, </w:t>
      </w:r>
      <w:proofErr w:type="spellStart"/>
      <w:r w:rsidRPr="00E139E3">
        <w:rPr>
          <w:rFonts w:ascii="Arial" w:hAnsi="Arial" w:cs="Arial"/>
          <w:sz w:val="24"/>
          <w:szCs w:val="24"/>
          <w:lang w:val="it-IT"/>
        </w:rPr>
        <w:t>način</w:t>
      </w:r>
      <w:proofErr w:type="spellEnd"/>
      <w:r w:rsidRPr="00E139E3">
        <w:rPr>
          <w:rFonts w:ascii="Arial" w:hAnsi="Arial" w:cs="Arial"/>
          <w:sz w:val="24"/>
          <w:szCs w:val="24"/>
          <w:lang w:val="it-IT"/>
        </w:rPr>
        <w:t xml:space="preserve"> rada i </w:t>
      </w:r>
      <w:proofErr w:type="spellStart"/>
      <w:r w:rsidRPr="00E139E3">
        <w:rPr>
          <w:rFonts w:ascii="Arial" w:hAnsi="Arial" w:cs="Arial"/>
          <w:sz w:val="24"/>
          <w:szCs w:val="24"/>
          <w:lang w:val="it-IT"/>
        </w:rPr>
        <w:t>odlučivanja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pobliže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uređuje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poslovnikom</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radu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w:t>
      </w:r>
    </w:p>
    <w:p w14:paraId="206E0C3F" w14:textId="77777777" w:rsidR="00D33094" w:rsidRPr="00E139E3" w:rsidRDefault="00D33094" w:rsidP="00D33094">
      <w:pPr>
        <w:jc w:val="both"/>
        <w:rPr>
          <w:rFonts w:ascii="Arial" w:hAnsi="Arial" w:cs="Arial"/>
          <w:color w:val="FF0000"/>
          <w:sz w:val="24"/>
          <w:szCs w:val="24"/>
          <w:lang w:val="it-IT"/>
        </w:rPr>
      </w:pPr>
    </w:p>
    <w:p w14:paraId="38D896C4" w14:textId="77777777" w:rsidR="00D33094" w:rsidRPr="00E139E3" w:rsidRDefault="00D33094" w:rsidP="00D33094">
      <w:pPr>
        <w:pStyle w:val="Default"/>
        <w:jc w:val="center"/>
        <w:rPr>
          <w:rFonts w:ascii="Arial" w:hAnsi="Arial" w:cs="Arial"/>
          <w:color w:val="auto"/>
        </w:rPr>
      </w:pPr>
      <w:r w:rsidRPr="00E139E3">
        <w:rPr>
          <w:rFonts w:ascii="Arial" w:hAnsi="Arial" w:cs="Arial"/>
          <w:b/>
          <w:bCs/>
          <w:color w:val="auto"/>
        </w:rPr>
        <w:t>Članak 22.</w:t>
      </w:r>
    </w:p>
    <w:p w14:paraId="681CBAC9" w14:textId="77777777" w:rsidR="00D33094" w:rsidRPr="00E139E3" w:rsidRDefault="00D33094" w:rsidP="00D33094">
      <w:pPr>
        <w:pStyle w:val="Default"/>
        <w:ind w:firstLine="708"/>
        <w:jc w:val="both"/>
        <w:rPr>
          <w:rFonts w:ascii="Arial" w:hAnsi="Arial" w:cs="Arial"/>
          <w:color w:val="auto"/>
        </w:rPr>
      </w:pPr>
      <w:r w:rsidRPr="00E139E3">
        <w:rPr>
          <w:rFonts w:ascii="Arial" w:hAnsi="Arial" w:cs="Arial"/>
          <w:color w:val="auto"/>
        </w:rPr>
        <w:t>Članovi Vatrogasnog vijeća imaju pravo i dužnost prisustvovati sjednicama Vatrogasnog vijeća te sudjelovati u raspravi i odlučivanju o svim pitanjima iz njegovog djelokruga.</w:t>
      </w:r>
    </w:p>
    <w:p w14:paraId="3136AC34"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Član Vatrogasnog vijeća može od Zapovjednika Vatrogasne postrojbe tražiti obavijesti i na uvid materijale, analize i druge tekstove koji su mu kao članu Vatrogasnog vijeća potrebni.</w:t>
      </w:r>
    </w:p>
    <w:p w14:paraId="1979120C"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Član Vatrogasnog vijeća dužan je čuvati poslovnu tajnu i  druge povjerljive podatke koje dozna u obavljanju dužnosti člana Vatrogasnog vijeća.</w:t>
      </w:r>
    </w:p>
    <w:p w14:paraId="54B610F4"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Član Vatrogasnog vijeća koji postupi suprotno prethodnom stavku ovoga članka odgovoran je prema zakonu, drugim propisima i općim aktima Vatrogasne postrojbe.</w:t>
      </w:r>
    </w:p>
    <w:p w14:paraId="67B53C20" w14:textId="77777777" w:rsidR="00D33094" w:rsidRPr="00E139E3" w:rsidRDefault="00D33094" w:rsidP="00D33094">
      <w:pPr>
        <w:pStyle w:val="Default"/>
        <w:ind w:firstLine="708"/>
        <w:jc w:val="both"/>
        <w:rPr>
          <w:rFonts w:ascii="Arial" w:hAnsi="Arial" w:cs="Arial"/>
          <w:color w:val="auto"/>
        </w:rPr>
      </w:pPr>
      <w:r w:rsidRPr="00E139E3">
        <w:rPr>
          <w:rFonts w:ascii="Arial" w:hAnsi="Arial" w:cs="Arial"/>
          <w:color w:val="auto"/>
        </w:rPr>
        <w:t>Ako član Vatrogasnog vijeća ne može biti prisutan na sjednici dužan je o tome pravodobno izvijestiti predsjednika Vatrogasnog vijeća, odnosno drugog ovlaštenog  predlagatelja koji je sazvao sjednicu.</w:t>
      </w:r>
    </w:p>
    <w:p w14:paraId="2ED08F83" w14:textId="77777777" w:rsidR="00D33094" w:rsidRPr="00E139E3" w:rsidRDefault="00D33094" w:rsidP="00D33094">
      <w:pPr>
        <w:jc w:val="both"/>
        <w:rPr>
          <w:rFonts w:ascii="Arial" w:hAnsi="Arial" w:cs="Arial"/>
          <w:color w:val="FF0000"/>
          <w:sz w:val="24"/>
          <w:szCs w:val="24"/>
          <w:lang w:val="hr-HR"/>
        </w:rPr>
      </w:pPr>
    </w:p>
    <w:p w14:paraId="121E600C" w14:textId="77777777" w:rsidR="00D33094" w:rsidRPr="00E139E3" w:rsidRDefault="00D33094" w:rsidP="00D33094">
      <w:pPr>
        <w:ind w:left="-56"/>
        <w:jc w:val="center"/>
        <w:outlineLvl w:val="0"/>
        <w:rPr>
          <w:rFonts w:ascii="Arial" w:hAnsi="Arial" w:cs="Arial"/>
          <w:sz w:val="24"/>
          <w:szCs w:val="24"/>
          <w:lang w:val="hr-HR"/>
        </w:rPr>
      </w:pPr>
      <w:r w:rsidRPr="00E139E3">
        <w:rPr>
          <w:rFonts w:ascii="Arial" w:hAnsi="Arial" w:cs="Arial"/>
          <w:b/>
          <w:bCs/>
          <w:sz w:val="24"/>
          <w:szCs w:val="24"/>
          <w:lang w:val="hr-HR"/>
        </w:rPr>
        <w:t>Članak 23.</w:t>
      </w:r>
    </w:p>
    <w:p w14:paraId="32575C77" w14:textId="77777777" w:rsidR="00D33094" w:rsidRPr="00E139E3" w:rsidRDefault="00D33094" w:rsidP="00D33094">
      <w:pPr>
        <w:ind w:left="-56" w:firstLine="720"/>
        <w:jc w:val="both"/>
        <w:rPr>
          <w:rFonts w:ascii="Arial" w:hAnsi="Arial" w:cs="Arial"/>
          <w:sz w:val="24"/>
          <w:szCs w:val="24"/>
          <w:lang w:val="hr-HR"/>
        </w:rPr>
      </w:pPr>
      <w:r w:rsidRPr="00E139E3">
        <w:rPr>
          <w:rFonts w:ascii="Arial" w:hAnsi="Arial" w:cs="Arial"/>
          <w:sz w:val="24"/>
          <w:szCs w:val="24"/>
          <w:lang w:val="hr-HR"/>
        </w:rPr>
        <w:t>Članu Vatrogasnog vijeća prestaje mandat ako:</w:t>
      </w:r>
    </w:p>
    <w:p w14:paraId="5C830C3B" w14:textId="77777777" w:rsidR="00D33094" w:rsidRPr="00E139E3" w:rsidRDefault="00D33094" w:rsidP="00D33094">
      <w:pPr>
        <w:ind w:left="-56" w:firstLine="720"/>
        <w:jc w:val="both"/>
        <w:rPr>
          <w:rFonts w:ascii="Arial" w:hAnsi="Arial" w:cs="Arial"/>
          <w:sz w:val="24"/>
          <w:szCs w:val="24"/>
          <w:lang w:val="hr-HR"/>
        </w:rPr>
      </w:pPr>
      <w:r w:rsidRPr="00E139E3">
        <w:rPr>
          <w:rFonts w:ascii="Arial" w:hAnsi="Arial" w:cs="Arial"/>
          <w:sz w:val="24"/>
          <w:szCs w:val="24"/>
          <w:lang w:val="hr-HR"/>
        </w:rPr>
        <w:t>- sam zatraži razrješenje</w:t>
      </w:r>
    </w:p>
    <w:p w14:paraId="2A792CD2" w14:textId="77777777" w:rsidR="00D33094" w:rsidRPr="00E139E3" w:rsidRDefault="00D33094" w:rsidP="00D33094">
      <w:pPr>
        <w:ind w:left="-56" w:firstLine="720"/>
        <w:jc w:val="both"/>
        <w:rPr>
          <w:rFonts w:ascii="Arial" w:hAnsi="Arial" w:cs="Arial"/>
          <w:sz w:val="24"/>
          <w:szCs w:val="24"/>
          <w:lang w:val="hr-HR"/>
        </w:rPr>
      </w:pPr>
      <w:r w:rsidRPr="00E139E3">
        <w:rPr>
          <w:rFonts w:ascii="Arial" w:hAnsi="Arial" w:cs="Arial"/>
          <w:sz w:val="24"/>
          <w:szCs w:val="24"/>
          <w:lang w:val="hr-HR"/>
        </w:rPr>
        <w:t>- ne ispunjava dužnost člana odnosno predsjednika</w:t>
      </w:r>
    </w:p>
    <w:p w14:paraId="05B931A9" w14:textId="77777777" w:rsidR="00D33094" w:rsidRPr="00E139E3" w:rsidRDefault="00D33094" w:rsidP="00D33094">
      <w:pPr>
        <w:ind w:left="-56" w:firstLine="720"/>
        <w:jc w:val="both"/>
        <w:rPr>
          <w:rFonts w:ascii="Arial" w:hAnsi="Arial" w:cs="Arial"/>
          <w:sz w:val="24"/>
          <w:szCs w:val="24"/>
          <w:lang w:val="hr-HR"/>
        </w:rPr>
      </w:pPr>
      <w:r w:rsidRPr="00E139E3">
        <w:rPr>
          <w:rFonts w:ascii="Arial" w:hAnsi="Arial" w:cs="Arial"/>
          <w:sz w:val="24"/>
          <w:szCs w:val="24"/>
          <w:lang w:val="hr-HR"/>
        </w:rPr>
        <w:t>- svojim ponašanjem povrijedi ugled i dužnost koju obnaša</w:t>
      </w:r>
    </w:p>
    <w:p w14:paraId="2CB2CACE" w14:textId="77777777" w:rsidR="00D33094" w:rsidRPr="00E139E3" w:rsidRDefault="00D33094" w:rsidP="00D33094">
      <w:pPr>
        <w:ind w:left="-56" w:firstLine="72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izgubi</w:t>
      </w:r>
      <w:proofErr w:type="spellEnd"/>
      <w:r w:rsidRPr="00E139E3">
        <w:rPr>
          <w:rFonts w:ascii="Arial" w:hAnsi="Arial" w:cs="Arial"/>
          <w:sz w:val="24"/>
          <w:szCs w:val="24"/>
          <w:lang w:val="it-IT"/>
        </w:rPr>
        <w:t xml:space="preserve"> pravo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dužnosti</w:t>
      </w:r>
      <w:proofErr w:type="spellEnd"/>
      <w:r w:rsidRPr="00E139E3">
        <w:rPr>
          <w:rFonts w:ascii="Arial" w:hAnsi="Arial" w:cs="Arial"/>
          <w:sz w:val="24"/>
          <w:szCs w:val="24"/>
          <w:lang w:val="it-IT"/>
        </w:rPr>
        <w:t>.</w:t>
      </w:r>
    </w:p>
    <w:p w14:paraId="621B1355" w14:textId="77777777" w:rsidR="00D33094" w:rsidRPr="00E139E3" w:rsidRDefault="00D33094" w:rsidP="00D33094">
      <w:pPr>
        <w:ind w:left="-56" w:firstLine="720"/>
        <w:jc w:val="both"/>
        <w:rPr>
          <w:rFonts w:ascii="Arial" w:hAnsi="Arial" w:cs="Arial"/>
          <w:sz w:val="24"/>
          <w:szCs w:val="24"/>
          <w:lang w:val="it-IT"/>
        </w:rPr>
      </w:pPr>
      <w:proofErr w:type="spellStart"/>
      <w:r w:rsidRPr="00E139E3">
        <w:rPr>
          <w:rFonts w:ascii="Arial" w:hAnsi="Arial" w:cs="Arial"/>
          <w:sz w:val="24"/>
          <w:szCs w:val="24"/>
          <w:lang w:val="it-IT"/>
        </w:rPr>
        <w:t>Postupak</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utvrđivanje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prijedloga</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razrješenje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dužnosti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pokreće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tijelo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ga</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imenovalo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izabralo</w:t>
      </w:r>
      <w:proofErr w:type="spellEnd"/>
      <w:r w:rsidRPr="00E139E3">
        <w:rPr>
          <w:rFonts w:ascii="Arial" w:hAnsi="Arial" w:cs="Arial"/>
          <w:sz w:val="24"/>
          <w:szCs w:val="24"/>
          <w:lang w:val="it-IT"/>
        </w:rPr>
        <w:t>.</w:t>
      </w:r>
    </w:p>
    <w:p w14:paraId="43C17D32" w14:textId="77777777" w:rsidR="00D33094" w:rsidRPr="00E139E3" w:rsidRDefault="00D33094" w:rsidP="00D33094">
      <w:pPr>
        <w:ind w:left="-56" w:firstLine="720"/>
        <w:jc w:val="both"/>
        <w:rPr>
          <w:rFonts w:ascii="Arial" w:hAnsi="Arial" w:cs="Arial"/>
          <w:sz w:val="24"/>
          <w:szCs w:val="24"/>
          <w:lang w:val="it-IT"/>
        </w:rPr>
      </w:pPr>
      <w:proofErr w:type="spellStart"/>
      <w:r w:rsidRPr="00E139E3">
        <w:rPr>
          <w:rFonts w:ascii="Arial" w:hAnsi="Arial" w:cs="Arial"/>
          <w:sz w:val="24"/>
          <w:szCs w:val="24"/>
          <w:lang w:val="it-IT"/>
        </w:rPr>
        <w:t>Odluku</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razrješenju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ga</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imenovalo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w:t>
      </w:r>
    </w:p>
    <w:p w14:paraId="70ECAE6B" w14:textId="77777777" w:rsidR="00D33094" w:rsidRPr="00E139E3" w:rsidRDefault="00D33094" w:rsidP="00D33094">
      <w:pPr>
        <w:ind w:left="-56" w:firstLine="720"/>
        <w:jc w:val="both"/>
        <w:rPr>
          <w:rFonts w:ascii="Arial" w:hAnsi="Arial" w:cs="Arial"/>
          <w:sz w:val="24"/>
          <w:szCs w:val="24"/>
          <w:lang w:val="it-IT"/>
        </w:rPr>
      </w:pPr>
      <w:r w:rsidRPr="00E139E3">
        <w:rPr>
          <w:rFonts w:ascii="Arial" w:hAnsi="Arial" w:cs="Arial"/>
          <w:sz w:val="24"/>
          <w:szCs w:val="24"/>
          <w:lang w:val="it-IT"/>
        </w:rPr>
        <w:t xml:space="preserve">U </w:t>
      </w:r>
      <w:proofErr w:type="spellStart"/>
      <w:r w:rsidRPr="00E139E3">
        <w:rPr>
          <w:rFonts w:ascii="Arial" w:hAnsi="Arial" w:cs="Arial"/>
          <w:sz w:val="24"/>
          <w:szCs w:val="24"/>
          <w:lang w:val="it-IT"/>
        </w:rPr>
        <w:t>slučaju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razrješenja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novi </w:t>
      </w:r>
      <w:proofErr w:type="spellStart"/>
      <w:r w:rsidRPr="00E139E3">
        <w:rPr>
          <w:rFonts w:ascii="Arial" w:hAnsi="Arial" w:cs="Arial"/>
          <w:sz w:val="24"/>
          <w:szCs w:val="24"/>
          <w:lang w:val="it-IT"/>
        </w:rPr>
        <w:t>član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imenuje</w:t>
      </w:r>
      <w:proofErr w:type="spellEnd"/>
      <w:r w:rsidRPr="00E139E3">
        <w:rPr>
          <w:rFonts w:ascii="Arial" w:hAnsi="Arial" w:cs="Arial"/>
          <w:sz w:val="24"/>
          <w:szCs w:val="24"/>
          <w:lang w:val="it-IT"/>
        </w:rPr>
        <w:t xml:space="preserve"> se u </w:t>
      </w:r>
      <w:proofErr w:type="spellStart"/>
      <w:r w:rsidRPr="00E139E3">
        <w:rPr>
          <w:rFonts w:ascii="Arial" w:hAnsi="Arial" w:cs="Arial"/>
          <w:sz w:val="24"/>
          <w:szCs w:val="24"/>
          <w:lang w:val="it-IT"/>
        </w:rPr>
        <w:t>roku</w:t>
      </w:r>
      <w:proofErr w:type="spellEnd"/>
      <w:r w:rsidRPr="00E139E3">
        <w:rPr>
          <w:rFonts w:ascii="Arial" w:hAnsi="Arial" w:cs="Arial"/>
          <w:sz w:val="24"/>
          <w:szCs w:val="24"/>
          <w:lang w:val="it-IT"/>
        </w:rPr>
        <w:t xml:space="preserve"> 30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vremensko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razdoblje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koje</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preostalo</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mandatu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razriješen</w:t>
      </w:r>
      <w:proofErr w:type="spellEnd"/>
      <w:r w:rsidRPr="00E139E3">
        <w:rPr>
          <w:rFonts w:ascii="Arial" w:hAnsi="Arial" w:cs="Arial"/>
          <w:sz w:val="24"/>
          <w:szCs w:val="24"/>
          <w:lang w:val="it-IT"/>
        </w:rPr>
        <w:t>.</w:t>
      </w:r>
    </w:p>
    <w:p w14:paraId="42EC351C" w14:textId="77777777" w:rsidR="00D33094" w:rsidRPr="00E139E3" w:rsidRDefault="00D33094" w:rsidP="00D33094">
      <w:pPr>
        <w:jc w:val="both"/>
        <w:rPr>
          <w:rFonts w:ascii="Arial" w:hAnsi="Arial" w:cs="Arial"/>
          <w:sz w:val="24"/>
          <w:szCs w:val="24"/>
          <w:lang w:val="it-IT"/>
        </w:rPr>
      </w:pPr>
    </w:p>
    <w:p w14:paraId="7ABE3EEC" w14:textId="77777777" w:rsidR="00D33094" w:rsidRPr="00E139E3" w:rsidRDefault="00D33094" w:rsidP="00D33094">
      <w:pPr>
        <w:numPr>
          <w:ilvl w:val="0"/>
          <w:numId w:val="58"/>
        </w:numPr>
        <w:rPr>
          <w:rFonts w:ascii="Arial" w:hAnsi="Arial" w:cs="Arial"/>
          <w:b/>
          <w:sz w:val="24"/>
          <w:szCs w:val="24"/>
        </w:rPr>
      </w:pPr>
      <w:proofErr w:type="spellStart"/>
      <w:r w:rsidRPr="00E139E3">
        <w:rPr>
          <w:rFonts w:ascii="Arial" w:hAnsi="Arial" w:cs="Arial"/>
          <w:b/>
          <w:sz w:val="24"/>
          <w:szCs w:val="24"/>
        </w:rPr>
        <w:t>Zapovjednik</w:t>
      </w:r>
      <w:proofErr w:type="spellEnd"/>
    </w:p>
    <w:p w14:paraId="6F80D613" w14:textId="77777777" w:rsidR="00D33094" w:rsidRPr="00E139E3" w:rsidRDefault="00D33094" w:rsidP="00D33094">
      <w:pPr>
        <w:rPr>
          <w:rFonts w:ascii="Arial" w:hAnsi="Arial" w:cs="Arial"/>
          <w:b/>
          <w:sz w:val="24"/>
          <w:szCs w:val="24"/>
        </w:rPr>
      </w:pPr>
    </w:p>
    <w:p w14:paraId="3CA177EF" w14:textId="77777777" w:rsidR="00D33094" w:rsidRPr="00E139E3" w:rsidRDefault="00D33094" w:rsidP="00D33094">
      <w:pPr>
        <w:jc w:val="center"/>
        <w:outlineLvl w:val="0"/>
        <w:rPr>
          <w:rFonts w:ascii="Arial" w:hAnsi="Arial" w:cs="Arial"/>
          <w:sz w:val="24"/>
          <w:szCs w:val="24"/>
        </w:rPr>
      </w:pPr>
      <w:proofErr w:type="spellStart"/>
      <w:r w:rsidRPr="00E139E3">
        <w:rPr>
          <w:rFonts w:ascii="Arial" w:hAnsi="Arial" w:cs="Arial"/>
          <w:b/>
          <w:bCs/>
          <w:sz w:val="24"/>
          <w:szCs w:val="24"/>
        </w:rPr>
        <w:t>Članak</w:t>
      </w:r>
      <w:proofErr w:type="spellEnd"/>
      <w:r w:rsidRPr="00E139E3">
        <w:rPr>
          <w:rFonts w:ascii="Arial" w:hAnsi="Arial" w:cs="Arial"/>
          <w:b/>
          <w:bCs/>
          <w:sz w:val="24"/>
          <w:szCs w:val="24"/>
        </w:rPr>
        <w:t xml:space="preserve"> 24.</w:t>
      </w:r>
    </w:p>
    <w:p w14:paraId="1982EE5C" w14:textId="77777777" w:rsidR="00D33094" w:rsidRPr="00E139E3" w:rsidRDefault="00D33094" w:rsidP="00D33094">
      <w:pPr>
        <w:pStyle w:val="BodyText"/>
        <w:rPr>
          <w:rFonts w:ascii="Arial" w:hAnsi="Arial" w:cs="Arial"/>
          <w:szCs w:val="24"/>
        </w:rPr>
      </w:pPr>
      <w:r w:rsidRPr="00E139E3">
        <w:rPr>
          <w:rFonts w:ascii="Arial" w:hAnsi="Arial" w:cs="Arial"/>
          <w:szCs w:val="24"/>
        </w:rPr>
        <w:tab/>
        <w:t>Zapovjednik je poslovodni i stručni voditelj Vatrogasne postrojbe koji kao poslovođa i zakonski zastupnik ima prava, obveze i ovlasti ravnatelja javne ustanove uređenim odredbama Zakona o ustanovama, dok je njegov položaj zapovijedanja Vatrogasnom postrojbom sa statusom vatrogasca s posebnim ovlastima i odgovornostima, uređen odredbama Zakona o vatrogastvu.</w:t>
      </w:r>
    </w:p>
    <w:p w14:paraId="4EFEED6D" w14:textId="77777777" w:rsidR="00D33094" w:rsidRPr="00E139E3" w:rsidRDefault="00D33094" w:rsidP="00D33094">
      <w:pPr>
        <w:pStyle w:val="BodyText"/>
        <w:rPr>
          <w:rFonts w:ascii="Arial" w:hAnsi="Arial" w:cs="Arial"/>
          <w:szCs w:val="24"/>
        </w:rPr>
      </w:pPr>
      <w:r w:rsidRPr="00E139E3">
        <w:rPr>
          <w:rFonts w:ascii="Arial" w:hAnsi="Arial" w:cs="Arial"/>
          <w:szCs w:val="24"/>
        </w:rPr>
        <w:tab/>
        <w:t>Zapovjednik Vatrogasne postrojbe:</w:t>
      </w:r>
    </w:p>
    <w:p w14:paraId="24E75CAB" w14:textId="77777777" w:rsidR="00D33094" w:rsidRPr="00E139E3" w:rsidRDefault="00D33094" w:rsidP="00D33094">
      <w:pPr>
        <w:pStyle w:val="BodyText"/>
        <w:numPr>
          <w:ilvl w:val="0"/>
          <w:numId w:val="57"/>
        </w:numPr>
        <w:rPr>
          <w:rFonts w:ascii="Arial" w:hAnsi="Arial" w:cs="Arial"/>
          <w:szCs w:val="24"/>
        </w:rPr>
      </w:pPr>
      <w:r w:rsidRPr="00E139E3">
        <w:rPr>
          <w:rFonts w:ascii="Arial" w:hAnsi="Arial" w:cs="Arial"/>
          <w:szCs w:val="24"/>
        </w:rPr>
        <w:t xml:space="preserve">organizira i vodi rad i poslovanje Vatrogasne postrojbe </w:t>
      </w:r>
    </w:p>
    <w:p w14:paraId="5ADADF71" w14:textId="77777777" w:rsidR="00D33094" w:rsidRPr="00E139E3" w:rsidRDefault="00D33094" w:rsidP="00D33094">
      <w:pPr>
        <w:pStyle w:val="BodyText"/>
        <w:numPr>
          <w:ilvl w:val="0"/>
          <w:numId w:val="57"/>
        </w:numPr>
        <w:rPr>
          <w:rFonts w:ascii="Arial" w:hAnsi="Arial" w:cs="Arial"/>
          <w:szCs w:val="24"/>
        </w:rPr>
      </w:pPr>
      <w:r w:rsidRPr="00E139E3">
        <w:rPr>
          <w:rFonts w:ascii="Arial" w:hAnsi="Arial" w:cs="Arial"/>
          <w:szCs w:val="24"/>
        </w:rPr>
        <w:t xml:space="preserve">provodi odluke Vatrogasnog vijeća </w:t>
      </w:r>
    </w:p>
    <w:p w14:paraId="19BACB4B" w14:textId="77777777" w:rsidR="00D33094" w:rsidRPr="00E139E3" w:rsidRDefault="00D33094" w:rsidP="00D33094">
      <w:pPr>
        <w:pStyle w:val="BodyText"/>
        <w:numPr>
          <w:ilvl w:val="0"/>
          <w:numId w:val="57"/>
        </w:numPr>
        <w:rPr>
          <w:rFonts w:ascii="Arial" w:hAnsi="Arial" w:cs="Arial"/>
          <w:szCs w:val="24"/>
        </w:rPr>
      </w:pPr>
      <w:r w:rsidRPr="00E139E3">
        <w:rPr>
          <w:rFonts w:ascii="Arial" w:hAnsi="Arial" w:cs="Arial"/>
          <w:szCs w:val="24"/>
        </w:rPr>
        <w:t>donosi samostalno odluke u vezi sa radom i poslovanjem Vatrogasne postrojbe iz svog djelokruga</w:t>
      </w:r>
    </w:p>
    <w:p w14:paraId="2E15BC89" w14:textId="77777777" w:rsidR="00D33094" w:rsidRPr="00E139E3" w:rsidRDefault="00D33094" w:rsidP="00D33094">
      <w:pPr>
        <w:pStyle w:val="BodyText"/>
        <w:numPr>
          <w:ilvl w:val="0"/>
          <w:numId w:val="57"/>
        </w:numPr>
        <w:rPr>
          <w:rFonts w:ascii="Arial" w:hAnsi="Arial" w:cs="Arial"/>
          <w:szCs w:val="24"/>
        </w:rPr>
      </w:pPr>
      <w:r w:rsidRPr="00E139E3">
        <w:rPr>
          <w:rFonts w:ascii="Arial" w:hAnsi="Arial" w:cs="Arial"/>
          <w:szCs w:val="24"/>
        </w:rPr>
        <w:t>predlaže Vatrogasnom vijeću donošenje odluke o zasnivanju i prestanku radnog odnosa, potpisuje ugovore o radu i druge akte Vatrogasne postrojbe</w:t>
      </w:r>
    </w:p>
    <w:p w14:paraId="12EEA7C4" w14:textId="77777777" w:rsidR="00D33094" w:rsidRPr="00E139E3" w:rsidRDefault="00D33094" w:rsidP="00D33094">
      <w:pPr>
        <w:pStyle w:val="BodyText"/>
        <w:numPr>
          <w:ilvl w:val="0"/>
          <w:numId w:val="57"/>
        </w:numPr>
        <w:rPr>
          <w:rFonts w:ascii="Arial" w:hAnsi="Arial" w:cs="Arial"/>
          <w:szCs w:val="24"/>
        </w:rPr>
      </w:pPr>
      <w:r w:rsidRPr="00E139E3">
        <w:rPr>
          <w:rFonts w:ascii="Arial" w:hAnsi="Arial" w:cs="Arial"/>
          <w:szCs w:val="24"/>
        </w:rPr>
        <w:t>podnosi izvješće Vatrogasnom vijeću i drugim nadležnim tijelima o radu i poslovanju Vatrogasne postrojbe</w:t>
      </w:r>
    </w:p>
    <w:p w14:paraId="68A6D56E" w14:textId="77777777" w:rsidR="00D33094" w:rsidRPr="00E139E3" w:rsidRDefault="00D33094" w:rsidP="00D33094">
      <w:pPr>
        <w:pStyle w:val="BodyText"/>
        <w:numPr>
          <w:ilvl w:val="0"/>
          <w:numId w:val="57"/>
        </w:numPr>
        <w:rPr>
          <w:rFonts w:ascii="Arial" w:hAnsi="Arial" w:cs="Arial"/>
          <w:szCs w:val="24"/>
        </w:rPr>
      </w:pPr>
      <w:r w:rsidRPr="00E139E3">
        <w:rPr>
          <w:rFonts w:ascii="Arial" w:hAnsi="Arial" w:cs="Arial"/>
          <w:szCs w:val="24"/>
        </w:rPr>
        <w:t>organizira i obavlja raspored zaposlenika Vatrogasne postrojbe</w:t>
      </w:r>
    </w:p>
    <w:p w14:paraId="6356C4E2" w14:textId="77777777" w:rsidR="00D33094" w:rsidRPr="00E139E3" w:rsidRDefault="00D33094" w:rsidP="00D33094">
      <w:pPr>
        <w:pStyle w:val="BodyText"/>
        <w:numPr>
          <w:ilvl w:val="0"/>
          <w:numId w:val="57"/>
        </w:numPr>
        <w:rPr>
          <w:rFonts w:ascii="Arial" w:hAnsi="Arial" w:cs="Arial"/>
          <w:szCs w:val="24"/>
        </w:rPr>
      </w:pPr>
      <w:r w:rsidRPr="00E139E3">
        <w:rPr>
          <w:rFonts w:ascii="Arial" w:hAnsi="Arial" w:cs="Arial"/>
          <w:szCs w:val="24"/>
        </w:rPr>
        <w:t>obavlja i druge poslove utvrđene zakonom, ovim Statutom i drugim općim aktima Vatrogasne postrojbe.</w:t>
      </w:r>
    </w:p>
    <w:p w14:paraId="12CC0FD6" w14:textId="77777777" w:rsidR="00D33094" w:rsidRPr="00E139E3" w:rsidRDefault="00D33094" w:rsidP="00D33094">
      <w:pPr>
        <w:pStyle w:val="BodyText"/>
        <w:rPr>
          <w:rFonts w:ascii="Arial" w:hAnsi="Arial" w:cs="Arial"/>
          <w:szCs w:val="24"/>
        </w:rPr>
      </w:pPr>
    </w:p>
    <w:p w14:paraId="39883047" w14:textId="77777777" w:rsidR="00D33094" w:rsidRPr="00E139E3" w:rsidRDefault="00D33094" w:rsidP="00D33094">
      <w:pPr>
        <w:pStyle w:val="BodyText"/>
        <w:jc w:val="center"/>
        <w:rPr>
          <w:rFonts w:ascii="Arial" w:hAnsi="Arial" w:cs="Arial"/>
          <w:b/>
          <w:szCs w:val="24"/>
        </w:rPr>
      </w:pPr>
      <w:r w:rsidRPr="00E139E3">
        <w:rPr>
          <w:rFonts w:ascii="Arial" w:hAnsi="Arial" w:cs="Arial"/>
          <w:b/>
          <w:szCs w:val="24"/>
        </w:rPr>
        <w:t>Članak 25.</w:t>
      </w:r>
    </w:p>
    <w:p w14:paraId="38B0DBBA"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t>Zapovjednik ima Zamjenika koji ga mijenja u slučaju njegove odsutnosti.</w:t>
      </w:r>
    </w:p>
    <w:p w14:paraId="73EA306E" w14:textId="77777777" w:rsidR="00D33094" w:rsidRPr="00E139E3" w:rsidRDefault="00D33094" w:rsidP="00D33094">
      <w:pPr>
        <w:pStyle w:val="BodyText"/>
        <w:ind w:firstLine="708"/>
        <w:rPr>
          <w:rFonts w:ascii="Arial" w:hAnsi="Arial" w:cs="Arial"/>
          <w:szCs w:val="24"/>
        </w:rPr>
      </w:pPr>
      <w:r w:rsidRPr="00E139E3">
        <w:rPr>
          <w:rFonts w:ascii="Arial" w:hAnsi="Arial" w:cs="Arial"/>
          <w:szCs w:val="24"/>
        </w:rPr>
        <w:t>Pravilnikom o unutarnjem ustrojstvu i načinu rada Vatrogasne postrojbe uređuje se djelokrug poslova koje Zamjenik obavlja u svom redovnom radu, način zamjenjivanja Zapovjednika u njegovoj odsutnosti i to, posebno, u pravima i obvezama poslovodstva ili zastupanja Vatrogasne postrojbe,  a naročito  dužnosti zapovijedanja Vatrogasnom postrojbom.</w:t>
      </w:r>
    </w:p>
    <w:p w14:paraId="7A50DF33"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t>Zamjenika zapovjednika Vatrogasne postrojbe imenuje i razrješava Zapovjednik, na način i po postupku propisanim zakonom i aktima donesenima na temelju zakona.</w:t>
      </w:r>
    </w:p>
    <w:p w14:paraId="0B8F8F75" w14:textId="6F7F9146" w:rsidR="00D33094" w:rsidRDefault="00D33094" w:rsidP="00D33094">
      <w:pPr>
        <w:jc w:val="both"/>
        <w:rPr>
          <w:rFonts w:ascii="Arial" w:hAnsi="Arial" w:cs="Arial"/>
          <w:color w:val="FF0000"/>
          <w:sz w:val="24"/>
          <w:szCs w:val="24"/>
          <w:lang w:val="hr-HR"/>
        </w:rPr>
      </w:pPr>
    </w:p>
    <w:p w14:paraId="0BF52970" w14:textId="77777777" w:rsidR="002045D1" w:rsidRPr="00E139E3" w:rsidRDefault="002045D1" w:rsidP="00D33094">
      <w:pPr>
        <w:jc w:val="both"/>
        <w:rPr>
          <w:rFonts w:ascii="Arial" w:hAnsi="Arial" w:cs="Arial"/>
          <w:color w:val="FF0000"/>
          <w:sz w:val="24"/>
          <w:szCs w:val="24"/>
          <w:lang w:val="hr-HR"/>
        </w:rPr>
      </w:pPr>
    </w:p>
    <w:p w14:paraId="1D7F2C96"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Članak 26.</w:t>
      </w:r>
    </w:p>
    <w:p w14:paraId="32DE28FF"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t>Za Zapovjednika i Zamjenika zapovjednika Vatrogasne postrojbe može se imenovati osoba koja ispunjava uvjete utvrđene Zakonom o vatrogastvu, Sporazumom o osnivanju javne ustanove -Javne vatrogasne postrojbe Umag  i ovim Statutom.</w:t>
      </w:r>
    </w:p>
    <w:p w14:paraId="0FD78273"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t>Zapovjednika Vatrogasne postrojbe na temelju javnog natječaja imenuje i razrješava izvršno tijelo Osnivača s najvećim osnivačkim udjelom na mandat od pet godina, uz prethodnu suglasnost županijskog vatrogasnog zapovjednika.</w:t>
      </w:r>
    </w:p>
    <w:p w14:paraId="59B43803" w14:textId="77777777" w:rsidR="00D33094" w:rsidRPr="00E139E3" w:rsidRDefault="00D33094" w:rsidP="00D33094">
      <w:pPr>
        <w:jc w:val="both"/>
        <w:rPr>
          <w:rFonts w:ascii="Arial" w:hAnsi="Arial" w:cs="Arial"/>
          <w:sz w:val="24"/>
          <w:szCs w:val="24"/>
          <w:lang w:val="hr-HR"/>
        </w:rPr>
      </w:pPr>
    </w:p>
    <w:p w14:paraId="71D5BACE" w14:textId="77777777" w:rsidR="00D33094" w:rsidRPr="00E139E3" w:rsidRDefault="00D33094" w:rsidP="00D33094">
      <w:pPr>
        <w:pStyle w:val="BodyText"/>
        <w:jc w:val="center"/>
        <w:rPr>
          <w:rFonts w:ascii="Arial" w:hAnsi="Arial" w:cs="Arial"/>
          <w:b/>
          <w:szCs w:val="24"/>
        </w:rPr>
      </w:pPr>
      <w:r w:rsidRPr="00E139E3">
        <w:rPr>
          <w:rFonts w:ascii="Arial" w:hAnsi="Arial" w:cs="Arial"/>
          <w:b/>
          <w:szCs w:val="24"/>
        </w:rPr>
        <w:t>Članak 27.</w:t>
      </w:r>
    </w:p>
    <w:p w14:paraId="2F6C6A5F" w14:textId="77777777" w:rsidR="00D33094" w:rsidRPr="00E139E3" w:rsidRDefault="00D33094" w:rsidP="00D33094">
      <w:pPr>
        <w:pStyle w:val="BodyText"/>
        <w:ind w:firstLine="708"/>
        <w:rPr>
          <w:rFonts w:ascii="Arial" w:hAnsi="Arial" w:cs="Arial"/>
          <w:szCs w:val="24"/>
        </w:rPr>
      </w:pPr>
      <w:r w:rsidRPr="00E139E3">
        <w:rPr>
          <w:rFonts w:ascii="Arial" w:hAnsi="Arial" w:cs="Arial"/>
          <w:szCs w:val="24"/>
        </w:rPr>
        <w:t>Odluku o raspisivanju javnog natječaja za izbor i imenovanje Zapovjednika donosi Vatrogasno vijeće najkasnije tri mjeseca prije isteka mandata aktualnom Zapovjedniku, odnosno najkasnije u roku od 30 dana od dana imenovanja vršitelja dužnosti Zapovjednika.</w:t>
      </w:r>
    </w:p>
    <w:p w14:paraId="6D3989F6" w14:textId="77777777" w:rsidR="00D33094" w:rsidRPr="00E139E3" w:rsidRDefault="00D33094" w:rsidP="00D33094">
      <w:pPr>
        <w:pStyle w:val="BodyText"/>
        <w:rPr>
          <w:rFonts w:ascii="Arial" w:hAnsi="Arial" w:cs="Arial"/>
          <w:szCs w:val="24"/>
        </w:rPr>
      </w:pPr>
      <w:r w:rsidRPr="00E139E3">
        <w:rPr>
          <w:rFonts w:ascii="Arial" w:hAnsi="Arial" w:cs="Arial"/>
          <w:szCs w:val="24"/>
        </w:rPr>
        <w:tab/>
        <w:t>Pored uvjeta propisanih zakonom kandidat za Zapovjednika Vatrogasne postrojbe uz hrvatski mora aktivno poznavati i talijanski jezik.</w:t>
      </w:r>
    </w:p>
    <w:p w14:paraId="536E9F32" w14:textId="77777777" w:rsidR="00D33094" w:rsidRPr="00E139E3" w:rsidRDefault="00D33094" w:rsidP="00D33094">
      <w:pPr>
        <w:ind w:firstLine="708"/>
        <w:jc w:val="both"/>
        <w:rPr>
          <w:rFonts w:ascii="Arial" w:hAnsi="Arial" w:cs="Arial"/>
          <w:sz w:val="24"/>
          <w:szCs w:val="24"/>
          <w:lang w:val="hr-HR" w:eastAsia="ja-JP"/>
        </w:rPr>
      </w:pPr>
      <w:r w:rsidRPr="00E139E3">
        <w:rPr>
          <w:rFonts w:ascii="Arial" w:hAnsi="Arial" w:cs="Arial"/>
          <w:sz w:val="24"/>
          <w:szCs w:val="24"/>
          <w:lang w:val="hr-HR" w:eastAsia="ja-JP"/>
        </w:rPr>
        <w:t xml:space="preserve">Natječaj za imenovanje Zapovjednika Vatrogasne postrojbe objavljuje se u „Narodnim novinama“ i na mrežnim stranicama Vatrogasne postrojbe. </w:t>
      </w:r>
    </w:p>
    <w:p w14:paraId="55DE32AE" w14:textId="77777777" w:rsidR="00D33094" w:rsidRPr="00E139E3" w:rsidRDefault="00D33094" w:rsidP="00D33094">
      <w:pPr>
        <w:ind w:firstLine="708"/>
        <w:jc w:val="both"/>
        <w:rPr>
          <w:rFonts w:ascii="Arial" w:hAnsi="Arial" w:cs="Arial"/>
          <w:sz w:val="24"/>
          <w:szCs w:val="24"/>
          <w:lang w:val="hr-HR" w:eastAsia="ja-JP"/>
        </w:rPr>
      </w:pPr>
      <w:r w:rsidRPr="00E139E3">
        <w:rPr>
          <w:rFonts w:ascii="Arial" w:hAnsi="Arial" w:cs="Arial"/>
          <w:sz w:val="24"/>
          <w:szCs w:val="24"/>
          <w:lang w:val="hr-HR" w:eastAsia="ja-JP"/>
        </w:rPr>
        <w:t>Rok do kojeg se primaju prijave kandidata ne može biti kraći od osam dana od dana objave natječaja, a rok u kojem se kandidati obavještavaju o izboru ne može biti dulji od četrdeset i pet dana od dana isteka roka za podnošenje prijava.</w:t>
      </w:r>
    </w:p>
    <w:p w14:paraId="484B1E2B" w14:textId="77777777" w:rsidR="00D33094" w:rsidRPr="00E139E3" w:rsidRDefault="00D33094" w:rsidP="00D33094">
      <w:pPr>
        <w:pStyle w:val="BodyText"/>
        <w:ind w:firstLine="708"/>
        <w:rPr>
          <w:rFonts w:ascii="Arial" w:hAnsi="Arial" w:cs="Arial"/>
          <w:szCs w:val="24"/>
        </w:rPr>
      </w:pPr>
      <w:r w:rsidRPr="00E139E3">
        <w:rPr>
          <w:rFonts w:ascii="Arial" w:hAnsi="Arial" w:cs="Arial"/>
          <w:szCs w:val="24"/>
        </w:rPr>
        <w:t>Po završetku postupka po javnom natječaju Vatrogasno vijeće, između kandidata koji ispunjavaju uvjete natječaja, utvrđuje prijedlog kandidata za Zapovjednika Vatrogasne postrojbe te ga dostavlja na prethodnu suglasnost zapovjedniku Vatrogasne zajednice Istarske županije, a po dobivenoj prethodnoj suglasnosti prijedlog za imenovanje dostavlja izvršnom tijelu Osnivača s najvećim osnivačkim udjelom.</w:t>
      </w:r>
    </w:p>
    <w:p w14:paraId="04D1331D" w14:textId="77777777" w:rsidR="00D33094" w:rsidRPr="00E139E3" w:rsidRDefault="00D33094" w:rsidP="00D33094">
      <w:pPr>
        <w:pStyle w:val="BodyText"/>
        <w:rPr>
          <w:rFonts w:ascii="Arial" w:hAnsi="Arial" w:cs="Arial"/>
          <w:szCs w:val="24"/>
        </w:rPr>
      </w:pPr>
      <w:r w:rsidRPr="00E139E3">
        <w:rPr>
          <w:rFonts w:ascii="Arial" w:hAnsi="Arial" w:cs="Arial"/>
          <w:szCs w:val="24"/>
        </w:rPr>
        <w:tab/>
        <w:t>Ukoliko se izvršno tijelo ne suglasi s prijedlogom za imenovanje Zapovjednika zatražit će od Vatrogasnog vijeća da između kandidata koji ispunjavaju uvjete natječaja izabere i predloži novog kandidata za Zapovjednika Vatrogasne postrojbe. U slučaju da se na natječaj javio samo jedan kandidat koji ispunjava uvjete natječaja ili da Vatrogasno vijeće ne želi predložiti novog kandidata natječaj će se ponoviti.</w:t>
      </w:r>
    </w:p>
    <w:p w14:paraId="68A28AB1" w14:textId="77777777" w:rsidR="00D33094" w:rsidRPr="00E139E3" w:rsidRDefault="00D33094" w:rsidP="00D33094">
      <w:pPr>
        <w:pStyle w:val="BodyText"/>
        <w:ind w:firstLine="708"/>
        <w:rPr>
          <w:rFonts w:ascii="Arial" w:hAnsi="Arial" w:cs="Arial"/>
          <w:szCs w:val="24"/>
        </w:rPr>
      </w:pPr>
      <w:r w:rsidRPr="00E139E3">
        <w:rPr>
          <w:rFonts w:ascii="Arial" w:hAnsi="Arial" w:cs="Arial"/>
          <w:szCs w:val="24"/>
        </w:rPr>
        <w:t>U slučaju da županijski vatrogasni zapovjednik uskrati suglasnost na imenovanje Zapovjednika postupit će se kao u prethodnom stavku ovoga članka.</w:t>
      </w:r>
    </w:p>
    <w:p w14:paraId="3EAF9A1E"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t>Ugovor o radu s imenovanim Zapovjednikom sklapa predsjednik Vatrogasnog vijeća.</w:t>
      </w:r>
    </w:p>
    <w:p w14:paraId="71B8475D" w14:textId="77777777" w:rsidR="00D33094" w:rsidRPr="00E139E3" w:rsidRDefault="00D33094" w:rsidP="00D33094">
      <w:pPr>
        <w:jc w:val="center"/>
        <w:outlineLvl w:val="0"/>
        <w:rPr>
          <w:rFonts w:ascii="Arial" w:hAnsi="Arial" w:cs="Arial"/>
          <w:b/>
          <w:bCs/>
          <w:color w:val="FF0000"/>
          <w:sz w:val="24"/>
          <w:szCs w:val="24"/>
          <w:lang w:val="hr-HR"/>
        </w:rPr>
      </w:pPr>
    </w:p>
    <w:p w14:paraId="4596AC27" w14:textId="77777777" w:rsidR="00D33094" w:rsidRPr="00E139E3" w:rsidRDefault="00D33094" w:rsidP="00D33094">
      <w:pPr>
        <w:jc w:val="center"/>
        <w:outlineLvl w:val="0"/>
        <w:rPr>
          <w:rFonts w:ascii="Arial" w:hAnsi="Arial" w:cs="Arial"/>
          <w:b/>
          <w:bCs/>
          <w:sz w:val="24"/>
          <w:szCs w:val="24"/>
          <w:lang w:val="hr-HR"/>
        </w:rPr>
      </w:pPr>
      <w:r w:rsidRPr="00E139E3">
        <w:rPr>
          <w:rFonts w:ascii="Arial" w:hAnsi="Arial" w:cs="Arial"/>
          <w:b/>
          <w:bCs/>
          <w:sz w:val="24"/>
          <w:szCs w:val="24"/>
          <w:lang w:val="hr-HR"/>
        </w:rPr>
        <w:t>Članak 28.</w:t>
      </w:r>
    </w:p>
    <w:p w14:paraId="40572744"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t>Razrješenje Zapovjednika prije isteka mandata je moguće ako:</w:t>
      </w:r>
    </w:p>
    <w:p w14:paraId="6A8A2009"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t>- sam zatraži razrješenje</w:t>
      </w:r>
    </w:p>
    <w:p w14:paraId="4FFBEC49"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t>- trajno izgubi zdravstvenu sposobnost obavljati dužnost</w:t>
      </w:r>
    </w:p>
    <w:p w14:paraId="0EA47F65"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t>- je pravomoćnom presudom osuđen za kaznena djela protiv života i tijela (glava X.), kaznena djela protiv opće sigurnosti (glava XXI.), kaznena djela protiv imovine (glava XXIII.) i kaznena djela protiv službene dužnosti (glava XXVIII.), a koja su propisana Kaznenim zakonom („Narodne novine“, broj 125/11., 144/12., 56/15., 61/15., 101/17. i 118/18.) odnosno za kaznena djela protiv života i tijela (glava X.), kaznena djela protiv opće sigurnosti ljudi i imovine (glava XX.) i kaznena djela protiv službene dužnosti (glava XXV.), a koja su propisana Kaznenim zakonom („Narodne novine“, broj 110/97., 27/98. – ispravak, 50/00., 129/00., 51/01., 111/03., 190/03., 105/04., 84/05., 71/06., 110/07., 152/08., 57/11., 77/11. i 143/12.)</w:t>
      </w:r>
    </w:p>
    <w:p w14:paraId="57B7F51F"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t>- povrijedi obvezu čuvanja službene tajne u vezi s obavljanjem dužnosti</w:t>
      </w:r>
    </w:p>
    <w:p w14:paraId="47437F47"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t>- svojim nesavjesnim radom prouzroči Vatrogasnoj postrojbi veću štetu ili smetnje u radu.</w:t>
      </w:r>
    </w:p>
    <w:p w14:paraId="0376988B"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Na prijedlog Vatrogasnog vijeća odluku o razrješenju Zapovjednika, uz prethodnu suglasnost županijskog vatrogasnog zapovjednika, donosi izvršno tijelo Osnivača s najvećim osnivačkim udjelom.</w:t>
      </w:r>
    </w:p>
    <w:p w14:paraId="77C6C67D"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Prije donošenja odluke o razrješenju Zapovjedniku se mora dati  mogućnost da se izjasni o razlozima za razrješenje.</w:t>
      </w:r>
    </w:p>
    <w:p w14:paraId="1FB999E1" w14:textId="77777777" w:rsidR="00D33094" w:rsidRPr="00E139E3" w:rsidRDefault="00D33094" w:rsidP="00D33094">
      <w:pPr>
        <w:ind w:firstLine="708"/>
        <w:jc w:val="both"/>
        <w:rPr>
          <w:rFonts w:ascii="Arial" w:hAnsi="Arial" w:cs="Arial"/>
          <w:sz w:val="24"/>
          <w:szCs w:val="24"/>
          <w:lang w:val="hr-HR"/>
        </w:rPr>
      </w:pPr>
      <w:r w:rsidRPr="00E139E3">
        <w:rPr>
          <w:rFonts w:ascii="Arial" w:hAnsi="Arial" w:cs="Arial"/>
          <w:sz w:val="24"/>
          <w:szCs w:val="24"/>
          <w:lang w:val="hr-HR"/>
        </w:rPr>
        <w:t>U slučaju razrješenja Zapovjednika imenovat će se vršitelj dužnosti. Vršitelja dužnosti Zapovjednika na prijedlog Vatrogasnog vijeća imenuje izvršno tijelo Osnivača s najvećim osnivačkim udjelom.</w:t>
      </w:r>
    </w:p>
    <w:p w14:paraId="2E5118F1" w14:textId="77777777" w:rsidR="00D33094" w:rsidRPr="00E139E3" w:rsidRDefault="00D33094" w:rsidP="00D33094">
      <w:pPr>
        <w:jc w:val="both"/>
        <w:rPr>
          <w:rFonts w:ascii="Arial" w:hAnsi="Arial" w:cs="Arial"/>
          <w:color w:val="FF0000"/>
          <w:sz w:val="24"/>
          <w:szCs w:val="24"/>
          <w:lang w:val="hr-HR"/>
        </w:rPr>
      </w:pPr>
      <w:r w:rsidRPr="00E139E3">
        <w:rPr>
          <w:rFonts w:ascii="Arial" w:hAnsi="Arial" w:cs="Arial"/>
          <w:color w:val="FF0000"/>
          <w:sz w:val="24"/>
          <w:szCs w:val="24"/>
          <w:lang w:val="hr-HR"/>
        </w:rPr>
        <w:tab/>
      </w:r>
    </w:p>
    <w:p w14:paraId="7836A4F9" w14:textId="77777777" w:rsidR="00D33094" w:rsidRPr="00E139E3" w:rsidRDefault="00D33094" w:rsidP="00D33094">
      <w:pPr>
        <w:jc w:val="center"/>
        <w:outlineLvl w:val="0"/>
        <w:rPr>
          <w:rFonts w:ascii="Arial" w:hAnsi="Arial" w:cs="Arial"/>
          <w:sz w:val="24"/>
          <w:szCs w:val="24"/>
          <w:lang w:val="hr-HR"/>
        </w:rPr>
      </w:pPr>
      <w:r w:rsidRPr="00E139E3">
        <w:rPr>
          <w:rFonts w:ascii="Arial" w:hAnsi="Arial" w:cs="Arial"/>
          <w:b/>
          <w:bCs/>
          <w:sz w:val="24"/>
          <w:szCs w:val="24"/>
          <w:lang w:val="hr-HR"/>
        </w:rPr>
        <w:t>Članak 29.</w:t>
      </w:r>
    </w:p>
    <w:p w14:paraId="6363D2F9" w14:textId="77777777" w:rsidR="00D33094" w:rsidRPr="00E139E3" w:rsidRDefault="00D33094" w:rsidP="00D33094">
      <w:pPr>
        <w:spacing w:after="135"/>
        <w:ind w:firstLine="708"/>
        <w:jc w:val="both"/>
        <w:rPr>
          <w:rFonts w:ascii="Arial" w:hAnsi="Arial" w:cs="Arial"/>
          <w:sz w:val="24"/>
          <w:szCs w:val="24"/>
          <w:lang w:val="hr-HR" w:eastAsia="en-GB"/>
        </w:rPr>
      </w:pPr>
      <w:r w:rsidRPr="00E139E3">
        <w:rPr>
          <w:rFonts w:ascii="Arial" w:hAnsi="Arial" w:cs="Arial"/>
          <w:sz w:val="24"/>
          <w:szCs w:val="24"/>
          <w:lang w:val="hr-HR" w:eastAsia="en-GB"/>
        </w:rPr>
        <w:t>Razriješeni Zapovjednik može odluku o razrješenju pobijati tužbom pred stvarno i mjesno nadležnim sudom u roku od trideset dana od dana zaprimanja odluke o razrješenju ako smatra da nisu postojali razlozi za razrješenje ili da je u postupku donošenja odluke o razrješenju došlo do povrede koja je značajno utjecala na ishod postupka.</w:t>
      </w:r>
    </w:p>
    <w:p w14:paraId="07A197AA" w14:textId="77777777" w:rsidR="00D33094" w:rsidRPr="00E139E3" w:rsidRDefault="00D33094" w:rsidP="00D33094">
      <w:pPr>
        <w:jc w:val="both"/>
        <w:outlineLvl w:val="0"/>
        <w:rPr>
          <w:rFonts w:ascii="Arial" w:hAnsi="Arial" w:cs="Arial"/>
          <w:b/>
          <w:bCs/>
          <w:color w:val="FF0000"/>
          <w:sz w:val="24"/>
          <w:szCs w:val="24"/>
          <w:lang w:val="hr-HR"/>
        </w:rPr>
      </w:pPr>
    </w:p>
    <w:p w14:paraId="5D441C3D" w14:textId="77777777" w:rsidR="00D33094" w:rsidRPr="00E139E3" w:rsidRDefault="00D33094" w:rsidP="00D33094">
      <w:pPr>
        <w:widowControl w:val="0"/>
        <w:numPr>
          <w:ilvl w:val="0"/>
          <w:numId w:val="59"/>
        </w:numPr>
        <w:autoSpaceDE w:val="0"/>
        <w:autoSpaceDN w:val="0"/>
        <w:adjustRightInd w:val="0"/>
        <w:jc w:val="both"/>
        <w:rPr>
          <w:rFonts w:ascii="Arial" w:hAnsi="Arial" w:cs="Arial"/>
          <w:b/>
          <w:bCs/>
          <w:sz w:val="24"/>
          <w:szCs w:val="24"/>
          <w:lang w:val="it-IT"/>
        </w:rPr>
      </w:pPr>
      <w:r w:rsidRPr="00E139E3">
        <w:rPr>
          <w:rFonts w:ascii="Arial" w:hAnsi="Arial" w:cs="Arial"/>
          <w:b/>
          <w:bCs/>
          <w:sz w:val="24"/>
          <w:szCs w:val="24"/>
          <w:lang w:val="it-IT"/>
        </w:rPr>
        <w:t xml:space="preserve">IMOVINA VATROGASNE POSTROJBE I ODGOVORNOST ZA </w:t>
      </w:r>
    </w:p>
    <w:p w14:paraId="18FC34F1" w14:textId="77777777" w:rsidR="00D33094" w:rsidRPr="00E139E3" w:rsidRDefault="00D33094" w:rsidP="00D33094">
      <w:pPr>
        <w:ind w:left="60"/>
        <w:jc w:val="both"/>
        <w:outlineLvl w:val="0"/>
        <w:rPr>
          <w:rFonts w:ascii="Arial" w:hAnsi="Arial" w:cs="Arial"/>
          <w:b/>
          <w:bCs/>
          <w:sz w:val="24"/>
          <w:szCs w:val="24"/>
          <w:lang w:val="it-IT"/>
        </w:rPr>
      </w:pPr>
      <w:r w:rsidRPr="00E139E3">
        <w:rPr>
          <w:rFonts w:ascii="Arial" w:hAnsi="Arial" w:cs="Arial"/>
          <w:b/>
          <w:bCs/>
          <w:sz w:val="24"/>
          <w:szCs w:val="24"/>
          <w:lang w:val="it-IT"/>
        </w:rPr>
        <w:t xml:space="preserve">            NJEZINE OBVEZE</w:t>
      </w:r>
    </w:p>
    <w:p w14:paraId="1E87C0CB" w14:textId="77777777" w:rsidR="00D33094" w:rsidRPr="00E139E3" w:rsidRDefault="00D33094" w:rsidP="00D33094">
      <w:pPr>
        <w:jc w:val="center"/>
        <w:rPr>
          <w:rFonts w:ascii="Arial" w:hAnsi="Arial" w:cs="Arial"/>
          <w:sz w:val="24"/>
          <w:szCs w:val="24"/>
          <w:lang w:val="it-IT"/>
        </w:rPr>
      </w:pPr>
    </w:p>
    <w:p w14:paraId="58FBEAE9" w14:textId="77777777" w:rsidR="00D33094" w:rsidRPr="00E139E3" w:rsidRDefault="00D33094" w:rsidP="00D33094">
      <w:pPr>
        <w:jc w:val="center"/>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30.</w:t>
      </w:r>
    </w:p>
    <w:p w14:paraId="536FCB34"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Imovinu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stvari</w:t>
      </w:r>
      <w:proofErr w:type="spellEnd"/>
      <w:r w:rsidRPr="00E139E3">
        <w:rPr>
          <w:rFonts w:ascii="Arial" w:hAnsi="Arial" w:cs="Arial"/>
          <w:sz w:val="24"/>
          <w:szCs w:val="24"/>
          <w:lang w:val="it-IT"/>
        </w:rPr>
        <w:t xml:space="preserve">, prava i </w:t>
      </w:r>
      <w:proofErr w:type="spellStart"/>
      <w:r w:rsidRPr="00E139E3">
        <w:rPr>
          <w:rFonts w:ascii="Arial" w:hAnsi="Arial" w:cs="Arial"/>
          <w:sz w:val="24"/>
          <w:szCs w:val="24"/>
          <w:lang w:val="it-IT"/>
        </w:rPr>
        <w:t>novčana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sredstva</w:t>
      </w:r>
      <w:proofErr w:type="spellEnd"/>
      <w:r w:rsidRPr="00E139E3">
        <w:rPr>
          <w:rFonts w:ascii="Arial" w:hAnsi="Arial" w:cs="Arial"/>
          <w:sz w:val="24"/>
          <w:szCs w:val="24"/>
          <w:lang w:val="it-IT"/>
        </w:rPr>
        <w:t>.</w:t>
      </w:r>
    </w:p>
    <w:p w14:paraId="02D36C93"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Imovinom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raspolaže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uvjetima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način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propisan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propisima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donesenim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temelju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ovim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Statutom</w:t>
      </w:r>
      <w:proofErr w:type="spellEnd"/>
      <w:r w:rsidRPr="00E139E3">
        <w:rPr>
          <w:rFonts w:ascii="Arial" w:hAnsi="Arial" w:cs="Arial"/>
          <w:sz w:val="24"/>
          <w:szCs w:val="24"/>
          <w:lang w:val="it-IT"/>
        </w:rPr>
        <w:t>.</w:t>
      </w:r>
    </w:p>
    <w:p w14:paraId="03F8FF59"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Imovinu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sredstva</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rad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koja</w:t>
      </w:r>
      <w:proofErr w:type="spellEnd"/>
      <w:r w:rsidRPr="00E139E3">
        <w:rPr>
          <w:rFonts w:ascii="Arial" w:hAnsi="Arial" w:cs="Arial"/>
          <w:sz w:val="24"/>
          <w:szCs w:val="24"/>
          <w:lang w:val="it-IT"/>
        </w:rPr>
        <w:t xml:space="preserve"> su </w:t>
      </w:r>
      <w:proofErr w:type="spellStart"/>
      <w:r w:rsidRPr="00E139E3">
        <w:rPr>
          <w:rFonts w:ascii="Arial" w:hAnsi="Arial" w:cs="Arial"/>
          <w:sz w:val="24"/>
          <w:szCs w:val="24"/>
          <w:lang w:val="it-IT"/>
        </w:rPr>
        <w:t>pribavljena</w:t>
      </w:r>
      <w:proofErr w:type="spellEnd"/>
      <w:r w:rsidRPr="00E139E3">
        <w:rPr>
          <w:rFonts w:ascii="Arial" w:hAnsi="Arial" w:cs="Arial"/>
          <w:sz w:val="24"/>
          <w:szCs w:val="24"/>
          <w:lang w:val="it-IT"/>
        </w:rPr>
        <w:t xml:space="preserve"> od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stečena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pružanjem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usluga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prodajom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proizvoda</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pribavljena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izvora</w:t>
      </w:r>
      <w:proofErr w:type="spellEnd"/>
      <w:r w:rsidRPr="00E139E3">
        <w:rPr>
          <w:rFonts w:ascii="Arial" w:hAnsi="Arial" w:cs="Arial"/>
          <w:sz w:val="24"/>
          <w:szCs w:val="24"/>
          <w:lang w:val="it-IT"/>
        </w:rPr>
        <w:t>.</w:t>
      </w:r>
    </w:p>
    <w:p w14:paraId="0268B8CD"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Grad</w:t>
      </w:r>
      <w:proofErr w:type="spellEnd"/>
      <w:r w:rsidRPr="00E139E3">
        <w:rPr>
          <w:rFonts w:ascii="Arial" w:hAnsi="Arial" w:cs="Arial"/>
          <w:sz w:val="24"/>
          <w:szCs w:val="24"/>
          <w:lang w:val="it-IT"/>
        </w:rPr>
        <w:t xml:space="preserve"> Umag-Umago </w:t>
      </w:r>
      <w:proofErr w:type="spellStart"/>
      <w:r w:rsidRPr="00E139E3">
        <w:rPr>
          <w:rFonts w:ascii="Arial" w:hAnsi="Arial" w:cs="Arial"/>
          <w:sz w:val="24"/>
          <w:szCs w:val="24"/>
          <w:lang w:val="it-IT"/>
        </w:rPr>
        <w:t>stekao</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temeljem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57. </w:t>
      </w:r>
      <w:proofErr w:type="spellStart"/>
      <w:r w:rsidRPr="00E139E3">
        <w:rPr>
          <w:rFonts w:ascii="Arial" w:hAnsi="Arial" w:cs="Arial"/>
          <w:sz w:val="24"/>
          <w:szCs w:val="24"/>
          <w:lang w:val="it-IT"/>
        </w:rPr>
        <w:t>stavak</w:t>
      </w:r>
      <w:proofErr w:type="spellEnd"/>
      <w:r w:rsidRPr="00E139E3">
        <w:rPr>
          <w:rFonts w:ascii="Arial" w:hAnsi="Arial" w:cs="Arial"/>
          <w:sz w:val="24"/>
          <w:szCs w:val="24"/>
          <w:lang w:val="it-IT"/>
        </w:rPr>
        <w:t xml:space="preserve"> 1. </w:t>
      </w:r>
      <w:proofErr w:type="spellStart"/>
      <w:r w:rsidRPr="00E139E3">
        <w:rPr>
          <w:rFonts w:ascii="Arial" w:hAnsi="Arial" w:cs="Arial"/>
          <w:sz w:val="24"/>
          <w:szCs w:val="24"/>
          <w:lang w:val="it-IT"/>
        </w:rPr>
        <w:t>Zakona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vatrogastvu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Narodne</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novine</w:t>
      </w:r>
      <w:proofErr w:type="spellEnd"/>
      <w:r w:rsidRPr="00E139E3">
        <w:rPr>
          <w:rFonts w:ascii="Arial" w:hAnsi="Arial" w:cs="Arial"/>
          <w:sz w:val="24"/>
          <w:szCs w:val="24"/>
          <w:lang w:val="it-IT"/>
        </w:rPr>
        <w:t>“</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106/99) </w:t>
      </w:r>
      <w:proofErr w:type="spellStart"/>
      <w:r w:rsidRPr="00E139E3">
        <w:rPr>
          <w:rFonts w:ascii="Arial" w:hAnsi="Arial" w:cs="Arial"/>
          <w:sz w:val="24"/>
          <w:szCs w:val="24"/>
          <w:lang w:val="it-IT"/>
        </w:rPr>
        <w:t>vlasništvo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k.č.br</w:t>
      </w:r>
      <w:proofErr w:type="spellEnd"/>
      <w:r w:rsidRPr="00E139E3">
        <w:rPr>
          <w:rFonts w:ascii="Arial" w:hAnsi="Arial" w:cs="Arial"/>
          <w:sz w:val="24"/>
          <w:szCs w:val="24"/>
          <w:lang w:val="it-IT"/>
        </w:rPr>
        <w:t xml:space="preserve">. 1616, </w:t>
      </w:r>
      <w:proofErr w:type="spellStart"/>
      <w:r w:rsidRPr="00E139E3">
        <w:rPr>
          <w:rFonts w:ascii="Arial" w:hAnsi="Arial" w:cs="Arial"/>
          <w:sz w:val="24"/>
          <w:szCs w:val="24"/>
          <w:lang w:val="it-IT"/>
        </w:rPr>
        <w:t>upisana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z.k.ul</w:t>
      </w:r>
      <w:proofErr w:type="spellEnd"/>
      <w:r w:rsidRPr="00E139E3">
        <w:rPr>
          <w:rFonts w:ascii="Arial" w:hAnsi="Arial" w:cs="Arial"/>
          <w:sz w:val="24"/>
          <w:szCs w:val="24"/>
          <w:lang w:val="it-IT"/>
        </w:rPr>
        <w:t xml:space="preserve">. 2767, k.o. Umag, </w:t>
      </w:r>
      <w:proofErr w:type="spellStart"/>
      <w:r w:rsidRPr="00E139E3">
        <w:rPr>
          <w:rFonts w:ascii="Arial" w:hAnsi="Arial" w:cs="Arial"/>
          <w:sz w:val="24"/>
          <w:szCs w:val="24"/>
          <w:lang w:val="it-IT"/>
        </w:rPr>
        <w:t>što</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naravi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čini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dom</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Umagu</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pripadajućom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okućnicom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slijedom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čega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Grad</w:t>
      </w:r>
      <w:proofErr w:type="spellEnd"/>
      <w:r w:rsidRPr="00E139E3">
        <w:rPr>
          <w:rFonts w:ascii="Arial" w:hAnsi="Arial" w:cs="Arial"/>
          <w:sz w:val="24"/>
          <w:szCs w:val="24"/>
          <w:lang w:val="it-IT"/>
        </w:rPr>
        <w:t xml:space="preserve"> Umag-Umago </w:t>
      </w:r>
      <w:proofErr w:type="spellStart"/>
      <w:r w:rsidRPr="00E139E3">
        <w:rPr>
          <w:rFonts w:ascii="Arial" w:hAnsi="Arial" w:cs="Arial"/>
          <w:sz w:val="24"/>
          <w:szCs w:val="24"/>
          <w:lang w:val="it-IT"/>
        </w:rPr>
        <w:t>daje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korištenje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navedenu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nekretninu</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svrhu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w:t>
      </w:r>
    </w:p>
    <w:p w14:paraId="6AC40849" w14:textId="77777777" w:rsidR="00D33094" w:rsidRPr="00E139E3" w:rsidRDefault="00D33094" w:rsidP="002045D1">
      <w:pPr>
        <w:outlineLvl w:val="0"/>
        <w:rPr>
          <w:rFonts w:ascii="Arial" w:hAnsi="Arial" w:cs="Arial"/>
          <w:b/>
          <w:bCs/>
          <w:sz w:val="24"/>
          <w:szCs w:val="24"/>
          <w:lang w:val="it-IT"/>
        </w:rPr>
      </w:pPr>
    </w:p>
    <w:p w14:paraId="7D7ED832" w14:textId="77777777" w:rsidR="00D33094" w:rsidRPr="00E139E3" w:rsidRDefault="00D33094" w:rsidP="00D33094">
      <w:pPr>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31</w:t>
      </w:r>
      <w:r w:rsidRPr="00E139E3">
        <w:rPr>
          <w:rFonts w:ascii="Arial" w:hAnsi="Arial" w:cs="Arial"/>
          <w:sz w:val="24"/>
          <w:szCs w:val="24"/>
          <w:lang w:val="it-IT"/>
        </w:rPr>
        <w:t>.</w:t>
      </w:r>
    </w:p>
    <w:p w14:paraId="0638E3CA"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Ako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obavljanju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ostvari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dobit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dužna</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upotrebljavati</w:t>
      </w:r>
      <w:proofErr w:type="spellEnd"/>
      <w:r w:rsidRPr="00E139E3">
        <w:rPr>
          <w:rFonts w:ascii="Arial" w:hAnsi="Arial" w:cs="Arial"/>
          <w:sz w:val="24"/>
          <w:szCs w:val="24"/>
          <w:lang w:val="it-IT"/>
        </w:rPr>
        <w:t xml:space="preserve"> tu </w:t>
      </w:r>
      <w:proofErr w:type="spellStart"/>
      <w:r w:rsidRPr="00E139E3">
        <w:rPr>
          <w:rFonts w:ascii="Arial" w:hAnsi="Arial" w:cs="Arial"/>
          <w:sz w:val="24"/>
          <w:szCs w:val="24"/>
          <w:lang w:val="it-IT"/>
        </w:rPr>
        <w:t>dobit</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obavljanje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razvoj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sukladno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zakonu</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propisima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donesenima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temelju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zakona</w:t>
      </w:r>
      <w:proofErr w:type="spellEnd"/>
      <w:r w:rsidRPr="00E139E3">
        <w:rPr>
          <w:rFonts w:ascii="Arial" w:hAnsi="Arial" w:cs="Arial"/>
          <w:sz w:val="24"/>
          <w:szCs w:val="24"/>
          <w:lang w:val="it-IT"/>
        </w:rPr>
        <w:t>.</w:t>
      </w:r>
      <w:r w:rsidRPr="00E139E3">
        <w:rPr>
          <w:rFonts w:ascii="Arial" w:hAnsi="Arial" w:cs="Arial"/>
          <w:sz w:val="24"/>
          <w:szCs w:val="24"/>
          <w:lang w:val="it-IT"/>
        </w:rPr>
        <w:tab/>
      </w:r>
    </w:p>
    <w:p w14:paraId="4F8765F8" w14:textId="77777777" w:rsidR="00D33094" w:rsidRPr="00E139E3" w:rsidRDefault="00D33094" w:rsidP="00D33094">
      <w:pPr>
        <w:jc w:val="both"/>
        <w:rPr>
          <w:rFonts w:ascii="Arial" w:hAnsi="Arial" w:cs="Arial"/>
          <w:color w:val="FF0000"/>
          <w:sz w:val="24"/>
          <w:szCs w:val="24"/>
          <w:lang w:val="it-IT"/>
        </w:rPr>
      </w:pPr>
    </w:p>
    <w:p w14:paraId="185FADAB" w14:textId="77777777" w:rsidR="00D33094" w:rsidRPr="00E139E3" w:rsidRDefault="00D33094" w:rsidP="00D33094">
      <w:pPr>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32.</w:t>
      </w:r>
    </w:p>
    <w:p w14:paraId="2996330B" w14:textId="77777777" w:rsidR="00D33094" w:rsidRPr="00E139E3" w:rsidRDefault="00D33094" w:rsidP="00D33094">
      <w:pPr>
        <w:ind w:firstLine="720"/>
        <w:jc w:val="both"/>
        <w:rPr>
          <w:rFonts w:ascii="Arial" w:hAnsi="Arial" w:cs="Arial"/>
          <w:sz w:val="24"/>
          <w:szCs w:val="24"/>
          <w:lang w:val="it-IT"/>
        </w:rPr>
      </w:pPr>
      <w:r w:rsidRPr="00E139E3">
        <w:rPr>
          <w:rFonts w:ascii="Arial" w:hAnsi="Arial" w:cs="Arial"/>
          <w:sz w:val="24"/>
          <w:szCs w:val="24"/>
          <w:lang w:val="it-IT"/>
        </w:rPr>
        <w:t xml:space="preserve">Za </w:t>
      </w:r>
      <w:proofErr w:type="spellStart"/>
      <w:r w:rsidRPr="00E139E3">
        <w:rPr>
          <w:rFonts w:ascii="Arial" w:hAnsi="Arial" w:cs="Arial"/>
          <w:sz w:val="24"/>
          <w:szCs w:val="24"/>
          <w:lang w:val="it-IT"/>
        </w:rPr>
        <w:t>obveze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pravnom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prometu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odgovara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cjelokupnom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imovinom</w:t>
      </w:r>
      <w:proofErr w:type="spellEnd"/>
      <w:r w:rsidRPr="00E139E3">
        <w:rPr>
          <w:rFonts w:ascii="Arial" w:hAnsi="Arial" w:cs="Arial"/>
          <w:sz w:val="24"/>
          <w:szCs w:val="24"/>
          <w:lang w:val="it-IT"/>
        </w:rPr>
        <w:t>.</w:t>
      </w:r>
    </w:p>
    <w:p w14:paraId="0230F023"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Osnivači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solidarno</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neograničeno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odgovaraju</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obveze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2A79189A"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Gubitak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iskazan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završnom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računu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podmiruje</w:t>
      </w:r>
      <w:proofErr w:type="spellEnd"/>
      <w:r w:rsidRPr="00E139E3">
        <w:rPr>
          <w:rFonts w:ascii="Arial" w:hAnsi="Arial" w:cs="Arial"/>
          <w:sz w:val="24"/>
          <w:szCs w:val="24"/>
          <w:lang w:val="it-IT"/>
        </w:rPr>
        <w:t xml:space="preserve"> se u </w:t>
      </w:r>
      <w:proofErr w:type="spellStart"/>
      <w:r w:rsidRPr="00E139E3">
        <w:rPr>
          <w:rFonts w:ascii="Arial" w:hAnsi="Arial" w:cs="Arial"/>
          <w:sz w:val="24"/>
          <w:szCs w:val="24"/>
          <w:lang w:val="it-IT"/>
        </w:rPr>
        <w:t>narednom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razdoblju</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pravilu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redovnih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prihoda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racionalizacijom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poslovanja</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slično</w:t>
      </w:r>
      <w:proofErr w:type="spellEnd"/>
      <w:r w:rsidRPr="00E139E3">
        <w:rPr>
          <w:rFonts w:ascii="Arial" w:hAnsi="Arial" w:cs="Arial"/>
          <w:sz w:val="24"/>
          <w:szCs w:val="24"/>
          <w:lang w:val="it-IT"/>
        </w:rPr>
        <w:t>.</w:t>
      </w:r>
    </w:p>
    <w:p w14:paraId="02B19408"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Ako</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gubitak</w:t>
      </w:r>
      <w:proofErr w:type="spellEnd"/>
      <w:r w:rsidRPr="00E139E3">
        <w:rPr>
          <w:rFonts w:ascii="Arial" w:hAnsi="Arial" w:cs="Arial"/>
          <w:sz w:val="24"/>
          <w:szCs w:val="24"/>
          <w:lang w:val="it-IT"/>
        </w:rPr>
        <w:t xml:space="preserve"> ne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pokriti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način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utvrđen</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stavku</w:t>
      </w:r>
      <w:proofErr w:type="spellEnd"/>
      <w:r w:rsidRPr="00E139E3">
        <w:rPr>
          <w:rFonts w:ascii="Arial" w:hAnsi="Arial" w:cs="Arial"/>
          <w:sz w:val="24"/>
          <w:szCs w:val="24"/>
          <w:lang w:val="it-IT"/>
        </w:rPr>
        <w:t xml:space="preserve"> 3. </w:t>
      </w:r>
      <w:proofErr w:type="spellStart"/>
      <w:r w:rsidRPr="00E139E3">
        <w:rPr>
          <w:rFonts w:ascii="Arial" w:hAnsi="Arial" w:cs="Arial"/>
          <w:sz w:val="24"/>
          <w:szCs w:val="24"/>
          <w:lang w:val="it-IT"/>
        </w:rPr>
        <w:t>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razmjerno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suvlasničkim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udjelima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sudjelovati</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pokrivanju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iskazanog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gubitka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7188B758" w14:textId="77777777" w:rsidR="00D33094" w:rsidRPr="00E139E3" w:rsidRDefault="00D33094" w:rsidP="00D33094">
      <w:pPr>
        <w:jc w:val="both"/>
        <w:rPr>
          <w:rFonts w:ascii="Arial" w:hAnsi="Arial" w:cs="Arial"/>
          <w:sz w:val="24"/>
          <w:szCs w:val="24"/>
          <w:lang w:val="it-IT"/>
        </w:rPr>
      </w:pPr>
    </w:p>
    <w:p w14:paraId="24EE8CE8" w14:textId="77777777" w:rsidR="00D33094" w:rsidRPr="00E139E3" w:rsidRDefault="00D33094" w:rsidP="00D33094">
      <w:pPr>
        <w:ind w:left="56"/>
        <w:jc w:val="both"/>
        <w:rPr>
          <w:rFonts w:ascii="Arial" w:hAnsi="Arial" w:cs="Arial"/>
          <w:sz w:val="24"/>
          <w:szCs w:val="24"/>
          <w:lang w:val="it-IT"/>
        </w:rPr>
      </w:pPr>
      <w:r w:rsidRPr="00E139E3">
        <w:rPr>
          <w:rFonts w:ascii="Arial" w:hAnsi="Arial" w:cs="Arial"/>
          <w:b/>
          <w:bCs/>
          <w:sz w:val="24"/>
          <w:szCs w:val="24"/>
          <w:lang w:val="it-IT"/>
        </w:rPr>
        <w:t>IX. FINANCIRANJE VATROGASNE POSTROJBE</w:t>
      </w:r>
    </w:p>
    <w:p w14:paraId="6EA053E8" w14:textId="77777777" w:rsidR="00D33094" w:rsidRPr="00E139E3" w:rsidRDefault="00D33094" w:rsidP="00D33094">
      <w:pPr>
        <w:ind w:left="170"/>
        <w:jc w:val="both"/>
        <w:rPr>
          <w:rFonts w:ascii="Arial" w:hAnsi="Arial" w:cs="Arial"/>
          <w:sz w:val="24"/>
          <w:szCs w:val="24"/>
          <w:lang w:val="it-IT"/>
        </w:rPr>
      </w:pPr>
      <w:r w:rsidRPr="00E139E3">
        <w:rPr>
          <w:rFonts w:ascii="Arial" w:hAnsi="Arial" w:cs="Arial"/>
          <w:sz w:val="24"/>
          <w:szCs w:val="24"/>
          <w:lang w:val="it-IT"/>
        </w:rPr>
        <w:t xml:space="preserve"> </w:t>
      </w:r>
    </w:p>
    <w:p w14:paraId="17BFCAE4" w14:textId="77777777" w:rsidR="00D33094" w:rsidRPr="00E139E3" w:rsidRDefault="00D33094" w:rsidP="00D33094">
      <w:pPr>
        <w:ind w:left="170"/>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33.</w:t>
      </w:r>
    </w:p>
    <w:p w14:paraId="33D75DFA"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Sredstva</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financiranje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osiguravaju</w:t>
      </w:r>
      <w:proofErr w:type="spellEnd"/>
      <w:r w:rsidRPr="00E139E3">
        <w:rPr>
          <w:rFonts w:ascii="Arial" w:hAnsi="Arial" w:cs="Arial"/>
          <w:sz w:val="24"/>
          <w:szCs w:val="24"/>
          <w:lang w:val="it-IT"/>
        </w:rPr>
        <w:t xml:space="preserve"> se:</w:t>
      </w:r>
    </w:p>
    <w:p w14:paraId="683D0ECB"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u </w:t>
      </w:r>
      <w:proofErr w:type="spellStart"/>
      <w:r w:rsidRPr="00E139E3">
        <w:rPr>
          <w:rFonts w:ascii="Arial" w:hAnsi="Arial" w:cs="Arial"/>
          <w:sz w:val="24"/>
          <w:szCs w:val="24"/>
          <w:lang w:val="it-IT"/>
        </w:rPr>
        <w:t>proračunima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p>
    <w:p w14:paraId="096D6CD3"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državnom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proračunu</w:t>
      </w:r>
      <w:proofErr w:type="spellEnd"/>
    </w:p>
    <w:p w14:paraId="45F47D6B"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proračunu</w:t>
      </w:r>
      <w:proofErr w:type="spellEnd"/>
      <w:r w:rsidRPr="00E139E3">
        <w:rPr>
          <w:rFonts w:ascii="Arial" w:hAnsi="Arial" w:cs="Arial"/>
          <w:sz w:val="24"/>
          <w:szCs w:val="24"/>
          <w:lang w:val="it-IT"/>
        </w:rPr>
        <w:t xml:space="preserve"> Istarske županije</w:t>
      </w:r>
    </w:p>
    <w:p w14:paraId="4F7C5680" w14:textId="77777777" w:rsidR="00D33094" w:rsidRPr="00E139E3" w:rsidRDefault="00D33094" w:rsidP="00D33094">
      <w:pPr>
        <w:jc w:val="both"/>
        <w:rPr>
          <w:rFonts w:ascii="Arial" w:hAnsi="Arial" w:cs="Arial"/>
          <w:sz w:val="24"/>
          <w:szCs w:val="24"/>
        </w:rPr>
      </w:pPr>
      <w:r w:rsidRPr="00E139E3">
        <w:rPr>
          <w:rFonts w:ascii="Arial" w:hAnsi="Arial" w:cs="Arial"/>
          <w:sz w:val="24"/>
          <w:szCs w:val="24"/>
          <w:lang w:val="it-IT"/>
        </w:rPr>
        <w:tab/>
      </w:r>
      <w:r w:rsidRPr="00E139E3">
        <w:rPr>
          <w:rFonts w:ascii="Arial" w:hAnsi="Arial" w:cs="Arial"/>
          <w:sz w:val="24"/>
          <w:szCs w:val="24"/>
        </w:rPr>
        <w:t xml:space="preserve">- </w:t>
      </w:r>
      <w:proofErr w:type="spellStart"/>
      <w:r w:rsidRPr="00E139E3">
        <w:rPr>
          <w:rFonts w:ascii="Arial" w:hAnsi="Arial" w:cs="Arial"/>
          <w:sz w:val="24"/>
          <w:szCs w:val="24"/>
        </w:rPr>
        <w:t>financijskom</w:t>
      </w:r>
      <w:proofErr w:type="spellEnd"/>
      <w:r w:rsidRPr="00E139E3">
        <w:rPr>
          <w:rFonts w:ascii="Arial" w:hAnsi="Arial" w:cs="Arial"/>
          <w:sz w:val="24"/>
          <w:szCs w:val="24"/>
        </w:rPr>
        <w:t xml:space="preserve"> </w:t>
      </w:r>
      <w:proofErr w:type="spellStart"/>
      <w:r w:rsidRPr="00E139E3">
        <w:rPr>
          <w:rFonts w:ascii="Arial" w:hAnsi="Arial" w:cs="Arial"/>
          <w:sz w:val="24"/>
          <w:szCs w:val="24"/>
        </w:rPr>
        <w:t>planu</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Vatrogasne</w:t>
      </w:r>
      <w:proofErr w:type="spellEnd"/>
      <w:r w:rsidRPr="00E139E3">
        <w:rPr>
          <w:rFonts w:ascii="Arial" w:hAnsi="Arial" w:cs="Arial"/>
          <w:sz w:val="24"/>
          <w:szCs w:val="24"/>
        </w:rPr>
        <w:t xml:space="preserve"> </w:t>
      </w:r>
      <w:proofErr w:type="spellStart"/>
      <w:r w:rsidRPr="00E139E3">
        <w:rPr>
          <w:rFonts w:ascii="Arial" w:hAnsi="Arial" w:cs="Arial"/>
          <w:sz w:val="24"/>
          <w:szCs w:val="24"/>
        </w:rPr>
        <w:t>zajednice</w:t>
      </w:r>
      <w:proofErr w:type="spellEnd"/>
      <w:r w:rsidRPr="00E139E3">
        <w:rPr>
          <w:rFonts w:ascii="Arial" w:hAnsi="Arial" w:cs="Arial"/>
          <w:sz w:val="24"/>
          <w:szCs w:val="24"/>
        </w:rPr>
        <w:t xml:space="preserve"> Istarske županije</w:t>
      </w:r>
    </w:p>
    <w:p w14:paraId="700F442A" w14:textId="77777777" w:rsidR="00D33094" w:rsidRPr="00E139E3" w:rsidRDefault="00D33094" w:rsidP="00D33094">
      <w:pPr>
        <w:ind w:firstLine="708"/>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prihodima</w:t>
      </w:r>
      <w:proofErr w:type="spellEnd"/>
      <w:r w:rsidRPr="00E139E3">
        <w:rPr>
          <w:rFonts w:ascii="Arial" w:hAnsi="Arial" w:cs="Arial"/>
          <w:sz w:val="24"/>
          <w:szCs w:val="24"/>
          <w:lang w:val="it-IT"/>
        </w:rPr>
        <w:t xml:space="preserve"> od </w:t>
      </w:r>
      <w:proofErr w:type="spellStart"/>
      <w:r w:rsidRPr="00E139E3">
        <w:rPr>
          <w:rFonts w:ascii="Arial" w:hAnsi="Arial" w:cs="Arial"/>
          <w:sz w:val="24"/>
          <w:szCs w:val="24"/>
          <w:lang w:val="it-IT"/>
        </w:rPr>
        <w:t>obavljanja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12. </w:t>
      </w:r>
      <w:proofErr w:type="spellStart"/>
      <w:r w:rsidRPr="00E139E3">
        <w:rPr>
          <w:rFonts w:ascii="Arial" w:hAnsi="Arial" w:cs="Arial"/>
          <w:sz w:val="24"/>
          <w:szCs w:val="24"/>
          <w:lang w:val="it-IT"/>
        </w:rPr>
        <w:t>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Statuta</w:t>
      </w:r>
      <w:proofErr w:type="spellEnd"/>
    </w:p>
    <w:p w14:paraId="14B6ED08"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naknade</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korištenje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općekorisnih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funkcija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šuma</w:t>
      </w:r>
      <w:proofErr w:type="spellEnd"/>
    </w:p>
    <w:p w14:paraId="48B0036E"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prihodima</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premija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osiguranja</w:t>
      </w:r>
      <w:proofErr w:type="spellEnd"/>
    </w:p>
    <w:p w14:paraId="23805D4B"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donacijama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pravnih</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fizičkih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osoba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sponzorstvima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zaklada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drugih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načina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skladu</w:t>
      </w:r>
      <w:proofErr w:type="spellEnd"/>
      <w:r w:rsidRPr="00E139E3">
        <w:rPr>
          <w:rFonts w:ascii="Arial" w:hAnsi="Arial" w:cs="Arial"/>
          <w:sz w:val="24"/>
          <w:szCs w:val="24"/>
          <w:lang w:val="it-IT"/>
        </w:rPr>
        <w:t xml:space="preserve"> sa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w:t>
      </w:r>
    </w:p>
    <w:p w14:paraId="0E87C0EB" w14:textId="77777777" w:rsidR="00D33094" w:rsidRPr="00E139E3" w:rsidRDefault="00D33094" w:rsidP="00D33094">
      <w:pPr>
        <w:ind w:firstLine="708"/>
        <w:jc w:val="both"/>
        <w:rPr>
          <w:rFonts w:ascii="Arial" w:hAnsi="Arial" w:cs="Arial"/>
          <w:sz w:val="24"/>
          <w:szCs w:val="24"/>
          <w:lang w:val="it-IT" w:eastAsia="ja-JP"/>
        </w:rPr>
      </w:pPr>
      <w:proofErr w:type="spellStart"/>
      <w:r w:rsidRPr="00E139E3">
        <w:rPr>
          <w:rFonts w:ascii="Arial" w:hAnsi="Arial" w:cs="Arial"/>
          <w:sz w:val="24"/>
          <w:szCs w:val="24"/>
          <w:lang w:val="it-IT" w:eastAsia="ja-JP"/>
        </w:rPr>
        <w:t>Financijska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sredstva</w:t>
      </w:r>
      <w:proofErr w:type="spellEnd"/>
      <w:r w:rsidRPr="00E139E3">
        <w:rPr>
          <w:rFonts w:ascii="Arial" w:hAnsi="Arial" w:cs="Arial"/>
          <w:sz w:val="24"/>
          <w:szCs w:val="24"/>
          <w:lang w:val="it-IT" w:eastAsia="ja-JP"/>
        </w:rPr>
        <w:t xml:space="preserve"> za </w:t>
      </w:r>
      <w:proofErr w:type="spellStart"/>
      <w:r w:rsidRPr="00E139E3">
        <w:rPr>
          <w:rFonts w:ascii="Arial" w:hAnsi="Arial" w:cs="Arial"/>
          <w:sz w:val="24"/>
          <w:szCs w:val="24"/>
          <w:lang w:val="it-IT" w:eastAsia="ja-JP"/>
        </w:rPr>
        <w:t>školovanje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osposobljavanje</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usavršavanje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vatrogasaca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osiguravaju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Osnivači</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Područna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zajednica</w:t>
      </w:r>
      <w:proofErr w:type="spellEnd"/>
      <w:r w:rsidRPr="00E139E3">
        <w:rPr>
          <w:rFonts w:ascii="Arial" w:hAnsi="Arial" w:cs="Arial"/>
          <w:sz w:val="24"/>
          <w:szCs w:val="24"/>
          <w:lang w:val="it-IT" w:eastAsia="ja-JP"/>
        </w:rPr>
        <w:t xml:space="preserve"> Umag.</w:t>
      </w:r>
    </w:p>
    <w:p w14:paraId="0900B378"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rPr>
        <w:t>Sredstva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ostvari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vlastitom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djelatnošću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mogu</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koristiti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samo</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provedbu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aktivnosti</w:t>
      </w:r>
      <w:proofErr w:type="spellEnd"/>
      <w:r w:rsidRPr="00E139E3">
        <w:rPr>
          <w:rFonts w:ascii="Arial" w:hAnsi="Arial" w:cs="Arial"/>
          <w:sz w:val="24"/>
          <w:szCs w:val="24"/>
          <w:lang w:val="it-IT"/>
        </w:rPr>
        <w:t>.</w:t>
      </w:r>
    </w:p>
    <w:p w14:paraId="7AF1A9A1" w14:textId="77777777" w:rsidR="00D33094" w:rsidRPr="00E139E3" w:rsidRDefault="00D33094" w:rsidP="00D33094">
      <w:pPr>
        <w:jc w:val="both"/>
        <w:outlineLvl w:val="0"/>
        <w:rPr>
          <w:rFonts w:ascii="Arial" w:hAnsi="Arial" w:cs="Arial"/>
          <w:b/>
          <w:bCs/>
          <w:color w:val="FF0000"/>
          <w:sz w:val="24"/>
          <w:szCs w:val="24"/>
          <w:lang w:val="it-IT"/>
        </w:rPr>
      </w:pPr>
    </w:p>
    <w:p w14:paraId="240577AE" w14:textId="77777777" w:rsidR="00D33094" w:rsidRPr="00E139E3" w:rsidRDefault="00D33094" w:rsidP="00D33094">
      <w:pPr>
        <w:ind w:left="-56"/>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34.</w:t>
      </w:r>
    </w:p>
    <w:p w14:paraId="00CD2129" w14:textId="77777777" w:rsidR="00D33094" w:rsidRPr="00E139E3" w:rsidRDefault="00D33094" w:rsidP="00D33094">
      <w:pPr>
        <w:ind w:left="-56" w:firstLine="720"/>
        <w:jc w:val="both"/>
        <w:rPr>
          <w:rFonts w:ascii="Arial" w:hAnsi="Arial" w:cs="Arial"/>
          <w:sz w:val="24"/>
          <w:szCs w:val="24"/>
          <w:lang w:val="it-IT"/>
        </w:rPr>
      </w:pP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svaku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kalendarsku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godinu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izrađuje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financijski</w:t>
      </w:r>
      <w:proofErr w:type="spellEnd"/>
      <w:r w:rsidRPr="00E139E3">
        <w:rPr>
          <w:rFonts w:ascii="Arial" w:hAnsi="Arial" w:cs="Arial"/>
          <w:sz w:val="24"/>
          <w:szCs w:val="24"/>
          <w:lang w:val="it-IT"/>
        </w:rPr>
        <w:t xml:space="preserve"> plan i </w:t>
      </w:r>
      <w:proofErr w:type="spellStart"/>
      <w:r w:rsidRPr="00E139E3">
        <w:rPr>
          <w:rFonts w:ascii="Arial" w:hAnsi="Arial" w:cs="Arial"/>
          <w:sz w:val="24"/>
          <w:szCs w:val="24"/>
          <w:lang w:val="it-IT"/>
        </w:rPr>
        <w:t>financijska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izvješća</w:t>
      </w:r>
      <w:proofErr w:type="spellEnd"/>
      <w:r w:rsidRPr="00E139E3">
        <w:rPr>
          <w:rFonts w:ascii="Arial" w:hAnsi="Arial" w:cs="Arial"/>
          <w:sz w:val="24"/>
          <w:szCs w:val="24"/>
          <w:lang w:val="it-IT"/>
        </w:rPr>
        <w:t xml:space="preserve">. </w:t>
      </w:r>
    </w:p>
    <w:p w14:paraId="587DD84B" w14:textId="77777777" w:rsidR="00D33094" w:rsidRPr="00E139E3" w:rsidRDefault="00D33094" w:rsidP="00D33094">
      <w:pPr>
        <w:ind w:left="-56" w:firstLine="720"/>
        <w:jc w:val="both"/>
        <w:rPr>
          <w:rFonts w:ascii="Arial" w:hAnsi="Arial" w:cs="Arial"/>
          <w:sz w:val="24"/>
          <w:szCs w:val="24"/>
          <w:lang w:val="it-IT"/>
        </w:rPr>
      </w:pPr>
      <w:proofErr w:type="spellStart"/>
      <w:r w:rsidRPr="00E139E3">
        <w:rPr>
          <w:rFonts w:ascii="Arial" w:hAnsi="Arial" w:cs="Arial"/>
          <w:sz w:val="24"/>
          <w:szCs w:val="24"/>
          <w:lang w:val="it-IT"/>
        </w:rPr>
        <w:t>Ako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ne </w:t>
      </w:r>
      <w:proofErr w:type="spellStart"/>
      <w:r w:rsidRPr="00E139E3">
        <w:rPr>
          <w:rFonts w:ascii="Arial" w:hAnsi="Arial" w:cs="Arial"/>
          <w:sz w:val="24"/>
          <w:szCs w:val="24"/>
          <w:lang w:val="it-IT"/>
        </w:rPr>
        <w:t>donese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financijski</w:t>
      </w:r>
      <w:proofErr w:type="spellEnd"/>
      <w:r w:rsidRPr="00E139E3">
        <w:rPr>
          <w:rFonts w:ascii="Arial" w:hAnsi="Arial" w:cs="Arial"/>
          <w:sz w:val="24"/>
          <w:szCs w:val="24"/>
          <w:lang w:val="it-IT"/>
        </w:rPr>
        <w:t xml:space="preserve"> plan za </w:t>
      </w:r>
      <w:proofErr w:type="spellStart"/>
      <w:r w:rsidRPr="00E139E3">
        <w:rPr>
          <w:rFonts w:ascii="Arial" w:hAnsi="Arial" w:cs="Arial"/>
          <w:sz w:val="24"/>
          <w:szCs w:val="24"/>
          <w:lang w:val="it-IT"/>
        </w:rPr>
        <w:t>slijedeću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kalendarsku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godinu</w:t>
      </w:r>
      <w:proofErr w:type="spellEnd"/>
      <w:r w:rsidRPr="00E139E3">
        <w:rPr>
          <w:rFonts w:ascii="Arial" w:hAnsi="Arial" w:cs="Arial"/>
          <w:sz w:val="24"/>
          <w:szCs w:val="24"/>
          <w:lang w:val="it-IT"/>
        </w:rPr>
        <w:t xml:space="preserve"> do 31. </w:t>
      </w:r>
      <w:proofErr w:type="spellStart"/>
      <w:r w:rsidRPr="00E139E3">
        <w:rPr>
          <w:rFonts w:ascii="Arial" w:hAnsi="Arial" w:cs="Arial"/>
          <w:sz w:val="24"/>
          <w:szCs w:val="24"/>
          <w:lang w:val="it-IT"/>
        </w:rPr>
        <w:t>prosinca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tekuće</w:t>
      </w:r>
      <w:proofErr w:type="spellEnd"/>
      <w:r w:rsidRPr="00E139E3">
        <w:rPr>
          <w:rFonts w:ascii="Arial" w:hAnsi="Arial" w:cs="Arial"/>
          <w:sz w:val="24"/>
          <w:szCs w:val="24"/>
          <w:lang w:val="it-IT"/>
        </w:rPr>
        <w:t xml:space="preserve"> godine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privremeni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financijski</w:t>
      </w:r>
      <w:proofErr w:type="spellEnd"/>
      <w:r w:rsidRPr="00E139E3">
        <w:rPr>
          <w:rFonts w:ascii="Arial" w:hAnsi="Arial" w:cs="Arial"/>
          <w:sz w:val="24"/>
          <w:szCs w:val="24"/>
          <w:lang w:val="it-IT"/>
        </w:rPr>
        <w:t xml:space="preserve"> plan za </w:t>
      </w:r>
      <w:proofErr w:type="spellStart"/>
      <w:r w:rsidRPr="00E139E3">
        <w:rPr>
          <w:rFonts w:ascii="Arial" w:hAnsi="Arial" w:cs="Arial"/>
          <w:sz w:val="24"/>
          <w:szCs w:val="24"/>
          <w:lang w:val="it-IT"/>
        </w:rPr>
        <w:t>razdoblje</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tri </w:t>
      </w:r>
      <w:proofErr w:type="spellStart"/>
      <w:r w:rsidRPr="00E139E3">
        <w:rPr>
          <w:rFonts w:ascii="Arial" w:hAnsi="Arial" w:cs="Arial"/>
          <w:sz w:val="24"/>
          <w:szCs w:val="24"/>
          <w:lang w:val="it-IT"/>
        </w:rPr>
        <w:t>mjeseca</w:t>
      </w:r>
      <w:proofErr w:type="spellEnd"/>
      <w:r w:rsidRPr="00E139E3">
        <w:rPr>
          <w:rFonts w:ascii="Arial" w:hAnsi="Arial" w:cs="Arial"/>
          <w:sz w:val="24"/>
          <w:szCs w:val="24"/>
          <w:lang w:val="it-IT"/>
        </w:rPr>
        <w:t>.</w:t>
      </w:r>
    </w:p>
    <w:p w14:paraId="6EDF8A23" w14:textId="77777777" w:rsidR="00D33094" w:rsidRPr="00E139E3" w:rsidRDefault="00D33094" w:rsidP="00D33094">
      <w:pPr>
        <w:ind w:left="-56" w:firstLine="776"/>
        <w:jc w:val="both"/>
        <w:rPr>
          <w:rFonts w:ascii="Arial" w:hAnsi="Arial" w:cs="Arial"/>
          <w:sz w:val="24"/>
          <w:szCs w:val="24"/>
          <w:lang w:val="it-IT"/>
        </w:rPr>
      </w:pPr>
      <w:proofErr w:type="spellStart"/>
      <w:proofErr w:type="gramStart"/>
      <w:r w:rsidRPr="00E139E3">
        <w:rPr>
          <w:rFonts w:ascii="Arial" w:hAnsi="Arial" w:cs="Arial"/>
          <w:sz w:val="24"/>
          <w:szCs w:val="24"/>
          <w:lang w:val="it-IT"/>
        </w:rPr>
        <w:t>Predlagatelj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financijskog</w:t>
      </w:r>
      <w:proofErr w:type="spellEnd"/>
      <w:proofErr w:type="gramEnd"/>
      <w:r w:rsidRPr="00E139E3">
        <w:rPr>
          <w:rFonts w:ascii="Arial" w:hAnsi="Arial" w:cs="Arial"/>
          <w:sz w:val="24"/>
          <w:szCs w:val="24"/>
          <w:lang w:val="it-IT"/>
        </w:rPr>
        <w:t xml:space="preserve"> plana i </w:t>
      </w:r>
      <w:proofErr w:type="spellStart"/>
      <w:r w:rsidRPr="00E139E3">
        <w:rPr>
          <w:rFonts w:ascii="Arial" w:hAnsi="Arial" w:cs="Arial"/>
          <w:sz w:val="24"/>
          <w:szCs w:val="24"/>
          <w:lang w:val="it-IT"/>
        </w:rPr>
        <w:t>nalogodavac</w:t>
      </w:r>
      <w:proofErr w:type="spellEnd"/>
      <w:r w:rsidRPr="00E139E3">
        <w:rPr>
          <w:rFonts w:ascii="Arial" w:hAnsi="Arial" w:cs="Arial"/>
          <w:sz w:val="24"/>
          <w:szCs w:val="24"/>
          <w:lang w:val="it-IT"/>
        </w:rPr>
        <w:t xml:space="preserve"> za </w:t>
      </w:r>
      <w:proofErr w:type="spellStart"/>
      <w:r w:rsidRPr="00E139E3">
        <w:rPr>
          <w:rFonts w:ascii="Arial" w:hAnsi="Arial" w:cs="Arial"/>
          <w:sz w:val="24"/>
          <w:szCs w:val="24"/>
          <w:lang w:val="it-IT"/>
        </w:rPr>
        <w:t>izvršavanje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financijskog</w:t>
      </w:r>
      <w:proofErr w:type="spellEnd"/>
      <w:r w:rsidRPr="00E139E3">
        <w:rPr>
          <w:rFonts w:ascii="Arial" w:hAnsi="Arial" w:cs="Arial"/>
          <w:sz w:val="24"/>
          <w:szCs w:val="24"/>
          <w:lang w:val="it-IT"/>
        </w:rPr>
        <w:t xml:space="preserve"> plana je </w:t>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w:t>
      </w:r>
    </w:p>
    <w:p w14:paraId="10C364AB" w14:textId="77777777" w:rsidR="00D33094" w:rsidRPr="00E139E3" w:rsidRDefault="00D33094" w:rsidP="00D33094">
      <w:pPr>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dužna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dostaviti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godišnje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izvješće</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utrošku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financijskih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sredstava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najkasnije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roku</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60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od </w:t>
      </w:r>
      <w:proofErr w:type="spellStart"/>
      <w:r w:rsidRPr="00E139E3">
        <w:rPr>
          <w:rFonts w:ascii="Arial" w:hAnsi="Arial" w:cs="Arial"/>
          <w:sz w:val="24"/>
          <w:szCs w:val="24"/>
          <w:lang w:val="it-IT"/>
        </w:rPr>
        <w:t>isteka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kalendarske</w:t>
      </w:r>
      <w:proofErr w:type="spellEnd"/>
      <w:r w:rsidRPr="00E139E3">
        <w:rPr>
          <w:rFonts w:ascii="Arial" w:hAnsi="Arial" w:cs="Arial"/>
          <w:sz w:val="24"/>
          <w:szCs w:val="24"/>
          <w:lang w:val="it-IT"/>
        </w:rPr>
        <w:t xml:space="preserve"> godine te </w:t>
      </w:r>
      <w:proofErr w:type="spellStart"/>
      <w:r w:rsidRPr="00E139E3">
        <w:rPr>
          <w:rFonts w:ascii="Arial" w:hAnsi="Arial" w:cs="Arial"/>
          <w:sz w:val="24"/>
          <w:szCs w:val="24"/>
          <w:lang w:val="it-IT"/>
        </w:rPr>
        <w:t>godišnje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planove</w:t>
      </w:r>
      <w:proofErr w:type="spellEnd"/>
      <w:r w:rsidRPr="00E139E3">
        <w:rPr>
          <w:rFonts w:ascii="Arial" w:hAnsi="Arial" w:cs="Arial"/>
          <w:sz w:val="24"/>
          <w:szCs w:val="24"/>
          <w:lang w:val="it-IT"/>
        </w:rPr>
        <w:t xml:space="preserve"> rada i </w:t>
      </w:r>
      <w:proofErr w:type="spellStart"/>
      <w:r w:rsidRPr="00E139E3">
        <w:rPr>
          <w:rFonts w:ascii="Arial" w:hAnsi="Arial" w:cs="Arial"/>
          <w:sz w:val="24"/>
          <w:szCs w:val="24"/>
          <w:lang w:val="it-IT"/>
        </w:rPr>
        <w:t>izvješća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izvršenju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planova</w:t>
      </w:r>
      <w:proofErr w:type="spellEnd"/>
      <w:r w:rsidRPr="00E139E3">
        <w:rPr>
          <w:rFonts w:ascii="Arial" w:hAnsi="Arial" w:cs="Arial"/>
          <w:sz w:val="24"/>
          <w:szCs w:val="24"/>
          <w:lang w:val="it-IT"/>
        </w:rPr>
        <w:t xml:space="preserve"> rada.</w:t>
      </w:r>
    </w:p>
    <w:p w14:paraId="32F9A2A7" w14:textId="77777777" w:rsidR="00D33094" w:rsidRPr="00E139E3" w:rsidRDefault="00D33094" w:rsidP="00D33094">
      <w:pPr>
        <w:jc w:val="both"/>
        <w:rPr>
          <w:rFonts w:ascii="Arial" w:hAnsi="Arial" w:cs="Arial"/>
          <w:b/>
          <w:bCs/>
          <w:sz w:val="24"/>
          <w:szCs w:val="24"/>
          <w:lang w:val="it-IT"/>
        </w:rPr>
      </w:pPr>
    </w:p>
    <w:p w14:paraId="2DE1B2CA" w14:textId="77777777" w:rsidR="00D33094" w:rsidRPr="00E139E3" w:rsidRDefault="00D33094" w:rsidP="00D33094">
      <w:pPr>
        <w:jc w:val="both"/>
        <w:rPr>
          <w:rFonts w:ascii="Arial" w:hAnsi="Arial" w:cs="Arial"/>
          <w:sz w:val="24"/>
          <w:szCs w:val="24"/>
        </w:rPr>
      </w:pPr>
      <w:r w:rsidRPr="00E139E3">
        <w:rPr>
          <w:rFonts w:ascii="Arial" w:hAnsi="Arial" w:cs="Arial"/>
          <w:b/>
          <w:bCs/>
          <w:sz w:val="24"/>
          <w:szCs w:val="24"/>
        </w:rPr>
        <w:t>X.  NADZOR NAD RADOM VATROGASNE POSTROJBE</w:t>
      </w:r>
    </w:p>
    <w:p w14:paraId="4694CC38" w14:textId="77777777" w:rsidR="00D33094" w:rsidRPr="00E139E3" w:rsidRDefault="00D33094" w:rsidP="00D33094">
      <w:pPr>
        <w:jc w:val="center"/>
        <w:outlineLvl w:val="0"/>
        <w:rPr>
          <w:rFonts w:ascii="Arial" w:hAnsi="Arial" w:cs="Arial"/>
          <w:b/>
          <w:bCs/>
          <w:sz w:val="24"/>
          <w:szCs w:val="24"/>
        </w:rPr>
      </w:pPr>
    </w:p>
    <w:p w14:paraId="556B5C34" w14:textId="77777777" w:rsidR="00D33094" w:rsidRPr="00E139E3" w:rsidRDefault="00D33094" w:rsidP="00D33094">
      <w:pPr>
        <w:jc w:val="center"/>
        <w:outlineLvl w:val="0"/>
        <w:rPr>
          <w:rFonts w:ascii="Arial" w:hAnsi="Arial" w:cs="Arial"/>
          <w:sz w:val="24"/>
          <w:szCs w:val="24"/>
        </w:rPr>
      </w:pPr>
      <w:proofErr w:type="spellStart"/>
      <w:r w:rsidRPr="00E139E3">
        <w:rPr>
          <w:rFonts w:ascii="Arial" w:hAnsi="Arial" w:cs="Arial"/>
          <w:b/>
          <w:bCs/>
          <w:sz w:val="24"/>
          <w:szCs w:val="24"/>
        </w:rPr>
        <w:t>Članak</w:t>
      </w:r>
      <w:proofErr w:type="spellEnd"/>
      <w:r w:rsidRPr="00E139E3">
        <w:rPr>
          <w:rFonts w:ascii="Arial" w:hAnsi="Arial" w:cs="Arial"/>
          <w:b/>
          <w:bCs/>
          <w:sz w:val="24"/>
          <w:szCs w:val="24"/>
        </w:rPr>
        <w:t xml:space="preserve"> 35.</w:t>
      </w:r>
    </w:p>
    <w:p w14:paraId="12BD2B42" w14:textId="77777777" w:rsidR="00D33094" w:rsidRPr="00E139E3" w:rsidRDefault="00D33094" w:rsidP="00D33094">
      <w:pPr>
        <w:ind w:firstLine="708"/>
        <w:jc w:val="both"/>
        <w:rPr>
          <w:rFonts w:ascii="Arial" w:hAnsi="Arial" w:cs="Arial"/>
          <w:sz w:val="24"/>
          <w:szCs w:val="24"/>
          <w:lang w:eastAsia="ja-JP"/>
        </w:rPr>
      </w:pPr>
      <w:proofErr w:type="spellStart"/>
      <w:r w:rsidRPr="00E139E3">
        <w:rPr>
          <w:rFonts w:ascii="Arial" w:hAnsi="Arial" w:cs="Arial"/>
          <w:sz w:val="24"/>
          <w:szCs w:val="24"/>
        </w:rPr>
        <w:t>Upravni</w:t>
      </w:r>
      <w:proofErr w:type="spellEnd"/>
      <w:r w:rsidRPr="00E139E3">
        <w:rPr>
          <w:rFonts w:ascii="Arial" w:hAnsi="Arial" w:cs="Arial"/>
          <w:sz w:val="24"/>
          <w:szCs w:val="24"/>
        </w:rPr>
        <w:t xml:space="preserve"> nadzor </w:t>
      </w:r>
      <w:proofErr w:type="spellStart"/>
      <w:r w:rsidRPr="00E139E3">
        <w:rPr>
          <w:rFonts w:ascii="Arial" w:hAnsi="Arial" w:cs="Arial"/>
          <w:sz w:val="24"/>
          <w:szCs w:val="24"/>
        </w:rPr>
        <w:t>nad</w:t>
      </w:r>
      <w:proofErr w:type="spellEnd"/>
      <w:r w:rsidRPr="00E139E3">
        <w:rPr>
          <w:rFonts w:ascii="Arial" w:hAnsi="Arial" w:cs="Arial"/>
          <w:sz w:val="24"/>
          <w:szCs w:val="24"/>
        </w:rPr>
        <w:t xml:space="preserve"> </w:t>
      </w:r>
      <w:proofErr w:type="spellStart"/>
      <w:r w:rsidRPr="00E139E3">
        <w:rPr>
          <w:rFonts w:ascii="Arial" w:hAnsi="Arial" w:cs="Arial"/>
          <w:sz w:val="24"/>
          <w:szCs w:val="24"/>
        </w:rPr>
        <w:t>radom</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Vatrogasne</w:t>
      </w:r>
      <w:proofErr w:type="spellEnd"/>
      <w:r w:rsidRPr="00E139E3">
        <w:rPr>
          <w:rFonts w:ascii="Arial" w:hAnsi="Arial" w:cs="Arial"/>
          <w:sz w:val="24"/>
          <w:szCs w:val="24"/>
        </w:rPr>
        <w:t xml:space="preserve"> </w:t>
      </w:r>
      <w:proofErr w:type="spellStart"/>
      <w:r w:rsidRPr="00E139E3">
        <w:rPr>
          <w:rFonts w:ascii="Arial" w:hAnsi="Arial" w:cs="Arial"/>
          <w:sz w:val="24"/>
          <w:szCs w:val="24"/>
        </w:rPr>
        <w:t>postrojbe</w:t>
      </w:r>
      <w:proofErr w:type="spellEnd"/>
      <w:r w:rsidRPr="00E139E3">
        <w:rPr>
          <w:rFonts w:ascii="Arial" w:hAnsi="Arial" w:cs="Arial"/>
          <w:sz w:val="24"/>
          <w:szCs w:val="24"/>
        </w:rPr>
        <w:t xml:space="preserve"> </w:t>
      </w:r>
      <w:proofErr w:type="spellStart"/>
      <w:r w:rsidRPr="00E139E3">
        <w:rPr>
          <w:rFonts w:ascii="Arial" w:hAnsi="Arial" w:cs="Arial"/>
          <w:sz w:val="24"/>
          <w:szCs w:val="24"/>
        </w:rPr>
        <w:t>obavlja</w:t>
      </w:r>
      <w:proofErr w:type="spellEnd"/>
      <w:r w:rsidRPr="00E139E3">
        <w:rPr>
          <w:rFonts w:ascii="Arial" w:hAnsi="Arial" w:cs="Arial"/>
          <w:sz w:val="24"/>
          <w:szCs w:val="24"/>
        </w:rPr>
        <w:t xml:space="preserve"> Hrvatska </w:t>
      </w:r>
      <w:proofErr w:type="spellStart"/>
      <w:r w:rsidRPr="00E139E3">
        <w:rPr>
          <w:rFonts w:ascii="Arial" w:hAnsi="Arial" w:cs="Arial"/>
          <w:sz w:val="24"/>
          <w:szCs w:val="24"/>
        </w:rPr>
        <w:t>vatrogasna</w:t>
      </w:r>
      <w:proofErr w:type="spellEnd"/>
      <w:r w:rsidRPr="00E139E3">
        <w:rPr>
          <w:rFonts w:ascii="Arial" w:hAnsi="Arial" w:cs="Arial"/>
          <w:sz w:val="24"/>
          <w:szCs w:val="24"/>
        </w:rPr>
        <w:t xml:space="preserve"> </w:t>
      </w:r>
      <w:proofErr w:type="spellStart"/>
      <w:r w:rsidRPr="00E139E3">
        <w:rPr>
          <w:rFonts w:ascii="Arial" w:hAnsi="Arial" w:cs="Arial"/>
          <w:sz w:val="24"/>
          <w:szCs w:val="24"/>
        </w:rPr>
        <w:t>zajednica</w:t>
      </w:r>
      <w:proofErr w:type="spellEnd"/>
      <w:r w:rsidRPr="00E139E3">
        <w:rPr>
          <w:rFonts w:ascii="Arial" w:hAnsi="Arial" w:cs="Arial"/>
          <w:sz w:val="24"/>
          <w:szCs w:val="24"/>
        </w:rPr>
        <w:t>.</w:t>
      </w:r>
    </w:p>
    <w:p w14:paraId="7E3139D2" w14:textId="77777777" w:rsidR="00D33094" w:rsidRPr="00E139E3" w:rsidRDefault="00D33094" w:rsidP="00D33094">
      <w:pPr>
        <w:ind w:firstLine="708"/>
        <w:jc w:val="both"/>
        <w:rPr>
          <w:rFonts w:ascii="Arial" w:hAnsi="Arial" w:cs="Arial"/>
          <w:sz w:val="24"/>
          <w:szCs w:val="24"/>
          <w:lang w:eastAsia="ja-JP"/>
        </w:rPr>
      </w:pPr>
      <w:proofErr w:type="spellStart"/>
      <w:r w:rsidRPr="00E139E3">
        <w:rPr>
          <w:rFonts w:ascii="Arial" w:hAnsi="Arial" w:cs="Arial"/>
          <w:sz w:val="24"/>
          <w:szCs w:val="24"/>
          <w:lang w:eastAsia="ja-JP"/>
        </w:rPr>
        <w:t>Inspekcijski</w:t>
      </w:r>
      <w:proofErr w:type="spellEnd"/>
      <w:r w:rsidRPr="00E139E3">
        <w:rPr>
          <w:rFonts w:ascii="Arial" w:hAnsi="Arial" w:cs="Arial"/>
          <w:sz w:val="24"/>
          <w:szCs w:val="24"/>
          <w:lang w:eastAsia="ja-JP"/>
        </w:rPr>
        <w:t xml:space="preserve"> nadzor </w:t>
      </w:r>
      <w:proofErr w:type="spellStart"/>
      <w:r w:rsidRPr="00E139E3">
        <w:rPr>
          <w:rFonts w:ascii="Arial" w:hAnsi="Arial" w:cs="Arial"/>
          <w:sz w:val="24"/>
          <w:szCs w:val="24"/>
          <w:lang w:eastAsia="ja-JP"/>
        </w:rPr>
        <w:t>nad</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radom</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Vatrogasne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postrojbe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provode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inspektori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vatrogastva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Hrvatske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vatrogasne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zajednice</w:t>
      </w:r>
      <w:proofErr w:type="spellEnd"/>
      <w:r w:rsidRPr="00E139E3">
        <w:rPr>
          <w:rFonts w:ascii="Arial" w:hAnsi="Arial" w:cs="Arial"/>
          <w:sz w:val="24"/>
          <w:szCs w:val="24"/>
          <w:lang w:eastAsia="ja-JP"/>
        </w:rPr>
        <w:t>.</w:t>
      </w:r>
    </w:p>
    <w:p w14:paraId="41842BFE" w14:textId="77777777" w:rsidR="00D33094" w:rsidRPr="00E139E3" w:rsidRDefault="00D33094" w:rsidP="00D33094">
      <w:pPr>
        <w:ind w:firstLine="708"/>
        <w:jc w:val="both"/>
        <w:rPr>
          <w:rFonts w:ascii="Arial" w:hAnsi="Arial" w:cs="Arial"/>
          <w:sz w:val="24"/>
          <w:szCs w:val="24"/>
          <w:lang w:eastAsia="ja-JP"/>
        </w:rPr>
      </w:pPr>
      <w:proofErr w:type="spellStart"/>
      <w:r w:rsidRPr="00E139E3">
        <w:rPr>
          <w:rFonts w:ascii="Arial" w:hAnsi="Arial" w:cs="Arial"/>
          <w:sz w:val="24"/>
          <w:szCs w:val="24"/>
          <w:lang w:eastAsia="ja-JP"/>
        </w:rPr>
        <w:t>Stručni</w:t>
      </w:r>
      <w:proofErr w:type="spellEnd"/>
      <w:r w:rsidRPr="00E139E3">
        <w:rPr>
          <w:rFonts w:ascii="Arial" w:hAnsi="Arial" w:cs="Arial"/>
          <w:sz w:val="24"/>
          <w:szCs w:val="24"/>
          <w:lang w:eastAsia="ja-JP"/>
        </w:rPr>
        <w:t xml:space="preserve"> nadzor </w:t>
      </w:r>
      <w:proofErr w:type="spellStart"/>
      <w:r w:rsidRPr="00E139E3">
        <w:rPr>
          <w:rFonts w:ascii="Arial" w:hAnsi="Arial" w:cs="Arial"/>
          <w:sz w:val="24"/>
          <w:szCs w:val="24"/>
          <w:lang w:eastAsia="ja-JP"/>
        </w:rPr>
        <w:t>nad</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radom</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Vatrogasne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postrojbe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provodi</w:t>
      </w:r>
      <w:proofErr w:type="spellEnd"/>
      <w:r w:rsidRPr="00E139E3">
        <w:rPr>
          <w:rFonts w:ascii="Arial" w:hAnsi="Arial" w:cs="Arial"/>
          <w:sz w:val="24"/>
          <w:szCs w:val="24"/>
          <w:lang w:eastAsia="ja-JP"/>
        </w:rPr>
        <w:t xml:space="preserve"> Hrvatska </w:t>
      </w:r>
      <w:proofErr w:type="spellStart"/>
      <w:r w:rsidRPr="00E139E3">
        <w:rPr>
          <w:rFonts w:ascii="Arial" w:hAnsi="Arial" w:cs="Arial"/>
          <w:sz w:val="24"/>
          <w:szCs w:val="24"/>
          <w:lang w:eastAsia="ja-JP"/>
        </w:rPr>
        <w:t>vatrogasna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zajednica</w:t>
      </w:r>
      <w:proofErr w:type="spellEnd"/>
      <w:r w:rsidRPr="00E139E3">
        <w:rPr>
          <w:rFonts w:ascii="Arial" w:hAnsi="Arial" w:cs="Arial"/>
          <w:sz w:val="24"/>
          <w:szCs w:val="24"/>
          <w:lang w:eastAsia="ja-JP"/>
        </w:rPr>
        <w:t>.</w:t>
      </w:r>
    </w:p>
    <w:p w14:paraId="06988F1C" w14:textId="77777777" w:rsidR="00D33094" w:rsidRPr="00E139E3" w:rsidRDefault="00D33094" w:rsidP="00D33094">
      <w:pPr>
        <w:ind w:firstLine="708"/>
        <w:jc w:val="both"/>
        <w:rPr>
          <w:rFonts w:ascii="Arial" w:hAnsi="Arial" w:cs="Arial"/>
          <w:sz w:val="24"/>
          <w:szCs w:val="24"/>
          <w:lang w:eastAsia="ja-JP"/>
        </w:rPr>
      </w:pPr>
      <w:proofErr w:type="spellStart"/>
      <w:r w:rsidRPr="00E139E3">
        <w:rPr>
          <w:rFonts w:ascii="Arial" w:hAnsi="Arial" w:cs="Arial"/>
          <w:sz w:val="24"/>
          <w:szCs w:val="24"/>
          <w:lang w:eastAsia="ja-JP"/>
        </w:rPr>
        <w:t>Nad</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financijskim</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poslovanjem</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Vatrogasne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postrojbe</w:t>
      </w:r>
      <w:proofErr w:type="spellEnd"/>
      <w:r w:rsidRPr="00E139E3">
        <w:rPr>
          <w:rFonts w:ascii="Arial" w:hAnsi="Arial" w:cs="Arial"/>
          <w:sz w:val="24"/>
          <w:szCs w:val="24"/>
          <w:lang w:eastAsia="ja-JP"/>
        </w:rPr>
        <w:t xml:space="preserve"> nadzor </w:t>
      </w:r>
      <w:proofErr w:type="spellStart"/>
      <w:r w:rsidRPr="00E139E3">
        <w:rPr>
          <w:rFonts w:ascii="Arial" w:hAnsi="Arial" w:cs="Arial"/>
          <w:sz w:val="24"/>
          <w:szCs w:val="24"/>
          <w:lang w:eastAsia="ja-JP"/>
        </w:rPr>
        <w:t>obavlja</w:t>
      </w:r>
      <w:proofErr w:type="spellEnd"/>
      <w:r w:rsidRPr="00E139E3">
        <w:rPr>
          <w:rFonts w:ascii="Arial" w:hAnsi="Arial" w:cs="Arial"/>
          <w:sz w:val="24"/>
          <w:szCs w:val="24"/>
          <w:lang w:eastAsia="ja-JP"/>
        </w:rPr>
        <w:t xml:space="preserve"> Hrvatska </w:t>
      </w:r>
      <w:proofErr w:type="spellStart"/>
      <w:r w:rsidRPr="00E139E3">
        <w:rPr>
          <w:rFonts w:ascii="Arial" w:hAnsi="Arial" w:cs="Arial"/>
          <w:sz w:val="24"/>
          <w:szCs w:val="24"/>
          <w:lang w:eastAsia="ja-JP"/>
        </w:rPr>
        <w:t>vatrogasna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zajednica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druga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nadležna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tijela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državne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uprave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te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Osnivači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Vatrogasne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postrojbe</w:t>
      </w:r>
      <w:proofErr w:type="spellEnd"/>
      <w:r w:rsidRPr="00E139E3">
        <w:rPr>
          <w:rFonts w:ascii="Arial" w:hAnsi="Arial" w:cs="Arial"/>
          <w:sz w:val="24"/>
          <w:szCs w:val="24"/>
          <w:lang w:eastAsia="ja-JP"/>
        </w:rPr>
        <w:t>.</w:t>
      </w:r>
    </w:p>
    <w:p w14:paraId="25B6E4DD" w14:textId="77777777" w:rsidR="00D33094" w:rsidRPr="00E139E3" w:rsidRDefault="00D33094" w:rsidP="00D33094">
      <w:pPr>
        <w:ind w:firstLine="720"/>
        <w:jc w:val="both"/>
        <w:rPr>
          <w:rFonts w:ascii="Arial" w:hAnsi="Arial" w:cs="Arial"/>
          <w:sz w:val="24"/>
          <w:szCs w:val="24"/>
        </w:rPr>
      </w:pPr>
      <w:r w:rsidRPr="00E139E3">
        <w:rPr>
          <w:rFonts w:ascii="Arial" w:hAnsi="Arial" w:cs="Arial"/>
          <w:sz w:val="24"/>
          <w:szCs w:val="24"/>
        </w:rPr>
        <w:t xml:space="preserve">U </w:t>
      </w:r>
      <w:proofErr w:type="spellStart"/>
      <w:r w:rsidRPr="00E139E3">
        <w:rPr>
          <w:rFonts w:ascii="Arial" w:hAnsi="Arial" w:cs="Arial"/>
          <w:sz w:val="24"/>
          <w:szCs w:val="24"/>
        </w:rPr>
        <w:t>provođenju</w:t>
      </w:r>
      <w:proofErr w:type="spellEnd"/>
      <w:r w:rsidRPr="00E139E3">
        <w:rPr>
          <w:rFonts w:ascii="Arial" w:hAnsi="Arial" w:cs="Arial"/>
          <w:sz w:val="24"/>
          <w:szCs w:val="24"/>
        </w:rPr>
        <w:t xml:space="preserve"> </w:t>
      </w:r>
      <w:proofErr w:type="spellStart"/>
      <w:r w:rsidRPr="00E139E3">
        <w:rPr>
          <w:rFonts w:ascii="Arial" w:hAnsi="Arial" w:cs="Arial"/>
          <w:sz w:val="24"/>
          <w:szCs w:val="24"/>
        </w:rPr>
        <w:t>nadzora</w:t>
      </w:r>
      <w:proofErr w:type="spellEnd"/>
      <w:r w:rsidRPr="00E139E3">
        <w:rPr>
          <w:rFonts w:ascii="Arial" w:hAnsi="Arial" w:cs="Arial"/>
          <w:sz w:val="24"/>
          <w:szCs w:val="24"/>
        </w:rPr>
        <w:t xml:space="preserve"> </w:t>
      </w:r>
      <w:proofErr w:type="spellStart"/>
      <w:r w:rsidRPr="00E139E3">
        <w:rPr>
          <w:rFonts w:ascii="Arial" w:hAnsi="Arial" w:cs="Arial"/>
          <w:sz w:val="24"/>
          <w:szCs w:val="24"/>
        </w:rPr>
        <w:t>Zapovjednik</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Vatrogasno</w:t>
      </w:r>
      <w:proofErr w:type="spellEnd"/>
      <w:r w:rsidRPr="00E139E3">
        <w:rPr>
          <w:rFonts w:ascii="Arial" w:hAnsi="Arial" w:cs="Arial"/>
          <w:sz w:val="24"/>
          <w:szCs w:val="24"/>
        </w:rPr>
        <w:t xml:space="preserve"> </w:t>
      </w:r>
      <w:proofErr w:type="spellStart"/>
      <w:r w:rsidRPr="00E139E3">
        <w:rPr>
          <w:rFonts w:ascii="Arial" w:hAnsi="Arial" w:cs="Arial"/>
          <w:sz w:val="24"/>
          <w:szCs w:val="24"/>
        </w:rPr>
        <w:t>vijeće</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drugi</w:t>
      </w:r>
      <w:proofErr w:type="spellEnd"/>
      <w:r w:rsidRPr="00E139E3">
        <w:rPr>
          <w:rFonts w:ascii="Arial" w:hAnsi="Arial" w:cs="Arial"/>
          <w:sz w:val="24"/>
          <w:szCs w:val="24"/>
        </w:rPr>
        <w:t xml:space="preserve"> </w:t>
      </w:r>
      <w:proofErr w:type="spellStart"/>
      <w:r w:rsidRPr="00E139E3">
        <w:rPr>
          <w:rFonts w:ascii="Arial" w:hAnsi="Arial" w:cs="Arial"/>
          <w:sz w:val="24"/>
          <w:szCs w:val="24"/>
        </w:rPr>
        <w:t>zaposlenici</w:t>
      </w:r>
      <w:proofErr w:type="spellEnd"/>
      <w:r w:rsidRPr="00E139E3">
        <w:rPr>
          <w:rFonts w:ascii="Arial" w:hAnsi="Arial" w:cs="Arial"/>
          <w:sz w:val="24"/>
          <w:szCs w:val="24"/>
        </w:rPr>
        <w:t xml:space="preserve"> </w:t>
      </w:r>
      <w:proofErr w:type="spellStart"/>
      <w:proofErr w:type="gramStart"/>
      <w:r w:rsidRPr="00E139E3">
        <w:rPr>
          <w:rFonts w:ascii="Arial" w:hAnsi="Arial" w:cs="Arial"/>
          <w:sz w:val="24"/>
          <w:szCs w:val="24"/>
        </w:rPr>
        <w:t>Vatrogasne</w:t>
      </w:r>
      <w:proofErr w:type="spellEnd"/>
      <w:r w:rsidRPr="00E139E3">
        <w:rPr>
          <w:rFonts w:ascii="Arial" w:hAnsi="Arial" w:cs="Arial"/>
          <w:sz w:val="24"/>
          <w:szCs w:val="24"/>
        </w:rPr>
        <w:t xml:space="preserve">  </w:t>
      </w:r>
      <w:proofErr w:type="spellStart"/>
      <w:r w:rsidRPr="00E139E3">
        <w:rPr>
          <w:rFonts w:ascii="Arial" w:hAnsi="Arial" w:cs="Arial"/>
          <w:sz w:val="24"/>
          <w:szCs w:val="24"/>
        </w:rPr>
        <w:t>postrojbe</w:t>
      </w:r>
      <w:proofErr w:type="spellEnd"/>
      <w:proofErr w:type="gramEnd"/>
      <w:r w:rsidRPr="00E139E3">
        <w:rPr>
          <w:rFonts w:ascii="Arial" w:hAnsi="Arial" w:cs="Arial"/>
          <w:sz w:val="24"/>
          <w:szCs w:val="24"/>
        </w:rPr>
        <w:t xml:space="preserve"> </w:t>
      </w:r>
      <w:proofErr w:type="spellStart"/>
      <w:r w:rsidRPr="00E139E3">
        <w:rPr>
          <w:rFonts w:ascii="Arial" w:hAnsi="Arial" w:cs="Arial"/>
          <w:sz w:val="24"/>
          <w:szCs w:val="24"/>
        </w:rPr>
        <w:t>dužni</w:t>
      </w:r>
      <w:proofErr w:type="spellEnd"/>
      <w:r w:rsidRPr="00E139E3">
        <w:rPr>
          <w:rFonts w:ascii="Arial" w:hAnsi="Arial" w:cs="Arial"/>
          <w:sz w:val="24"/>
          <w:szCs w:val="24"/>
        </w:rPr>
        <w:t xml:space="preserve"> </w:t>
      </w:r>
      <w:proofErr w:type="spellStart"/>
      <w:r w:rsidRPr="00E139E3">
        <w:rPr>
          <w:rFonts w:ascii="Arial" w:hAnsi="Arial" w:cs="Arial"/>
          <w:sz w:val="24"/>
          <w:szCs w:val="24"/>
        </w:rPr>
        <w:t>su</w:t>
      </w:r>
      <w:proofErr w:type="spellEnd"/>
      <w:r w:rsidRPr="00E139E3">
        <w:rPr>
          <w:rFonts w:ascii="Arial" w:hAnsi="Arial" w:cs="Arial"/>
          <w:sz w:val="24"/>
          <w:szCs w:val="24"/>
        </w:rPr>
        <w:t xml:space="preserve"> </w:t>
      </w:r>
      <w:proofErr w:type="spellStart"/>
      <w:r w:rsidRPr="00E139E3">
        <w:rPr>
          <w:rFonts w:ascii="Arial" w:hAnsi="Arial" w:cs="Arial"/>
          <w:sz w:val="24"/>
          <w:szCs w:val="24"/>
        </w:rPr>
        <w:t>surađivati</w:t>
      </w:r>
      <w:proofErr w:type="spellEnd"/>
      <w:r w:rsidRPr="00E139E3">
        <w:rPr>
          <w:rFonts w:ascii="Arial" w:hAnsi="Arial" w:cs="Arial"/>
          <w:sz w:val="24"/>
          <w:szCs w:val="24"/>
        </w:rPr>
        <w:t xml:space="preserve"> s </w:t>
      </w:r>
      <w:proofErr w:type="spellStart"/>
      <w:r w:rsidRPr="00E139E3">
        <w:rPr>
          <w:rFonts w:ascii="Arial" w:hAnsi="Arial" w:cs="Arial"/>
          <w:sz w:val="24"/>
          <w:szCs w:val="24"/>
        </w:rPr>
        <w:t>ovlaštenim</w:t>
      </w:r>
      <w:proofErr w:type="spellEnd"/>
      <w:r w:rsidRPr="00E139E3">
        <w:rPr>
          <w:rFonts w:ascii="Arial" w:hAnsi="Arial" w:cs="Arial"/>
          <w:sz w:val="24"/>
          <w:szCs w:val="24"/>
        </w:rPr>
        <w:t xml:space="preserve"> </w:t>
      </w:r>
      <w:proofErr w:type="spellStart"/>
      <w:r w:rsidRPr="00E139E3">
        <w:rPr>
          <w:rFonts w:ascii="Arial" w:hAnsi="Arial" w:cs="Arial"/>
          <w:sz w:val="24"/>
          <w:szCs w:val="24"/>
        </w:rPr>
        <w:t>tijelima</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osobama</w:t>
      </w:r>
      <w:proofErr w:type="spellEnd"/>
      <w:r w:rsidRPr="00E139E3">
        <w:rPr>
          <w:rFonts w:ascii="Arial" w:hAnsi="Arial" w:cs="Arial"/>
          <w:sz w:val="24"/>
          <w:szCs w:val="24"/>
        </w:rPr>
        <w:t xml:space="preserve"> </w:t>
      </w:r>
      <w:proofErr w:type="spellStart"/>
      <w:r w:rsidRPr="00E139E3">
        <w:rPr>
          <w:rFonts w:ascii="Arial" w:hAnsi="Arial" w:cs="Arial"/>
          <w:sz w:val="24"/>
          <w:szCs w:val="24"/>
        </w:rPr>
        <w:t>koje</w:t>
      </w:r>
      <w:proofErr w:type="spellEnd"/>
      <w:r w:rsidRPr="00E139E3">
        <w:rPr>
          <w:rFonts w:ascii="Arial" w:hAnsi="Arial" w:cs="Arial"/>
          <w:sz w:val="24"/>
          <w:szCs w:val="24"/>
        </w:rPr>
        <w:t xml:space="preserve"> </w:t>
      </w:r>
      <w:proofErr w:type="spellStart"/>
      <w:r w:rsidRPr="00E139E3">
        <w:rPr>
          <w:rFonts w:ascii="Arial" w:hAnsi="Arial" w:cs="Arial"/>
          <w:sz w:val="24"/>
          <w:szCs w:val="24"/>
        </w:rPr>
        <w:t>provode</w:t>
      </w:r>
      <w:proofErr w:type="spellEnd"/>
      <w:r w:rsidRPr="00E139E3">
        <w:rPr>
          <w:rFonts w:ascii="Arial" w:hAnsi="Arial" w:cs="Arial"/>
          <w:sz w:val="24"/>
          <w:szCs w:val="24"/>
        </w:rPr>
        <w:t xml:space="preserve"> nadzor.</w:t>
      </w:r>
    </w:p>
    <w:p w14:paraId="5E6A37E4" w14:textId="57435CAB" w:rsidR="00D33094" w:rsidRDefault="00D33094" w:rsidP="00D33094">
      <w:pPr>
        <w:jc w:val="both"/>
        <w:rPr>
          <w:rFonts w:ascii="Arial" w:hAnsi="Arial" w:cs="Arial"/>
          <w:b/>
          <w:bCs/>
          <w:color w:val="FF0000"/>
          <w:sz w:val="24"/>
          <w:szCs w:val="24"/>
        </w:rPr>
      </w:pPr>
    </w:p>
    <w:p w14:paraId="4E46E1B0" w14:textId="77777777" w:rsidR="002045D1" w:rsidRPr="00E139E3" w:rsidRDefault="002045D1" w:rsidP="00D33094">
      <w:pPr>
        <w:jc w:val="both"/>
        <w:rPr>
          <w:rFonts w:ascii="Arial" w:hAnsi="Arial" w:cs="Arial"/>
          <w:b/>
          <w:bCs/>
          <w:color w:val="FF0000"/>
          <w:sz w:val="24"/>
          <w:szCs w:val="24"/>
        </w:rPr>
      </w:pPr>
    </w:p>
    <w:p w14:paraId="2BEF195E" w14:textId="77777777" w:rsidR="00D33094" w:rsidRPr="00E139E3" w:rsidRDefault="00D33094" w:rsidP="00D33094">
      <w:pPr>
        <w:jc w:val="center"/>
        <w:rPr>
          <w:rFonts w:ascii="Arial" w:hAnsi="Arial" w:cs="Arial"/>
          <w:b/>
          <w:bCs/>
          <w:sz w:val="24"/>
          <w:szCs w:val="24"/>
        </w:rPr>
      </w:pPr>
      <w:proofErr w:type="spellStart"/>
      <w:r w:rsidRPr="00E139E3">
        <w:rPr>
          <w:rFonts w:ascii="Arial" w:hAnsi="Arial" w:cs="Arial"/>
          <w:b/>
          <w:bCs/>
          <w:sz w:val="24"/>
          <w:szCs w:val="24"/>
        </w:rPr>
        <w:t>Članak</w:t>
      </w:r>
      <w:proofErr w:type="spellEnd"/>
      <w:r w:rsidRPr="00E139E3">
        <w:rPr>
          <w:rFonts w:ascii="Arial" w:hAnsi="Arial" w:cs="Arial"/>
          <w:b/>
          <w:bCs/>
          <w:sz w:val="24"/>
          <w:szCs w:val="24"/>
        </w:rPr>
        <w:t xml:space="preserve"> 36.</w:t>
      </w:r>
    </w:p>
    <w:p w14:paraId="0EAD0870" w14:textId="77777777" w:rsidR="00D33094" w:rsidRPr="00E139E3" w:rsidRDefault="00D33094" w:rsidP="00D33094">
      <w:pPr>
        <w:ind w:firstLine="708"/>
        <w:jc w:val="both"/>
        <w:rPr>
          <w:rFonts w:ascii="Arial" w:hAnsi="Arial" w:cs="Arial"/>
          <w:sz w:val="24"/>
          <w:szCs w:val="24"/>
          <w:lang w:eastAsia="ja-JP"/>
        </w:rPr>
      </w:pPr>
      <w:proofErr w:type="spellStart"/>
      <w:r w:rsidRPr="00E139E3">
        <w:rPr>
          <w:rFonts w:ascii="Arial" w:hAnsi="Arial" w:cs="Arial"/>
          <w:sz w:val="24"/>
          <w:szCs w:val="24"/>
          <w:lang w:eastAsia="ja-JP"/>
        </w:rPr>
        <w:t>Zapovjednik</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Vatrogasne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postrojbe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dužan</w:t>
      </w:r>
      <w:proofErr w:type="spellEnd"/>
      <w:r w:rsidRPr="00E139E3">
        <w:rPr>
          <w:rFonts w:ascii="Arial" w:hAnsi="Arial" w:cs="Arial"/>
          <w:sz w:val="24"/>
          <w:szCs w:val="24"/>
          <w:lang w:eastAsia="ja-JP"/>
        </w:rPr>
        <w:t xml:space="preserve"> je u </w:t>
      </w:r>
      <w:proofErr w:type="spellStart"/>
      <w:r w:rsidRPr="00E139E3">
        <w:rPr>
          <w:rFonts w:ascii="Arial" w:hAnsi="Arial" w:cs="Arial"/>
          <w:sz w:val="24"/>
          <w:szCs w:val="24"/>
          <w:lang w:eastAsia="ja-JP"/>
        </w:rPr>
        <w:t>roku</w:t>
      </w:r>
      <w:proofErr w:type="spellEnd"/>
      <w:r w:rsidRPr="00E139E3">
        <w:rPr>
          <w:rFonts w:ascii="Arial" w:hAnsi="Arial" w:cs="Arial"/>
          <w:sz w:val="24"/>
          <w:szCs w:val="24"/>
          <w:lang w:eastAsia="ja-JP"/>
        </w:rPr>
        <w:t xml:space="preserve"> od </w:t>
      </w:r>
      <w:proofErr w:type="spellStart"/>
      <w:r w:rsidRPr="00E139E3">
        <w:rPr>
          <w:rFonts w:ascii="Arial" w:hAnsi="Arial" w:cs="Arial"/>
          <w:sz w:val="24"/>
          <w:szCs w:val="24"/>
          <w:lang w:eastAsia="ja-JP"/>
        </w:rPr>
        <w:t>osam</w:t>
      </w:r>
      <w:proofErr w:type="spellEnd"/>
      <w:r w:rsidRPr="00E139E3">
        <w:rPr>
          <w:rFonts w:ascii="Arial" w:hAnsi="Arial" w:cs="Arial"/>
          <w:sz w:val="24"/>
          <w:szCs w:val="24"/>
          <w:lang w:eastAsia="ja-JP"/>
        </w:rPr>
        <w:t xml:space="preserve"> dana od dana </w:t>
      </w:r>
      <w:proofErr w:type="spellStart"/>
      <w:r w:rsidRPr="00E139E3">
        <w:rPr>
          <w:rFonts w:ascii="Arial" w:hAnsi="Arial" w:cs="Arial"/>
          <w:sz w:val="24"/>
          <w:szCs w:val="24"/>
          <w:lang w:eastAsia="ja-JP"/>
        </w:rPr>
        <w:t>donošenja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dostaviti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Hrvatskoj</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vatrogasnoj</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zajednici</w:t>
      </w:r>
      <w:proofErr w:type="spellEnd"/>
      <w:r w:rsidRPr="00E139E3">
        <w:rPr>
          <w:rFonts w:ascii="Arial" w:hAnsi="Arial" w:cs="Arial"/>
          <w:sz w:val="24"/>
          <w:szCs w:val="24"/>
          <w:lang w:eastAsia="ja-JP"/>
        </w:rPr>
        <w:t xml:space="preserve"> </w:t>
      </w:r>
      <w:proofErr w:type="spellStart"/>
      <w:proofErr w:type="gramStart"/>
      <w:r w:rsidRPr="00E139E3">
        <w:rPr>
          <w:rFonts w:ascii="Arial" w:hAnsi="Arial" w:cs="Arial"/>
          <w:sz w:val="24"/>
          <w:szCs w:val="24"/>
          <w:lang w:eastAsia="ja-JP"/>
        </w:rPr>
        <w:t>Statut</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i</w:t>
      </w:r>
      <w:proofErr w:type="spellEnd"/>
      <w:proofErr w:type="gram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opći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akt</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kojim</w:t>
      </w:r>
      <w:proofErr w:type="spellEnd"/>
      <w:r w:rsidRPr="00E139E3">
        <w:rPr>
          <w:rFonts w:ascii="Arial" w:hAnsi="Arial" w:cs="Arial"/>
          <w:sz w:val="24"/>
          <w:szCs w:val="24"/>
          <w:lang w:eastAsia="ja-JP"/>
        </w:rPr>
        <w:t xml:space="preserve"> se </w:t>
      </w:r>
      <w:proofErr w:type="spellStart"/>
      <w:r w:rsidRPr="00E139E3">
        <w:rPr>
          <w:rFonts w:ascii="Arial" w:hAnsi="Arial" w:cs="Arial"/>
          <w:sz w:val="24"/>
          <w:szCs w:val="24"/>
          <w:lang w:eastAsia="ja-JP"/>
        </w:rPr>
        <w:t>uređuju</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uvjeti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način</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obavljanja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vatrogasne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djelatnosti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kao</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javne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službe</w:t>
      </w:r>
      <w:proofErr w:type="spellEnd"/>
      <w:r w:rsidRPr="00E139E3">
        <w:rPr>
          <w:rFonts w:ascii="Arial" w:hAnsi="Arial" w:cs="Arial"/>
          <w:sz w:val="24"/>
          <w:szCs w:val="24"/>
          <w:lang w:eastAsia="ja-JP"/>
        </w:rPr>
        <w:t>.</w:t>
      </w:r>
    </w:p>
    <w:p w14:paraId="1F2969A3" w14:textId="77777777" w:rsidR="00D33094" w:rsidRPr="00E139E3" w:rsidRDefault="00D33094" w:rsidP="00D33094">
      <w:pPr>
        <w:ind w:firstLine="708"/>
        <w:jc w:val="both"/>
        <w:rPr>
          <w:rFonts w:ascii="Arial" w:hAnsi="Arial" w:cs="Arial"/>
          <w:sz w:val="24"/>
          <w:szCs w:val="24"/>
          <w:lang w:eastAsia="ja-JP"/>
        </w:rPr>
      </w:pPr>
      <w:proofErr w:type="spellStart"/>
      <w:r w:rsidRPr="00E139E3">
        <w:rPr>
          <w:rFonts w:ascii="Arial" w:hAnsi="Arial" w:cs="Arial"/>
          <w:sz w:val="24"/>
          <w:szCs w:val="24"/>
          <w:lang w:eastAsia="ja-JP"/>
        </w:rPr>
        <w:t>Ako</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utvrdi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nezakonitosti</w:t>
      </w:r>
      <w:proofErr w:type="spellEnd"/>
      <w:r w:rsidRPr="00E139E3">
        <w:rPr>
          <w:rFonts w:ascii="Arial" w:hAnsi="Arial" w:cs="Arial"/>
          <w:sz w:val="24"/>
          <w:szCs w:val="24"/>
          <w:lang w:eastAsia="ja-JP"/>
        </w:rPr>
        <w:t xml:space="preserve"> u </w:t>
      </w:r>
      <w:proofErr w:type="spellStart"/>
      <w:r w:rsidRPr="00E139E3">
        <w:rPr>
          <w:rFonts w:ascii="Arial" w:hAnsi="Arial" w:cs="Arial"/>
          <w:sz w:val="24"/>
          <w:szCs w:val="24"/>
          <w:lang w:eastAsia="ja-JP"/>
        </w:rPr>
        <w:t>sadržaju</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ili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postupku</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donošenja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Statuta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ili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općih</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akata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iz</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stavka</w:t>
      </w:r>
      <w:proofErr w:type="spellEnd"/>
      <w:r w:rsidRPr="00E139E3">
        <w:rPr>
          <w:rFonts w:ascii="Arial" w:hAnsi="Arial" w:cs="Arial"/>
          <w:sz w:val="24"/>
          <w:szCs w:val="24"/>
          <w:lang w:eastAsia="ja-JP"/>
        </w:rPr>
        <w:t xml:space="preserve"> 1. </w:t>
      </w:r>
      <w:proofErr w:type="spellStart"/>
      <w:r w:rsidRPr="00E139E3">
        <w:rPr>
          <w:rFonts w:ascii="Arial" w:hAnsi="Arial" w:cs="Arial"/>
          <w:sz w:val="24"/>
          <w:szCs w:val="24"/>
          <w:lang w:eastAsia="ja-JP"/>
        </w:rPr>
        <w:t>ovoga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članka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tijelo</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koje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provodi</w:t>
      </w:r>
      <w:proofErr w:type="spellEnd"/>
      <w:r w:rsidRPr="00E139E3">
        <w:rPr>
          <w:rFonts w:ascii="Arial" w:hAnsi="Arial" w:cs="Arial"/>
          <w:sz w:val="24"/>
          <w:szCs w:val="24"/>
          <w:lang w:eastAsia="ja-JP"/>
        </w:rPr>
        <w:t xml:space="preserve"> nadzor </w:t>
      </w:r>
      <w:proofErr w:type="spellStart"/>
      <w:r w:rsidRPr="00E139E3">
        <w:rPr>
          <w:rFonts w:ascii="Arial" w:hAnsi="Arial" w:cs="Arial"/>
          <w:sz w:val="24"/>
          <w:szCs w:val="24"/>
          <w:lang w:eastAsia="ja-JP"/>
        </w:rPr>
        <w:t>ovlašteno</w:t>
      </w:r>
      <w:proofErr w:type="spellEnd"/>
      <w:r w:rsidRPr="00E139E3">
        <w:rPr>
          <w:rFonts w:ascii="Arial" w:hAnsi="Arial" w:cs="Arial"/>
          <w:sz w:val="24"/>
          <w:szCs w:val="24"/>
          <w:lang w:eastAsia="ja-JP"/>
        </w:rPr>
        <w:t xml:space="preserve"> je </w:t>
      </w:r>
      <w:proofErr w:type="spellStart"/>
      <w:r w:rsidRPr="00E139E3">
        <w:rPr>
          <w:rFonts w:ascii="Arial" w:hAnsi="Arial" w:cs="Arial"/>
          <w:sz w:val="24"/>
          <w:szCs w:val="24"/>
          <w:lang w:eastAsia="ja-JP"/>
        </w:rPr>
        <w:t>sporni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akt</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obustaviti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od</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izvršenja</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te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uputiti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zahtjev</w:t>
      </w:r>
      <w:proofErr w:type="spellEnd"/>
      <w:r w:rsidRPr="00E139E3">
        <w:rPr>
          <w:rFonts w:ascii="Arial" w:hAnsi="Arial" w:cs="Arial"/>
          <w:sz w:val="24"/>
          <w:szCs w:val="24"/>
          <w:lang w:eastAsia="ja-JP"/>
        </w:rPr>
        <w:t xml:space="preserve"> za </w:t>
      </w:r>
      <w:proofErr w:type="spellStart"/>
      <w:r w:rsidRPr="00E139E3">
        <w:rPr>
          <w:rFonts w:ascii="Arial" w:hAnsi="Arial" w:cs="Arial"/>
          <w:sz w:val="24"/>
          <w:szCs w:val="24"/>
          <w:lang w:eastAsia="ja-JP"/>
        </w:rPr>
        <w:t>ocjenu</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njegove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zakonitosti</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Visokom</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upravnom</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sudu</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Republike</w:t>
      </w:r>
      <w:proofErr w:type="spellEnd"/>
      <w:r w:rsidRPr="00E139E3">
        <w:rPr>
          <w:rFonts w:ascii="Arial" w:hAnsi="Arial" w:cs="Arial"/>
          <w:sz w:val="24"/>
          <w:szCs w:val="24"/>
          <w:lang w:eastAsia="ja-JP"/>
        </w:rPr>
        <w:t xml:space="preserve"> </w:t>
      </w:r>
      <w:proofErr w:type="spellStart"/>
      <w:r w:rsidRPr="00E139E3">
        <w:rPr>
          <w:rFonts w:ascii="Arial" w:hAnsi="Arial" w:cs="Arial"/>
          <w:sz w:val="24"/>
          <w:szCs w:val="24"/>
          <w:lang w:eastAsia="ja-JP"/>
        </w:rPr>
        <w:t>Hrvatske</w:t>
      </w:r>
      <w:proofErr w:type="spellEnd"/>
      <w:r w:rsidRPr="00E139E3">
        <w:rPr>
          <w:rFonts w:ascii="Arial" w:hAnsi="Arial" w:cs="Arial"/>
          <w:sz w:val="24"/>
          <w:szCs w:val="24"/>
          <w:lang w:eastAsia="ja-JP"/>
        </w:rPr>
        <w:t>.</w:t>
      </w:r>
    </w:p>
    <w:p w14:paraId="12C6477E" w14:textId="77777777" w:rsidR="00D33094" w:rsidRPr="00E139E3" w:rsidRDefault="00D33094" w:rsidP="00D33094">
      <w:pPr>
        <w:jc w:val="both"/>
        <w:rPr>
          <w:rFonts w:ascii="Arial" w:hAnsi="Arial" w:cs="Arial"/>
          <w:b/>
          <w:bCs/>
          <w:color w:val="FF0000"/>
          <w:sz w:val="24"/>
          <w:szCs w:val="24"/>
        </w:rPr>
      </w:pPr>
    </w:p>
    <w:p w14:paraId="5BB165DE" w14:textId="77777777" w:rsidR="00D33094" w:rsidRPr="00E139E3" w:rsidRDefault="00D33094" w:rsidP="00D33094">
      <w:pPr>
        <w:jc w:val="both"/>
        <w:rPr>
          <w:rFonts w:ascii="Arial" w:hAnsi="Arial" w:cs="Arial"/>
          <w:sz w:val="24"/>
          <w:szCs w:val="24"/>
        </w:rPr>
      </w:pPr>
      <w:r w:rsidRPr="00E139E3">
        <w:rPr>
          <w:rFonts w:ascii="Arial" w:hAnsi="Arial" w:cs="Arial"/>
          <w:b/>
          <w:bCs/>
          <w:sz w:val="24"/>
          <w:szCs w:val="24"/>
        </w:rPr>
        <w:t xml:space="preserve">XI.  </w:t>
      </w:r>
      <w:proofErr w:type="gramStart"/>
      <w:r w:rsidRPr="00E139E3">
        <w:rPr>
          <w:rFonts w:ascii="Arial" w:hAnsi="Arial" w:cs="Arial"/>
          <w:b/>
          <w:bCs/>
          <w:sz w:val="24"/>
          <w:szCs w:val="24"/>
        </w:rPr>
        <w:t>OPĆI  AKTI</w:t>
      </w:r>
      <w:proofErr w:type="gramEnd"/>
      <w:r w:rsidRPr="00E139E3">
        <w:rPr>
          <w:rFonts w:ascii="Arial" w:hAnsi="Arial" w:cs="Arial"/>
          <w:b/>
          <w:bCs/>
          <w:sz w:val="24"/>
          <w:szCs w:val="24"/>
        </w:rPr>
        <w:t xml:space="preserve"> VATROGASNE POSTROJBE</w:t>
      </w:r>
    </w:p>
    <w:p w14:paraId="3F9DDF39" w14:textId="77777777" w:rsidR="00D33094" w:rsidRPr="00E139E3" w:rsidRDefault="00D33094" w:rsidP="00D33094">
      <w:pPr>
        <w:ind w:left="-58"/>
        <w:jc w:val="both"/>
        <w:rPr>
          <w:rFonts w:ascii="Arial" w:hAnsi="Arial" w:cs="Arial"/>
          <w:sz w:val="24"/>
          <w:szCs w:val="24"/>
        </w:rPr>
      </w:pPr>
    </w:p>
    <w:p w14:paraId="268964ED" w14:textId="77777777" w:rsidR="00D33094" w:rsidRPr="00E139E3" w:rsidRDefault="00D33094" w:rsidP="00D33094">
      <w:pPr>
        <w:ind w:left="-58"/>
        <w:jc w:val="center"/>
        <w:outlineLvl w:val="0"/>
        <w:rPr>
          <w:rFonts w:ascii="Arial" w:hAnsi="Arial" w:cs="Arial"/>
          <w:sz w:val="24"/>
          <w:szCs w:val="24"/>
        </w:rPr>
      </w:pPr>
      <w:proofErr w:type="spellStart"/>
      <w:r w:rsidRPr="00E139E3">
        <w:rPr>
          <w:rFonts w:ascii="Arial" w:hAnsi="Arial" w:cs="Arial"/>
          <w:b/>
          <w:bCs/>
          <w:sz w:val="24"/>
          <w:szCs w:val="24"/>
        </w:rPr>
        <w:t>Članak</w:t>
      </w:r>
      <w:proofErr w:type="spellEnd"/>
      <w:r w:rsidRPr="00E139E3">
        <w:rPr>
          <w:rFonts w:ascii="Arial" w:hAnsi="Arial" w:cs="Arial"/>
          <w:b/>
          <w:bCs/>
          <w:sz w:val="24"/>
          <w:szCs w:val="24"/>
        </w:rPr>
        <w:t xml:space="preserve"> 37.</w:t>
      </w:r>
    </w:p>
    <w:p w14:paraId="7FF19C0E" w14:textId="77777777" w:rsidR="00D33094" w:rsidRPr="00E139E3" w:rsidRDefault="00D33094" w:rsidP="00D33094">
      <w:pPr>
        <w:ind w:left="-58" w:firstLine="720"/>
        <w:jc w:val="both"/>
        <w:rPr>
          <w:rFonts w:ascii="Arial" w:hAnsi="Arial" w:cs="Arial"/>
          <w:sz w:val="24"/>
          <w:szCs w:val="24"/>
        </w:rPr>
      </w:pPr>
      <w:proofErr w:type="spellStart"/>
      <w:r w:rsidRPr="00E139E3">
        <w:rPr>
          <w:rFonts w:ascii="Arial" w:hAnsi="Arial" w:cs="Arial"/>
          <w:sz w:val="24"/>
          <w:szCs w:val="24"/>
        </w:rPr>
        <w:t>Vatrogasna</w:t>
      </w:r>
      <w:proofErr w:type="spellEnd"/>
      <w:r w:rsidRPr="00E139E3">
        <w:rPr>
          <w:rFonts w:ascii="Arial" w:hAnsi="Arial" w:cs="Arial"/>
          <w:sz w:val="24"/>
          <w:szCs w:val="24"/>
        </w:rPr>
        <w:t xml:space="preserve"> </w:t>
      </w:r>
      <w:proofErr w:type="spellStart"/>
      <w:r w:rsidRPr="00E139E3">
        <w:rPr>
          <w:rFonts w:ascii="Arial" w:hAnsi="Arial" w:cs="Arial"/>
          <w:sz w:val="24"/>
          <w:szCs w:val="24"/>
        </w:rPr>
        <w:t>postrojba</w:t>
      </w:r>
      <w:proofErr w:type="spellEnd"/>
      <w:r w:rsidRPr="00E139E3">
        <w:rPr>
          <w:rFonts w:ascii="Arial" w:hAnsi="Arial" w:cs="Arial"/>
          <w:sz w:val="24"/>
          <w:szCs w:val="24"/>
        </w:rPr>
        <w:t xml:space="preserve"> </w:t>
      </w:r>
      <w:proofErr w:type="spellStart"/>
      <w:r w:rsidRPr="00E139E3">
        <w:rPr>
          <w:rFonts w:ascii="Arial" w:hAnsi="Arial" w:cs="Arial"/>
          <w:sz w:val="24"/>
          <w:szCs w:val="24"/>
        </w:rPr>
        <w:t>ima</w:t>
      </w:r>
      <w:proofErr w:type="spellEnd"/>
      <w:r w:rsidRPr="00E139E3">
        <w:rPr>
          <w:rFonts w:ascii="Arial" w:hAnsi="Arial" w:cs="Arial"/>
          <w:sz w:val="24"/>
          <w:szCs w:val="24"/>
        </w:rPr>
        <w:t xml:space="preserve"> </w:t>
      </w:r>
      <w:proofErr w:type="spellStart"/>
      <w:r w:rsidRPr="00E139E3">
        <w:rPr>
          <w:rFonts w:ascii="Arial" w:hAnsi="Arial" w:cs="Arial"/>
          <w:sz w:val="24"/>
          <w:szCs w:val="24"/>
        </w:rPr>
        <w:t>slijedeće</w:t>
      </w:r>
      <w:proofErr w:type="spellEnd"/>
      <w:r w:rsidRPr="00E139E3">
        <w:rPr>
          <w:rFonts w:ascii="Arial" w:hAnsi="Arial" w:cs="Arial"/>
          <w:sz w:val="24"/>
          <w:szCs w:val="24"/>
        </w:rPr>
        <w:t xml:space="preserve"> </w:t>
      </w:r>
      <w:proofErr w:type="spellStart"/>
      <w:r w:rsidRPr="00E139E3">
        <w:rPr>
          <w:rFonts w:ascii="Arial" w:hAnsi="Arial" w:cs="Arial"/>
          <w:sz w:val="24"/>
          <w:szCs w:val="24"/>
        </w:rPr>
        <w:t>opće</w:t>
      </w:r>
      <w:proofErr w:type="spellEnd"/>
      <w:r w:rsidRPr="00E139E3">
        <w:rPr>
          <w:rFonts w:ascii="Arial" w:hAnsi="Arial" w:cs="Arial"/>
          <w:sz w:val="24"/>
          <w:szCs w:val="24"/>
        </w:rPr>
        <w:t xml:space="preserve"> </w:t>
      </w:r>
      <w:proofErr w:type="spellStart"/>
      <w:r w:rsidRPr="00E139E3">
        <w:rPr>
          <w:rFonts w:ascii="Arial" w:hAnsi="Arial" w:cs="Arial"/>
          <w:sz w:val="24"/>
          <w:szCs w:val="24"/>
        </w:rPr>
        <w:t>akte</w:t>
      </w:r>
      <w:proofErr w:type="spellEnd"/>
      <w:r w:rsidRPr="00E139E3">
        <w:rPr>
          <w:rFonts w:ascii="Arial" w:hAnsi="Arial" w:cs="Arial"/>
          <w:sz w:val="24"/>
          <w:szCs w:val="24"/>
        </w:rPr>
        <w:t>:</w:t>
      </w:r>
    </w:p>
    <w:p w14:paraId="72FCBB9F" w14:textId="77777777" w:rsidR="00D33094" w:rsidRPr="00E139E3" w:rsidRDefault="00D33094" w:rsidP="00D33094">
      <w:pPr>
        <w:ind w:left="-58" w:firstLine="72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Statut</w:t>
      </w:r>
      <w:proofErr w:type="spellEnd"/>
    </w:p>
    <w:p w14:paraId="64B6AA63" w14:textId="77777777" w:rsidR="00D33094" w:rsidRPr="00E139E3" w:rsidRDefault="00D33094" w:rsidP="00D33094">
      <w:pPr>
        <w:ind w:left="-58" w:firstLine="72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Pravilnik</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unutarnjem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ustroju</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načinu</w:t>
      </w:r>
      <w:proofErr w:type="spellEnd"/>
      <w:r w:rsidRPr="00E139E3">
        <w:rPr>
          <w:rFonts w:ascii="Arial" w:hAnsi="Arial" w:cs="Arial"/>
          <w:sz w:val="24"/>
          <w:szCs w:val="24"/>
          <w:lang w:val="it-IT"/>
        </w:rPr>
        <w:t xml:space="preserve"> rada</w:t>
      </w:r>
    </w:p>
    <w:p w14:paraId="4EB379E5" w14:textId="77777777" w:rsidR="00D33094" w:rsidRPr="00E139E3" w:rsidRDefault="00D33094" w:rsidP="00D33094">
      <w:pPr>
        <w:ind w:left="-58" w:firstLine="72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Pravilnik</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radu</w:t>
      </w:r>
      <w:proofErr w:type="spellEnd"/>
      <w:r w:rsidRPr="00E139E3">
        <w:rPr>
          <w:rFonts w:ascii="Arial" w:hAnsi="Arial" w:cs="Arial"/>
          <w:sz w:val="24"/>
          <w:szCs w:val="24"/>
          <w:lang w:val="it-IT"/>
        </w:rPr>
        <w:t>,</w:t>
      </w:r>
    </w:p>
    <w:p w14:paraId="56582F8A" w14:textId="77777777" w:rsidR="00D33094" w:rsidRPr="00E139E3" w:rsidRDefault="00D33094" w:rsidP="00D33094">
      <w:pPr>
        <w:ind w:left="-58" w:firstLine="72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Pravilnik</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zaštiti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radu</w:t>
      </w:r>
      <w:proofErr w:type="spellEnd"/>
    </w:p>
    <w:p w14:paraId="1024A9D0" w14:textId="77777777" w:rsidR="00D33094" w:rsidRPr="00E139E3" w:rsidRDefault="00D33094" w:rsidP="00D33094">
      <w:pPr>
        <w:ind w:left="-58" w:firstLine="72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Poslovnik</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radu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p>
    <w:p w14:paraId="69933A85" w14:textId="77777777" w:rsidR="00D33094" w:rsidRPr="00E139E3" w:rsidRDefault="00D33094" w:rsidP="00D33094">
      <w:pPr>
        <w:ind w:left="-58" w:firstLine="72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druge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akte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sukladno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zakonu</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propisima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donesenima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temelju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Statuta</w:t>
      </w:r>
      <w:proofErr w:type="spellEnd"/>
      <w:r w:rsidRPr="00E139E3">
        <w:rPr>
          <w:rFonts w:ascii="Arial" w:hAnsi="Arial" w:cs="Arial"/>
          <w:sz w:val="24"/>
          <w:szCs w:val="24"/>
          <w:lang w:val="it-IT"/>
        </w:rPr>
        <w:t>.</w:t>
      </w:r>
    </w:p>
    <w:p w14:paraId="5038F5BA" w14:textId="77777777" w:rsidR="00D33094" w:rsidRPr="00E139E3" w:rsidRDefault="00D33094" w:rsidP="00D33094">
      <w:pPr>
        <w:jc w:val="both"/>
        <w:rPr>
          <w:rFonts w:ascii="Arial" w:hAnsi="Arial" w:cs="Arial"/>
          <w:color w:val="FF0000"/>
          <w:sz w:val="24"/>
          <w:szCs w:val="24"/>
          <w:lang w:val="it-IT"/>
        </w:rPr>
      </w:pPr>
    </w:p>
    <w:p w14:paraId="3437D29D"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38.</w:t>
      </w:r>
    </w:p>
    <w:p w14:paraId="5C97960B" w14:textId="77777777" w:rsidR="00D33094" w:rsidRPr="00E139E3" w:rsidRDefault="00D33094" w:rsidP="00D33094">
      <w:pPr>
        <w:ind w:firstLine="708"/>
        <w:jc w:val="both"/>
        <w:rPr>
          <w:rFonts w:ascii="Arial" w:hAnsi="Arial" w:cs="Arial"/>
          <w:sz w:val="24"/>
          <w:szCs w:val="24"/>
          <w:lang w:val="it-IT" w:eastAsia="ja-JP"/>
        </w:rPr>
      </w:pPr>
      <w:proofErr w:type="spellStart"/>
      <w:r w:rsidRPr="00E139E3">
        <w:rPr>
          <w:rFonts w:ascii="Arial" w:hAnsi="Arial" w:cs="Arial"/>
          <w:sz w:val="24"/>
          <w:szCs w:val="24"/>
          <w:lang w:val="it-IT" w:eastAsia="ja-JP"/>
        </w:rPr>
        <w:t>Statut</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Vatrogasne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donosi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Vatrogasno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vijeće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uz</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prethodnu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suglasnost</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predstavničkih</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tijela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Osnivača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ustanove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ako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zakonom</w:t>
      </w:r>
      <w:proofErr w:type="spellEnd"/>
      <w:r w:rsidRPr="00E139E3">
        <w:rPr>
          <w:rFonts w:ascii="Arial" w:hAnsi="Arial" w:cs="Arial"/>
          <w:sz w:val="24"/>
          <w:szCs w:val="24"/>
          <w:lang w:val="it-IT" w:eastAsia="ja-JP"/>
        </w:rPr>
        <w:t xml:space="preserve"> ili </w:t>
      </w:r>
      <w:proofErr w:type="spellStart"/>
      <w:r w:rsidRPr="00E139E3">
        <w:rPr>
          <w:rFonts w:ascii="Arial" w:hAnsi="Arial" w:cs="Arial"/>
          <w:sz w:val="24"/>
          <w:szCs w:val="24"/>
          <w:lang w:val="it-IT" w:eastAsia="ja-JP"/>
        </w:rPr>
        <w:t>aktom</w:t>
      </w:r>
      <w:proofErr w:type="spellEnd"/>
      <w:r w:rsidRPr="00E139E3">
        <w:rPr>
          <w:rFonts w:ascii="Arial" w:hAnsi="Arial" w:cs="Arial"/>
          <w:sz w:val="24"/>
          <w:szCs w:val="24"/>
          <w:lang w:val="it-IT" w:eastAsia="ja-JP"/>
        </w:rPr>
        <w:t xml:space="preserve"> o </w:t>
      </w:r>
      <w:proofErr w:type="spellStart"/>
      <w:r w:rsidRPr="00E139E3">
        <w:rPr>
          <w:rFonts w:ascii="Arial" w:hAnsi="Arial" w:cs="Arial"/>
          <w:sz w:val="24"/>
          <w:szCs w:val="24"/>
          <w:lang w:val="it-IT" w:eastAsia="ja-JP"/>
        </w:rPr>
        <w:t>osnivanju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nije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drugačije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određeno</w:t>
      </w:r>
      <w:proofErr w:type="spellEnd"/>
      <w:r w:rsidRPr="00E139E3">
        <w:rPr>
          <w:rFonts w:ascii="Arial" w:hAnsi="Arial" w:cs="Arial"/>
          <w:sz w:val="24"/>
          <w:szCs w:val="24"/>
          <w:lang w:val="it-IT" w:eastAsia="ja-JP"/>
        </w:rPr>
        <w:t>.</w:t>
      </w:r>
    </w:p>
    <w:p w14:paraId="3E640900"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eastAsia="ja-JP"/>
        </w:rPr>
        <w:t>Pravilnik</w:t>
      </w:r>
      <w:proofErr w:type="spellEnd"/>
      <w:r w:rsidRPr="00E139E3">
        <w:rPr>
          <w:rFonts w:ascii="Arial" w:hAnsi="Arial" w:cs="Arial"/>
          <w:sz w:val="24"/>
          <w:szCs w:val="24"/>
          <w:lang w:val="it-IT" w:eastAsia="ja-JP"/>
        </w:rPr>
        <w:t xml:space="preserve"> o </w:t>
      </w:r>
      <w:proofErr w:type="spellStart"/>
      <w:r w:rsidRPr="00E139E3">
        <w:rPr>
          <w:rFonts w:ascii="Arial" w:hAnsi="Arial" w:cs="Arial"/>
          <w:sz w:val="24"/>
          <w:szCs w:val="24"/>
          <w:lang w:val="it-IT" w:eastAsia="ja-JP"/>
        </w:rPr>
        <w:t>unutarnjem</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ustroju</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načinu</w:t>
      </w:r>
      <w:proofErr w:type="spellEnd"/>
      <w:r w:rsidRPr="00E139E3">
        <w:rPr>
          <w:rFonts w:ascii="Arial" w:hAnsi="Arial" w:cs="Arial"/>
          <w:sz w:val="24"/>
          <w:szCs w:val="24"/>
          <w:lang w:val="it-IT" w:eastAsia="ja-JP"/>
        </w:rPr>
        <w:t xml:space="preserve"> rada </w:t>
      </w:r>
      <w:proofErr w:type="spellStart"/>
      <w:r w:rsidRPr="00E139E3">
        <w:rPr>
          <w:rFonts w:ascii="Arial" w:hAnsi="Arial" w:cs="Arial"/>
          <w:sz w:val="24"/>
          <w:szCs w:val="24"/>
          <w:lang w:val="it-IT" w:eastAsia="ja-JP"/>
        </w:rPr>
        <w:t>donosi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Vatrogasno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vijeće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uz</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prethodnu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suglasnost</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izvršnih</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tijela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Osnivača</w:t>
      </w:r>
      <w:proofErr w:type="spellEnd"/>
      <w:r w:rsidRPr="00E139E3">
        <w:rPr>
          <w:rFonts w:ascii="Arial" w:hAnsi="Arial" w:cs="Arial"/>
          <w:sz w:val="24"/>
          <w:szCs w:val="24"/>
          <w:lang w:val="it-IT" w:eastAsia="ja-JP"/>
        </w:rPr>
        <w:t>.</w:t>
      </w:r>
      <w:r w:rsidRPr="00E139E3">
        <w:rPr>
          <w:rFonts w:ascii="Arial" w:hAnsi="Arial" w:cs="Arial"/>
          <w:sz w:val="24"/>
          <w:szCs w:val="24"/>
          <w:lang w:val="it-IT"/>
        </w:rPr>
        <w:t xml:space="preserve"> </w:t>
      </w:r>
      <w:proofErr w:type="spellStart"/>
      <w:r w:rsidRPr="00E139E3">
        <w:rPr>
          <w:rFonts w:ascii="Arial" w:hAnsi="Arial" w:cs="Arial"/>
          <w:sz w:val="24"/>
          <w:szCs w:val="24"/>
          <w:lang w:val="it-IT"/>
        </w:rPr>
        <w:t>Suglasnost</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pravovaljana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izda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izvršno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najvećim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osnivačkim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udjelom</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uz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njega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još</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najmanje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w:t>
      </w:r>
    </w:p>
    <w:p w14:paraId="1EBA1926" w14:textId="77777777" w:rsidR="00D33094" w:rsidRPr="00E139E3" w:rsidRDefault="00D33094" w:rsidP="00D33094">
      <w:pPr>
        <w:ind w:firstLine="708"/>
        <w:jc w:val="both"/>
        <w:rPr>
          <w:rFonts w:ascii="Arial" w:hAnsi="Arial" w:cs="Arial"/>
          <w:sz w:val="24"/>
          <w:szCs w:val="24"/>
          <w:lang w:val="it-IT" w:eastAsia="ja-JP"/>
        </w:rPr>
      </w:pPr>
      <w:proofErr w:type="spellStart"/>
      <w:r w:rsidRPr="00E139E3">
        <w:rPr>
          <w:rFonts w:ascii="Arial" w:hAnsi="Arial" w:cs="Arial"/>
          <w:sz w:val="24"/>
          <w:szCs w:val="24"/>
          <w:lang w:val="it-IT" w:eastAsia="ja-JP"/>
        </w:rPr>
        <w:t>Druge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opće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akte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ustanove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donosi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Vatrogasno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vijeće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ako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zakonom</w:t>
      </w:r>
      <w:proofErr w:type="spellEnd"/>
      <w:r w:rsidRPr="00E139E3">
        <w:rPr>
          <w:rFonts w:ascii="Arial" w:hAnsi="Arial" w:cs="Arial"/>
          <w:sz w:val="24"/>
          <w:szCs w:val="24"/>
          <w:lang w:val="it-IT" w:eastAsia="ja-JP"/>
        </w:rPr>
        <w:t xml:space="preserve"> ili </w:t>
      </w:r>
      <w:proofErr w:type="spellStart"/>
      <w:r w:rsidRPr="00E139E3">
        <w:rPr>
          <w:rFonts w:ascii="Arial" w:hAnsi="Arial" w:cs="Arial"/>
          <w:sz w:val="24"/>
          <w:szCs w:val="24"/>
          <w:lang w:val="it-IT" w:eastAsia="ja-JP"/>
        </w:rPr>
        <w:t>ovim</w:t>
      </w:r>
      <w:proofErr w:type="spellEnd"/>
      <w:r w:rsidRPr="00E139E3">
        <w:rPr>
          <w:rFonts w:ascii="Arial" w:hAnsi="Arial" w:cs="Arial"/>
          <w:sz w:val="24"/>
          <w:szCs w:val="24"/>
          <w:lang w:val="it-IT" w:eastAsia="ja-JP"/>
        </w:rPr>
        <w:t xml:space="preserve"> </w:t>
      </w:r>
      <w:proofErr w:type="spellStart"/>
      <w:proofErr w:type="gramStart"/>
      <w:r w:rsidRPr="00E139E3">
        <w:rPr>
          <w:rFonts w:ascii="Arial" w:hAnsi="Arial" w:cs="Arial"/>
          <w:sz w:val="24"/>
          <w:szCs w:val="24"/>
          <w:lang w:val="it-IT" w:eastAsia="ja-JP"/>
        </w:rPr>
        <w:t>Statutom</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nije</w:t>
      </w:r>
      <w:proofErr w:type="spellEnd"/>
      <w:proofErr w:type="gram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propisano</w:t>
      </w:r>
      <w:proofErr w:type="spellEnd"/>
      <w:r w:rsidRPr="00E139E3">
        <w:rPr>
          <w:rFonts w:ascii="Arial" w:hAnsi="Arial" w:cs="Arial"/>
          <w:sz w:val="24"/>
          <w:szCs w:val="24"/>
          <w:lang w:val="it-IT" w:eastAsia="ja-JP"/>
        </w:rPr>
        <w:t xml:space="preserve"> da ih </w:t>
      </w:r>
      <w:proofErr w:type="spellStart"/>
      <w:r w:rsidRPr="00E139E3">
        <w:rPr>
          <w:rFonts w:ascii="Arial" w:hAnsi="Arial" w:cs="Arial"/>
          <w:sz w:val="24"/>
          <w:szCs w:val="24"/>
          <w:lang w:val="it-IT" w:eastAsia="ja-JP"/>
        </w:rPr>
        <w:t>donosi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Zapovjednik</w:t>
      </w:r>
      <w:proofErr w:type="spellEnd"/>
      <w:r w:rsidRPr="00E139E3">
        <w:rPr>
          <w:rFonts w:ascii="Arial" w:hAnsi="Arial" w:cs="Arial"/>
          <w:sz w:val="24"/>
          <w:szCs w:val="24"/>
          <w:lang w:val="it-IT" w:eastAsia="ja-JP"/>
        </w:rPr>
        <w:t xml:space="preserve"> ili </w:t>
      </w:r>
      <w:proofErr w:type="spellStart"/>
      <w:r w:rsidRPr="00E139E3">
        <w:rPr>
          <w:rFonts w:ascii="Arial" w:hAnsi="Arial" w:cs="Arial"/>
          <w:sz w:val="24"/>
          <w:szCs w:val="24"/>
          <w:lang w:val="it-IT" w:eastAsia="ja-JP"/>
        </w:rPr>
        <w:t>drugo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stručno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tijelo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Vatrogasne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postrojbe</w:t>
      </w:r>
      <w:proofErr w:type="spellEnd"/>
      <w:r w:rsidRPr="00E139E3">
        <w:rPr>
          <w:rFonts w:ascii="Arial" w:hAnsi="Arial" w:cs="Arial"/>
          <w:sz w:val="24"/>
          <w:szCs w:val="24"/>
          <w:lang w:val="it-IT" w:eastAsia="ja-JP"/>
        </w:rPr>
        <w:t>.</w:t>
      </w:r>
    </w:p>
    <w:p w14:paraId="6463799B" w14:textId="77777777" w:rsidR="00D33094" w:rsidRPr="00E139E3" w:rsidRDefault="00D33094" w:rsidP="00D33094">
      <w:pPr>
        <w:jc w:val="both"/>
        <w:rPr>
          <w:rFonts w:ascii="Arial" w:hAnsi="Arial" w:cs="Arial"/>
          <w:sz w:val="24"/>
          <w:szCs w:val="24"/>
          <w:lang w:val="it-IT" w:eastAsia="ja-JP"/>
        </w:rPr>
      </w:pPr>
    </w:p>
    <w:p w14:paraId="573D0EFE" w14:textId="77777777" w:rsidR="00D33094" w:rsidRPr="00E139E3" w:rsidRDefault="00D33094" w:rsidP="00D33094">
      <w:pPr>
        <w:jc w:val="center"/>
        <w:rPr>
          <w:rFonts w:ascii="Arial" w:hAnsi="Arial" w:cs="Arial"/>
          <w:b/>
          <w:sz w:val="24"/>
          <w:szCs w:val="24"/>
          <w:lang w:val="it-IT" w:eastAsia="ja-JP"/>
        </w:rPr>
      </w:pPr>
      <w:proofErr w:type="spellStart"/>
      <w:r w:rsidRPr="00E139E3">
        <w:rPr>
          <w:rFonts w:ascii="Arial" w:hAnsi="Arial" w:cs="Arial"/>
          <w:b/>
          <w:sz w:val="24"/>
          <w:szCs w:val="24"/>
          <w:lang w:val="it-IT" w:eastAsia="ja-JP"/>
        </w:rPr>
        <w:t>Članak</w:t>
      </w:r>
      <w:proofErr w:type="spellEnd"/>
      <w:r w:rsidRPr="00E139E3">
        <w:rPr>
          <w:rFonts w:ascii="Arial" w:hAnsi="Arial" w:cs="Arial"/>
          <w:b/>
          <w:sz w:val="24"/>
          <w:szCs w:val="24"/>
          <w:lang w:val="it-IT" w:eastAsia="ja-JP"/>
        </w:rPr>
        <w:t xml:space="preserve"> 39.</w:t>
      </w:r>
    </w:p>
    <w:p w14:paraId="5C74FE63" w14:textId="77777777" w:rsidR="00D33094" w:rsidRPr="00E139E3" w:rsidRDefault="00D33094" w:rsidP="00D33094">
      <w:pPr>
        <w:ind w:firstLine="708"/>
        <w:jc w:val="both"/>
        <w:rPr>
          <w:rFonts w:ascii="Arial" w:hAnsi="Arial" w:cs="Arial"/>
          <w:sz w:val="24"/>
          <w:szCs w:val="24"/>
          <w:lang w:val="it-IT" w:eastAsia="ja-JP"/>
        </w:rPr>
      </w:pPr>
      <w:proofErr w:type="spellStart"/>
      <w:r w:rsidRPr="00E139E3">
        <w:rPr>
          <w:rFonts w:ascii="Arial" w:hAnsi="Arial" w:cs="Arial"/>
          <w:sz w:val="24"/>
          <w:szCs w:val="24"/>
          <w:lang w:val="it-IT" w:eastAsia="ja-JP"/>
        </w:rPr>
        <w:t>Statut</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drugi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opći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akt</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Vatrogasne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stupa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snagu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najranije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dan</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nakon</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dana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objave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oglasnoj</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ploči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Vatrogasne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odnosno</w:t>
      </w:r>
      <w:proofErr w:type="spellEnd"/>
      <w:r w:rsidRPr="00E139E3">
        <w:rPr>
          <w:rFonts w:ascii="Arial" w:hAnsi="Arial" w:cs="Arial"/>
          <w:sz w:val="24"/>
          <w:szCs w:val="24"/>
          <w:lang w:val="it-IT" w:eastAsia="ja-JP"/>
        </w:rPr>
        <w:t xml:space="preserve"> u </w:t>
      </w:r>
      <w:proofErr w:type="spellStart"/>
      <w:r w:rsidRPr="00E139E3">
        <w:rPr>
          <w:rFonts w:ascii="Arial" w:hAnsi="Arial" w:cs="Arial"/>
          <w:sz w:val="24"/>
          <w:szCs w:val="24"/>
          <w:lang w:val="it-IT" w:eastAsia="ja-JP"/>
        </w:rPr>
        <w:t>službenom</w:t>
      </w:r>
      <w:proofErr w:type="spellEnd"/>
      <w:r w:rsidRPr="00E139E3">
        <w:rPr>
          <w:rFonts w:ascii="Arial" w:hAnsi="Arial" w:cs="Arial"/>
          <w:sz w:val="24"/>
          <w:szCs w:val="24"/>
          <w:lang w:val="it-IT" w:eastAsia="ja-JP"/>
        </w:rPr>
        <w:t xml:space="preserve"> ili </w:t>
      </w:r>
      <w:proofErr w:type="spellStart"/>
      <w:r w:rsidRPr="00E139E3">
        <w:rPr>
          <w:rFonts w:ascii="Arial" w:hAnsi="Arial" w:cs="Arial"/>
          <w:sz w:val="24"/>
          <w:szCs w:val="24"/>
          <w:lang w:val="it-IT" w:eastAsia="ja-JP"/>
        </w:rPr>
        <w:t>drugom</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glasilu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ako</w:t>
      </w:r>
      <w:proofErr w:type="spellEnd"/>
      <w:r w:rsidRPr="00E139E3">
        <w:rPr>
          <w:rFonts w:ascii="Arial" w:hAnsi="Arial" w:cs="Arial"/>
          <w:sz w:val="24"/>
          <w:szCs w:val="24"/>
          <w:lang w:val="it-IT" w:eastAsia="ja-JP"/>
        </w:rPr>
        <w:t xml:space="preserve"> je </w:t>
      </w:r>
      <w:proofErr w:type="spellStart"/>
      <w:r w:rsidRPr="00E139E3">
        <w:rPr>
          <w:rFonts w:ascii="Arial" w:hAnsi="Arial" w:cs="Arial"/>
          <w:sz w:val="24"/>
          <w:szCs w:val="24"/>
          <w:lang w:val="it-IT" w:eastAsia="ja-JP"/>
        </w:rPr>
        <w:t>takav</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način</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objavljivanja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općih</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akata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Vatrogasne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određen</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zakonom</w:t>
      </w:r>
      <w:proofErr w:type="spellEnd"/>
      <w:r w:rsidRPr="00E139E3">
        <w:rPr>
          <w:rFonts w:ascii="Arial" w:hAnsi="Arial" w:cs="Arial"/>
          <w:sz w:val="24"/>
          <w:szCs w:val="24"/>
          <w:lang w:val="it-IT" w:eastAsia="ja-JP"/>
        </w:rPr>
        <w:t xml:space="preserve"> ili </w:t>
      </w:r>
      <w:proofErr w:type="spellStart"/>
      <w:r w:rsidRPr="00E139E3">
        <w:rPr>
          <w:rFonts w:ascii="Arial" w:hAnsi="Arial" w:cs="Arial"/>
          <w:sz w:val="24"/>
          <w:szCs w:val="24"/>
          <w:lang w:val="it-IT" w:eastAsia="ja-JP"/>
        </w:rPr>
        <w:t>aktom</w:t>
      </w:r>
      <w:proofErr w:type="spellEnd"/>
      <w:r w:rsidRPr="00E139E3">
        <w:rPr>
          <w:rFonts w:ascii="Arial" w:hAnsi="Arial" w:cs="Arial"/>
          <w:sz w:val="24"/>
          <w:szCs w:val="24"/>
          <w:lang w:val="it-IT" w:eastAsia="ja-JP"/>
        </w:rPr>
        <w:t xml:space="preserve"> o </w:t>
      </w:r>
      <w:proofErr w:type="spellStart"/>
      <w:r w:rsidRPr="00E139E3">
        <w:rPr>
          <w:rFonts w:ascii="Arial" w:hAnsi="Arial" w:cs="Arial"/>
          <w:sz w:val="24"/>
          <w:szCs w:val="24"/>
          <w:lang w:val="it-IT" w:eastAsia="ja-JP"/>
        </w:rPr>
        <w:t>osnivanju</w:t>
      </w:r>
      <w:proofErr w:type="spellEnd"/>
      <w:r w:rsidRPr="00E139E3">
        <w:rPr>
          <w:rFonts w:ascii="Arial" w:hAnsi="Arial" w:cs="Arial"/>
          <w:sz w:val="24"/>
          <w:szCs w:val="24"/>
          <w:lang w:val="it-IT" w:eastAsia="ja-JP"/>
        </w:rPr>
        <w:t>.</w:t>
      </w:r>
    </w:p>
    <w:p w14:paraId="0F500D2F" w14:textId="77777777" w:rsidR="00D33094" w:rsidRPr="00E139E3" w:rsidRDefault="00D33094" w:rsidP="00D33094">
      <w:pPr>
        <w:ind w:firstLine="708"/>
        <w:jc w:val="both"/>
        <w:rPr>
          <w:rFonts w:ascii="Arial" w:hAnsi="Arial" w:cs="Arial"/>
          <w:sz w:val="24"/>
          <w:szCs w:val="24"/>
          <w:lang w:val="it-IT" w:eastAsia="ja-JP"/>
        </w:rPr>
      </w:pPr>
      <w:proofErr w:type="spellStart"/>
      <w:r w:rsidRPr="00E139E3">
        <w:rPr>
          <w:rFonts w:ascii="Arial" w:hAnsi="Arial" w:cs="Arial"/>
          <w:sz w:val="24"/>
          <w:szCs w:val="24"/>
          <w:lang w:val="it-IT" w:eastAsia="ja-JP"/>
        </w:rPr>
        <w:t>Statut</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opći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akti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Vatrogasne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postrojbe</w:t>
      </w:r>
      <w:proofErr w:type="spellEnd"/>
      <w:r w:rsidRPr="00E139E3">
        <w:rPr>
          <w:rFonts w:ascii="Arial" w:hAnsi="Arial" w:cs="Arial"/>
          <w:sz w:val="24"/>
          <w:szCs w:val="24"/>
          <w:lang w:val="it-IT" w:eastAsia="ja-JP"/>
        </w:rPr>
        <w:t xml:space="preserve"> ne </w:t>
      </w:r>
      <w:proofErr w:type="spellStart"/>
      <w:r w:rsidRPr="00E139E3">
        <w:rPr>
          <w:rFonts w:ascii="Arial" w:hAnsi="Arial" w:cs="Arial"/>
          <w:sz w:val="24"/>
          <w:szCs w:val="24"/>
          <w:lang w:val="it-IT" w:eastAsia="ja-JP"/>
        </w:rPr>
        <w:t>mogu</w:t>
      </w:r>
      <w:proofErr w:type="spellEnd"/>
      <w:r w:rsidRPr="00E139E3">
        <w:rPr>
          <w:rFonts w:ascii="Arial" w:hAnsi="Arial" w:cs="Arial"/>
          <w:sz w:val="24"/>
          <w:szCs w:val="24"/>
          <w:lang w:val="it-IT" w:eastAsia="ja-JP"/>
        </w:rPr>
        <w:t xml:space="preserve"> imati </w:t>
      </w:r>
      <w:proofErr w:type="spellStart"/>
      <w:r w:rsidRPr="00E139E3">
        <w:rPr>
          <w:rFonts w:ascii="Arial" w:hAnsi="Arial" w:cs="Arial"/>
          <w:sz w:val="24"/>
          <w:szCs w:val="24"/>
          <w:lang w:val="it-IT" w:eastAsia="ja-JP"/>
        </w:rPr>
        <w:t>povratno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djelovanje</w:t>
      </w:r>
      <w:proofErr w:type="spellEnd"/>
      <w:r w:rsidRPr="00E139E3">
        <w:rPr>
          <w:rFonts w:ascii="Arial" w:hAnsi="Arial" w:cs="Arial"/>
          <w:sz w:val="24"/>
          <w:szCs w:val="24"/>
          <w:lang w:val="it-IT" w:eastAsia="ja-JP"/>
        </w:rPr>
        <w:t>.</w:t>
      </w:r>
    </w:p>
    <w:p w14:paraId="0D168929" w14:textId="77777777" w:rsidR="00D33094" w:rsidRPr="00E139E3" w:rsidRDefault="00D33094" w:rsidP="00D33094">
      <w:pPr>
        <w:jc w:val="both"/>
        <w:rPr>
          <w:rFonts w:ascii="Arial" w:hAnsi="Arial" w:cs="Arial"/>
          <w:sz w:val="24"/>
          <w:szCs w:val="24"/>
          <w:lang w:val="it-IT" w:eastAsia="ja-JP"/>
        </w:rPr>
      </w:pPr>
    </w:p>
    <w:p w14:paraId="3498AF81" w14:textId="77777777" w:rsidR="00D33094" w:rsidRPr="00E139E3" w:rsidRDefault="00D33094" w:rsidP="00D33094">
      <w:pPr>
        <w:jc w:val="center"/>
        <w:rPr>
          <w:rFonts w:ascii="Arial" w:hAnsi="Arial" w:cs="Arial"/>
          <w:b/>
          <w:sz w:val="24"/>
          <w:szCs w:val="24"/>
          <w:lang w:val="it-IT" w:eastAsia="ja-JP"/>
        </w:rPr>
      </w:pPr>
    </w:p>
    <w:p w14:paraId="6091B7E3" w14:textId="77777777" w:rsidR="00D33094" w:rsidRPr="00E139E3" w:rsidRDefault="00D33094" w:rsidP="00D33094">
      <w:pPr>
        <w:jc w:val="center"/>
        <w:rPr>
          <w:rFonts w:ascii="Arial" w:hAnsi="Arial" w:cs="Arial"/>
          <w:b/>
          <w:sz w:val="24"/>
          <w:szCs w:val="24"/>
          <w:lang w:val="it-IT" w:eastAsia="ja-JP"/>
        </w:rPr>
      </w:pPr>
      <w:proofErr w:type="spellStart"/>
      <w:r w:rsidRPr="00E139E3">
        <w:rPr>
          <w:rFonts w:ascii="Arial" w:hAnsi="Arial" w:cs="Arial"/>
          <w:b/>
          <w:sz w:val="24"/>
          <w:szCs w:val="24"/>
          <w:lang w:val="it-IT" w:eastAsia="ja-JP"/>
        </w:rPr>
        <w:t>Članak</w:t>
      </w:r>
      <w:proofErr w:type="spellEnd"/>
      <w:r w:rsidRPr="00E139E3">
        <w:rPr>
          <w:rFonts w:ascii="Arial" w:hAnsi="Arial" w:cs="Arial"/>
          <w:b/>
          <w:sz w:val="24"/>
          <w:szCs w:val="24"/>
          <w:lang w:val="it-IT" w:eastAsia="ja-JP"/>
        </w:rPr>
        <w:t xml:space="preserve"> 40.</w:t>
      </w:r>
    </w:p>
    <w:p w14:paraId="51485901" w14:textId="77777777" w:rsidR="00D33094" w:rsidRPr="00E139E3" w:rsidRDefault="00D33094" w:rsidP="00D33094">
      <w:pPr>
        <w:ind w:firstLine="708"/>
        <w:jc w:val="both"/>
        <w:rPr>
          <w:rFonts w:ascii="Arial" w:hAnsi="Arial" w:cs="Arial"/>
          <w:sz w:val="24"/>
          <w:szCs w:val="24"/>
          <w:lang w:val="it-IT" w:eastAsia="ja-JP"/>
        </w:rPr>
      </w:pPr>
      <w:proofErr w:type="spellStart"/>
      <w:r w:rsidRPr="00E139E3">
        <w:rPr>
          <w:rFonts w:ascii="Arial" w:hAnsi="Arial" w:cs="Arial"/>
          <w:sz w:val="24"/>
          <w:szCs w:val="24"/>
          <w:lang w:val="it-IT" w:eastAsia="ja-JP"/>
        </w:rPr>
        <w:t>Vatrogasna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dužna</w:t>
      </w:r>
      <w:proofErr w:type="spellEnd"/>
      <w:r w:rsidRPr="00E139E3">
        <w:rPr>
          <w:rFonts w:ascii="Arial" w:hAnsi="Arial" w:cs="Arial"/>
          <w:sz w:val="24"/>
          <w:szCs w:val="24"/>
          <w:lang w:val="it-IT" w:eastAsia="ja-JP"/>
        </w:rPr>
        <w:t xml:space="preserve"> je </w:t>
      </w:r>
      <w:proofErr w:type="spellStart"/>
      <w:r w:rsidRPr="00E139E3">
        <w:rPr>
          <w:rFonts w:ascii="Arial" w:hAnsi="Arial" w:cs="Arial"/>
          <w:sz w:val="24"/>
          <w:szCs w:val="24"/>
          <w:lang w:val="it-IT" w:eastAsia="ja-JP"/>
        </w:rPr>
        <w:t>akt</w:t>
      </w:r>
      <w:proofErr w:type="spellEnd"/>
      <w:r w:rsidRPr="00E139E3">
        <w:rPr>
          <w:rFonts w:ascii="Arial" w:hAnsi="Arial" w:cs="Arial"/>
          <w:sz w:val="24"/>
          <w:szCs w:val="24"/>
          <w:lang w:val="it-IT" w:eastAsia="ja-JP"/>
        </w:rPr>
        <w:t xml:space="preserve"> o </w:t>
      </w:r>
      <w:proofErr w:type="spellStart"/>
      <w:r w:rsidRPr="00E139E3">
        <w:rPr>
          <w:rFonts w:ascii="Arial" w:hAnsi="Arial" w:cs="Arial"/>
          <w:sz w:val="24"/>
          <w:szCs w:val="24"/>
          <w:lang w:val="it-IT" w:eastAsia="ja-JP"/>
        </w:rPr>
        <w:t>osnivanju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Statut</w:t>
      </w:r>
      <w:proofErr w:type="spellEnd"/>
      <w:r w:rsidRPr="00E139E3">
        <w:rPr>
          <w:rFonts w:ascii="Arial" w:hAnsi="Arial" w:cs="Arial"/>
          <w:sz w:val="24"/>
          <w:szCs w:val="24"/>
          <w:lang w:val="it-IT" w:eastAsia="ja-JP"/>
        </w:rPr>
        <w:t xml:space="preserve"> te </w:t>
      </w:r>
      <w:proofErr w:type="spellStart"/>
      <w:r w:rsidRPr="00E139E3">
        <w:rPr>
          <w:rFonts w:ascii="Arial" w:hAnsi="Arial" w:cs="Arial"/>
          <w:sz w:val="24"/>
          <w:szCs w:val="24"/>
          <w:lang w:val="it-IT" w:eastAsia="ja-JP"/>
        </w:rPr>
        <w:t>druge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opće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akte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koji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uređuju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obavljanje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njezine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djelatnosti</w:t>
      </w:r>
      <w:proofErr w:type="spellEnd"/>
      <w:r w:rsidRPr="00E139E3">
        <w:rPr>
          <w:rFonts w:ascii="Arial" w:hAnsi="Arial" w:cs="Arial"/>
          <w:sz w:val="24"/>
          <w:szCs w:val="24"/>
          <w:lang w:val="it-IT" w:eastAsia="ja-JP"/>
        </w:rPr>
        <w:t xml:space="preserve"> ili </w:t>
      </w:r>
      <w:proofErr w:type="spellStart"/>
      <w:r w:rsidRPr="00E139E3">
        <w:rPr>
          <w:rFonts w:ascii="Arial" w:hAnsi="Arial" w:cs="Arial"/>
          <w:sz w:val="24"/>
          <w:szCs w:val="24"/>
          <w:lang w:val="it-IT" w:eastAsia="ja-JP"/>
        </w:rPr>
        <w:t>dijela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djelatnosti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koja</w:t>
      </w:r>
      <w:proofErr w:type="spellEnd"/>
      <w:r w:rsidRPr="00E139E3">
        <w:rPr>
          <w:rFonts w:ascii="Arial" w:hAnsi="Arial" w:cs="Arial"/>
          <w:sz w:val="24"/>
          <w:szCs w:val="24"/>
          <w:lang w:val="it-IT" w:eastAsia="ja-JP"/>
        </w:rPr>
        <w:t xml:space="preserve"> se </w:t>
      </w:r>
      <w:proofErr w:type="spellStart"/>
      <w:r w:rsidRPr="00E139E3">
        <w:rPr>
          <w:rFonts w:ascii="Arial" w:hAnsi="Arial" w:cs="Arial"/>
          <w:sz w:val="24"/>
          <w:szCs w:val="24"/>
          <w:lang w:val="it-IT" w:eastAsia="ja-JP"/>
        </w:rPr>
        <w:t>smatra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javnom</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službom</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objaviti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svojim</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mrežnim</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stranicama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lako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pretraživ</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način</w:t>
      </w:r>
      <w:proofErr w:type="spellEnd"/>
      <w:r w:rsidRPr="00E139E3">
        <w:rPr>
          <w:rFonts w:ascii="Arial" w:hAnsi="Arial" w:cs="Arial"/>
          <w:sz w:val="24"/>
          <w:szCs w:val="24"/>
          <w:lang w:val="it-IT" w:eastAsia="ja-JP"/>
        </w:rPr>
        <w:t xml:space="preserve"> </w:t>
      </w:r>
      <w:proofErr w:type="gramStart"/>
      <w:r w:rsidRPr="00E139E3">
        <w:rPr>
          <w:rFonts w:ascii="Arial" w:hAnsi="Arial" w:cs="Arial"/>
          <w:sz w:val="24"/>
          <w:szCs w:val="24"/>
          <w:lang w:val="it-IT" w:eastAsia="ja-JP"/>
        </w:rPr>
        <w:t>i u</w:t>
      </w:r>
      <w:proofErr w:type="gram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strojno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čitljivom</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obliku</w:t>
      </w:r>
      <w:proofErr w:type="spellEnd"/>
      <w:r w:rsidRPr="00E139E3">
        <w:rPr>
          <w:rFonts w:ascii="Arial" w:hAnsi="Arial" w:cs="Arial"/>
          <w:sz w:val="24"/>
          <w:szCs w:val="24"/>
          <w:lang w:val="it-IT" w:eastAsia="ja-JP"/>
        </w:rPr>
        <w:t>.</w:t>
      </w:r>
    </w:p>
    <w:p w14:paraId="5F8B5786" w14:textId="104D076A" w:rsidR="00D33094" w:rsidRDefault="00D33094" w:rsidP="00D33094">
      <w:pPr>
        <w:jc w:val="both"/>
        <w:rPr>
          <w:rFonts w:ascii="Arial" w:hAnsi="Arial" w:cs="Arial"/>
          <w:sz w:val="24"/>
          <w:szCs w:val="24"/>
          <w:lang w:val="it-IT" w:eastAsia="ja-JP"/>
        </w:rPr>
      </w:pPr>
      <w:r w:rsidRPr="00E139E3">
        <w:rPr>
          <w:rFonts w:ascii="Arial" w:hAnsi="Arial" w:cs="Arial"/>
          <w:sz w:val="24"/>
          <w:szCs w:val="24"/>
          <w:lang w:val="it-IT" w:eastAsia="ja-JP"/>
        </w:rPr>
        <w:t> </w:t>
      </w:r>
    </w:p>
    <w:p w14:paraId="76222540" w14:textId="77777777" w:rsidR="002045D1" w:rsidRPr="00E139E3" w:rsidRDefault="002045D1" w:rsidP="00D33094">
      <w:pPr>
        <w:jc w:val="both"/>
        <w:rPr>
          <w:rFonts w:ascii="Arial" w:hAnsi="Arial" w:cs="Arial"/>
          <w:sz w:val="24"/>
          <w:szCs w:val="24"/>
          <w:lang w:val="it-IT" w:eastAsia="ja-JP"/>
        </w:rPr>
      </w:pPr>
    </w:p>
    <w:p w14:paraId="7FA9998D" w14:textId="77777777" w:rsidR="00D33094" w:rsidRPr="00E139E3" w:rsidRDefault="00D33094" w:rsidP="00D33094">
      <w:pPr>
        <w:ind w:left="-58"/>
        <w:jc w:val="both"/>
        <w:rPr>
          <w:rFonts w:ascii="Arial" w:hAnsi="Arial" w:cs="Arial"/>
          <w:sz w:val="24"/>
          <w:szCs w:val="24"/>
          <w:lang w:val="it-IT"/>
        </w:rPr>
      </w:pPr>
      <w:r w:rsidRPr="00E139E3">
        <w:rPr>
          <w:rFonts w:ascii="Arial" w:hAnsi="Arial" w:cs="Arial"/>
          <w:b/>
          <w:bCs/>
          <w:sz w:val="24"/>
          <w:szCs w:val="24"/>
          <w:lang w:val="it-IT"/>
        </w:rPr>
        <w:t>XII.  JAVNOST RADA VATROGASNE POSTROJBE</w:t>
      </w:r>
    </w:p>
    <w:p w14:paraId="2874A950" w14:textId="77777777" w:rsidR="00D33094" w:rsidRPr="00E139E3" w:rsidRDefault="00D33094" w:rsidP="00D33094">
      <w:pPr>
        <w:ind w:left="-58"/>
        <w:jc w:val="both"/>
        <w:rPr>
          <w:rFonts w:ascii="Arial" w:hAnsi="Arial" w:cs="Arial"/>
          <w:sz w:val="24"/>
          <w:szCs w:val="24"/>
          <w:lang w:val="it-IT"/>
        </w:rPr>
      </w:pPr>
    </w:p>
    <w:p w14:paraId="1E903BE7" w14:textId="77777777" w:rsidR="00D33094" w:rsidRPr="00E139E3" w:rsidRDefault="00D33094" w:rsidP="00D33094">
      <w:pPr>
        <w:ind w:left="-58"/>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41.</w:t>
      </w:r>
    </w:p>
    <w:p w14:paraId="1E56DE98" w14:textId="77777777" w:rsidR="00D33094" w:rsidRPr="00E139E3" w:rsidRDefault="00D33094" w:rsidP="00D33094">
      <w:pPr>
        <w:ind w:firstLine="708"/>
        <w:jc w:val="both"/>
        <w:rPr>
          <w:rFonts w:ascii="Arial" w:hAnsi="Arial" w:cs="Arial"/>
          <w:sz w:val="24"/>
          <w:szCs w:val="24"/>
          <w:lang w:val="it-IT" w:eastAsia="ja-JP"/>
        </w:rPr>
      </w:pPr>
      <w:proofErr w:type="spellStart"/>
      <w:r w:rsidRPr="00E139E3">
        <w:rPr>
          <w:rFonts w:ascii="Arial" w:hAnsi="Arial" w:cs="Arial"/>
          <w:sz w:val="24"/>
          <w:szCs w:val="24"/>
          <w:lang w:val="it-IT" w:eastAsia="ja-JP"/>
        </w:rPr>
        <w:t>Rad</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Vatrogasne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postrojbe</w:t>
      </w:r>
      <w:proofErr w:type="spellEnd"/>
      <w:r w:rsidRPr="00E139E3">
        <w:rPr>
          <w:rFonts w:ascii="Arial" w:hAnsi="Arial" w:cs="Arial"/>
          <w:sz w:val="24"/>
          <w:szCs w:val="24"/>
          <w:lang w:val="it-IT" w:eastAsia="ja-JP"/>
        </w:rPr>
        <w:t xml:space="preserve"> je </w:t>
      </w:r>
      <w:proofErr w:type="spellStart"/>
      <w:r w:rsidRPr="00E139E3">
        <w:rPr>
          <w:rFonts w:ascii="Arial" w:hAnsi="Arial" w:cs="Arial"/>
          <w:sz w:val="24"/>
          <w:szCs w:val="24"/>
          <w:lang w:val="it-IT" w:eastAsia="ja-JP"/>
        </w:rPr>
        <w:t>javan</w:t>
      </w:r>
      <w:proofErr w:type="spellEnd"/>
      <w:r w:rsidRPr="00E139E3">
        <w:rPr>
          <w:rFonts w:ascii="Arial" w:hAnsi="Arial" w:cs="Arial"/>
          <w:sz w:val="24"/>
          <w:szCs w:val="24"/>
          <w:lang w:val="it-IT" w:eastAsia="ja-JP"/>
        </w:rPr>
        <w:t>.</w:t>
      </w:r>
    </w:p>
    <w:p w14:paraId="05A62040" w14:textId="77777777" w:rsidR="00D33094" w:rsidRPr="00E139E3" w:rsidRDefault="00D33094" w:rsidP="00D33094">
      <w:pPr>
        <w:ind w:firstLine="708"/>
        <w:jc w:val="both"/>
        <w:rPr>
          <w:rFonts w:ascii="Arial" w:hAnsi="Arial" w:cs="Arial"/>
          <w:sz w:val="24"/>
          <w:szCs w:val="24"/>
          <w:lang w:val="it-IT" w:eastAsia="ja-JP"/>
        </w:rPr>
      </w:pPr>
      <w:proofErr w:type="spellStart"/>
      <w:r w:rsidRPr="00E139E3">
        <w:rPr>
          <w:rFonts w:ascii="Arial" w:hAnsi="Arial" w:cs="Arial"/>
          <w:sz w:val="24"/>
          <w:szCs w:val="24"/>
          <w:lang w:val="it-IT" w:eastAsia="ja-JP"/>
        </w:rPr>
        <w:t>Vatrogasna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postrojba</w:t>
      </w:r>
      <w:proofErr w:type="spellEnd"/>
      <w:r w:rsidRPr="00E139E3">
        <w:rPr>
          <w:rFonts w:ascii="Arial" w:hAnsi="Arial" w:cs="Arial"/>
          <w:sz w:val="24"/>
          <w:szCs w:val="24"/>
          <w:lang w:val="it-IT" w:eastAsia="ja-JP"/>
        </w:rPr>
        <w:t xml:space="preserve"> je </w:t>
      </w:r>
      <w:proofErr w:type="spellStart"/>
      <w:r w:rsidRPr="00E139E3">
        <w:rPr>
          <w:rFonts w:ascii="Arial" w:hAnsi="Arial" w:cs="Arial"/>
          <w:sz w:val="24"/>
          <w:szCs w:val="24"/>
          <w:lang w:val="it-IT" w:eastAsia="ja-JP"/>
        </w:rPr>
        <w:t>dužna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pravodobno</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istinito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obavještavati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javnost</w:t>
      </w:r>
      <w:proofErr w:type="spellEnd"/>
      <w:r w:rsidRPr="00E139E3">
        <w:rPr>
          <w:rFonts w:ascii="Arial" w:hAnsi="Arial" w:cs="Arial"/>
          <w:sz w:val="24"/>
          <w:szCs w:val="24"/>
          <w:lang w:val="it-IT" w:eastAsia="ja-JP"/>
        </w:rPr>
        <w:t xml:space="preserve"> o </w:t>
      </w:r>
      <w:proofErr w:type="spellStart"/>
      <w:r w:rsidRPr="00E139E3">
        <w:rPr>
          <w:rFonts w:ascii="Arial" w:hAnsi="Arial" w:cs="Arial"/>
          <w:sz w:val="24"/>
          <w:szCs w:val="24"/>
          <w:lang w:val="it-IT" w:eastAsia="ja-JP"/>
        </w:rPr>
        <w:t>obavljanju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djelatnosti</w:t>
      </w:r>
      <w:proofErr w:type="spellEnd"/>
      <w:r w:rsidRPr="00E139E3">
        <w:rPr>
          <w:rFonts w:ascii="Arial" w:hAnsi="Arial" w:cs="Arial"/>
          <w:sz w:val="24"/>
          <w:szCs w:val="24"/>
          <w:lang w:val="it-IT" w:eastAsia="ja-JP"/>
        </w:rPr>
        <w:t xml:space="preserve"> ili </w:t>
      </w:r>
      <w:proofErr w:type="spellStart"/>
      <w:r w:rsidRPr="00E139E3">
        <w:rPr>
          <w:rFonts w:ascii="Arial" w:hAnsi="Arial" w:cs="Arial"/>
          <w:sz w:val="24"/>
          <w:szCs w:val="24"/>
          <w:lang w:val="it-IT" w:eastAsia="ja-JP"/>
        </w:rPr>
        <w:t>dijela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djelatnosti</w:t>
      </w:r>
      <w:proofErr w:type="spellEnd"/>
      <w:r w:rsidRPr="00E139E3">
        <w:rPr>
          <w:rFonts w:ascii="Arial" w:hAnsi="Arial" w:cs="Arial"/>
          <w:sz w:val="24"/>
          <w:szCs w:val="24"/>
          <w:lang w:val="it-IT" w:eastAsia="ja-JP"/>
        </w:rPr>
        <w:t xml:space="preserve"> za </w:t>
      </w:r>
      <w:proofErr w:type="spellStart"/>
      <w:r w:rsidRPr="00E139E3">
        <w:rPr>
          <w:rFonts w:ascii="Arial" w:hAnsi="Arial" w:cs="Arial"/>
          <w:sz w:val="24"/>
          <w:szCs w:val="24"/>
          <w:lang w:val="it-IT" w:eastAsia="ja-JP"/>
        </w:rPr>
        <w:t>koju</w:t>
      </w:r>
      <w:proofErr w:type="spellEnd"/>
      <w:r w:rsidRPr="00E139E3">
        <w:rPr>
          <w:rFonts w:ascii="Arial" w:hAnsi="Arial" w:cs="Arial"/>
          <w:sz w:val="24"/>
          <w:szCs w:val="24"/>
          <w:lang w:val="it-IT" w:eastAsia="ja-JP"/>
        </w:rPr>
        <w:t xml:space="preserve"> je </w:t>
      </w:r>
      <w:proofErr w:type="spellStart"/>
      <w:r w:rsidRPr="00E139E3">
        <w:rPr>
          <w:rFonts w:ascii="Arial" w:hAnsi="Arial" w:cs="Arial"/>
          <w:sz w:val="24"/>
          <w:szCs w:val="24"/>
          <w:lang w:val="it-IT" w:eastAsia="ja-JP"/>
        </w:rPr>
        <w:t>osnovana</w:t>
      </w:r>
      <w:proofErr w:type="spellEnd"/>
      <w:r w:rsidRPr="00E139E3">
        <w:rPr>
          <w:rFonts w:ascii="Arial" w:hAnsi="Arial" w:cs="Arial"/>
          <w:sz w:val="24"/>
          <w:szCs w:val="24"/>
          <w:lang w:val="it-IT" w:eastAsia="ja-JP"/>
        </w:rPr>
        <w:t>.</w:t>
      </w:r>
    </w:p>
    <w:p w14:paraId="512FDF1C" w14:textId="77777777" w:rsidR="00D33094" w:rsidRPr="00E139E3" w:rsidRDefault="00D33094" w:rsidP="00D33094">
      <w:pPr>
        <w:ind w:firstLine="708"/>
        <w:jc w:val="both"/>
        <w:rPr>
          <w:rFonts w:ascii="Arial" w:hAnsi="Arial" w:cs="Arial"/>
          <w:sz w:val="24"/>
          <w:szCs w:val="24"/>
          <w:lang w:val="it-IT" w:eastAsia="ja-JP"/>
        </w:rPr>
      </w:pPr>
      <w:proofErr w:type="spellStart"/>
      <w:r w:rsidRPr="00E139E3">
        <w:rPr>
          <w:rFonts w:ascii="Arial" w:hAnsi="Arial" w:cs="Arial"/>
          <w:sz w:val="24"/>
          <w:szCs w:val="24"/>
          <w:lang w:val="it-IT" w:eastAsia="ja-JP"/>
        </w:rPr>
        <w:t>Vatrogasna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postrojba</w:t>
      </w:r>
      <w:proofErr w:type="spellEnd"/>
      <w:r w:rsidRPr="00E139E3">
        <w:rPr>
          <w:rFonts w:ascii="Arial" w:hAnsi="Arial" w:cs="Arial"/>
          <w:sz w:val="24"/>
          <w:szCs w:val="24"/>
          <w:lang w:val="it-IT" w:eastAsia="ja-JP"/>
        </w:rPr>
        <w:t xml:space="preserve"> je </w:t>
      </w:r>
      <w:proofErr w:type="spellStart"/>
      <w:r w:rsidRPr="00E139E3">
        <w:rPr>
          <w:rFonts w:ascii="Arial" w:hAnsi="Arial" w:cs="Arial"/>
          <w:sz w:val="24"/>
          <w:szCs w:val="24"/>
          <w:lang w:val="it-IT" w:eastAsia="ja-JP"/>
        </w:rPr>
        <w:t>dužna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građane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pravne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osobe</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druge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korisnike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pravodobno</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pogodan</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način</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obavještavati</w:t>
      </w:r>
      <w:proofErr w:type="spellEnd"/>
      <w:r w:rsidRPr="00E139E3">
        <w:rPr>
          <w:rFonts w:ascii="Arial" w:hAnsi="Arial" w:cs="Arial"/>
          <w:sz w:val="24"/>
          <w:szCs w:val="24"/>
          <w:lang w:val="it-IT" w:eastAsia="ja-JP"/>
        </w:rPr>
        <w:t xml:space="preserve"> o </w:t>
      </w:r>
      <w:proofErr w:type="spellStart"/>
      <w:r w:rsidRPr="00E139E3">
        <w:rPr>
          <w:rFonts w:ascii="Arial" w:hAnsi="Arial" w:cs="Arial"/>
          <w:sz w:val="24"/>
          <w:szCs w:val="24"/>
          <w:lang w:val="it-IT" w:eastAsia="ja-JP"/>
        </w:rPr>
        <w:t>uvjetima</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načinu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davanja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svojih</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usluga</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obavljanju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poslova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iz</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djelatnosti</w:t>
      </w:r>
      <w:proofErr w:type="spellEnd"/>
      <w:r w:rsidRPr="00E139E3">
        <w:rPr>
          <w:rFonts w:ascii="Arial" w:hAnsi="Arial" w:cs="Arial"/>
          <w:sz w:val="24"/>
          <w:szCs w:val="24"/>
          <w:lang w:val="it-IT" w:eastAsia="ja-JP"/>
        </w:rPr>
        <w:t xml:space="preserve"> za </w:t>
      </w:r>
      <w:proofErr w:type="spellStart"/>
      <w:r w:rsidRPr="00E139E3">
        <w:rPr>
          <w:rFonts w:ascii="Arial" w:hAnsi="Arial" w:cs="Arial"/>
          <w:sz w:val="24"/>
          <w:szCs w:val="24"/>
          <w:lang w:val="it-IT" w:eastAsia="ja-JP"/>
        </w:rPr>
        <w:t>koju</w:t>
      </w:r>
      <w:proofErr w:type="spellEnd"/>
      <w:r w:rsidRPr="00E139E3">
        <w:rPr>
          <w:rFonts w:ascii="Arial" w:hAnsi="Arial" w:cs="Arial"/>
          <w:sz w:val="24"/>
          <w:szCs w:val="24"/>
          <w:lang w:val="it-IT" w:eastAsia="ja-JP"/>
        </w:rPr>
        <w:t xml:space="preserve"> je </w:t>
      </w:r>
      <w:proofErr w:type="spellStart"/>
      <w:r w:rsidRPr="00E139E3">
        <w:rPr>
          <w:rFonts w:ascii="Arial" w:hAnsi="Arial" w:cs="Arial"/>
          <w:sz w:val="24"/>
          <w:szCs w:val="24"/>
          <w:lang w:val="it-IT" w:eastAsia="ja-JP"/>
        </w:rPr>
        <w:t>osnovana</w:t>
      </w:r>
      <w:proofErr w:type="spellEnd"/>
      <w:r w:rsidRPr="00E139E3">
        <w:rPr>
          <w:rFonts w:ascii="Arial" w:hAnsi="Arial" w:cs="Arial"/>
          <w:sz w:val="24"/>
          <w:szCs w:val="24"/>
          <w:lang w:val="it-IT" w:eastAsia="ja-JP"/>
        </w:rPr>
        <w:t>.</w:t>
      </w:r>
    </w:p>
    <w:p w14:paraId="348F274A" w14:textId="77777777" w:rsidR="00D33094" w:rsidRPr="00E139E3" w:rsidRDefault="00D33094" w:rsidP="00D33094">
      <w:pPr>
        <w:ind w:firstLine="708"/>
        <w:jc w:val="both"/>
        <w:rPr>
          <w:rFonts w:ascii="Arial" w:hAnsi="Arial" w:cs="Arial"/>
          <w:sz w:val="24"/>
          <w:szCs w:val="24"/>
          <w:lang w:val="it-IT" w:eastAsia="ja-JP"/>
        </w:rPr>
      </w:pPr>
      <w:proofErr w:type="spellStart"/>
      <w:r w:rsidRPr="00E139E3">
        <w:rPr>
          <w:rFonts w:ascii="Arial" w:hAnsi="Arial" w:cs="Arial"/>
          <w:sz w:val="24"/>
          <w:szCs w:val="24"/>
          <w:lang w:val="it-IT" w:eastAsia="ja-JP"/>
        </w:rPr>
        <w:t>Vatrogasna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postrojba</w:t>
      </w:r>
      <w:proofErr w:type="spellEnd"/>
      <w:r w:rsidRPr="00E139E3">
        <w:rPr>
          <w:rFonts w:ascii="Arial" w:hAnsi="Arial" w:cs="Arial"/>
          <w:sz w:val="24"/>
          <w:szCs w:val="24"/>
          <w:lang w:val="it-IT" w:eastAsia="ja-JP"/>
        </w:rPr>
        <w:t xml:space="preserve"> je </w:t>
      </w:r>
      <w:proofErr w:type="spellStart"/>
      <w:r w:rsidRPr="00E139E3">
        <w:rPr>
          <w:rFonts w:ascii="Arial" w:hAnsi="Arial" w:cs="Arial"/>
          <w:sz w:val="24"/>
          <w:szCs w:val="24"/>
          <w:lang w:val="it-IT" w:eastAsia="ja-JP"/>
        </w:rPr>
        <w:t>dužna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svojim</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mrežnim</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stranicama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objaviti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podatke</w:t>
      </w:r>
      <w:proofErr w:type="spellEnd"/>
      <w:r w:rsidRPr="00E139E3">
        <w:rPr>
          <w:rFonts w:ascii="Arial" w:hAnsi="Arial" w:cs="Arial"/>
          <w:sz w:val="24"/>
          <w:szCs w:val="24"/>
          <w:lang w:val="it-IT" w:eastAsia="ja-JP"/>
        </w:rPr>
        <w:t xml:space="preserve"> o </w:t>
      </w:r>
      <w:proofErr w:type="spellStart"/>
      <w:r w:rsidRPr="00E139E3">
        <w:rPr>
          <w:rFonts w:ascii="Arial" w:hAnsi="Arial" w:cs="Arial"/>
          <w:sz w:val="24"/>
          <w:szCs w:val="24"/>
          <w:lang w:val="it-IT" w:eastAsia="ja-JP"/>
        </w:rPr>
        <w:t>uvjetima</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načinu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pružanja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usluga</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obavljanju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poslova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iz</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svoje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djelatnosti</w:t>
      </w:r>
      <w:proofErr w:type="spellEnd"/>
      <w:r w:rsidRPr="00E139E3">
        <w:rPr>
          <w:rFonts w:ascii="Arial" w:hAnsi="Arial" w:cs="Arial"/>
          <w:sz w:val="24"/>
          <w:szCs w:val="24"/>
          <w:lang w:val="it-IT" w:eastAsia="ja-JP"/>
        </w:rPr>
        <w:t>.</w:t>
      </w:r>
    </w:p>
    <w:p w14:paraId="72E30DDB" w14:textId="16FC0DDA" w:rsidR="00D33094" w:rsidRDefault="00D33094" w:rsidP="00D33094">
      <w:pPr>
        <w:jc w:val="both"/>
        <w:rPr>
          <w:rFonts w:ascii="Arial" w:hAnsi="Arial" w:cs="Arial"/>
          <w:sz w:val="24"/>
          <w:szCs w:val="24"/>
          <w:lang w:val="it-IT" w:eastAsia="ja-JP"/>
        </w:rPr>
      </w:pPr>
    </w:p>
    <w:p w14:paraId="5EAC1293" w14:textId="0A517BF4" w:rsidR="002045D1" w:rsidRDefault="002045D1" w:rsidP="00D33094">
      <w:pPr>
        <w:jc w:val="both"/>
        <w:rPr>
          <w:rFonts w:ascii="Arial" w:hAnsi="Arial" w:cs="Arial"/>
          <w:sz w:val="24"/>
          <w:szCs w:val="24"/>
          <w:lang w:val="it-IT" w:eastAsia="ja-JP"/>
        </w:rPr>
      </w:pPr>
    </w:p>
    <w:p w14:paraId="730CFE5A" w14:textId="77777777" w:rsidR="002045D1" w:rsidRPr="00E139E3" w:rsidRDefault="002045D1" w:rsidP="00D33094">
      <w:pPr>
        <w:jc w:val="both"/>
        <w:rPr>
          <w:rFonts w:ascii="Arial" w:hAnsi="Arial" w:cs="Arial"/>
          <w:sz w:val="24"/>
          <w:szCs w:val="24"/>
          <w:lang w:val="it-IT" w:eastAsia="ja-JP"/>
        </w:rPr>
      </w:pPr>
    </w:p>
    <w:p w14:paraId="0B9791CF" w14:textId="77777777" w:rsidR="00D33094" w:rsidRPr="00E139E3" w:rsidRDefault="00D33094" w:rsidP="00D33094">
      <w:pPr>
        <w:jc w:val="center"/>
        <w:rPr>
          <w:rFonts w:ascii="Arial" w:hAnsi="Arial" w:cs="Arial"/>
          <w:b/>
          <w:sz w:val="24"/>
          <w:szCs w:val="24"/>
          <w:lang w:val="it-IT" w:eastAsia="ja-JP"/>
        </w:rPr>
      </w:pPr>
      <w:proofErr w:type="spellStart"/>
      <w:r w:rsidRPr="00E139E3">
        <w:rPr>
          <w:rFonts w:ascii="Arial" w:hAnsi="Arial" w:cs="Arial"/>
          <w:b/>
          <w:sz w:val="24"/>
          <w:szCs w:val="24"/>
          <w:lang w:val="it-IT" w:eastAsia="ja-JP"/>
        </w:rPr>
        <w:t>Članak</w:t>
      </w:r>
      <w:proofErr w:type="spellEnd"/>
      <w:r w:rsidRPr="00E139E3">
        <w:rPr>
          <w:rFonts w:ascii="Arial" w:hAnsi="Arial" w:cs="Arial"/>
          <w:b/>
          <w:sz w:val="24"/>
          <w:szCs w:val="24"/>
          <w:lang w:val="it-IT" w:eastAsia="ja-JP"/>
        </w:rPr>
        <w:t xml:space="preserve"> 42.</w:t>
      </w:r>
    </w:p>
    <w:p w14:paraId="50C1606E" w14:textId="77777777" w:rsidR="00D33094" w:rsidRPr="00E139E3" w:rsidRDefault="00D33094" w:rsidP="00D33094">
      <w:pPr>
        <w:ind w:firstLine="708"/>
        <w:jc w:val="both"/>
        <w:rPr>
          <w:rFonts w:ascii="Arial" w:hAnsi="Arial" w:cs="Arial"/>
          <w:sz w:val="24"/>
          <w:szCs w:val="24"/>
          <w:lang w:val="it-IT" w:eastAsia="ja-JP"/>
        </w:rPr>
      </w:pPr>
      <w:proofErr w:type="spellStart"/>
      <w:r w:rsidRPr="00E139E3">
        <w:rPr>
          <w:rFonts w:ascii="Arial" w:hAnsi="Arial" w:cs="Arial"/>
          <w:sz w:val="24"/>
          <w:szCs w:val="24"/>
          <w:lang w:val="it-IT" w:eastAsia="ja-JP"/>
        </w:rPr>
        <w:t>Vatrogasna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postrojba</w:t>
      </w:r>
      <w:proofErr w:type="spellEnd"/>
      <w:r w:rsidRPr="00E139E3">
        <w:rPr>
          <w:rFonts w:ascii="Arial" w:hAnsi="Arial" w:cs="Arial"/>
          <w:sz w:val="24"/>
          <w:szCs w:val="24"/>
          <w:lang w:val="it-IT" w:eastAsia="ja-JP"/>
        </w:rPr>
        <w:t xml:space="preserve"> je </w:t>
      </w:r>
      <w:proofErr w:type="spellStart"/>
      <w:r w:rsidRPr="00E139E3">
        <w:rPr>
          <w:rFonts w:ascii="Arial" w:hAnsi="Arial" w:cs="Arial"/>
          <w:sz w:val="24"/>
          <w:szCs w:val="24"/>
          <w:lang w:val="it-IT" w:eastAsia="ja-JP"/>
        </w:rPr>
        <w:t>dužna</w:t>
      </w:r>
      <w:proofErr w:type="spellEnd"/>
      <w:r w:rsidRPr="00E139E3">
        <w:rPr>
          <w:rFonts w:ascii="Arial" w:hAnsi="Arial" w:cs="Arial"/>
          <w:sz w:val="24"/>
          <w:szCs w:val="24"/>
          <w:lang w:val="it-IT" w:eastAsia="ja-JP"/>
        </w:rPr>
        <w:t xml:space="preserve"> u </w:t>
      </w:r>
      <w:proofErr w:type="spellStart"/>
      <w:r w:rsidRPr="00E139E3">
        <w:rPr>
          <w:rFonts w:ascii="Arial" w:hAnsi="Arial" w:cs="Arial"/>
          <w:sz w:val="24"/>
          <w:szCs w:val="24"/>
          <w:lang w:val="it-IT" w:eastAsia="ja-JP"/>
        </w:rPr>
        <w:t>razumnom</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roku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davati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sredstvima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javnog</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priopćavanja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njihov</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zahtjev</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informacije</w:t>
      </w:r>
      <w:proofErr w:type="spellEnd"/>
      <w:r w:rsidRPr="00E139E3">
        <w:rPr>
          <w:rFonts w:ascii="Arial" w:hAnsi="Arial" w:cs="Arial"/>
          <w:sz w:val="24"/>
          <w:szCs w:val="24"/>
          <w:lang w:val="it-IT" w:eastAsia="ja-JP"/>
        </w:rPr>
        <w:t xml:space="preserve"> o </w:t>
      </w:r>
      <w:proofErr w:type="spellStart"/>
      <w:r w:rsidRPr="00E139E3">
        <w:rPr>
          <w:rFonts w:ascii="Arial" w:hAnsi="Arial" w:cs="Arial"/>
          <w:sz w:val="24"/>
          <w:szCs w:val="24"/>
          <w:lang w:val="it-IT" w:eastAsia="ja-JP"/>
        </w:rPr>
        <w:t>obavljanju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svoje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djelatnosti</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omogućiti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im</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uvid</w:t>
      </w:r>
      <w:proofErr w:type="spellEnd"/>
      <w:r w:rsidRPr="00E139E3">
        <w:rPr>
          <w:rFonts w:ascii="Arial" w:hAnsi="Arial" w:cs="Arial"/>
          <w:sz w:val="24"/>
          <w:szCs w:val="24"/>
          <w:lang w:val="it-IT" w:eastAsia="ja-JP"/>
        </w:rPr>
        <w:t xml:space="preserve"> u </w:t>
      </w:r>
      <w:proofErr w:type="spellStart"/>
      <w:r w:rsidRPr="00E139E3">
        <w:rPr>
          <w:rFonts w:ascii="Arial" w:hAnsi="Arial" w:cs="Arial"/>
          <w:sz w:val="24"/>
          <w:szCs w:val="24"/>
          <w:lang w:val="it-IT" w:eastAsia="ja-JP"/>
        </w:rPr>
        <w:t>odgovarajuću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dokumentaciju</w:t>
      </w:r>
      <w:proofErr w:type="spellEnd"/>
      <w:r w:rsidRPr="00E139E3">
        <w:rPr>
          <w:rFonts w:ascii="Arial" w:hAnsi="Arial" w:cs="Arial"/>
          <w:sz w:val="24"/>
          <w:szCs w:val="24"/>
          <w:lang w:val="it-IT" w:eastAsia="ja-JP"/>
        </w:rPr>
        <w:t>.</w:t>
      </w:r>
    </w:p>
    <w:p w14:paraId="259D3893" w14:textId="77777777" w:rsidR="00D33094" w:rsidRPr="00E139E3" w:rsidRDefault="00D33094" w:rsidP="00D33094">
      <w:pPr>
        <w:ind w:firstLine="708"/>
        <w:jc w:val="both"/>
        <w:rPr>
          <w:rFonts w:ascii="Arial" w:hAnsi="Arial" w:cs="Arial"/>
          <w:sz w:val="24"/>
          <w:szCs w:val="24"/>
          <w:lang w:val="it-IT" w:eastAsia="ja-JP"/>
        </w:rPr>
      </w:pPr>
      <w:proofErr w:type="spellStart"/>
      <w:r w:rsidRPr="00E139E3">
        <w:rPr>
          <w:rFonts w:ascii="Arial" w:hAnsi="Arial" w:cs="Arial"/>
          <w:sz w:val="24"/>
          <w:szCs w:val="24"/>
          <w:lang w:val="it-IT" w:eastAsia="ja-JP"/>
        </w:rPr>
        <w:t>Vatrogasna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će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uskratiti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davanje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informacija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odnosno</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uvid</w:t>
      </w:r>
      <w:proofErr w:type="spellEnd"/>
      <w:r w:rsidRPr="00E139E3">
        <w:rPr>
          <w:rFonts w:ascii="Arial" w:hAnsi="Arial" w:cs="Arial"/>
          <w:sz w:val="24"/>
          <w:szCs w:val="24"/>
          <w:lang w:val="it-IT" w:eastAsia="ja-JP"/>
        </w:rPr>
        <w:t xml:space="preserve"> u </w:t>
      </w:r>
      <w:proofErr w:type="spellStart"/>
      <w:r w:rsidRPr="00E139E3">
        <w:rPr>
          <w:rFonts w:ascii="Arial" w:hAnsi="Arial" w:cs="Arial"/>
          <w:sz w:val="24"/>
          <w:szCs w:val="24"/>
          <w:lang w:val="it-IT" w:eastAsia="ja-JP"/>
        </w:rPr>
        <w:t>dokumentaciju</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samo</w:t>
      </w:r>
      <w:proofErr w:type="spellEnd"/>
      <w:r w:rsidRPr="00E139E3">
        <w:rPr>
          <w:rFonts w:ascii="Arial" w:hAnsi="Arial" w:cs="Arial"/>
          <w:sz w:val="24"/>
          <w:szCs w:val="24"/>
          <w:lang w:val="it-IT" w:eastAsia="ja-JP"/>
        </w:rPr>
        <w:t xml:space="preserve"> u </w:t>
      </w:r>
      <w:proofErr w:type="spellStart"/>
      <w:r w:rsidRPr="00E139E3">
        <w:rPr>
          <w:rFonts w:ascii="Arial" w:hAnsi="Arial" w:cs="Arial"/>
          <w:sz w:val="24"/>
          <w:szCs w:val="24"/>
          <w:lang w:val="it-IT" w:eastAsia="ja-JP"/>
        </w:rPr>
        <w:t>skladu</w:t>
      </w:r>
      <w:proofErr w:type="spellEnd"/>
      <w:r w:rsidRPr="00E139E3">
        <w:rPr>
          <w:rFonts w:ascii="Arial" w:hAnsi="Arial" w:cs="Arial"/>
          <w:sz w:val="24"/>
          <w:szCs w:val="24"/>
          <w:lang w:val="it-IT" w:eastAsia="ja-JP"/>
        </w:rPr>
        <w:t xml:space="preserve"> s </w:t>
      </w:r>
      <w:proofErr w:type="spellStart"/>
      <w:r w:rsidRPr="00E139E3">
        <w:rPr>
          <w:rFonts w:ascii="Arial" w:hAnsi="Arial" w:cs="Arial"/>
          <w:sz w:val="24"/>
          <w:szCs w:val="24"/>
          <w:lang w:val="it-IT" w:eastAsia="ja-JP"/>
        </w:rPr>
        <w:t>propisima</w:t>
      </w:r>
      <w:proofErr w:type="spellEnd"/>
      <w:r w:rsidRPr="00E139E3">
        <w:rPr>
          <w:rFonts w:ascii="Arial" w:hAnsi="Arial" w:cs="Arial"/>
          <w:sz w:val="24"/>
          <w:szCs w:val="24"/>
          <w:lang w:val="it-IT" w:eastAsia="ja-JP"/>
        </w:rPr>
        <w:t xml:space="preserve"> o </w:t>
      </w:r>
      <w:proofErr w:type="spellStart"/>
      <w:r w:rsidRPr="00E139E3">
        <w:rPr>
          <w:rFonts w:ascii="Arial" w:hAnsi="Arial" w:cs="Arial"/>
          <w:sz w:val="24"/>
          <w:szCs w:val="24"/>
          <w:lang w:val="it-IT" w:eastAsia="ja-JP"/>
        </w:rPr>
        <w:t>zaštiti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tajnosti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podataka</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zaštiti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osobnih</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podataka</w:t>
      </w:r>
      <w:proofErr w:type="spellEnd"/>
      <w:r w:rsidRPr="00E139E3">
        <w:rPr>
          <w:rFonts w:ascii="Arial" w:hAnsi="Arial" w:cs="Arial"/>
          <w:sz w:val="24"/>
          <w:szCs w:val="24"/>
          <w:lang w:val="it-IT" w:eastAsia="ja-JP"/>
        </w:rPr>
        <w:t>.</w:t>
      </w:r>
    </w:p>
    <w:p w14:paraId="1B90265D" w14:textId="77777777" w:rsidR="00D33094" w:rsidRPr="00E139E3" w:rsidRDefault="00D33094" w:rsidP="00D33094">
      <w:pPr>
        <w:ind w:firstLine="708"/>
        <w:jc w:val="both"/>
        <w:rPr>
          <w:rFonts w:ascii="Arial" w:hAnsi="Arial" w:cs="Arial"/>
          <w:sz w:val="24"/>
          <w:szCs w:val="24"/>
          <w:lang w:val="it-IT" w:eastAsia="ja-JP"/>
        </w:rPr>
      </w:pPr>
      <w:proofErr w:type="spellStart"/>
      <w:r w:rsidRPr="00E139E3">
        <w:rPr>
          <w:rFonts w:ascii="Arial" w:hAnsi="Arial" w:cs="Arial"/>
          <w:sz w:val="24"/>
          <w:szCs w:val="24"/>
          <w:lang w:val="it-IT" w:eastAsia="ja-JP"/>
        </w:rPr>
        <w:t>Kad</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održava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znanstvena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stručna</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druga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savjetovanja</w:t>
      </w:r>
      <w:proofErr w:type="spellEnd"/>
      <w:r w:rsidRPr="00E139E3">
        <w:rPr>
          <w:rFonts w:ascii="Arial" w:hAnsi="Arial" w:cs="Arial"/>
          <w:sz w:val="24"/>
          <w:szCs w:val="24"/>
          <w:lang w:val="it-IT" w:eastAsia="ja-JP"/>
        </w:rPr>
        <w:t xml:space="preserve"> i </w:t>
      </w:r>
      <w:proofErr w:type="spellStart"/>
      <w:r w:rsidRPr="00E139E3">
        <w:rPr>
          <w:rFonts w:ascii="Arial" w:hAnsi="Arial" w:cs="Arial"/>
          <w:sz w:val="24"/>
          <w:szCs w:val="24"/>
          <w:lang w:val="it-IT" w:eastAsia="ja-JP"/>
        </w:rPr>
        <w:t>skupove</w:t>
      </w:r>
      <w:proofErr w:type="spellEnd"/>
      <w:r w:rsidRPr="00E139E3">
        <w:rPr>
          <w:rFonts w:ascii="Arial" w:hAnsi="Arial" w:cs="Arial"/>
          <w:sz w:val="24"/>
          <w:szCs w:val="24"/>
          <w:lang w:val="it-IT" w:eastAsia="ja-JP"/>
        </w:rPr>
        <w:t xml:space="preserve"> o </w:t>
      </w:r>
      <w:proofErr w:type="spellStart"/>
      <w:r w:rsidRPr="00E139E3">
        <w:rPr>
          <w:rFonts w:ascii="Arial" w:hAnsi="Arial" w:cs="Arial"/>
          <w:sz w:val="24"/>
          <w:szCs w:val="24"/>
          <w:lang w:val="it-IT" w:eastAsia="ja-JP"/>
        </w:rPr>
        <w:t>pitanjima</w:t>
      </w:r>
      <w:proofErr w:type="spellEnd"/>
      <w:r w:rsidRPr="00E139E3">
        <w:rPr>
          <w:rFonts w:ascii="Arial" w:hAnsi="Arial" w:cs="Arial"/>
          <w:sz w:val="24"/>
          <w:szCs w:val="24"/>
          <w:lang w:val="it-IT" w:eastAsia="ja-JP"/>
        </w:rPr>
        <w:t xml:space="preserve"> za </w:t>
      </w:r>
      <w:proofErr w:type="spellStart"/>
      <w:r w:rsidRPr="00E139E3">
        <w:rPr>
          <w:rFonts w:ascii="Arial" w:hAnsi="Arial" w:cs="Arial"/>
          <w:sz w:val="24"/>
          <w:szCs w:val="24"/>
          <w:lang w:val="it-IT" w:eastAsia="ja-JP"/>
        </w:rPr>
        <w:t>koje</w:t>
      </w:r>
      <w:proofErr w:type="spellEnd"/>
      <w:r w:rsidRPr="00E139E3">
        <w:rPr>
          <w:rFonts w:ascii="Arial" w:hAnsi="Arial" w:cs="Arial"/>
          <w:sz w:val="24"/>
          <w:szCs w:val="24"/>
          <w:lang w:val="it-IT" w:eastAsia="ja-JP"/>
        </w:rPr>
        <w:t xml:space="preserve"> je </w:t>
      </w:r>
      <w:proofErr w:type="spellStart"/>
      <w:r w:rsidRPr="00E139E3">
        <w:rPr>
          <w:rFonts w:ascii="Arial" w:hAnsi="Arial" w:cs="Arial"/>
          <w:sz w:val="24"/>
          <w:szCs w:val="24"/>
          <w:lang w:val="it-IT" w:eastAsia="ja-JP"/>
        </w:rPr>
        <w:t>javnost</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zainteresirana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dužna</w:t>
      </w:r>
      <w:proofErr w:type="spellEnd"/>
      <w:r w:rsidRPr="00E139E3">
        <w:rPr>
          <w:rFonts w:ascii="Arial" w:hAnsi="Arial" w:cs="Arial"/>
          <w:sz w:val="24"/>
          <w:szCs w:val="24"/>
          <w:lang w:val="it-IT" w:eastAsia="ja-JP"/>
        </w:rPr>
        <w:t xml:space="preserve"> je </w:t>
      </w:r>
      <w:proofErr w:type="spellStart"/>
      <w:r w:rsidRPr="00E139E3">
        <w:rPr>
          <w:rFonts w:ascii="Arial" w:hAnsi="Arial" w:cs="Arial"/>
          <w:sz w:val="24"/>
          <w:szCs w:val="24"/>
          <w:lang w:val="it-IT" w:eastAsia="ja-JP"/>
        </w:rPr>
        <w:t>sredstva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javnog</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priopćavanja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obavijestiti</w:t>
      </w:r>
      <w:proofErr w:type="spellEnd"/>
      <w:r w:rsidRPr="00E139E3">
        <w:rPr>
          <w:rFonts w:ascii="Arial" w:hAnsi="Arial" w:cs="Arial"/>
          <w:sz w:val="24"/>
          <w:szCs w:val="24"/>
          <w:lang w:val="it-IT" w:eastAsia="ja-JP"/>
        </w:rPr>
        <w:t xml:space="preserve"> o tome i </w:t>
      </w:r>
      <w:proofErr w:type="spellStart"/>
      <w:r w:rsidRPr="00E139E3">
        <w:rPr>
          <w:rFonts w:ascii="Arial" w:hAnsi="Arial" w:cs="Arial"/>
          <w:sz w:val="24"/>
          <w:szCs w:val="24"/>
          <w:lang w:val="it-IT" w:eastAsia="ja-JP"/>
        </w:rPr>
        <w:t>omogućiti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im</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prisutnost</w:t>
      </w:r>
      <w:proofErr w:type="spellEnd"/>
      <w:r w:rsidRPr="00E139E3">
        <w:rPr>
          <w:rFonts w:ascii="Arial" w:hAnsi="Arial" w:cs="Arial"/>
          <w:sz w:val="24"/>
          <w:szCs w:val="24"/>
          <w:lang w:val="it-IT" w:eastAsia="ja-JP"/>
        </w:rPr>
        <w:t>.</w:t>
      </w:r>
    </w:p>
    <w:p w14:paraId="041C71CA" w14:textId="77777777" w:rsidR="00D33094" w:rsidRPr="00E139E3" w:rsidRDefault="00D33094" w:rsidP="00D33094">
      <w:pPr>
        <w:ind w:firstLine="708"/>
        <w:jc w:val="both"/>
        <w:rPr>
          <w:rFonts w:ascii="Arial" w:hAnsi="Arial" w:cs="Arial"/>
          <w:color w:val="FF0000"/>
          <w:sz w:val="24"/>
          <w:szCs w:val="24"/>
          <w:lang w:val="it-IT" w:eastAsia="ja-JP"/>
        </w:rPr>
      </w:pPr>
    </w:p>
    <w:p w14:paraId="5246081B" w14:textId="77777777" w:rsidR="00D33094" w:rsidRPr="00E139E3" w:rsidRDefault="00D33094" w:rsidP="00D33094">
      <w:pPr>
        <w:jc w:val="center"/>
        <w:rPr>
          <w:rFonts w:ascii="Arial" w:hAnsi="Arial" w:cs="Arial"/>
          <w:b/>
          <w:sz w:val="24"/>
          <w:szCs w:val="24"/>
          <w:lang w:val="it-IT" w:eastAsia="ja-JP"/>
        </w:rPr>
      </w:pPr>
      <w:proofErr w:type="spellStart"/>
      <w:r w:rsidRPr="00E139E3">
        <w:rPr>
          <w:rFonts w:ascii="Arial" w:hAnsi="Arial" w:cs="Arial"/>
          <w:b/>
          <w:sz w:val="24"/>
          <w:szCs w:val="24"/>
          <w:lang w:val="it-IT" w:eastAsia="ja-JP"/>
        </w:rPr>
        <w:t>Članak</w:t>
      </w:r>
      <w:proofErr w:type="spellEnd"/>
      <w:r w:rsidRPr="00E139E3">
        <w:rPr>
          <w:rFonts w:ascii="Arial" w:hAnsi="Arial" w:cs="Arial"/>
          <w:b/>
          <w:sz w:val="24"/>
          <w:szCs w:val="24"/>
          <w:lang w:val="it-IT" w:eastAsia="ja-JP"/>
        </w:rPr>
        <w:t xml:space="preserve"> 43.</w:t>
      </w:r>
    </w:p>
    <w:p w14:paraId="63B1D6B6" w14:textId="77777777" w:rsidR="00D33094" w:rsidRPr="00E139E3" w:rsidRDefault="00D33094" w:rsidP="00D33094">
      <w:pPr>
        <w:ind w:firstLine="720"/>
        <w:jc w:val="both"/>
        <w:rPr>
          <w:rFonts w:ascii="Arial" w:hAnsi="Arial" w:cs="Arial"/>
          <w:sz w:val="24"/>
          <w:szCs w:val="24"/>
          <w:lang w:val="it-IT"/>
        </w:rPr>
      </w:pPr>
      <w:r w:rsidRPr="00E139E3">
        <w:rPr>
          <w:rFonts w:ascii="Arial" w:hAnsi="Arial" w:cs="Arial"/>
          <w:sz w:val="24"/>
          <w:szCs w:val="24"/>
          <w:lang w:val="it-IT" w:eastAsia="ja-JP"/>
        </w:rPr>
        <w:t> </w:t>
      </w:r>
      <w:proofErr w:type="spellStart"/>
      <w:r w:rsidRPr="00E139E3">
        <w:rPr>
          <w:rFonts w:ascii="Arial" w:hAnsi="Arial" w:cs="Arial"/>
          <w:sz w:val="24"/>
          <w:szCs w:val="24"/>
          <w:lang w:val="it-IT"/>
        </w:rPr>
        <w:t>Informacije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podatke</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obavljanju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djelatnosti</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uvid</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dokumentaciju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sredstvima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priopćavanja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drugim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pravnim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osobama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može</w:t>
      </w:r>
      <w:proofErr w:type="spellEnd"/>
      <w:r w:rsidRPr="00E139E3">
        <w:rPr>
          <w:rFonts w:ascii="Arial" w:hAnsi="Arial" w:cs="Arial"/>
          <w:sz w:val="24"/>
          <w:szCs w:val="24"/>
          <w:lang w:val="it-IT"/>
        </w:rPr>
        <w:t xml:space="preserve"> dati </w:t>
      </w:r>
      <w:proofErr w:type="spellStart"/>
      <w:r w:rsidRPr="00E139E3">
        <w:rPr>
          <w:rFonts w:ascii="Arial" w:hAnsi="Arial" w:cs="Arial"/>
          <w:sz w:val="24"/>
          <w:szCs w:val="24"/>
          <w:lang w:val="it-IT"/>
        </w:rPr>
        <w:t>samo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Zamjenik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w:t>
      </w:r>
    </w:p>
    <w:p w14:paraId="3886FB54" w14:textId="77777777" w:rsidR="00D33094" w:rsidRPr="00E139E3" w:rsidRDefault="00D33094" w:rsidP="00D33094">
      <w:pPr>
        <w:jc w:val="both"/>
        <w:rPr>
          <w:rFonts w:ascii="Arial" w:hAnsi="Arial" w:cs="Arial"/>
          <w:color w:val="FF0000"/>
          <w:sz w:val="24"/>
          <w:szCs w:val="24"/>
          <w:lang w:val="it-IT"/>
        </w:rPr>
      </w:pPr>
    </w:p>
    <w:p w14:paraId="2D649EFB" w14:textId="77777777" w:rsidR="00D33094" w:rsidRPr="00E139E3" w:rsidRDefault="00D33094" w:rsidP="00D33094">
      <w:pPr>
        <w:ind w:left="-58"/>
        <w:jc w:val="both"/>
        <w:rPr>
          <w:rFonts w:ascii="Arial" w:hAnsi="Arial" w:cs="Arial"/>
          <w:sz w:val="24"/>
          <w:szCs w:val="24"/>
          <w:lang w:val="it-IT"/>
        </w:rPr>
      </w:pPr>
      <w:r w:rsidRPr="00E139E3">
        <w:rPr>
          <w:rFonts w:ascii="Arial" w:hAnsi="Arial" w:cs="Arial"/>
          <w:b/>
          <w:bCs/>
          <w:sz w:val="24"/>
          <w:szCs w:val="24"/>
          <w:lang w:val="it-IT"/>
        </w:rPr>
        <w:t>XIII.  POSLOVNA I PROFESIONALNA TAJNA</w:t>
      </w:r>
      <w:r w:rsidRPr="00E139E3">
        <w:rPr>
          <w:rFonts w:ascii="Arial" w:hAnsi="Arial" w:cs="Arial"/>
          <w:sz w:val="24"/>
          <w:szCs w:val="24"/>
          <w:lang w:val="it-IT"/>
        </w:rPr>
        <w:t xml:space="preserve"> </w:t>
      </w:r>
    </w:p>
    <w:p w14:paraId="0833D861" w14:textId="77777777" w:rsidR="00D33094" w:rsidRPr="00E139E3" w:rsidRDefault="00D33094" w:rsidP="00D33094">
      <w:pPr>
        <w:rPr>
          <w:rFonts w:ascii="Arial" w:hAnsi="Arial" w:cs="Arial"/>
          <w:b/>
          <w:bCs/>
          <w:sz w:val="24"/>
          <w:szCs w:val="24"/>
          <w:lang w:val="it-IT"/>
        </w:rPr>
      </w:pPr>
    </w:p>
    <w:p w14:paraId="4800C8DF" w14:textId="77777777" w:rsidR="00D33094" w:rsidRPr="00E139E3" w:rsidRDefault="00D33094" w:rsidP="00D33094">
      <w:pPr>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44.</w:t>
      </w:r>
    </w:p>
    <w:p w14:paraId="6126DF5D"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Poslovnom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tajnom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smatraju</w:t>
      </w:r>
      <w:proofErr w:type="spellEnd"/>
      <w:r w:rsidRPr="00E139E3">
        <w:rPr>
          <w:rFonts w:ascii="Arial" w:hAnsi="Arial" w:cs="Arial"/>
          <w:sz w:val="24"/>
          <w:szCs w:val="24"/>
          <w:lang w:val="it-IT"/>
        </w:rPr>
        <w:t xml:space="preserve"> se:</w:t>
      </w:r>
    </w:p>
    <w:p w14:paraId="2B53D026" w14:textId="77777777" w:rsidR="00D33094" w:rsidRPr="00E139E3" w:rsidRDefault="00D33094" w:rsidP="00D33094">
      <w:pPr>
        <w:ind w:firstLine="72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dokumenti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i/ili </w:t>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proglase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tajnom</w:t>
      </w:r>
      <w:proofErr w:type="spellEnd"/>
    </w:p>
    <w:p w14:paraId="496501B8" w14:textId="77777777" w:rsidR="00D33094" w:rsidRPr="00E139E3" w:rsidRDefault="00D33094" w:rsidP="00D33094">
      <w:pPr>
        <w:ind w:firstLine="72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podaci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nadležno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kao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povjerljive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priopći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postrojbi</w:t>
      </w:r>
      <w:proofErr w:type="spellEnd"/>
    </w:p>
    <w:p w14:paraId="42FFC75C" w14:textId="77777777" w:rsidR="00D33094" w:rsidRPr="00E139E3" w:rsidRDefault="00D33094" w:rsidP="00D33094">
      <w:pPr>
        <w:ind w:firstLine="72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mjere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način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postupanja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slučaju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nastanka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izvanrednih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okolnosti</w:t>
      </w:r>
      <w:proofErr w:type="spellEnd"/>
    </w:p>
    <w:p w14:paraId="698FF441" w14:textId="77777777" w:rsidR="00D33094" w:rsidRPr="00E139E3" w:rsidRDefault="00D33094" w:rsidP="00D33094">
      <w:pPr>
        <w:ind w:firstLine="72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dokumenti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odnose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obranu</w:t>
      </w:r>
      <w:proofErr w:type="spellEnd"/>
    </w:p>
    <w:p w14:paraId="529A47AA" w14:textId="77777777" w:rsidR="00D33094" w:rsidRPr="00E139E3" w:rsidRDefault="00D33094" w:rsidP="00D33094">
      <w:pPr>
        <w:ind w:firstLine="720"/>
        <w:jc w:val="both"/>
        <w:rPr>
          <w:rFonts w:ascii="Arial" w:hAnsi="Arial" w:cs="Arial"/>
          <w:sz w:val="24"/>
          <w:szCs w:val="24"/>
          <w:lang w:val="it-IT"/>
        </w:rPr>
      </w:pPr>
      <w:r w:rsidRPr="00E139E3">
        <w:rPr>
          <w:rFonts w:ascii="Arial" w:hAnsi="Arial" w:cs="Arial"/>
          <w:sz w:val="24"/>
          <w:szCs w:val="24"/>
          <w:lang w:val="it-IT"/>
        </w:rPr>
        <w:t xml:space="preserve">- plan </w:t>
      </w:r>
      <w:proofErr w:type="spellStart"/>
      <w:r w:rsidRPr="00E139E3">
        <w:rPr>
          <w:rFonts w:ascii="Arial" w:hAnsi="Arial" w:cs="Arial"/>
          <w:sz w:val="24"/>
          <w:szCs w:val="24"/>
          <w:lang w:val="it-IT"/>
        </w:rPr>
        <w:t>tjelesne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tehničke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zaštite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zaposlenika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imovine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
    <w:p w14:paraId="03BC2DBD" w14:textId="77777777" w:rsidR="00D33094" w:rsidRPr="00E139E3" w:rsidRDefault="00D33094" w:rsidP="00D33094">
      <w:pPr>
        <w:ind w:firstLine="72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druge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isprave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podaci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čije</w:t>
      </w:r>
      <w:proofErr w:type="spellEnd"/>
      <w:r w:rsidRPr="00E139E3">
        <w:rPr>
          <w:rFonts w:ascii="Arial" w:hAnsi="Arial" w:cs="Arial"/>
          <w:sz w:val="24"/>
          <w:szCs w:val="24"/>
          <w:lang w:val="it-IT"/>
        </w:rPr>
        <w:t xml:space="preserve"> bi </w:t>
      </w:r>
      <w:proofErr w:type="spellStart"/>
      <w:r w:rsidRPr="00E139E3">
        <w:rPr>
          <w:rFonts w:ascii="Arial" w:hAnsi="Arial" w:cs="Arial"/>
          <w:sz w:val="24"/>
          <w:szCs w:val="24"/>
          <w:lang w:val="it-IT"/>
        </w:rPr>
        <w:t>priopćavanje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neovlaštenoj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osobi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bilo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protivno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interesima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njezinih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Osnivača</w:t>
      </w:r>
      <w:proofErr w:type="spellEnd"/>
      <w:r w:rsidRPr="00E139E3">
        <w:rPr>
          <w:rFonts w:ascii="Arial" w:hAnsi="Arial" w:cs="Arial"/>
          <w:sz w:val="24"/>
          <w:szCs w:val="24"/>
          <w:lang w:val="it-IT"/>
        </w:rPr>
        <w:t>.</w:t>
      </w:r>
    </w:p>
    <w:p w14:paraId="65334B21" w14:textId="77777777" w:rsidR="00D33094" w:rsidRPr="00E139E3" w:rsidRDefault="00D33094" w:rsidP="00D33094">
      <w:pPr>
        <w:jc w:val="both"/>
        <w:rPr>
          <w:rFonts w:ascii="Arial" w:hAnsi="Arial" w:cs="Arial"/>
          <w:color w:val="FF0000"/>
          <w:sz w:val="24"/>
          <w:szCs w:val="24"/>
          <w:lang w:val="it-IT"/>
        </w:rPr>
      </w:pPr>
    </w:p>
    <w:p w14:paraId="7BD615EA" w14:textId="77777777" w:rsidR="00D33094" w:rsidRPr="00E139E3" w:rsidRDefault="00D33094" w:rsidP="00D33094">
      <w:pPr>
        <w:jc w:val="center"/>
        <w:outlineLvl w:val="0"/>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45.</w:t>
      </w:r>
    </w:p>
    <w:p w14:paraId="5F13A58C"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Podatke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isprave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smatraju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tajnom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dužni</w:t>
      </w:r>
      <w:proofErr w:type="spellEnd"/>
      <w:r w:rsidRPr="00E139E3">
        <w:rPr>
          <w:rFonts w:ascii="Arial" w:hAnsi="Arial" w:cs="Arial"/>
          <w:sz w:val="24"/>
          <w:szCs w:val="24"/>
          <w:lang w:val="it-IT"/>
        </w:rPr>
        <w:t xml:space="preserve"> su </w:t>
      </w:r>
      <w:proofErr w:type="spellStart"/>
      <w:r w:rsidRPr="00E139E3">
        <w:rPr>
          <w:rFonts w:ascii="Arial" w:hAnsi="Arial" w:cs="Arial"/>
          <w:sz w:val="24"/>
          <w:szCs w:val="24"/>
          <w:lang w:val="it-IT"/>
        </w:rPr>
        <w:t>čuvati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zaposlenici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bez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obzira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w:t>
      </w:r>
      <w:proofErr w:type="spellEnd"/>
      <w:r w:rsidRPr="00E139E3">
        <w:rPr>
          <w:rFonts w:ascii="Arial" w:hAnsi="Arial" w:cs="Arial"/>
          <w:sz w:val="24"/>
          <w:szCs w:val="24"/>
          <w:lang w:val="it-IT"/>
        </w:rPr>
        <w:t xml:space="preserve"> su </w:t>
      </w:r>
      <w:proofErr w:type="spellStart"/>
      <w:r w:rsidRPr="00E139E3">
        <w:rPr>
          <w:rFonts w:ascii="Arial" w:hAnsi="Arial" w:cs="Arial"/>
          <w:sz w:val="24"/>
          <w:szCs w:val="24"/>
          <w:lang w:val="it-IT"/>
        </w:rPr>
        <w:t>način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saznali</w:t>
      </w:r>
      <w:proofErr w:type="spellEnd"/>
      <w:r w:rsidRPr="00E139E3">
        <w:rPr>
          <w:rFonts w:ascii="Arial" w:hAnsi="Arial" w:cs="Arial"/>
          <w:sz w:val="24"/>
          <w:szCs w:val="24"/>
          <w:lang w:val="it-IT"/>
        </w:rPr>
        <w:t xml:space="preserve"> za te </w:t>
      </w:r>
      <w:proofErr w:type="spellStart"/>
      <w:r w:rsidRPr="00E139E3">
        <w:rPr>
          <w:rFonts w:ascii="Arial" w:hAnsi="Arial" w:cs="Arial"/>
          <w:sz w:val="24"/>
          <w:szCs w:val="24"/>
          <w:lang w:val="it-IT"/>
        </w:rPr>
        <w:t>podatke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isprave</w:t>
      </w:r>
      <w:proofErr w:type="spellEnd"/>
      <w:r w:rsidRPr="00E139E3">
        <w:rPr>
          <w:rFonts w:ascii="Arial" w:hAnsi="Arial" w:cs="Arial"/>
          <w:sz w:val="24"/>
          <w:szCs w:val="24"/>
          <w:lang w:val="it-IT"/>
        </w:rPr>
        <w:t>.</w:t>
      </w:r>
    </w:p>
    <w:p w14:paraId="0FC2C94C"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Obveza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čuvanja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tajne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traje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nakon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prestanka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Vatrogasnoj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postrojbi</w:t>
      </w:r>
      <w:proofErr w:type="spellEnd"/>
      <w:r w:rsidRPr="00E139E3">
        <w:rPr>
          <w:rFonts w:ascii="Arial" w:hAnsi="Arial" w:cs="Arial"/>
          <w:sz w:val="24"/>
          <w:szCs w:val="24"/>
          <w:lang w:val="it-IT"/>
        </w:rPr>
        <w:t>.</w:t>
      </w:r>
    </w:p>
    <w:p w14:paraId="3EB12F7E" w14:textId="77777777" w:rsidR="00D33094" w:rsidRPr="00E139E3" w:rsidRDefault="00D33094" w:rsidP="00D33094">
      <w:pPr>
        <w:jc w:val="both"/>
        <w:rPr>
          <w:rFonts w:ascii="Arial" w:hAnsi="Arial" w:cs="Arial"/>
          <w:color w:val="FF0000"/>
          <w:sz w:val="24"/>
          <w:szCs w:val="24"/>
          <w:lang w:val="it-IT"/>
        </w:rPr>
      </w:pPr>
    </w:p>
    <w:p w14:paraId="2E77C82C" w14:textId="77777777" w:rsidR="00D33094" w:rsidRPr="00E139E3" w:rsidRDefault="00D33094" w:rsidP="00D33094">
      <w:pPr>
        <w:jc w:val="center"/>
        <w:outlineLvl w:val="0"/>
        <w:rPr>
          <w:rFonts w:ascii="Arial" w:hAnsi="Arial" w:cs="Arial"/>
          <w:b/>
          <w:bCs/>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46.</w:t>
      </w:r>
    </w:p>
    <w:p w14:paraId="4446F9D4"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Podaci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isprave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smatraju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tajnom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mogu</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dostaviti</w:t>
      </w:r>
      <w:proofErr w:type="spellEnd"/>
      <w:r w:rsidRPr="00E139E3">
        <w:rPr>
          <w:rFonts w:ascii="Arial" w:hAnsi="Arial" w:cs="Arial"/>
          <w:sz w:val="24"/>
          <w:szCs w:val="24"/>
          <w:lang w:val="it-IT"/>
        </w:rPr>
        <w:t xml:space="preserve"> i dati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uvid</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ovlaštenim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odnosno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tijelima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osobama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ovlaštenje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proizlazi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dužnosti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obavljaju</w:t>
      </w:r>
      <w:proofErr w:type="spellEnd"/>
      <w:r w:rsidRPr="00E139E3">
        <w:rPr>
          <w:rFonts w:ascii="Arial" w:hAnsi="Arial" w:cs="Arial"/>
          <w:sz w:val="24"/>
          <w:szCs w:val="24"/>
          <w:lang w:val="it-IT"/>
        </w:rPr>
        <w:t>.</w:t>
      </w:r>
    </w:p>
    <w:p w14:paraId="71EB1C8B" w14:textId="77777777" w:rsidR="00D33094" w:rsidRPr="00E139E3" w:rsidRDefault="00D33094" w:rsidP="00D33094">
      <w:pPr>
        <w:ind w:firstLine="720"/>
        <w:rPr>
          <w:rFonts w:ascii="Arial" w:hAnsi="Arial" w:cs="Arial"/>
          <w:sz w:val="24"/>
          <w:szCs w:val="24"/>
          <w:lang w:val="it-IT"/>
        </w:rPr>
      </w:pPr>
    </w:p>
    <w:p w14:paraId="63B2FB3A" w14:textId="77777777" w:rsidR="00D33094" w:rsidRPr="00E139E3" w:rsidRDefault="00D33094" w:rsidP="00D33094">
      <w:pPr>
        <w:jc w:val="center"/>
        <w:outlineLvl w:val="0"/>
        <w:rPr>
          <w:rFonts w:ascii="Arial" w:hAnsi="Arial" w:cs="Arial"/>
          <w:b/>
          <w:bCs/>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47.</w:t>
      </w:r>
    </w:p>
    <w:p w14:paraId="645CCE4A" w14:textId="77777777" w:rsidR="00D33094" w:rsidRPr="00E139E3" w:rsidRDefault="00D33094" w:rsidP="00D33094">
      <w:pPr>
        <w:ind w:firstLine="720"/>
        <w:jc w:val="both"/>
        <w:rPr>
          <w:rFonts w:ascii="Arial" w:hAnsi="Arial" w:cs="Arial"/>
          <w:sz w:val="24"/>
          <w:szCs w:val="24"/>
          <w:lang w:val="it-IT"/>
        </w:rPr>
      </w:pPr>
      <w:r w:rsidRPr="00E139E3">
        <w:rPr>
          <w:rFonts w:ascii="Arial" w:hAnsi="Arial" w:cs="Arial"/>
          <w:sz w:val="24"/>
          <w:szCs w:val="24"/>
          <w:lang w:val="it-IT"/>
        </w:rPr>
        <w:t xml:space="preserve">O </w:t>
      </w:r>
      <w:proofErr w:type="spellStart"/>
      <w:r w:rsidRPr="00E139E3">
        <w:rPr>
          <w:rFonts w:ascii="Arial" w:hAnsi="Arial" w:cs="Arial"/>
          <w:sz w:val="24"/>
          <w:szCs w:val="24"/>
          <w:lang w:val="it-IT"/>
        </w:rPr>
        <w:t>čuvanju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poslovne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profesionalne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tajne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neposredno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skrbe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Zamjenik</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zapovjednika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članovi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vijeća</w:t>
      </w:r>
      <w:proofErr w:type="spellEnd"/>
      <w:r w:rsidRPr="00E139E3">
        <w:rPr>
          <w:rFonts w:ascii="Arial" w:hAnsi="Arial" w:cs="Arial"/>
          <w:sz w:val="24"/>
          <w:szCs w:val="24"/>
          <w:lang w:val="it-IT"/>
        </w:rPr>
        <w:t>.</w:t>
      </w:r>
    </w:p>
    <w:p w14:paraId="5762CE23" w14:textId="036D57F1" w:rsidR="00D33094"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Povreda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čuvanja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poslovne</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profesionalne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tajne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predstavlja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težu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povredu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radne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obveze</w:t>
      </w:r>
      <w:proofErr w:type="spellEnd"/>
      <w:r w:rsidRPr="00E139E3">
        <w:rPr>
          <w:rFonts w:ascii="Arial" w:hAnsi="Arial" w:cs="Arial"/>
          <w:sz w:val="24"/>
          <w:szCs w:val="24"/>
          <w:lang w:val="it-IT"/>
        </w:rPr>
        <w:t>.</w:t>
      </w:r>
    </w:p>
    <w:p w14:paraId="7E2CE478" w14:textId="77777777" w:rsidR="00504B78" w:rsidRPr="00E139E3" w:rsidRDefault="00504B78" w:rsidP="00D33094">
      <w:pPr>
        <w:ind w:firstLine="720"/>
        <w:jc w:val="both"/>
        <w:rPr>
          <w:rFonts w:ascii="Arial" w:hAnsi="Arial" w:cs="Arial"/>
          <w:sz w:val="24"/>
          <w:szCs w:val="24"/>
          <w:lang w:val="it-IT"/>
        </w:rPr>
      </w:pPr>
    </w:p>
    <w:p w14:paraId="048B0C14" w14:textId="77777777" w:rsidR="00D33094" w:rsidRPr="00E139E3" w:rsidRDefault="00D33094" w:rsidP="00D33094">
      <w:pPr>
        <w:jc w:val="both"/>
        <w:rPr>
          <w:rFonts w:ascii="Arial" w:hAnsi="Arial" w:cs="Arial"/>
          <w:color w:val="FF0000"/>
          <w:sz w:val="24"/>
          <w:szCs w:val="24"/>
          <w:lang w:val="it-IT"/>
        </w:rPr>
      </w:pPr>
    </w:p>
    <w:p w14:paraId="655B1C4D" w14:textId="77777777" w:rsidR="00D33094" w:rsidRPr="00E139E3" w:rsidRDefault="00D33094" w:rsidP="00D33094">
      <w:pPr>
        <w:ind w:left="-58"/>
        <w:jc w:val="both"/>
        <w:rPr>
          <w:rFonts w:ascii="Arial" w:hAnsi="Arial" w:cs="Arial"/>
          <w:sz w:val="24"/>
          <w:szCs w:val="24"/>
          <w:lang w:val="it-IT"/>
        </w:rPr>
      </w:pPr>
      <w:r w:rsidRPr="00E139E3">
        <w:rPr>
          <w:rFonts w:ascii="Arial" w:hAnsi="Arial" w:cs="Arial"/>
          <w:b/>
          <w:bCs/>
          <w:sz w:val="24"/>
          <w:szCs w:val="24"/>
          <w:lang w:val="it-IT"/>
        </w:rPr>
        <w:t>XIV.  PRIJELAZNE I ZAVRŠNE ODREDBE</w:t>
      </w:r>
      <w:r w:rsidRPr="00E139E3">
        <w:rPr>
          <w:rFonts w:ascii="Arial" w:hAnsi="Arial" w:cs="Arial"/>
          <w:sz w:val="24"/>
          <w:szCs w:val="24"/>
          <w:lang w:val="it-IT"/>
        </w:rPr>
        <w:t xml:space="preserve"> </w:t>
      </w:r>
    </w:p>
    <w:p w14:paraId="7359A949" w14:textId="77777777" w:rsidR="00D33094" w:rsidRPr="00E139E3" w:rsidRDefault="00D33094" w:rsidP="00D33094">
      <w:pPr>
        <w:jc w:val="center"/>
        <w:outlineLvl w:val="0"/>
        <w:rPr>
          <w:rFonts w:ascii="Arial" w:hAnsi="Arial" w:cs="Arial"/>
          <w:b/>
          <w:bCs/>
          <w:sz w:val="24"/>
          <w:szCs w:val="24"/>
          <w:lang w:val="it-IT"/>
        </w:rPr>
      </w:pPr>
    </w:p>
    <w:p w14:paraId="51C04443" w14:textId="77777777" w:rsidR="00D33094" w:rsidRPr="00E139E3" w:rsidRDefault="00D33094" w:rsidP="00D33094">
      <w:pPr>
        <w:jc w:val="center"/>
        <w:outlineLvl w:val="0"/>
        <w:rPr>
          <w:rFonts w:ascii="Arial" w:hAnsi="Arial" w:cs="Arial"/>
          <w:b/>
          <w:bCs/>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48.</w:t>
      </w:r>
    </w:p>
    <w:p w14:paraId="5807AA29"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Vatrogasna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postrojba</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dužna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akte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37. </w:t>
      </w:r>
      <w:proofErr w:type="spellStart"/>
      <w:r w:rsidRPr="00E139E3">
        <w:rPr>
          <w:rFonts w:ascii="Arial" w:hAnsi="Arial" w:cs="Arial"/>
          <w:sz w:val="24"/>
          <w:szCs w:val="24"/>
          <w:lang w:val="it-IT"/>
        </w:rPr>
        <w:t>uskladiti</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odredbama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Statuta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roku</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šest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mjeseci</w:t>
      </w:r>
      <w:proofErr w:type="spellEnd"/>
      <w:r w:rsidRPr="00E139E3">
        <w:rPr>
          <w:rFonts w:ascii="Arial" w:hAnsi="Arial" w:cs="Arial"/>
          <w:sz w:val="24"/>
          <w:szCs w:val="24"/>
          <w:lang w:val="it-IT"/>
        </w:rPr>
        <w:t xml:space="preserve"> od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njegovoga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stupanja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snagu</w:t>
      </w:r>
      <w:proofErr w:type="spellEnd"/>
      <w:r w:rsidRPr="00E139E3">
        <w:rPr>
          <w:rFonts w:ascii="Arial" w:hAnsi="Arial" w:cs="Arial"/>
          <w:sz w:val="24"/>
          <w:szCs w:val="24"/>
          <w:lang w:val="it-IT"/>
        </w:rPr>
        <w:t>.</w:t>
      </w:r>
    </w:p>
    <w:p w14:paraId="3917CF58" w14:textId="77777777" w:rsidR="00D33094" w:rsidRPr="00E139E3" w:rsidRDefault="00D33094" w:rsidP="00D33094">
      <w:pPr>
        <w:jc w:val="both"/>
        <w:rPr>
          <w:rFonts w:ascii="Arial" w:hAnsi="Arial" w:cs="Arial"/>
          <w:color w:val="FF0000"/>
          <w:sz w:val="24"/>
          <w:szCs w:val="24"/>
          <w:lang w:val="it-IT"/>
        </w:rPr>
      </w:pPr>
    </w:p>
    <w:p w14:paraId="617A44C0" w14:textId="77777777" w:rsidR="00D33094" w:rsidRPr="00E139E3" w:rsidRDefault="00D33094" w:rsidP="00D33094">
      <w:pPr>
        <w:jc w:val="center"/>
        <w:outlineLvl w:val="0"/>
        <w:rPr>
          <w:rFonts w:ascii="Arial" w:hAnsi="Arial" w:cs="Arial"/>
          <w:sz w:val="24"/>
          <w:szCs w:val="24"/>
          <w:lang w:val="it-IT"/>
        </w:rPr>
      </w:pPr>
      <w:proofErr w:type="spellStart"/>
      <w:proofErr w:type="gram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49</w:t>
      </w:r>
      <w:proofErr w:type="gramEnd"/>
      <w:r w:rsidRPr="00E139E3">
        <w:rPr>
          <w:rFonts w:ascii="Arial" w:hAnsi="Arial" w:cs="Arial"/>
          <w:b/>
          <w:bCs/>
          <w:sz w:val="24"/>
          <w:szCs w:val="24"/>
          <w:lang w:val="it-IT"/>
        </w:rPr>
        <w:t>.</w:t>
      </w:r>
    </w:p>
    <w:p w14:paraId="2AAC552A"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Ovaj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Statut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snagu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eastAsia="ja-JP"/>
        </w:rPr>
        <w:t>dan</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nakon</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objave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na</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oglasnoj</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ploči</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Vatrogasne</w:t>
      </w:r>
      <w:proofErr w:type="spellEnd"/>
      <w:r w:rsidRPr="00E139E3">
        <w:rPr>
          <w:rFonts w:ascii="Arial" w:hAnsi="Arial" w:cs="Arial"/>
          <w:sz w:val="24"/>
          <w:szCs w:val="24"/>
          <w:lang w:val="it-IT" w:eastAsia="ja-JP"/>
        </w:rPr>
        <w:t xml:space="preserve"> </w:t>
      </w:r>
      <w:proofErr w:type="spellStart"/>
      <w:r w:rsidRPr="00E139E3">
        <w:rPr>
          <w:rFonts w:ascii="Arial" w:hAnsi="Arial" w:cs="Arial"/>
          <w:sz w:val="24"/>
          <w:szCs w:val="24"/>
          <w:lang w:val="it-IT" w:eastAsia="ja-JP"/>
        </w:rPr>
        <w:t>postrojbe</w:t>
      </w:r>
      <w:proofErr w:type="spellEnd"/>
      <w:r w:rsidRPr="00E139E3">
        <w:rPr>
          <w:rFonts w:ascii="Arial" w:hAnsi="Arial" w:cs="Arial"/>
          <w:sz w:val="24"/>
          <w:szCs w:val="24"/>
          <w:lang w:val="it-IT"/>
        </w:rPr>
        <w:t>.</w:t>
      </w:r>
    </w:p>
    <w:p w14:paraId="304BF6D0" w14:textId="77777777" w:rsidR="00D33094" w:rsidRPr="00E139E3" w:rsidRDefault="00D33094" w:rsidP="00D33094">
      <w:pPr>
        <w:ind w:firstLine="720"/>
        <w:jc w:val="both"/>
        <w:rPr>
          <w:rFonts w:ascii="Arial" w:hAnsi="Arial" w:cs="Arial"/>
          <w:sz w:val="24"/>
          <w:szCs w:val="24"/>
          <w:lang w:val="it-IT"/>
        </w:rPr>
      </w:pPr>
    </w:p>
    <w:p w14:paraId="6D485922" w14:textId="77777777" w:rsidR="00D33094" w:rsidRPr="00E139E3" w:rsidRDefault="00D33094" w:rsidP="002045D1">
      <w:pPr>
        <w:ind w:firstLine="426"/>
        <w:rPr>
          <w:rFonts w:ascii="Arial" w:hAnsi="Arial" w:cs="Arial"/>
          <w:b/>
          <w:sz w:val="24"/>
          <w:szCs w:val="24"/>
          <w:lang w:val="it-IT"/>
        </w:rPr>
      </w:pPr>
      <w:r w:rsidRPr="00E139E3">
        <w:rPr>
          <w:rFonts w:ascii="Arial" w:hAnsi="Arial" w:cs="Arial"/>
          <w:b/>
          <w:sz w:val="24"/>
          <w:szCs w:val="24"/>
          <w:lang w:val="it-IT"/>
        </w:rPr>
        <w:t xml:space="preserve">                                                       </w:t>
      </w:r>
      <w:proofErr w:type="spellStart"/>
      <w:proofErr w:type="gram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50</w:t>
      </w:r>
      <w:proofErr w:type="gramEnd"/>
      <w:r w:rsidRPr="00E139E3">
        <w:rPr>
          <w:rFonts w:ascii="Arial" w:hAnsi="Arial" w:cs="Arial"/>
          <w:b/>
          <w:sz w:val="24"/>
          <w:szCs w:val="24"/>
          <w:lang w:val="it-IT"/>
        </w:rPr>
        <w:t>.</w:t>
      </w:r>
    </w:p>
    <w:p w14:paraId="0B9069D0" w14:textId="77777777" w:rsidR="00D33094" w:rsidRPr="00E139E3" w:rsidRDefault="00D33094" w:rsidP="00D33094">
      <w:pPr>
        <w:ind w:firstLine="720"/>
        <w:jc w:val="both"/>
        <w:rPr>
          <w:rFonts w:ascii="Arial" w:hAnsi="Arial" w:cs="Arial"/>
          <w:sz w:val="24"/>
          <w:szCs w:val="24"/>
          <w:lang w:val="it-IT"/>
        </w:rPr>
      </w:pPr>
      <w:proofErr w:type="spellStart"/>
      <w:r w:rsidRPr="00E139E3">
        <w:rPr>
          <w:rFonts w:ascii="Arial" w:hAnsi="Arial" w:cs="Arial"/>
          <w:sz w:val="24"/>
          <w:szCs w:val="24"/>
          <w:lang w:val="it-IT"/>
        </w:rPr>
        <w:t>Stupanjem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snagu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ovoga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Statuta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prestaje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važiti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Statut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 KLASA:025-01/11-01/05, URBROJ:2105/05-15-11-07 od 18.04.2011. godine.</w:t>
      </w:r>
    </w:p>
    <w:p w14:paraId="3E37F8CD" w14:textId="77777777" w:rsidR="00D33094" w:rsidRPr="00E139E3" w:rsidRDefault="00D33094" w:rsidP="00D33094">
      <w:pPr>
        <w:jc w:val="both"/>
        <w:outlineLvl w:val="0"/>
        <w:rPr>
          <w:rFonts w:ascii="Arial" w:hAnsi="Arial" w:cs="Arial"/>
          <w:bCs/>
          <w:sz w:val="24"/>
          <w:szCs w:val="24"/>
          <w:lang w:val="it-IT"/>
        </w:rPr>
      </w:pPr>
    </w:p>
    <w:p w14:paraId="045098B5" w14:textId="77777777" w:rsidR="00D33094" w:rsidRPr="00E139E3" w:rsidRDefault="00D33094" w:rsidP="00D33094">
      <w:pPr>
        <w:jc w:val="both"/>
        <w:outlineLvl w:val="0"/>
        <w:rPr>
          <w:rFonts w:ascii="Arial" w:hAnsi="Arial" w:cs="Arial"/>
          <w:bCs/>
          <w:sz w:val="24"/>
          <w:szCs w:val="24"/>
          <w:lang w:val="it-IT"/>
        </w:rPr>
      </w:pPr>
      <w:proofErr w:type="gramStart"/>
      <w:r w:rsidRPr="00E139E3">
        <w:rPr>
          <w:rFonts w:ascii="Arial" w:hAnsi="Arial" w:cs="Arial"/>
          <w:bCs/>
          <w:sz w:val="24"/>
          <w:szCs w:val="24"/>
          <w:lang w:val="it-IT"/>
        </w:rPr>
        <w:t>KLASA:_</w:t>
      </w:r>
      <w:proofErr w:type="gramEnd"/>
      <w:r w:rsidRPr="00E139E3">
        <w:rPr>
          <w:rFonts w:ascii="Arial" w:hAnsi="Arial" w:cs="Arial"/>
          <w:bCs/>
          <w:sz w:val="24"/>
          <w:szCs w:val="24"/>
          <w:lang w:val="it-IT"/>
        </w:rPr>
        <w:t>_________________</w:t>
      </w:r>
    </w:p>
    <w:p w14:paraId="22FF0F21" w14:textId="77777777" w:rsidR="00D33094" w:rsidRPr="00E139E3" w:rsidRDefault="00D33094" w:rsidP="00D33094">
      <w:pPr>
        <w:jc w:val="both"/>
        <w:outlineLvl w:val="0"/>
        <w:rPr>
          <w:rFonts w:ascii="Arial" w:hAnsi="Arial" w:cs="Arial"/>
          <w:bCs/>
          <w:sz w:val="24"/>
          <w:szCs w:val="24"/>
          <w:lang w:val="it-IT"/>
        </w:rPr>
      </w:pPr>
      <w:proofErr w:type="gramStart"/>
      <w:r w:rsidRPr="00E139E3">
        <w:rPr>
          <w:rFonts w:ascii="Arial" w:hAnsi="Arial" w:cs="Arial"/>
          <w:bCs/>
          <w:sz w:val="24"/>
          <w:szCs w:val="24"/>
          <w:lang w:val="it-IT"/>
        </w:rPr>
        <w:t>URBROJ:_</w:t>
      </w:r>
      <w:proofErr w:type="gramEnd"/>
      <w:r w:rsidRPr="00E139E3">
        <w:rPr>
          <w:rFonts w:ascii="Arial" w:hAnsi="Arial" w:cs="Arial"/>
          <w:bCs/>
          <w:sz w:val="24"/>
          <w:szCs w:val="24"/>
          <w:lang w:val="it-IT"/>
        </w:rPr>
        <w:t>________________</w:t>
      </w:r>
    </w:p>
    <w:p w14:paraId="770FD64B" w14:textId="297058CC" w:rsidR="00D33094" w:rsidRDefault="00D33094" w:rsidP="00D33094">
      <w:pPr>
        <w:jc w:val="both"/>
        <w:outlineLvl w:val="0"/>
        <w:rPr>
          <w:rFonts w:ascii="Arial" w:hAnsi="Arial" w:cs="Arial"/>
          <w:bCs/>
          <w:sz w:val="24"/>
          <w:szCs w:val="24"/>
          <w:lang w:val="it-IT"/>
        </w:rPr>
      </w:pPr>
      <w:r w:rsidRPr="00E139E3">
        <w:rPr>
          <w:rFonts w:ascii="Arial" w:hAnsi="Arial" w:cs="Arial"/>
          <w:bCs/>
          <w:sz w:val="24"/>
          <w:szCs w:val="24"/>
          <w:lang w:val="it-IT"/>
        </w:rPr>
        <w:t>Umag, _______________2020.</w:t>
      </w:r>
    </w:p>
    <w:p w14:paraId="560B624D" w14:textId="77777777" w:rsidR="00504B78" w:rsidRPr="00504B78" w:rsidRDefault="00504B78" w:rsidP="00D33094">
      <w:pPr>
        <w:jc w:val="both"/>
        <w:outlineLvl w:val="0"/>
        <w:rPr>
          <w:rFonts w:ascii="Arial" w:hAnsi="Arial" w:cs="Arial"/>
          <w:bCs/>
          <w:sz w:val="24"/>
          <w:szCs w:val="24"/>
          <w:lang w:val="it-IT"/>
        </w:rPr>
      </w:pPr>
    </w:p>
    <w:p w14:paraId="359CF60E" w14:textId="77777777" w:rsidR="00D33094" w:rsidRPr="00E139E3" w:rsidRDefault="00D33094" w:rsidP="00D33094">
      <w:pPr>
        <w:ind w:left="4248"/>
        <w:jc w:val="right"/>
        <w:outlineLvl w:val="0"/>
        <w:rPr>
          <w:rFonts w:ascii="Arial" w:hAnsi="Arial" w:cs="Arial"/>
          <w:sz w:val="24"/>
          <w:szCs w:val="24"/>
          <w:lang w:val="it-IT"/>
        </w:rPr>
      </w:pPr>
      <w:proofErr w:type="spellStart"/>
      <w:r w:rsidRPr="00E139E3">
        <w:rPr>
          <w:rFonts w:ascii="Arial" w:hAnsi="Arial" w:cs="Arial"/>
          <w:b/>
          <w:bCs/>
          <w:sz w:val="24"/>
          <w:szCs w:val="24"/>
          <w:lang w:val="it-IT"/>
        </w:rPr>
        <w:t>Predsjednik</w:t>
      </w:r>
      <w:proofErr w:type="spellEnd"/>
      <w:r w:rsidRPr="00E139E3">
        <w:rPr>
          <w:rFonts w:ascii="Arial" w:hAnsi="Arial" w:cs="Arial"/>
          <w:b/>
          <w:bCs/>
          <w:sz w:val="24"/>
          <w:szCs w:val="24"/>
          <w:lang w:val="it-IT"/>
        </w:rPr>
        <w:t xml:space="preserve"> </w:t>
      </w:r>
      <w:proofErr w:type="spellStart"/>
      <w:r w:rsidRPr="00E139E3">
        <w:rPr>
          <w:rFonts w:ascii="Arial" w:hAnsi="Arial" w:cs="Arial"/>
          <w:b/>
          <w:bCs/>
          <w:sz w:val="24"/>
          <w:szCs w:val="24"/>
          <w:lang w:val="it-IT"/>
        </w:rPr>
        <w:t>Vatrogasnog</w:t>
      </w:r>
      <w:proofErr w:type="spellEnd"/>
      <w:r w:rsidRPr="00E139E3">
        <w:rPr>
          <w:rFonts w:ascii="Arial" w:hAnsi="Arial" w:cs="Arial"/>
          <w:b/>
          <w:bCs/>
          <w:sz w:val="24"/>
          <w:szCs w:val="24"/>
          <w:lang w:val="it-IT"/>
        </w:rPr>
        <w:t xml:space="preserve"> </w:t>
      </w:r>
      <w:proofErr w:type="spellStart"/>
      <w:r w:rsidRPr="00E139E3">
        <w:rPr>
          <w:rFonts w:ascii="Arial" w:hAnsi="Arial" w:cs="Arial"/>
          <w:b/>
          <w:bCs/>
          <w:sz w:val="24"/>
          <w:szCs w:val="24"/>
          <w:lang w:val="it-IT"/>
        </w:rPr>
        <w:t>vijeća</w:t>
      </w:r>
      <w:proofErr w:type="spellEnd"/>
    </w:p>
    <w:p w14:paraId="619845D5" w14:textId="77777777" w:rsidR="00D33094" w:rsidRPr="00E139E3" w:rsidRDefault="00D33094" w:rsidP="00D33094">
      <w:pPr>
        <w:ind w:firstLine="5040"/>
        <w:jc w:val="right"/>
        <w:outlineLvl w:val="0"/>
        <w:rPr>
          <w:rFonts w:ascii="Arial" w:hAnsi="Arial" w:cs="Arial"/>
          <w:b/>
          <w:bCs/>
          <w:sz w:val="24"/>
          <w:szCs w:val="24"/>
        </w:rPr>
      </w:pPr>
      <w:r w:rsidRPr="00E139E3">
        <w:rPr>
          <w:rFonts w:ascii="Arial" w:hAnsi="Arial" w:cs="Arial"/>
          <w:b/>
          <w:bCs/>
          <w:sz w:val="24"/>
          <w:szCs w:val="24"/>
          <w:lang w:val="it-IT"/>
        </w:rPr>
        <w:t xml:space="preserve">   </w:t>
      </w:r>
      <w:r w:rsidRPr="00E139E3">
        <w:rPr>
          <w:rFonts w:ascii="Arial" w:hAnsi="Arial" w:cs="Arial"/>
          <w:b/>
          <w:bCs/>
          <w:sz w:val="24"/>
          <w:szCs w:val="24"/>
        </w:rPr>
        <w:t xml:space="preserve">Niko </w:t>
      </w:r>
      <w:proofErr w:type="spellStart"/>
      <w:r w:rsidRPr="00E139E3">
        <w:rPr>
          <w:rFonts w:ascii="Arial" w:hAnsi="Arial" w:cs="Arial"/>
          <w:b/>
          <w:bCs/>
          <w:sz w:val="24"/>
          <w:szCs w:val="24"/>
        </w:rPr>
        <w:t>Čančarević</w:t>
      </w:r>
      <w:proofErr w:type="spellEnd"/>
    </w:p>
    <w:p w14:paraId="29BBF8E9" w14:textId="77777777" w:rsidR="00D33094" w:rsidRPr="00E139E3" w:rsidRDefault="00D33094" w:rsidP="00D33094">
      <w:pPr>
        <w:jc w:val="right"/>
        <w:rPr>
          <w:rFonts w:ascii="Arial" w:hAnsi="Arial" w:cs="Arial"/>
          <w:sz w:val="24"/>
          <w:szCs w:val="24"/>
        </w:rPr>
      </w:pPr>
    </w:p>
    <w:p w14:paraId="0EECE695" w14:textId="77777777" w:rsidR="00D33094" w:rsidRPr="00E139E3" w:rsidRDefault="00D33094" w:rsidP="00D33094">
      <w:pPr>
        <w:rPr>
          <w:rFonts w:ascii="Arial" w:hAnsi="Arial" w:cs="Arial"/>
          <w:color w:val="FF0000"/>
          <w:sz w:val="24"/>
          <w:szCs w:val="24"/>
        </w:rPr>
      </w:pPr>
    </w:p>
    <w:p w14:paraId="3156AAE3" w14:textId="77777777" w:rsidR="00D33094" w:rsidRPr="00E139E3" w:rsidRDefault="00D33094" w:rsidP="00D33094">
      <w:pPr>
        <w:jc w:val="both"/>
        <w:rPr>
          <w:rFonts w:ascii="Arial" w:hAnsi="Arial" w:cs="Arial"/>
          <w:sz w:val="24"/>
          <w:szCs w:val="24"/>
        </w:rPr>
      </w:pPr>
      <w:r w:rsidRPr="00E139E3">
        <w:rPr>
          <w:rFonts w:ascii="Arial" w:hAnsi="Arial" w:cs="Arial"/>
          <w:sz w:val="24"/>
          <w:szCs w:val="24"/>
        </w:rPr>
        <w:t xml:space="preserve">Na </w:t>
      </w:r>
      <w:proofErr w:type="spellStart"/>
      <w:r w:rsidRPr="00E139E3">
        <w:rPr>
          <w:rFonts w:ascii="Arial" w:hAnsi="Arial" w:cs="Arial"/>
          <w:sz w:val="24"/>
          <w:szCs w:val="24"/>
        </w:rPr>
        <w:t>ovaj</w:t>
      </w:r>
      <w:proofErr w:type="spellEnd"/>
      <w:r w:rsidRPr="00E139E3">
        <w:rPr>
          <w:rFonts w:ascii="Arial" w:hAnsi="Arial" w:cs="Arial"/>
          <w:sz w:val="24"/>
          <w:szCs w:val="24"/>
        </w:rPr>
        <w:t xml:space="preserve"> </w:t>
      </w:r>
      <w:proofErr w:type="spellStart"/>
      <w:r w:rsidRPr="00E139E3">
        <w:rPr>
          <w:rFonts w:ascii="Arial" w:hAnsi="Arial" w:cs="Arial"/>
          <w:sz w:val="24"/>
          <w:szCs w:val="24"/>
        </w:rPr>
        <w:t>Statut</w:t>
      </w:r>
      <w:proofErr w:type="spellEnd"/>
      <w:r w:rsidRPr="00E139E3">
        <w:rPr>
          <w:rFonts w:ascii="Arial" w:hAnsi="Arial" w:cs="Arial"/>
          <w:sz w:val="24"/>
          <w:szCs w:val="24"/>
        </w:rPr>
        <w:t xml:space="preserve"> </w:t>
      </w:r>
      <w:proofErr w:type="spellStart"/>
      <w:r w:rsidRPr="00E139E3">
        <w:rPr>
          <w:rFonts w:ascii="Arial" w:hAnsi="Arial" w:cs="Arial"/>
          <w:sz w:val="24"/>
          <w:szCs w:val="24"/>
        </w:rPr>
        <w:t>prethodnu</w:t>
      </w:r>
      <w:proofErr w:type="spellEnd"/>
      <w:r w:rsidRPr="00E139E3">
        <w:rPr>
          <w:rFonts w:ascii="Arial" w:hAnsi="Arial" w:cs="Arial"/>
          <w:sz w:val="24"/>
          <w:szCs w:val="24"/>
        </w:rPr>
        <w:t xml:space="preserve"> </w:t>
      </w:r>
      <w:proofErr w:type="spellStart"/>
      <w:r w:rsidRPr="00E139E3">
        <w:rPr>
          <w:rFonts w:ascii="Arial" w:hAnsi="Arial" w:cs="Arial"/>
          <w:sz w:val="24"/>
          <w:szCs w:val="24"/>
        </w:rPr>
        <w:t>suglasnost</w:t>
      </w:r>
      <w:proofErr w:type="spellEnd"/>
      <w:r w:rsidRPr="00E139E3">
        <w:rPr>
          <w:rFonts w:ascii="Arial" w:hAnsi="Arial" w:cs="Arial"/>
          <w:sz w:val="24"/>
          <w:szCs w:val="24"/>
        </w:rPr>
        <w:t xml:space="preserve"> </w:t>
      </w:r>
      <w:proofErr w:type="spellStart"/>
      <w:r w:rsidRPr="00E139E3">
        <w:rPr>
          <w:rFonts w:ascii="Arial" w:hAnsi="Arial" w:cs="Arial"/>
          <w:sz w:val="24"/>
          <w:szCs w:val="24"/>
        </w:rPr>
        <w:t>dala</w:t>
      </w:r>
      <w:proofErr w:type="spellEnd"/>
      <w:r w:rsidRPr="00E139E3">
        <w:rPr>
          <w:rFonts w:ascii="Arial" w:hAnsi="Arial" w:cs="Arial"/>
          <w:sz w:val="24"/>
          <w:szCs w:val="24"/>
        </w:rPr>
        <w:t xml:space="preserve"> </w:t>
      </w:r>
      <w:proofErr w:type="spellStart"/>
      <w:r w:rsidRPr="00E139E3">
        <w:rPr>
          <w:rFonts w:ascii="Arial" w:hAnsi="Arial" w:cs="Arial"/>
          <w:sz w:val="24"/>
          <w:szCs w:val="24"/>
        </w:rPr>
        <w:t>su</w:t>
      </w:r>
      <w:proofErr w:type="spellEnd"/>
      <w:r w:rsidRPr="00E139E3">
        <w:rPr>
          <w:rFonts w:ascii="Arial" w:hAnsi="Arial" w:cs="Arial"/>
          <w:sz w:val="24"/>
          <w:szCs w:val="24"/>
        </w:rPr>
        <w:t xml:space="preserve"> </w:t>
      </w:r>
      <w:proofErr w:type="spellStart"/>
      <w:r w:rsidRPr="00E139E3">
        <w:rPr>
          <w:rFonts w:ascii="Arial" w:hAnsi="Arial" w:cs="Arial"/>
          <w:sz w:val="24"/>
          <w:szCs w:val="24"/>
        </w:rPr>
        <w:t>predstavnička</w:t>
      </w:r>
      <w:proofErr w:type="spellEnd"/>
      <w:r w:rsidRPr="00E139E3">
        <w:rPr>
          <w:rFonts w:ascii="Arial" w:hAnsi="Arial" w:cs="Arial"/>
          <w:sz w:val="24"/>
          <w:szCs w:val="24"/>
        </w:rPr>
        <w:t xml:space="preserve"> </w:t>
      </w:r>
      <w:proofErr w:type="spellStart"/>
      <w:r w:rsidRPr="00E139E3">
        <w:rPr>
          <w:rFonts w:ascii="Arial" w:hAnsi="Arial" w:cs="Arial"/>
          <w:sz w:val="24"/>
          <w:szCs w:val="24"/>
        </w:rPr>
        <w:t>tijela</w:t>
      </w:r>
      <w:proofErr w:type="spellEnd"/>
      <w:r w:rsidRPr="00E139E3">
        <w:rPr>
          <w:rFonts w:ascii="Arial" w:hAnsi="Arial" w:cs="Arial"/>
          <w:sz w:val="24"/>
          <w:szCs w:val="24"/>
        </w:rPr>
        <w:t xml:space="preserve"> </w:t>
      </w:r>
      <w:proofErr w:type="spellStart"/>
      <w:r w:rsidRPr="00E139E3">
        <w:rPr>
          <w:rFonts w:ascii="Arial" w:hAnsi="Arial" w:cs="Arial"/>
          <w:sz w:val="24"/>
          <w:szCs w:val="24"/>
        </w:rPr>
        <w:t>Osnivača</w:t>
      </w:r>
      <w:proofErr w:type="spellEnd"/>
      <w:r w:rsidRPr="00E139E3">
        <w:rPr>
          <w:rFonts w:ascii="Arial" w:hAnsi="Arial" w:cs="Arial"/>
          <w:sz w:val="24"/>
          <w:szCs w:val="24"/>
        </w:rPr>
        <w:t xml:space="preserve"> </w:t>
      </w:r>
      <w:proofErr w:type="spellStart"/>
      <w:r w:rsidRPr="00E139E3">
        <w:rPr>
          <w:rFonts w:ascii="Arial" w:hAnsi="Arial" w:cs="Arial"/>
          <w:sz w:val="24"/>
          <w:szCs w:val="24"/>
        </w:rPr>
        <w:t>Javne</w:t>
      </w:r>
      <w:proofErr w:type="spellEnd"/>
      <w:r w:rsidRPr="00E139E3">
        <w:rPr>
          <w:rFonts w:ascii="Arial" w:hAnsi="Arial" w:cs="Arial"/>
          <w:sz w:val="24"/>
          <w:szCs w:val="24"/>
        </w:rPr>
        <w:t xml:space="preserve"> </w:t>
      </w:r>
      <w:proofErr w:type="spellStart"/>
      <w:r w:rsidRPr="00E139E3">
        <w:rPr>
          <w:rFonts w:ascii="Arial" w:hAnsi="Arial" w:cs="Arial"/>
          <w:sz w:val="24"/>
          <w:szCs w:val="24"/>
        </w:rPr>
        <w:t>vatrogasne</w:t>
      </w:r>
      <w:proofErr w:type="spellEnd"/>
      <w:r w:rsidRPr="00E139E3">
        <w:rPr>
          <w:rFonts w:ascii="Arial" w:hAnsi="Arial" w:cs="Arial"/>
          <w:sz w:val="24"/>
          <w:szCs w:val="24"/>
        </w:rPr>
        <w:t xml:space="preserve"> </w:t>
      </w:r>
      <w:proofErr w:type="spellStart"/>
      <w:r w:rsidRPr="00E139E3">
        <w:rPr>
          <w:rFonts w:ascii="Arial" w:hAnsi="Arial" w:cs="Arial"/>
          <w:sz w:val="24"/>
          <w:szCs w:val="24"/>
        </w:rPr>
        <w:t>postrojbe</w:t>
      </w:r>
      <w:proofErr w:type="spellEnd"/>
      <w:r w:rsidRPr="00E139E3">
        <w:rPr>
          <w:rFonts w:ascii="Arial" w:hAnsi="Arial" w:cs="Arial"/>
          <w:sz w:val="24"/>
          <w:szCs w:val="24"/>
        </w:rPr>
        <w:t xml:space="preserve"> Umag </w:t>
      </w:r>
      <w:proofErr w:type="spellStart"/>
      <w:r w:rsidRPr="00E139E3">
        <w:rPr>
          <w:rFonts w:ascii="Arial" w:hAnsi="Arial" w:cs="Arial"/>
          <w:sz w:val="24"/>
          <w:szCs w:val="24"/>
        </w:rPr>
        <w:t>i</w:t>
      </w:r>
      <w:proofErr w:type="spellEnd"/>
      <w:r w:rsidRPr="00E139E3">
        <w:rPr>
          <w:rFonts w:ascii="Arial" w:hAnsi="Arial" w:cs="Arial"/>
          <w:sz w:val="24"/>
          <w:szCs w:val="24"/>
        </w:rPr>
        <w:t xml:space="preserve"> to:</w:t>
      </w:r>
    </w:p>
    <w:p w14:paraId="64E68840" w14:textId="77777777" w:rsidR="00D33094" w:rsidRPr="00E139E3" w:rsidRDefault="00D33094" w:rsidP="00D33094">
      <w:pPr>
        <w:jc w:val="both"/>
        <w:rPr>
          <w:rFonts w:ascii="Arial" w:hAnsi="Arial" w:cs="Arial"/>
          <w:sz w:val="24"/>
          <w:szCs w:val="24"/>
        </w:rPr>
      </w:pPr>
    </w:p>
    <w:p w14:paraId="7B05EB85" w14:textId="77777777" w:rsidR="00D33094" w:rsidRPr="00E139E3" w:rsidRDefault="00D33094" w:rsidP="00D33094">
      <w:pPr>
        <w:pStyle w:val="ListParagraph"/>
        <w:ind w:left="0"/>
        <w:jc w:val="both"/>
        <w:rPr>
          <w:rFonts w:ascii="Arial" w:hAnsi="Arial" w:cs="Arial"/>
          <w:sz w:val="24"/>
          <w:szCs w:val="24"/>
        </w:rPr>
      </w:pPr>
      <w:r w:rsidRPr="00E139E3">
        <w:rPr>
          <w:rFonts w:ascii="Arial" w:hAnsi="Arial" w:cs="Arial"/>
          <w:sz w:val="24"/>
          <w:szCs w:val="24"/>
        </w:rPr>
        <w:t xml:space="preserve">- </w:t>
      </w:r>
      <w:proofErr w:type="spellStart"/>
      <w:r w:rsidRPr="00E139E3">
        <w:rPr>
          <w:rFonts w:ascii="Arial" w:hAnsi="Arial" w:cs="Arial"/>
          <w:sz w:val="24"/>
          <w:szCs w:val="24"/>
        </w:rPr>
        <w:t>Gradsko</w:t>
      </w:r>
      <w:proofErr w:type="spellEnd"/>
      <w:r w:rsidRPr="00E139E3">
        <w:rPr>
          <w:rFonts w:ascii="Arial" w:hAnsi="Arial" w:cs="Arial"/>
          <w:sz w:val="24"/>
          <w:szCs w:val="24"/>
        </w:rPr>
        <w:t xml:space="preserve"> </w:t>
      </w:r>
      <w:proofErr w:type="spellStart"/>
      <w:r w:rsidRPr="00E139E3">
        <w:rPr>
          <w:rFonts w:ascii="Arial" w:hAnsi="Arial" w:cs="Arial"/>
          <w:sz w:val="24"/>
          <w:szCs w:val="24"/>
        </w:rPr>
        <w:t>vijeće</w:t>
      </w:r>
      <w:proofErr w:type="spellEnd"/>
      <w:r w:rsidRPr="00E139E3">
        <w:rPr>
          <w:rFonts w:ascii="Arial" w:hAnsi="Arial" w:cs="Arial"/>
          <w:sz w:val="24"/>
          <w:szCs w:val="24"/>
        </w:rPr>
        <w:t xml:space="preserve"> </w:t>
      </w:r>
      <w:proofErr w:type="spellStart"/>
      <w:r w:rsidRPr="00E139E3">
        <w:rPr>
          <w:rFonts w:ascii="Arial" w:hAnsi="Arial" w:cs="Arial"/>
          <w:sz w:val="24"/>
          <w:szCs w:val="24"/>
        </w:rPr>
        <w:t>Grada</w:t>
      </w:r>
      <w:proofErr w:type="spellEnd"/>
      <w:r w:rsidRPr="00E139E3">
        <w:rPr>
          <w:rFonts w:ascii="Arial" w:hAnsi="Arial" w:cs="Arial"/>
          <w:sz w:val="24"/>
          <w:szCs w:val="24"/>
        </w:rPr>
        <w:t xml:space="preserve"> Umaga-</w:t>
      </w:r>
      <w:proofErr w:type="spellStart"/>
      <w:r w:rsidRPr="00E139E3">
        <w:rPr>
          <w:rFonts w:ascii="Arial" w:hAnsi="Arial" w:cs="Arial"/>
          <w:sz w:val="24"/>
          <w:szCs w:val="24"/>
        </w:rPr>
        <w:t>Umago</w:t>
      </w:r>
      <w:proofErr w:type="spellEnd"/>
      <w:r w:rsidRPr="00E139E3">
        <w:rPr>
          <w:rFonts w:ascii="Arial" w:hAnsi="Arial" w:cs="Arial"/>
          <w:sz w:val="24"/>
          <w:szCs w:val="24"/>
        </w:rPr>
        <w:t xml:space="preserve"> (</w:t>
      </w:r>
      <w:proofErr w:type="spellStart"/>
      <w:r w:rsidRPr="00E139E3">
        <w:rPr>
          <w:rFonts w:ascii="Arial" w:hAnsi="Arial" w:cs="Arial"/>
          <w:sz w:val="24"/>
          <w:szCs w:val="24"/>
        </w:rPr>
        <w:t>Zaključak</w:t>
      </w:r>
      <w:proofErr w:type="spellEnd"/>
      <w:r w:rsidRPr="00E139E3">
        <w:rPr>
          <w:rFonts w:ascii="Arial" w:hAnsi="Arial" w:cs="Arial"/>
          <w:sz w:val="24"/>
          <w:szCs w:val="24"/>
        </w:rPr>
        <w:t>/</w:t>
      </w:r>
      <w:proofErr w:type="spellStart"/>
      <w:r w:rsidRPr="00E139E3">
        <w:rPr>
          <w:rFonts w:ascii="Arial" w:hAnsi="Arial" w:cs="Arial"/>
          <w:sz w:val="24"/>
          <w:szCs w:val="24"/>
        </w:rPr>
        <w:t>Odluka</w:t>
      </w:r>
      <w:proofErr w:type="spellEnd"/>
      <w:r w:rsidRPr="00E139E3">
        <w:rPr>
          <w:rFonts w:ascii="Arial" w:hAnsi="Arial" w:cs="Arial"/>
          <w:sz w:val="24"/>
          <w:szCs w:val="24"/>
        </w:rPr>
        <w:t xml:space="preserve"> </w:t>
      </w:r>
      <w:proofErr w:type="gramStart"/>
      <w:r w:rsidRPr="00E139E3">
        <w:rPr>
          <w:rFonts w:ascii="Arial" w:hAnsi="Arial" w:cs="Arial"/>
          <w:sz w:val="24"/>
          <w:szCs w:val="24"/>
        </w:rPr>
        <w:t>KLASA:_</w:t>
      </w:r>
      <w:proofErr w:type="gramEnd"/>
      <w:r w:rsidRPr="00E139E3">
        <w:rPr>
          <w:rFonts w:ascii="Arial" w:hAnsi="Arial" w:cs="Arial"/>
          <w:sz w:val="24"/>
          <w:szCs w:val="24"/>
        </w:rPr>
        <w:t xml:space="preserve">____________________, URBROJ:__________________ od ___________ 2020. </w:t>
      </w:r>
      <w:proofErr w:type="spellStart"/>
      <w:r w:rsidRPr="00E139E3">
        <w:rPr>
          <w:rFonts w:ascii="Arial" w:hAnsi="Arial" w:cs="Arial"/>
          <w:sz w:val="24"/>
          <w:szCs w:val="24"/>
        </w:rPr>
        <w:t>godine</w:t>
      </w:r>
      <w:proofErr w:type="spellEnd"/>
      <w:r w:rsidRPr="00E139E3">
        <w:rPr>
          <w:rFonts w:ascii="Arial" w:hAnsi="Arial" w:cs="Arial"/>
          <w:sz w:val="24"/>
          <w:szCs w:val="24"/>
        </w:rPr>
        <w:t>);</w:t>
      </w:r>
    </w:p>
    <w:p w14:paraId="2D293937" w14:textId="77777777" w:rsidR="00D33094" w:rsidRPr="00E139E3" w:rsidRDefault="00D33094" w:rsidP="00D33094">
      <w:pPr>
        <w:pStyle w:val="ListParagraph"/>
        <w:ind w:left="0"/>
        <w:jc w:val="both"/>
        <w:rPr>
          <w:rFonts w:ascii="Arial" w:hAnsi="Arial" w:cs="Arial"/>
          <w:sz w:val="24"/>
          <w:szCs w:val="24"/>
        </w:rPr>
      </w:pPr>
      <w:r w:rsidRPr="00E139E3">
        <w:rPr>
          <w:rFonts w:ascii="Arial" w:hAnsi="Arial" w:cs="Arial"/>
          <w:sz w:val="24"/>
          <w:szCs w:val="24"/>
        </w:rPr>
        <w:t xml:space="preserve">- </w:t>
      </w:r>
      <w:proofErr w:type="spellStart"/>
      <w:r w:rsidRPr="00E139E3">
        <w:rPr>
          <w:rFonts w:ascii="Arial" w:hAnsi="Arial" w:cs="Arial"/>
          <w:sz w:val="24"/>
          <w:szCs w:val="24"/>
        </w:rPr>
        <w:t>Gradsko</w:t>
      </w:r>
      <w:proofErr w:type="spellEnd"/>
      <w:r w:rsidRPr="00E139E3">
        <w:rPr>
          <w:rFonts w:ascii="Arial" w:hAnsi="Arial" w:cs="Arial"/>
          <w:sz w:val="24"/>
          <w:szCs w:val="24"/>
        </w:rPr>
        <w:t xml:space="preserve"> </w:t>
      </w:r>
      <w:proofErr w:type="spellStart"/>
      <w:r w:rsidRPr="00E139E3">
        <w:rPr>
          <w:rFonts w:ascii="Arial" w:hAnsi="Arial" w:cs="Arial"/>
          <w:sz w:val="24"/>
          <w:szCs w:val="24"/>
        </w:rPr>
        <w:t>vijeće</w:t>
      </w:r>
      <w:proofErr w:type="spellEnd"/>
      <w:r w:rsidRPr="00E139E3">
        <w:rPr>
          <w:rFonts w:ascii="Arial" w:hAnsi="Arial" w:cs="Arial"/>
          <w:sz w:val="24"/>
          <w:szCs w:val="24"/>
        </w:rPr>
        <w:t xml:space="preserve"> </w:t>
      </w:r>
      <w:proofErr w:type="spellStart"/>
      <w:r w:rsidRPr="00E139E3">
        <w:rPr>
          <w:rFonts w:ascii="Arial" w:hAnsi="Arial" w:cs="Arial"/>
          <w:sz w:val="24"/>
          <w:szCs w:val="24"/>
        </w:rPr>
        <w:t>Grada</w:t>
      </w:r>
      <w:proofErr w:type="spellEnd"/>
      <w:r w:rsidRPr="00E139E3">
        <w:rPr>
          <w:rFonts w:ascii="Arial" w:hAnsi="Arial" w:cs="Arial"/>
          <w:sz w:val="24"/>
          <w:szCs w:val="24"/>
        </w:rPr>
        <w:t xml:space="preserve"> </w:t>
      </w:r>
      <w:proofErr w:type="spellStart"/>
      <w:r w:rsidRPr="00E139E3">
        <w:rPr>
          <w:rFonts w:ascii="Arial" w:hAnsi="Arial" w:cs="Arial"/>
          <w:sz w:val="24"/>
          <w:szCs w:val="24"/>
        </w:rPr>
        <w:t>Buja</w:t>
      </w:r>
      <w:proofErr w:type="spellEnd"/>
      <w:r w:rsidRPr="00E139E3">
        <w:rPr>
          <w:rFonts w:ascii="Arial" w:hAnsi="Arial" w:cs="Arial"/>
          <w:sz w:val="24"/>
          <w:szCs w:val="24"/>
        </w:rPr>
        <w:t>-Buie (</w:t>
      </w:r>
      <w:proofErr w:type="spellStart"/>
      <w:r w:rsidRPr="00E139E3">
        <w:rPr>
          <w:rFonts w:ascii="Arial" w:hAnsi="Arial" w:cs="Arial"/>
          <w:sz w:val="24"/>
          <w:szCs w:val="24"/>
        </w:rPr>
        <w:t>Zaključak</w:t>
      </w:r>
      <w:proofErr w:type="spellEnd"/>
      <w:r w:rsidRPr="00E139E3">
        <w:rPr>
          <w:rFonts w:ascii="Arial" w:hAnsi="Arial" w:cs="Arial"/>
          <w:sz w:val="24"/>
          <w:szCs w:val="24"/>
        </w:rPr>
        <w:t>/</w:t>
      </w:r>
      <w:proofErr w:type="spellStart"/>
      <w:r w:rsidRPr="00E139E3">
        <w:rPr>
          <w:rFonts w:ascii="Arial" w:hAnsi="Arial" w:cs="Arial"/>
          <w:sz w:val="24"/>
          <w:szCs w:val="24"/>
        </w:rPr>
        <w:t>Odluka</w:t>
      </w:r>
      <w:proofErr w:type="spellEnd"/>
      <w:r w:rsidRPr="00E139E3">
        <w:rPr>
          <w:rFonts w:ascii="Arial" w:hAnsi="Arial" w:cs="Arial"/>
          <w:sz w:val="24"/>
          <w:szCs w:val="24"/>
        </w:rPr>
        <w:t xml:space="preserve"> </w:t>
      </w:r>
      <w:proofErr w:type="spellStart"/>
      <w:proofErr w:type="gramStart"/>
      <w:r w:rsidRPr="00E139E3">
        <w:rPr>
          <w:rFonts w:ascii="Arial" w:hAnsi="Arial" w:cs="Arial"/>
          <w:sz w:val="24"/>
          <w:szCs w:val="24"/>
        </w:rPr>
        <w:t>KLASA:_</w:t>
      </w:r>
      <w:proofErr w:type="gramEnd"/>
      <w:r w:rsidRPr="00E139E3">
        <w:rPr>
          <w:rFonts w:ascii="Arial" w:hAnsi="Arial" w:cs="Arial"/>
          <w:sz w:val="24"/>
          <w:szCs w:val="24"/>
        </w:rPr>
        <w:t>______________________,od</w:t>
      </w:r>
      <w:proofErr w:type="spellEnd"/>
      <w:r w:rsidRPr="00E139E3">
        <w:rPr>
          <w:rFonts w:ascii="Arial" w:hAnsi="Arial" w:cs="Arial"/>
          <w:sz w:val="24"/>
          <w:szCs w:val="24"/>
        </w:rPr>
        <w:t xml:space="preserve"> URBROJ:_________________ od ____________ 2020. </w:t>
      </w:r>
      <w:proofErr w:type="spellStart"/>
      <w:r w:rsidRPr="00E139E3">
        <w:rPr>
          <w:rFonts w:ascii="Arial" w:hAnsi="Arial" w:cs="Arial"/>
          <w:sz w:val="24"/>
          <w:szCs w:val="24"/>
        </w:rPr>
        <w:t>godine</w:t>
      </w:r>
      <w:proofErr w:type="spellEnd"/>
      <w:r w:rsidRPr="00E139E3">
        <w:rPr>
          <w:rFonts w:ascii="Arial" w:hAnsi="Arial" w:cs="Arial"/>
          <w:sz w:val="24"/>
          <w:szCs w:val="24"/>
        </w:rPr>
        <w:t>);</w:t>
      </w:r>
    </w:p>
    <w:p w14:paraId="2184BC0A" w14:textId="77777777" w:rsidR="00D33094" w:rsidRPr="00E139E3" w:rsidRDefault="00D33094" w:rsidP="00D33094">
      <w:pPr>
        <w:pStyle w:val="ListParagraph"/>
        <w:ind w:left="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Gradsko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Grada </w:t>
      </w:r>
      <w:proofErr w:type="spellStart"/>
      <w:r w:rsidRPr="00E139E3">
        <w:rPr>
          <w:rFonts w:ascii="Arial" w:hAnsi="Arial" w:cs="Arial"/>
          <w:sz w:val="24"/>
          <w:szCs w:val="24"/>
          <w:lang w:val="it-IT"/>
        </w:rPr>
        <w:t>Novigrada</w:t>
      </w:r>
      <w:proofErr w:type="spellEnd"/>
      <w:r w:rsidRPr="00E139E3">
        <w:rPr>
          <w:rFonts w:ascii="Arial" w:hAnsi="Arial" w:cs="Arial"/>
          <w:sz w:val="24"/>
          <w:szCs w:val="24"/>
          <w:lang w:val="it-IT"/>
        </w:rPr>
        <w:t>-Cittanova (</w:t>
      </w:r>
      <w:proofErr w:type="spellStart"/>
      <w:r w:rsidRPr="00E139E3">
        <w:rPr>
          <w:rFonts w:ascii="Arial" w:hAnsi="Arial" w:cs="Arial"/>
          <w:sz w:val="24"/>
          <w:szCs w:val="24"/>
          <w:lang w:val="it-IT"/>
        </w:rPr>
        <w:t>Zaključak</w:t>
      </w:r>
      <w:proofErr w:type="spellEnd"/>
      <w:r w:rsidRPr="00E139E3">
        <w:rPr>
          <w:rFonts w:ascii="Arial" w:hAnsi="Arial" w:cs="Arial"/>
          <w:sz w:val="24"/>
          <w:szCs w:val="24"/>
          <w:lang w:val="it-IT"/>
        </w:rPr>
        <w:t>/</w:t>
      </w:r>
      <w:proofErr w:type="spellStart"/>
      <w:r w:rsidRPr="00E139E3">
        <w:rPr>
          <w:rFonts w:ascii="Arial" w:hAnsi="Arial" w:cs="Arial"/>
          <w:sz w:val="24"/>
          <w:szCs w:val="24"/>
          <w:lang w:val="it-IT"/>
        </w:rPr>
        <w:t>Odluka</w:t>
      </w:r>
      <w:proofErr w:type="spellEnd"/>
      <w:r w:rsidRPr="00E139E3">
        <w:rPr>
          <w:rFonts w:ascii="Arial" w:hAnsi="Arial" w:cs="Arial"/>
          <w:sz w:val="24"/>
          <w:szCs w:val="24"/>
          <w:lang w:val="it-IT"/>
        </w:rPr>
        <w:t xml:space="preserve"> KLASA: ________________, </w:t>
      </w:r>
      <w:proofErr w:type="gramStart"/>
      <w:r w:rsidRPr="00E139E3">
        <w:rPr>
          <w:rFonts w:ascii="Arial" w:hAnsi="Arial" w:cs="Arial"/>
          <w:sz w:val="24"/>
          <w:szCs w:val="24"/>
          <w:lang w:val="it-IT"/>
        </w:rPr>
        <w:t>URBROJ:_</w:t>
      </w:r>
      <w:proofErr w:type="gramEnd"/>
      <w:r w:rsidRPr="00E139E3">
        <w:rPr>
          <w:rFonts w:ascii="Arial" w:hAnsi="Arial" w:cs="Arial"/>
          <w:sz w:val="24"/>
          <w:szCs w:val="24"/>
          <w:lang w:val="it-IT"/>
        </w:rPr>
        <w:t>________________ od ____________ 2020. godine);</w:t>
      </w:r>
    </w:p>
    <w:p w14:paraId="7C2E82ED" w14:textId="77777777" w:rsidR="00D33094" w:rsidRPr="00E139E3" w:rsidRDefault="00D33094" w:rsidP="00D33094">
      <w:pPr>
        <w:pStyle w:val="ListParagraph"/>
        <w:ind w:left="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Općinsko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Brtonigla-Verteneglio (</w:t>
      </w:r>
      <w:proofErr w:type="spellStart"/>
      <w:r w:rsidRPr="00E139E3">
        <w:rPr>
          <w:rFonts w:ascii="Arial" w:hAnsi="Arial" w:cs="Arial"/>
          <w:sz w:val="24"/>
          <w:szCs w:val="24"/>
          <w:lang w:val="it-IT"/>
        </w:rPr>
        <w:t>Zaključak</w:t>
      </w:r>
      <w:proofErr w:type="spellEnd"/>
      <w:r w:rsidRPr="00E139E3">
        <w:rPr>
          <w:rFonts w:ascii="Arial" w:hAnsi="Arial" w:cs="Arial"/>
          <w:sz w:val="24"/>
          <w:szCs w:val="24"/>
          <w:lang w:val="it-IT"/>
        </w:rPr>
        <w:t>/</w:t>
      </w:r>
      <w:proofErr w:type="spellStart"/>
      <w:r w:rsidRPr="00E139E3">
        <w:rPr>
          <w:rFonts w:ascii="Arial" w:hAnsi="Arial" w:cs="Arial"/>
          <w:sz w:val="24"/>
          <w:szCs w:val="24"/>
          <w:lang w:val="it-IT"/>
        </w:rPr>
        <w:t>Odluka</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KLASA:_</w:t>
      </w:r>
      <w:proofErr w:type="gramEnd"/>
      <w:r w:rsidRPr="00E139E3">
        <w:rPr>
          <w:rFonts w:ascii="Arial" w:hAnsi="Arial" w:cs="Arial"/>
          <w:sz w:val="24"/>
          <w:szCs w:val="24"/>
          <w:lang w:val="it-IT"/>
        </w:rPr>
        <w:t>____________, URBROJ: _________________ od _________ 2020. godine);</w:t>
      </w:r>
    </w:p>
    <w:p w14:paraId="1F61C040" w14:textId="77777777" w:rsidR="00D33094" w:rsidRPr="00E139E3" w:rsidRDefault="00D33094" w:rsidP="00D33094">
      <w:pPr>
        <w:pStyle w:val="ListParagraph"/>
        <w:ind w:left="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Općinsko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Grožnjan</w:t>
      </w:r>
      <w:proofErr w:type="spellEnd"/>
      <w:r w:rsidRPr="00E139E3">
        <w:rPr>
          <w:rFonts w:ascii="Arial" w:hAnsi="Arial" w:cs="Arial"/>
          <w:sz w:val="24"/>
          <w:szCs w:val="24"/>
          <w:lang w:val="it-IT"/>
        </w:rPr>
        <w:t>-Grisignana (</w:t>
      </w:r>
      <w:proofErr w:type="spellStart"/>
      <w:r w:rsidRPr="00E139E3">
        <w:rPr>
          <w:rFonts w:ascii="Arial" w:hAnsi="Arial" w:cs="Arial"/>
          <w:sz w:val="24"/>
          <w:szCs w:val="24"/>
          <w:lang w:val="it-IT"/>
        </w:rPr>
        <w:t>Zaključak</w:t>
      </w:r>
      <w:proofErr w:type="spellEnd"/>
      <w:r w:rsidRPr="00E139E3">
        <w:rPr>
          <w:rFonts w:ascii="Arial" w:hAnsi="Arial" w:cs="Arial"/>
          <w:sz w:val="24"/>
          <w:szCs w:val="24"/>
          <w:lang w:val="it-IT"/>
        </w:rPr>
        <w:t>/</w:t>
      </w:r>
      <w:proofErr w:type="spellStart"/>
      <w:r w:rsidRPr="00E139E3">
        <w:rPr>
          <w:rFonts w:ascii="Arial" w:hAnsi="Arial" w:cs="Arial"/>
          <w:sz w:val="24"/>
          <w:szCs w:val="24"/>
          <w:lang w:val="it-IT"/>
        </w:rPr>
        <w:t>Odluka</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KLASA:_</w:t>
      </w:r>
      <w:proofErr w:type="gramEnd"/>
      <w:r w:rsidRPr="00E139E3">
        <w:rPr>
          <w:rFonts w:ascii="Arial" w:hAnsi="Arial" w:cs="Arial"/>
          <w:sz w:val="24"/>
          <w:szCs w:val="24"/>
          <w:lang w:val="it-IT"/>
        </w:rPr>
        <w:t xml:space="preserve">___________, URBROJ: _________________ od _______ 2020. godine) i </w:t>
      </w:r>
    </w:p>
    <w:p w14:paraId="04191E5C" w14:textId="77777777" w:rsidR="00D33094" w:rsidRPr="00E139E3" w:rsidRDefault="00D33094" w:rsidP="00D33094">
      <w:pPr>
        <w:pStyle w:val="ListParagraph"/>
        <w:ind w:left="0"/>
        <w:jc w:val="both"/>
        <w:rPr>
          <w:rFonts w:ascii="Arial" w:hAnsi="Arial" w:cs="Arial"/>
          <w:sz w:val="24"/>
          <w:szCs w:val="24"/>
          <w:lang w:val="it-IT"/>
        </w:rPr>
      </w:pPr>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Općinsko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Oprtalj</w:t>
      </w:r>
      <w:proofErr w:type="spellEnd"/>
      <w:r w:rsidRPr="00E139E3">
        <w:rPr>
          <w:rFonts w:ascii="Arial" w:hAnsi="Arial" w:cs="Arial"/>
          <w:sz w:val="24"/>
          <w:szCs w:val="24"/>
          <w:lang w:val="it-IT"/>
        </w:rPr>
        <w:t>-Portole (</w:t>
      </w:r>
      <w:proofErr w:type="spellStart"/>
      <w:r w:rsidRPr="00E139E3">
        <w:rPr>
          <w:rFonts w:ascii="Arial" w:hAnsi="Arial" w:cs="Arial"/>
          <w:sz w:val="24"/>
          <w:szCs w:val="24"/>
          <w:lang w:val="it-IT"/>
        </w:rPr>
        <w:t>Zaključak</w:t>
      </w:r>
      <w:proofErr w:type="spellEnd"/>
      <w:r w:rsidRPr="00E139E3">
        <w:rPr>
          <w:rFonts w:ascii="Arial" w:hAnsi="Arial" w:cs="Arial"/>
          <w:sz w:val="24"/>
          <w:szCs w:val="24"/>
          <w:lang w:val="it-IT"/>
        </w:rPr>
        <w:t>/</w:t>
      </w:r>
      <w:proofErr w:type="spellStart"/>
      <w:r w:rsidRPr="00E139E3">
        <w:rPr>
          <w:rFonts w:ascii="Arial" w:hAnsi="Arial" w:cs="Arial"/>
          <w:sz w:val="24"/>
          <w:szCs w:val="24"/>
          <w:lang w:val="it-IT"/>
        </w:rPr>
        <w:t>Odluka</w:t>
      </w:r>
      <w:proofErr w:type="spellEnd"/>
      <w:r w:rsidRPr="00E139E3">
        <w:rPr>
          <w:rFonts w:ascii="Arial" w:hAnsi="Arial" w:cs="Arial"/>
          <w:sz w:val="24"/>
          <w:szCs w:val="24"/>
          <w:lang w:val="it-IT"/>
        </w:rPr>
        <w:t xml:space="preserve"> KLASA: _________________, URBROJ: __________________ od _______ 2020. godine). </w:t>
      </w:r>
    </w:p>
    <w:p w14:paraId="52AE715C" w14:textId="77777777" w:rsidR="00D33094" w:rsidRPr="00E139E3" w:rsidRDefault="00D33094" w:rsidP="00D33094">
      <w:pPr>
        <w:rPr>
          <w:rFonts w:ascii="Arial" w:hAnsi="Arial" w:cs="Arial"/>
          <w:sz w:val="24"/>
          <w:szCs w:val="24"/>
          <w:lang w:val="it-IT"/>
        </w:rPr>
      </w:pPr>
    </w:p>
    <w:p w14:paraId="093FAA45" w14:textId="77777777" w:rsidR="00D33094" w:rsidRPr="00E139E3" w:rsidRDefault="00D33094" w:rsidP="00D33094">
      <w:pPr>
        <w:rPr>
          <w:rFonts w:ascii="Arial" w:hAnsi="Arial" w:cs="Arial"/>
          <w:sz w:val="24"/>
          <w:szCs w:val="24"/>
          <w:lang w:val="it-IT"/>
        </w:rPr>
      </w:pPr>
    </w:p>
    <w:p w14:paraId="6A73D65B" w14:textId="77777777" w:rsidR="00D33094" w:rsidRPr="00E139E3" w:rsidRDefault="00D33094" w:rsidP="00D33094">
      <w:pPr>
        <w:rPr>
          <w:rFonts w:ascii="Arial" w:hAnsi="Arial" w:cs="Arial"/>
          <w:sz w:val="24"/>
          <w:szCs w:val="24"/>
          <w:lang w:val="it-IT"/>
        </w:rPr>
      </w:pPr>
    </w:p>
    <w:p w14:paraId="78F35139" w14:textId="77777777" w:rsidR="00D33094" w:rsidRPr="00E139E3" w:rsidRDefault="00D33094" w:rsidP="00D33094">
      <w:pPr>
        <w:rPr>
          <w:rFonts w:ascii="Arial" w:hAnsi="Arial" w:cs="Arial"/>
          <w:sz w:val="24"/>
          <w:szCs w:val="24"/>
          <w:lang w:val="it-IT"/>
        </w:rPr>
      </w:pPr>
      <w:proofErr w:type="spellStart"/>
      <w:r w:rsidRPr="00E139E3">
        <w:rPr>
          <w:rFonts w:ascii="Arial" w:hAnsi="Arial" w:cs="Arial"/>
          <w:sz w:val="24"/>
          <w:szCs w:val="24"/>
          <w:lang w:val="it-IT"/>
        </w:rPr>
        <w:t>Ovaj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Statut</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objavljen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oglasnoj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ploči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Javne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vatrogasne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postrojbe</w:t>
      </w:r>
      <w:proofErr w:type="spellEnd"/>
      <w:r w:rsidRPr="00E139E3">
        <w:rPr>
          <w:rFonts w:ascii="Arial" w:hAnsi="Arial" w:cs="Arial"/>
          <w:sz w:val="24"/>
          <w:szCs w:val="24"/>
          <w:lang w:val="it-IT"/>
        </w:rPr>
        <w:t xml:space="preserve"> Umag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__________ godine, a </w:t>
      </w:r>
      <w:proofErr w:type="spellStart"/>
      <w:r w:rsidRPr="00E139E3">
        <w:rPr>
          <w:rFonts w:ascii="Arial" w:hAnsi="Arial" w:cs="Arial"/>
          <w:sz w:val="24"/>
          <w:szCs w:val="24"/>
          <w:lang w:val="it-IT"/>
        </w:rPr>
        <w:t>stupio</w:t>
      </w:r>
      <w:proofErr w:type="spellEnd"/>
      <w:r w:rsidRPr="00E139E3">
        <w:rPr>
          <w:rFonts w:ascii="Arial" w:hAnsi="Arial" w:cs="Arial"/>
          <w:sz w:val="24"/>
          <w:szCs w:val="24"/>
          <w:lang w:val="it-IT"/>
        </w:rPr>
        <w:t xml:space="preserve"> je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snagu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______________ godine.</w:t>
      </w:r>
    </w:p>
    <w:p w14:paraId="297FF4B0" w14:textId="77777777" w:rsidR="00D33094" w:rsidRPr="00E139E3" w:rsidRDefault="00D33094" w:rsidP="00D33094">
      <w:pPr>
        <w:rPr>
          <w:rFonts w:ascii="Arial" w:hAnsi="Arial" w:cs="Arial"/>
          <w:sz w:val="24"/>
          <w:szCs w:val="24"/>
          <w:lang w:val="it-IT"/>
        </w:rPr>
      </w:pPr>
    </w:p>
    <w:p w14:paraId="2CDADCE1" w14:textId="77777777" w:rsidR="00D33094" w:rsidRPr="00E139E3" w:rsidRDefault="00D33094" w:rsidP="00D33094">
      <w:pPr>
        <w:rPr>
          <w:rFonts w:ascii="Arial" w:hAnsi="Arial" w:cs="Arial"/>
          <w:sz w:val="24"/>
          <w:szCs w:val="24"/>
          <w:lang w:val="it-IT"/>
        </w:rPr>
      </w:pPr>
    </w:p>
    <w:p w14:paraId="63586E84" w14:textId="77777777" w:rsidR="00D33094" w:rsidRPr="00E139E3" w:rsidRDefault="00D33094" w:rsidP="00D33094">
      <w:pPr>
        <w:ind w:left="5664" w:firstLine="708"/>
        <w:jc w:val="right"/>
        <w:rPr>
          <w:rFonts w:ascii="Arial" w:hAnsi="Arial" w:cs="Arial"/>
          <w:b/>
          <w:sz w:val="24"/>
          <w:szCs w:val="24"/>
        </w:rPr>
      </w:pPr>
      <w:r w:rsidRPr="00E139E3">
        <w:rPr>
          <w:rFonts w:ascii="Arial" w:hAnsi="Arial" w:cs="Arial"/>
          <w:b/>
          <w:sz w:val="24"/>
          <w:szCs w:val="24"/>
        </w:rPr>
        <w:t>ZAPOVJEDNIK</w:t>
      </w:r>
    </w:p>
    <w:p w14:paraId="7E50475B" w14:textId="7E3DF1C0" w:rsidR="00D33094" w:rsidRPr="00504B78" w:rsidRDefault="00D33094" w:rsidP="00504B78">
      <w:pPr>
        <w:ind w:left="5664" w:firstLine="708"/>
        <w:jc w:val="right"/>
        <w:rPr>
          <w:rFonts w:ascii="Arial" w:hAnsi="Arial" w:cs="Arial"/>
          <w:b/>
          <w:sz w:val="24"/>
          <w:szCs w:val="24"/>
        </w:rPr>
      </w:pPr>
      <w:r w:rsidRPr="00E139E3">
        <w:rPr>
          <w:rFonts w:ascii="Arial" w:hAnsi="Arial" w:cs="Arial"/>
          <w:b/>
          <w:sz w:val="24"/>
          <w:szCs w:val="24"/>
        </w:rPr>
        <w:t xml:space="preserve"> Bojan Štokovac</w:t>
      </w:r>
    </w:p>
    <w:p w14:paraId="7622E139" w14:textId="00566CD7" w:rsidR="00D33094" w:rsidRPr="00E139E3" w:rsidRDefault="00D33094" w:rsidP="00D33094">
      <w:pPr>
        <w:tabs>
          <w:tab w:val="left" w:pos="284"/>
        </w:tabs>
        <w:rPr>
          <w:rFonts w:ascii="Arial" w:hAnsi="Arial" w:cs="Arial"/>
          <w:sz w:val="24"/>
          <w:szCs w:val="24"/>
        </w:rPr>
      </w:pPr>
    </w:p>
    <w:p w14:paraId="0E9A1A9F" w14:textId="48FC072D" w:rsidR="00D33094" w:rsidRPr="00E139E3" w:rsidRDefault="00D33094" w:rsidP="00D33094">
      <w:pPr>
        <w:tabs>
          <w:tab w:val="left" w:pos="284"/>
        </w:tabs>
        <w:rPr>
          <w:rFonts w:ascii="Arial" w:hAnsi="Arial" w:cs="Arial"/>
          <w:sz w:val="24"/>
          <w:szCs w:val="24"/>
        </w:rPr>
      </w:pPr>
    </w:p>
    <w:p w14:paraId="07AC2126" w14:textId="718065A6" w:rsidR="00D33094" w:rsidRPr="00E139E3" w:rsidRDefault="00D33094" w:rsidP="00D33094">
      <w:pPr>
        <w:pStyle w:val="ListParagraph"/>
        <w:numPr>
          <w:ilvl w:val="0"/>
          <w:numId w:val="55"/>
        </w:numPr>
        <w:tabs>
          <w:tab w:val="left" w:pos="284"/>
        </w:tabs>
        <w:jc w:val="center"/>
        <w:rPr>
          <w:rFonts w:ascii="Arial" w:hAnsi="Arial" w:cs="Arial"/>
          <w:sz w:val="24"/>
          <w:szCs w:val="24"/>
        </w:rPr>
      </w:pPr>
    </w:p>
    <w:p w14:paraId="65C89002" w14:textId="0086B466" w:rsidR="00D33094" w:rsidRDefault="00D33094" w:rsidP="00D33094">
      <w:pPr>
        <w:tabs>
          <w:tab w:val="left" w:pos="284"/>
        </w:tabs>
        <w:rPr>
          <w:rFonts w:ascii="Arial" w:hAnsi="Arial" w:cs="Arial"/>
          <w:sz w:val="24"/>
          <w:szCs w:val="24"/>
        </w:rPr>
      </w:pPr>
    </w:p>
    <w:p w14:paraId="4AC366AD" w14:textId="4546C879" w:rsidR="002045D1" w:rsidRDefault="002045D1" w:rsidP="00D33094">
      <w:pPr>
        <w:tabs>
          <w:tab w:val="left" w:pos="284"/>
        </w:tabs>
        <w:rPr>
          <w:rFonts w:ascii="Arial" w:hAnsi="Arial" w:cs="Arial"/>
          <w:sz w:val="24"/>
          <w:szCs w:val="24"/>
        </w:rPr>
      </w:pPr>
    </w:p>
    <w:p w14:paraId="4785B627" w14:textId="6FA9DB18" w:rsidR="002045D1" w:rsidRDefault="002045D1" w:rsidP="00D33094">
      <w:pPr>
        <w:tabs>
          <w:tab w:val="left" w:pos="284"/>
        </w:tabs>
        <w:rPr>
          <w:rFonts w:ascii="Arial" w:hAnsi="Arial" w:cs="Arial"/>
          <w:sz w:val="24"/>
          <w:szCs w:val="24"/>
        </w:rPr>
      </w:pPr>
    </w:p>
    <w:p w14:paraId="62471B42" w14:textId="77777777" w:rsidR="002045D1" w:rsidRPr="00E139E3" w:rsidRDefault="002045D1" w:rsidP="00D33094">
      <w:pPr>
        <w:tabs>
          <w:tab w:val="left" w:pos="284"/>
        </w:tabs>
        <w:rPr>
          <w:rFonts w:ascii="Arial" w:hAnsi="Arial" w:cs="Arial"/>
          <w:sz w:val="24"/>
          <w:szCs w:val="24"/>
        </w:rPr>
      </w:pPr>
    </w:p>
    <w:p w14:paraId="0F1DA205" w14:textId="77777777" w:rsidR="00D33094" w:rsidRPr="00E139E3" w:rsidRDefault="00D33094" w:rsidP="00D33094">
      <w:pPr>
        <w:pStyle w:val="NoSpacing"/>
        <w:ind w:firstLine="708"/>
        <w:jc w:val="both"/>
        <w:rPr>
          <w:rFonts w:ascii="Arial" w:hAnsi="Arial" w:cs="Arial"/>
          <w:sz w:val="24"/>
          <w:szCs w:val="24"/>
          <w:lang w:val="hr-HR"/>
        </w:rPr>
      </w:pPr>
      <w:r w:rsidRPr="00E139E3">
        <w:rPr>
          <w:rFonts w:ascii="Arial" w:hAnsi="Arial" w:cs="Arial"/>
          <w:sz w:val="24"/>
          <w:szCs w:val="24"/>
          <w:lang w:val="hr-HR"/>
        </w:rPr>
        <w:t xml:space="preserve">Na temelju čl. 35. i čl. 48. Zakona o lokalnoj i područnoj (regionalnoj) samoupravi ("Narodne novine RH", broj 33/01, 60/01, 129/05, 109/07, 125/08, 36/09, 150/11, 144/12, 19/13 – pročišćeni tekst, 137/15 – ispravak, 123/17, 98/19. i 144/20), čl. 38. Statuta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(„Službene novine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br. 03/18), Poslovnika o radu Općinskog vijeća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(„Službene novine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br. 03/18) te Odluke o socijalnoj skrbi (“Službene novine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br. 18/13), Općinsko vijeće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na svojoj 27. sjednici održane dana </w:t>
      </w:r>
      <w:r w:rsidRPr="00E139E3">
        <w:rPr>
          <w:rStyle w:val="Strong"/>
          <w:rFonts w:ascii="Arial" w:hAnsi="Arial" w:cs="Arial"/>
          <w:b w:val="0"/>
          <w:sz w:val="24"/>
          <w:szCs w:val="24"/>
          <w:lang w:val="hr-HR"/>
        </w:rPr>
        <w:t>22. veljače 2021.</w:t>
      </w:r>
      <w:r w:rsidRPr="00E139E3">
        <w:rPr>
          <w:rStyle w:val="Strong"/>
          <w:rFonts w:ascii="Arial" w:hAnsi="Arial" w:cs="Arial"/>
          <w:sz w:val="24"/>
          <w:szCs w:val="24"/>
          <w:lang w:val="hr-HR"/>
        </w:rPr>
        <w:t xml:space="preserve"> </w:t>
      </w:r>
      <w:r w:rsidRPr="00E139E3">
        <w:rPr>
          <w:rFonts w:ascii="Arial" w:hAnsi="Arial" w:cs="Arial"/>
          <w:sz w:val="24"/>
          <w:szCs w:val="24"/>
          <w:lang w:val="hr-HR"/>
        </w:rPr>
        <w:t>godine, donosi sljedeće</w:t>
      </w:r>
    </w:p>
    <w:p w14:paraId="7EDD6531" w14:textId="77777777" w:rsidR="00D33094" w:rsidRPr="00E139E3" w:rsidRDefault="00D33094" w:rsidP="00D33094">
      <w:pPr>
        <w:jc w:val="both"/>
        <w:rPr>
          <w:rFonts w:ascii="Arial" w:hAnsi="Arial" w:cs="Arial"/>
          <w:sz w:val="24"/>
          <w:szCs w:val="24"/>
          <w:lang w:val="hr-HR"/>
        </w:rPr>
      </w:pPr>
    </w:p>
    <w:p w14:paraId="0E7FFEAB" w14:textId="77777777" w:rsidR="00D33094" w:rsidRPr="00E139E3" w:rsidRDefault="00D33094" w:rsidP="00D33094">
      <w:pPr>
        <w:numPr>
          <w:ilvl w:val="0"/>
          <w:numId w:val="60"/>
        </w:numPr>
        <w:jc w:val="center"/>
        <w:rPr>
          <w:rFonts w:ascii="Arial" w:hAnsi="Arial" w:cs="Arial"/>
          <w:b/>
          <w:sz w:val="24"/>
          <w:szCs w:val="24"/>
          <w:lang w:val="hr-HR"/>
        </w:rPr>
      </w:pPr>
      <w:r w:rsidRPr="00E139E3">
        <w:rPr>
          <w:rFonts w:ascii="Arial" w:hAnsi="Arial" w:cs="Arial"/>
          <w:b/>
          <w:sz w:val="24"/>
          <w:szCs w:val="24"/>
          <w:lang w:val="hr-HR"/>
        </w:rPr>
        <w:t>IZMJENE SOCIJALNOG PROGRAMA</w:t>
      </w:r>
    </w:p>
    <w:p w14:paraId="5F598EF5" w14:textId="77777777" w:rsidR="00D33094" w:rsidRPr="00E139E3" w:rsidRDefault="00D33094" w:rsidP="00D33094">
      <w:pPr>
        <w:jc w:val="center"/>
        <w:rPr>
          <w:rFonts w:ascii="Arial" w:hAnsi="Arial" w:cs="Arial"/>
          <w:b/>
          <w:sz w:val="24"/>
          <w:szCs w:val="24"/>
          <w:lang w:val="hr-HR"/>
        </w:rPr>
      </w:pPr>
      <w:r w:rsidRPr="00E139E3">
        <w:rPr>
          <w:rFonts w:ascii="Arial" w:hAnsi="Arial" w:cs="Arial"/>
          <w:b/>
          <w:sz w:val="24"/>
          <w:szCs w:val="24"/>
          <w:lang w:val="hr-HR"/>
        </w:rPr>
        <w:t>OPĆINE BRTONIGLA - VERTENEGLIO ZA 2021. GODINU</w:t>
      </w:r>
    </w:p>
    <w:p w14:paraId="09CE269F" w14:textId="77777777" w:rsidR="00D33094" w:rsidRPr="00E139E3" w:rsidRDefault="00D33094" w:rsidP="00D33094">
      <w:pPr>
        <w:jc w:val="center"/>
        <w:rPr>
          <w:rFonts w:ascii="Arial" w:eastAsia="Calibri" w:hAnsi="Arial" w:cs="Arial"/>
          <w:b/>
          <w:sz w:val="24"/>
          <w:szCs w:val="24"/>
          <w:lang w:val="hr-HR"/>
        </w:rPr>
      </w:pPr>
      <w:r w:rsidRPr="00E139E3">
        <w:rPr>
          <w:rFonts w:ascii="Arial" w:eastAsia="Calibri" w:hAnsi="Arial" w:cs="Arial"/>
          <w:b/>
          <w:sz w:val="24"/>
          <w:szCs w:val="24"/>
          <w:lang w:val="hr-HR"/>
        </w:rPr>
        <w:t xml:space="preserve">(„Službene novine Općine Brtonigla – </w:t>
      </w:r>
      <w:proofErr w:type="spellStart"/>
      <w:r w:rsidRPr="00E139E3">
        <w:rPr>
          <w:rFonts w:ascii="Arial" w:eastAsia="Calibri" w:hAnsi="Arial" w:cs="Arial"/>
          <w:b/>
          <w:sz w:val="24"/>
          <w:szCs w:val="24"/>
          <w:lang w:val="hr-HR"/>
        </w:rPr>
        <w:t>Verteneglio</w:t>
      </w:r>
      <w:proofErr w:type="spellEnd"/>
      <w:r w:rsidRPr="00E139E3">
        <w:rPr>
          <w:rFonts w:ascii="Arial" w:eastAsia="Calibri" w:hAnsi="Arial" w:cs="Arial"/>
          <w:b/>
          <w:sz w:val="24"/>
          <w:szCs w:val="24"/>
          <w:lang w:val="hr-HR"/>
        </w:rPr>
        <w:t>„  broj 16/20)</w:t>
      </w:r>
    </w:p>
    <w:p w14:paraId="44AC5E87" w14:textId="77777777" w:rsidR="00D33094" w:rsidRPr="00E139E3" w:rsidRDefault="00D33094" w:rsidP="00D33094">
      <w:pPr>
        <w:jc w:val="both"/>
        <w:rPr>
          <w:rFonts w:ascii="Arial" w:hAnsi="Arial" w:cs="Arial"/>
          <w:sz w:val="24"/>
          <w:szCs w:val="24"/>
          <w:lang w:val="hr-HR"/>
        </w:rPr>
      </w:pPr>
    </w:p>
    <w:p w14:paraId="23B346CC" w14:textId="77777777" w:rsidR="00D33094" w:rsidRPr="00E139E3" w:rsidRDefault="00D33094" w:rsidP="00D33094">
      <w:pPr>
        <w:jc w:val="center"/>
        <w:rPr>
          <w:rFonts w:ascii="Arial" w:hAnsi="Arial" w:cs="Arial"/>
          <w:b/>
          <w:bCs/>
          <w:sz w:val="24"/>
          <w:szCs w:val="24"/>
          <w:lang w:val="hr-HR"/>
        </w:rPr>
      </w:pPr>
      <w:r w:rsidRPr="00E139E3">
        <w:rPr>
          <w:rFonts w:ascii="Arial" w:hAnsi="Arial" w:cs="Arial"/>
          <w:b/>
          <w:bCs/>
          <w:sz w:val="24"/>
          <w:szCs w:val="24"/>
          <w:lang w:val="hr-HR"/>
        </w:rPr>
        <w:t>I.</w:t>
      </w:r>
    </w:p>
    <w:p w14:paraId="2FAFCD36"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ab/>
      </w:r>
    </w:p>
    <w:p w14:paraId="066066F0" w14:textId="77777777" w:rsidR="00D33094" w:rsidRPr="00E139E3" w:rsidRDefault="00D33094" w:rsidP="00D33094">
      <w:pPr>
        <w:jc w:val="both"/>
        <w:rPr>
          <w:rFonts w:ascii="Arial" w:hAnsi="Arial" w:cs="Arial"/>
          <w:b/>
          <w:sz w:val="24"/>
          <w:szCs w:val="24"/>
          <w:lang w:val="hr-HR"/>
        </w:rPr>
      </w:pPr>
      <w:r w:rsidRPr="00E139E3">
        <w:rPr>
          <w:rFonts w:ascii="Arial" w:hAnsi="Arial" w:cs="Arial"/>
          <w:sz w:val="24"/>
          <w:szCs w:val="24"/>
          <w:lang w:val="hr-HR"/>
        </w:rPr>
        <w:tab/>
        <w:t xml:space="preserve">U </w:t>
      </w:r>
      <w:bookmarkStart w:id="31" w:name="_Hlk64023326"/>
      <w:r w:rsidRPr="00E139E3">
        <w:rPr>
          <w:rFonts w:ascii="Arial" w:eastAsia="Calibri" w:hAnsi="Arial" w:cs="Arial"/>
          <w:sz w:val="24"/>
          <w:szCs w:val="24"/>
          <w:lang w:val="hr-HR"/>
        </w:rPr>
        <w:t xml:space="preserve">Socijalnom programu Općine Brtonigla – </w:t>
      </w:r>
      <w:proofErr w:type="spellStart"/>
      <w:r w:rsidRPr="00E139E3">
        <w:rPr>
          <w:rFonts w:ascii="Arial" w:eastAsia="Calibri" w:hAnsi="Arial" w:cs="Arial"/>
          <w:sz w:val="24"/>
          <w:szCs w:val="24"/>
          <w:lang w:val="hr-HR"/>
        </w:rPr>
        <w:t>Verteneglio</w:t>
      </w:r>
      <w:proofErr w:type="spellEnd"/>
      <w:r w:rsidRPr="00E139E3">
        <w:rPr>
          <w:rFonts w:ascii="Arial" w:eastAsia="Calibri" w:hAnsi="Arial" w:cs="Arial"/>
          <w:sz w:val="24"/>
          <w:szCs w:val="24"/>
          <w:lang w:val="hr-HR"/>
        </w:rPr>
        <w:t xml:space="preserve"> za 2021.godinu („Službene novine Općine Brtonigla – </w:t>
      </w:r>
      <w:proofErr w:type="spellStart"/>
      <w:r w:rsidRPr="00E139E3">
        <w:rPr>
          <w:rFonts w:ascii="Arial" w:eastAsia="Calibri" w:hAnsi="Arial" w:cs="Arial"/>
          <w:sz w:val="24"/>
          <w:szCs w:val="24"/>
          <w:lang w:val="hr-HR"/>
        </w:rPr>
        <w:t>Verteneglio</w:t>
      </w:r>
      <w:proofErr w:type="spellEnd"/>
      <w:r w:rsidRPr="00E139E3">
        <w:rPr>
          <w:rFonts w:ascii="Arial" w:eastAsia="Calibri" w:hAnsi="Arial" w:cs="Arial"/>
          <w:sz w:val="24"/>
          <w:szCs w:val="24"/>
          <w:lang w:val="hr-HR"/>
        </w:rPr>
        <w:t>„  broj 16/20)</w:t>
      </w:r>
      <w:bookmarkEnd w:id="31"/>
      <w:r w:rsidRPr="00E139E3">
        <w:rPr>
          <w:rFonts w:ascii="Arial" w:eastAsia="Calibri" w:hAnsi="Arial" w:cs="Arial"/>
          <w:sz w:val="24"/>
          <w:szCs w:val="24"/>
          <w:lang w:val="hr-HR"/>
        </w:rPr>
        <w:t xml:space="preserve"> (u daljnjem tekstu: Socijalni program) u </w:t>
      </w:r>
      <w:r w:rsidRPr="00E139E3">
        <w:rPr>
          <w:rFonts w:ascii="Arial" w:hAnsi="Arial" w:cs="Arial"/>
          <w:sz w:val="24"/>
          <w:szCs w:val="24"/>
          <w:lang w:val="hr-HR"/>
        </w:rPr>
        <w:t xml:space="preserve"> točci II. stavku 2. naziv pomoći pod brojem 1. “1. Pravo na pomoć za podmirenje troškova stanovanja</w:t>
      </w:r>
      <w:r w:rsidRPr="00E139E3">
        <w:rPr>
          <w:rFonts w:ascii="Arial" w:hAnsi="Arial" w:cs="Arial"/>
          <w:b/>
          <w:sz w:val="24"/>
          <w:szCs w:val="24"/>
          <w:lang w:val="hr-HR"/>
        </w:rPr>
        <w:t>“,</w:t>
      </w:r>
      <w:r w:rsidRPr="00E139E3">
        <w:rPr>
          <w:rFonts w:ascii="Arial" w:hAnsi="Arial" w:cs="Arial"/>
          <w:sz w:val="24"/>
          <w:szCs w:val="24"/>
          <w:lang w:val="hr-HR"/>
        </w:rPr>
        <w:t xml:space="preserve"> zamjenjuje se nazivom „1.  Pravo na naknadu za troškove stanovanja“.</w:t>
      </w:r>
    </w:p>
    <w:p w14:paraId="3B59C241" w14:textId="77777777" w:rsidR="00D33094" w:rsidRPr="00E139E3" w:rsidRDefault="00D33094" w:rsidP="00D33094">
      <w:pPr>
        <w:jc w:val="both"/>
        <w:rPr>
          <w:rFonts w:ascii="Arial" w:hAnsi="Arial" w:cs="Arial"/>
          <w:sz w:val="24"/>
          <w:szCs w:val="24"/>
          <w:lang w:val="hr-HR"/>
        </w:rPr>
      </w:pPr>
    </w:p>
    <w:p w14:paraId="7D7E12DF" w14:textId="77777777" w:rsidR="00D33094" w:rsidRPr="00E139E3" w:rsidRDefault="00D33094" w:rsidP="00D33094">
      <w:pPr>
        <w:ind w:firstLine="708"/>
        <w:jc w:val="both"/>
        <w:rPr>
          <w:rFonts w:ascii="Arial" w:hAnsi="Arial" w:cs="Arial"/>
          <w:sz w:val="24"/>
          <w:szCs w:val="24"/>
          <w:lang w:val="hr-HR"/>
        </w:rPr>
      </w:pPr>
      <w:r w:rsidRPr="00E139E3">
        <w:rPr>
          <w:rFonts w:ascii="Arial" w:eastAsia="Calibri" w:hAnsi="Arial" w:cs="Arial"/>
          <w:sz w:val="24"/>
          <w:szCs w:val="24"/>
          <w:lang w:val="hr-HR"/>
        </w:rPr>
        <w:t xml:space="preserve">U </w:t>
      </w:r>
      <w:proofErr w:type="spellStart"/>
      <w:r w:rsidRPr="00E139E3">
        <w:rPr>
          <w:rFonts w:ascii="Arial" w:eastAsia="Calibri" w:hAnsi="Arial" w:cs="Arial"/>
          <w:sz w:val="24"/>
          <w:szCs w:val="24"/>
          <w:lang w:val="hr-HR"/>
        </w:rPr>
        <w:t>toč</w:t>
      </w:r>
      <w:proofErr w:type="spellEnd"/>
      <w:r w:rsidRPr="00E139E3">
        <w:rPr>
          <w:rFonts w:ascii="Arial" w:eastAsia="Calibri" w:hAnsi="Arial" w:cs="Arial"/>
          <w:sz w:val="24"/>
          <w:szCs w:val="24"/>
          <w:lang w:val="hr-HR"/>
        </w:rPr>
        <w:t>. II. stavku 2. brišu se pod brojevi od 1.1.  do 1.5..</w:t>
      </w:r>
    </w:p>
    <w:p w14:paraId="68A6FE5A" w14:textId="77777777" w:rsidR="00D33094" w:rsidRPr="00E139E3" w:rsidRDefault="00D33094" w:rsidP="00D33094">
      <w:pPr>
        <w:jc w:val="both"/>
        <w:rPr>
          <w:rFonts w:ascii="Arial" w:hAnsi="Arial" w:cs="Arial"/>
          <w:sz w:val="24"/>
          <w:szCs w:val="24"/>
          <w:lang w:val="hr-HR"/>
        </w:rPr>
      </w:pPr>
    </w:p>
    <w:p w14:paraId="6978C0F3" w14:textId="77777777" w:rsidR="00D33094" w:rsidRPr="00E139E3" w:rsidRDefault="00D33094" w:rsidP="00D33094">
      <w:pPr>
        <w:pStyle w:val="BodyText"/>
        <w:jc w:val="left"/>
        <w:rPr>
          <w:rFonts w:ascii="Arial" w:hAnsi="Arial" w:cs="Arial"/>
          <w:b/>
          <w:szCs w:val="24"/>
          <w:lang w:val="it-IT"/>
        </w:rPr>
      </w:pPr>
      <w:r w:rsidRPr="00E139E3">
        <w:rPr>
          <w:rFonts w:ascii="Arial" w:hAnsi="Arial" w:cs="Arial"/>
          <w:szCs w:val="24"/>
        </w:rPr>
        <w:tab/>
        <w:t xml:space="preserve">U </w:t>
      </w:r>
      <w:proofErr w:type="spellStart"/>
      <w:r w:rsidRPr="00E139E3">
        <w:rPr>
          <w:rFonts w:ascii="Arial" w:hAnsi="Arial" w:cs="Arial"/>
          <w:szCs w:val="24"/>
        </w:rPr>
        <w:t>toč</w:t>
      </w:r>
      <w:proofErr w:type="spellEnd"/>
      <w:r w:rsidRPr="00E139E3">
        <w:rPr>
          <w:rFonts w:ascii="Arial" w:hAnsi="Arial" w:cs="Arial"/>
          <w:szCs w:val="24"/>
        </w:rPr>
        <w:t xml:space="preserve">. II. Socijalnog programa naziv pomoći pod brojem 1. “1. </w:t>
      </w:r>
      <w:r w:rsidRPr="00E139E3">
        <w:rPr>
          <w:rFonts w:ascii="Arial" w:hAnsi="Arial" w:cs="Arial"/>
          <w:b/>
          <w:szCs w:val="24"/>
        </w:rPr>
        <w:t xml:space="preserve">POMOĆ ZA PODMIRENJE TROŠKOVA STANOVANJA“, zamjenjuje se nazivom „1. </w:t>
      </w:r>
      <w:bookmarkStart w:id="32" w:name="_Hlk64029413"/>
      <w:r w:rsidRPr="00E139E3">
        <w:rPr>
          <w:rFonts w:ascii="Arial" w:hAnsi="Arial" w:cs="Arial"/>
          <w:b/>
          <w:szCs w:val="24"/>
        </w:rPr>
        <w:t>PRAVO NA NAKNADU ZA TROŠKOVE STANOVANJA</w:t>
      </w:r>
      <w:bookmarkEnd w:id="32"/>
      <w:r w:rsidRPr="00E139E3">
        <w:rPr>
          <w:rFonts w:ascii="Arial" w:hAnsi="Arial" w:cs="Arial"/>
          <w:b/>
          <w:szCs w:val="24"/>
        </w:rPr>
        <w:t>“.</w:t>
      </w:r>
    </w:p>
    <w:p w14:paraId="588F0696" w14:textId="77777777" w:rsidR="00D33094" w:rsidRPr="00E139E3" w:rsidRDefault="00D33094" w:rsidP="00D33094">
      <w:pPr>
        <w:jc w:val="both"/>
        <w:rPr>
          <w:rFonts w:ascii="Arial" w:hAnsi="Arial" w:cs="Arial"/>
          <w:sz w:val="24"/>
          <w:szCs w:val="24"/>
          <w:lang w:val="hr-HR"/>
        </w:rPr>
      </w:pPr>
    </w:p>
    <w:p w14:paraId="01FCA04E" w14:textId="77777777" w:rsidR="00D33094" w:rsidRPr="00E139E3" w:rsidRDefault="00D33094" w:rsidP="00D33094">
      <w:pPr>
        <w:pStyle w:val="BodyText"/>
        <w:rPr>
          <w:rFonts w:ascii="Arial" w:hAnsi="Arial" w:cs="Arial"/>
          <w:szCs w:val="24"/>
          <w:lang w:val="it-IT"/>
        </w:rPr>
      </w:pPr>
      <w:r w:rsidRPr="00E139E3">
        <w:rPr>
          <w:rFonts w:ascii="Arial" w:hAnsi="Arial" w:cs="Arial"/>
          <w:szCs w:val="24"/>
        </w:rPr>
        <w:tab/>
      </w:r>
      <w:r w:rsidRPr="00E139E3">
        <w:rPr>
          <w:rFonts w:ascii="Arial" w:hAnsi="Arial" w:cs="Arial"/>
          <w:szCs w:val="24"/>
          <w:lang w:val="it-IT"/>
        </w:rPr>
        <w:t xml:space="preserve">U </w:t>
      </w:r>
      <w:proofErr w:type="spellStart"/>
      <w:r w:rsidRPr="00E139E3">
        <w:rPr>
          <w:rFonts w:ascii="Arial" w:hAnsi="Arial" w:cs="Arial"/>
          <w:szCs w:val="24"/>
          <w:lang w:val="it-IT"/>
        </w:rPr>
        <w:t>toč</w:t>
      </w:r>
      <w:proofErr w:type="spellEnd"/>
      <w:r w:rsidRPr="00E139E3">
        <w:rPr>
          <w:rFonts w:ascii="Arial" w:hAnsi="Arial" w:cs="Arial"/>
          <w:szCs w:val="24"/>
          <w:lang w:val="it-IT"/>
        </w:rPr>
        <w:t xml:space="preserve">. II. </w:t>
      </w:r>
      <w:proofErr w:type="spellStart"/>
      <w:r w:rsidRPr="00E139E3">
        <w:rPr>
          <w:rFonts w:ascii="Arial" w:hAnsi="Arial" w:cs="Arial"/>
          <w:szCs w:val="24"/>
          <w:lang w:val="it-IT"/>
        </w:rPr>
        <w:t>Socijalnog</w:t>
      </w:r>
      <w:proofErr w:type="spellEnd"/>
      <w:r w:rsidRPr="00E139E3">
        <w:rPr>
          <w:rFonts w:ascii="Arial" w:hAnsi="Arial" w:cs="Arial"/>
          <w:szCs w:val="24"/>
          <w:lang w:val="it-IT"/>
        </w:rPr>
        <w:t xml:space="preserve"> </w:t>
      </w:r>
      <w:proofErr w:type="spellStart"/>
      <w:r w:rsidRPr="00E139E3">
        <w:rPr>
          <w:rFonts w:ascii="Arial" w:hAnsi="Arial" w:cs="Arial"/>
          <w:szCs w:val="24"/>
          <w:lang w:val="it-IT"/>
        </w:rPr>
        <w:t>programa</w:t>
      </w:r>
      <w:proofErr w:type="spellEnd"/>
      <w:r w:rsidRPr="00E139E3">
        <w:rPr>
          <w:rFonts w:ascii="Arial" w:hAnsi="Arial" w:cs="Arial"/>
          <w:szCs w:val="24"/>
          <w:lang w:val="it-IT"/>
        </w:rPr>
        <w:t xml:space="preserve"> za </w:t>
      </w:r>
      <w:proofErr w:type="spellStart"/>
      <w:r w:rsidRPr="00E139E3">
        <w:rPr>
          <w:rFonts w:ascii="Arial" w:hAnsi="Arial" w:cs="Arial"/>
          <w:szCs w:val="24"/>
          <w:lang w:val="it-IT"/>
        </w:rPr>
        <w:t>pomoć</w:t>
      </w:r>
      <w:proofErr w:type="spellEnd"/>
      <w:r w:rsidRPr="00E139E3">
        <w:rPr>
          <w:rFonts w:ascii="Arial" w:hAnsi="Arial" w:cs="Arial"/>
          <w:szCs w:val="24"/>
          <w:lang w:val="it-IT"/>
        </w:rPr>
        <w:t xml:space="preserve"> </w:t>
      </w:r>
      <w:proofErr w:type="spellStart"/>
      <w:r w:rsidRPr="00E139E3">
        <w:rPr>
          <w:rFonts w:ascii="Arial" w:hAnsi="Arial" w:cs="Arial"/>
          <w:szCs w:val="24"/>
          <w:lang w:val="it-IT"/>
        </w:rPr>
        <w:t>pod</w:t>
      </w:r>
      <w:proofErr w:type="spellEnd"/>
      <w:r w:rsidRPr="00E139E3">
        <w:rPr>
          <w:rFonts w:ascii="Arial" w:hAnsi="Arial" w:cs="Arial"/>
          <w:szCs w:val="24"/>
          <w:lang w:val="it-IT"/>
        </w:rPr>
        <w:t xml:space="preserve"> </w:t>
      </w:r>
      <w:proofErr w:type="spellStart"/>
      <w:r w:rsidRPr="00E139E3">
        <w:rPr>
          <w:rFonts w:ascii="Arial" w:hAnsi="Arial" w:cs="Arial"/>
          <w:szCs w:val="24"/>
          <w:lang w:val="it-IT"/>
        </w:rPr>
        <w:t>br</w:t>
      </w:r>
      <w:proofErr w:type="spellEnd"/>
      <w:r w:rsidRPr="00E139E3">
        <w:rPr>
          <w:rFonts w:ascii="Arial" w:hAnsi="Arial" w:cs="Arial"/>
          <w:szCs w:val="24"/>
          <w:lang w:val="it-IT"/>
        </w:rPr>
        <w:t xml:space="preserve">. 1. PRAVO NA </w:t>
      </w:r>
      <w:r w:rsidRPr="00E139E3">
        <w:rPr>
          <w:rFonts w:ascii="Arial" w:hAnsi="Arial" w:cs="Arial"/>
          <w:szCs w:val="24"/>
        </w:rPr>
        <w:t xml:space="preserve">NAKNADU ZA TROŠKOVE STANOVANJA </w:t>
      </w:r>
      <w:proofErr w:type="spellStart"/>
      <w:r w:rsidRPr="00E139E3">
        <w:rPr>
          <w:rFonts w:ascii="Arial" w:hAnsi="Arial" w:cs="Arial"/>
          <w:szCs w:val="24"/>
          <w:lang w:val="it-IT"/>
        </w:rPr>
        <w:t>mijenja</w:t>
      </w:r>
      <w:proofErr w:type="spellEnd"/>
      <w:r w:rsidRPr="00E139E3">
        <w:rPr>
          <w:rFonts w:ascii="Arial" w:hAnsi="Arial" w:cs="Arial"/>
          <w:szCs w:val="24"/>
          <w:lang w:val="it-IT"/>
        </w:rPr>
        <w:t xml:space="preserve"> se u </w:t>
      </w:r>
      <w:proofErr w:type="spellStart"/>
      <w:r w:rsidRPr="00E139E3">
        <w:rPr>
          <w:rFonts w:ascii="Arial" w:hAnsi="Arial" w:cs="Arial"/>
          <w:szCs w:val="24"/>
          <w:lang w:val="it-IT"/>
        </w:rPr>
        <w:t>cijelosti</w:t>
      </w:r>
      <w:proofErr w:type="spellEnd"/>
      <w:r w:rsidRPr="00E139E3">
        <w:rPr>
          <w:rFonts w:ascii="Arial" w:hAnsi="Arial" w:cs="Arial"/>
          <w:szCs w:val="24"/>
          <w:lang w:val="it-IT"/>
        </w:rPr>
        <w:t xml:space="preserve"> </w:t>
      </w:r>
      <w:proofErr w:type="spellStart"/>
      <w:r w:rsidRPr="00E139E3">
        <w:rPr>
          <w:rFonts w:ascii="Arial" w:hAnsi="Arial" w:cs="Arial"/>
          <w:szCs w:val="24"/>
          <w:lang w:val="it-IT"/>
        </w:rPr>
        <w:t>stavak</w:t>
      </w:r>
      <w:proofErr w:type="spellEnd"/>
      <w:r w:rsidRPr="00E139E3">
        <w:rPr>
          <w:rFonts w:ascii="Arial" w:hAnsi="Arial" w:cs="Arial"/>
          <w:szCs w:val="24"/>
          <w:lang w:val="it-IT"/>
        </w:rPr>
        <w:t xml:space="preserve"> 1. i 2. te </w:t>
      </w:r>
      <w:proofErr w:type="spellStart"/>
      <w:proofErr w:type="gramStart"/>
      <w:r w:rsidRPr="00E139E3">
        <w:rPr>
          <w:rFonts w:ascii="Arial" w:hAnsi="Arial" w:cs="Arial"/>
          <w:szCs w:val="24"/>
          <w:lang w:val="it-IT"/>
        </w:rPr>
        <w:t>tablica</w:t>
      </w:r>
      <w:proofErr w:type="spellEnd"/>
      <w:r w:rsidRPr="00E139E3">
        <w:rPr>
          <w:rFonts w:ascii="Arial" w:hAnsi="Arial" w:cs="Arial"/>
          <w:szCs w:val="24"/>
          <w:lang w:val="it-IT"/>
        </w:rPr>
        <w:t xml:space="preserve"> </w:t>
      </w:r>
      <w:r w:rsidRPr="00E139E3">
        <w:rPr>
          <w:rFonts w:ascii="Arial" w:hAnsi="Arial" w:cs="Arial"/>
          <w:szCs w:val="24"/>
        </w:rPr>
        <w:t>,</w:t>
      </w:r>
      <w:proofErr w:type="gramEnd"/>
      <w:r w:rsidRPr="00E139E3">
        <w:rPr>
          <w:rFonts w:ascii="Arial" w:hAnsi="Arial" w:cs="Arial"/>
          <w:szCs w:val="24"/>
        </w:rPr>
        <w:t xml:space="preserve"> koji sada glase:</w:t>
      </w:r>
    </w:p>
    <w:p w14:paraId="539E94D2" w14:textId="77777777" w:rsidR="00D33094" w:rsidRPr="00E139E3" w:rsidRDefault="00D33094" w:rsidP="00D33094">
      <w:pPr>
        <w:pStyle w:val="BodyText"/>
        <w:ind w:left="360" w:firstLine="360"/>
        <w:rPr>
          <w:rFonts w:ascii="Arial" w:hAnsi="Arial" w:cs="Arial"/>
          <w:szCs w:val="24"/>
          <w:lang w:val="it-IT"/>
        </w:rPr>
      </w:pPr>
    </w:p>
    <w:p w14:paraId="05C016E2" w14:textId="77777777" w:rsidR="00D33094" w:rsidRPr="00E139E3" w:rsidRDefault="00D33094" w:rsidP="00D33094">
      <w:pPr>
        <w:pStyle w:val="BodyText"/>
        <w:ind w:firstLine="708"/>
        <w:rPr>
          <w:rFonts w:ascii="Arial" w:hAnsi="Arial" w:cs="Arial"/>
          <w:szCs w:val="24"/>
        </w:rPr>
      </w:pPr>
      <w:r w:rsidRPr="00E139E3">
        <w:rPr>
          <w:rFonts w:ascii="Arial" w:hAnsi="Arial" w:cs="Arial"/>
          <w:szCs w:val="24"/>
          <w:lang w:val="en-US"/>
        </w:rPr>
        <w:t>“</w:t>
      </w:r>
      <w:r w:rsidRPr="00E139E3">
        <w:rPr>
          <w:rFonts w:ascii="Arial" w:hAnsi="Arial" w:cs="Arial"/>
          <w:szCs w:val="24"/>
        </w:rPr>
        <w:t xml:space="preserve">Slijedom primjene </w:t>
      </w:r>
      <w:proofErr w:type="spellStart"/>
      <w:r w:rsidRPr="00E139E3">
        <w:rPr>
          <w:rFonts w:ascii="Arial" w:hAnsi="Arial" w:cs="Arial"/>
          <w:szCs w:val="24"/>
        </w:rPr>
        <w:t>odredb</w:t>
      </w:r>
      <w:r w:rsidRPr="00E139E3">
        <w:rPr>
          <w:rFonts w:ascii="Arial" w:hAnsi="Arial" w:cs="Arial"/>
          <w:szCs w:val="24"/>
          <w:lang w:val="en-US"/>
        </w:rPr>
        <w:t>i</w:t>
      </w:r>
      <w:proofErr w:type="spellEnd"/>
      <w:r w:rsidRPr="00E139E3">
        <w:rPr>
          <w:rFonts w:ascii="Arial" w:hAnsi="Arial" w:cs="Arial"/>
          <w:szCs w:val="24"/>
        </w:rPr>
        <w:t xml:space="preserve"> čl. 41. i 42. Zakona o socijalnoj skrbi (NN-157/13, 152/14, 99/15, 52/16, 16/17, 130/17, 98/19 I 64/20) (u daljnjem tekstu: Zakon), Općina Brtonigla - </w:t>
      </w:r>
      <w:proofErr w:type="spellStart"/>
      <w:r w:rsidRPr="00E139E3">
        <w:rPr>
          <w:rFonts w:ascii="Arial" w:hAnsi="Arial" w:cs="Arial"/>
          <w:szCs w:val="24"/>
        </w:rPr>
        <w:t>Verteneglio</w:t>
      </w:r>
      <w:proofErr w:type="spellEnd"/>
      <w:r w:rsidRPr="00E139E3">
        <w:rPr>
          <w:rFonts w:ascii="Arial" w:hAnsi="Arial" w:cs="Arial"/>
          <w:szCs w:val="24"/>
        </w:rPr>
        <w:t xml:space="preserve"> dužna je za korisnike koji ispunjavaju uvjete iz Zakona i Odluke osigurati naknadu za troškova stanovanja, a koja se odnosi na najamninu, komunalnu naknadu, električnu energiju, vodu, odvodnju i druge troškove stanovanja u skladu s posebnim propisima.</w:t>
      </w:r>
    </w:p>
    <w:p w14:paraId="353A975F" w14:textId="77777777" w:rsidR="00D33094" w:rsidRPr="00E139E3" w:rsidRDefault="00D33094" w:rsidP="00D33094">
      <w:pPr>
        <w:pStyle w:val="BodyText"/>
        <w:ind w:firstLine="708"/>
        <w:rPr>
          <w:rFonts w:ascii="Arial" w:hAnsi="Arial" w:cs="Arial"/>
          <w:szCs w:val="24"/>
        </w:rPr>
      </w:pPr>
    </w:p>
    <w:p w14:paraId="23CDE4FD" w14:textId="77777777" w:rsidR="00D33094" w:rsidRPr="00E139E3" w:rsidRDefault="00D33094" w:rsidP="00D33094">
      <w:pPr>
        <w:pStyle w:val="BodyText"/>
        <w:ind w:firstLine="708"/>
        <w:rPr>
          <w:rFonts w:ascii="Arial" w:hAnsi="Arial" w:cs="Arial"/>
          <w:szCs w:val="24"/>
        </w:rPr>
      </w:pPr>
      <w:r w:rsidRPr="00E139E3">
        <w:rPr>
          <w:rFonts w:ascii="Arial" w:hAnsi="Arial" w:cs="Arial"/>
          <w:szCs w:val="24"/>
        </w:rPr>
        <w:t xml:space="preserve">Uvjeti i visina iznosa prava na naknadu za troškove stanovanja utvrđeni su Zakonom, a visina pomoći koju dodjeljuje Općina Brtonigla - </w:t>
      </w:r>
      <w:proofErr w:type="spellStart"/>
      <w:r w:rsidRPr="00E139E3">
        <w:rPr>
          <w:rFonts w:ascii="Arial" w:hAnsi="Arial" w:cs="Arial"/>
          <w:szCs w:val="24"/>
        </w:rPr>
        <w:t>Verteneglio</w:t>
      </w:r>
      <w:proofErr w:type="spellEnd"/>
      <w:r w:rsidRPr="00E139E3">
        <w:rPr>
          <w:rFonts w:ascii="Arial" w:hAnsi="Arial" w:cs="Arial"/>
          <w:szCs w:val="24"/>
        </w:rPr>
        <w:t xml:space="preserve"> može biti veća od iznosa propisanog Zakonom, a odobrava se  rješenjem Jedinstvenog upravnog odjela. Naknada za troškove stanovanja može se odobriti u novcu izravno korisniku ili djelomično ili u cijelosti na temelju računa izravno ovlaštenoj pravnoj ili fizičkoj osobi koja je izvršila uslugu.  </w:t>
      </w:r>
    </w:p>
    <w:p w14:paraId="2CD690B5" w14:textId="77777777" w:rsidR="00D33094" w:rsidRPr="00E139E3" w:rsidRDefault="00D33094" w:rsidP="00D33094">
      <w:pPr>
        <w:pStyle w:val="BodyText"/>
        <w:ind w:firstLine="708"/>
        <w:rPr>
          <w:rFonts w:ascii="Arial" w:hAnsi="Arial" w:cs="Arial"/>
          <w:szCs w:val="24"/>
        </w:rPr>
      </w:pPr>
    </w:p>
    <w:p w14:paraId="3E7A3E94" w14:textId="77777777" w:rsidR="00D33094" w:rsidRPr="00E139E3" w:rsidRDefault="00D33094" w:rsidP="00D33094">
      <w:pPr>
        <w:pStyle w:val="BodyText"/>
        <w:ind w:firstLine="708"/>
        <w:rPr>
          <w:rFonts w:ascii="Arial" w:hAnsi="Arial" w:cs="Arial"/>
          <w:szCs w:val="24"/>
        </w:rPr>
      </w:pPr>
    </w:p>
    <w:p w14:paraId="72BF90E6" w14:textId="77777777" w:rsidR="00D33094" w:rsidRPr="00E139E3" w:rsidRDefault="00D33094" w:rsidP="00D33094">
      <w:pPr>
        <w:pStyle w:val="BodyText"/>
        <w:ind w:firstLine="708"/>
        <w:rPr>
          <w:rFonts w:ascii="Arial" w:hAnsi="Arial" w:cs="Arial"/>
          <w:szCs w:val="24"/>
        </w:rPr>
      </w:pPr>
    </w:p>
    <w:p w14:paraId="3A26BF4A" w14:textId="77777777" w:rsidR="00D33094" w:rsidRPr="00E139E3" w:rsidRDefault="00D33094" w:rsidP="00D33094">
      <w:pPr>
        <w:pStyle w:val="BodyText"/>
        <w:ind w:firstLine="708"/>
        <w:rPr>
          <w:rFonts w:ascii="Arial" w:hAnsi="Arial" w:cs="Arial"/>
          <w:szCs w:val="24"/>
        </w:rPr>
      </w:pPr>
    </w:p>
    <w:p w14:paraId="7B855DE9" w14:textId="77777777" w:rsidR="00D33094" w:rsidRPr="00E139E3" w:rsidRDefault="00D33094" w:rsidP="00D33094">
      <w:pPr>
        <w:pStyle w:val="BodyText"/>
        <w:ind w:firstLine="708"/>
        <w:rPr>
          <w:rFonts w:ascii="Arial" w:hAnsi="Arial" w:cs="Arial"/>
          <w:szCs w:val="24"/>
        </w:rPr>
      </w:pPr>
    </w:p>
    <w:p w14:paraId="4670A04A" w14:textId="77777777" w:rsidR="00D33094" w:rsidRPr="00E139E3" w:rsidRDefault="00D33094" w:rsidP="00D33094">
      <w:pPr>
        <w:pStyle w:val="BodyText"/>
        <w:ind w:left="360" w:firstLine="360"/>
        <w:rPr>
          <w:rFonts w:ascii="Arial" w:hAnsi="Arial" w:cs="Arial"/>
          <w:szCs w:val="24"/>
        </w:rPr>
      </w:pPr>
    </w:p>
    <w:tbl>
      <w:tblPr>
        <w:tblW w:w="6133" w:type="dxa"/>
        <w:tblInd w:w="95" w:type="dxa"/>
        <w:tblLook w:val="04A0" w:firstRow="1" w:lastRow="0" w:firstColumn="1" w:lastColumn="0" w:noHBand="0" w:noVBand="1"/>
      </w:tblPr>
      <w:tblGrid>
        <w:gridCol w:w="3433"/>
        <w:gridCol w:w="2700"/>
      </w:tblGrid>
      <w:tr w:rsidR="00D33094" w:rsidRPr="00E139E3" w14:paraId="2A7C55B3" w14:textId="77777777" w:rsidTr="00D33094">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C21F68" w14:textId="77777777" w:rsidR="00D33094" w:rsidRPr="00E139E3" w:rsidRDefault="00D33094" w:rsidP="00D33094">
            <w:pPr>
              <w:jc w:val="center"/>
              <w:rPr>
                <w:rFonts w:ascii="Arial" w:hAnsi="Arial" w:cs="Arial"/>
                <w:sz w:val="24"/>
                <w:szCs w:val="24"/>
                <w:lang w:val="hr-HR"/>
              </w:rPr>
            </w:pPr>
            <w:r w:rsidRPr="00E139E3">
              <w:rPr>
                <w:rFonts w:ascii="Arial" w:hAnsi="Arial" w:cs="Arial"/>
                <w:sz w:val="24"/>
                <w:szCs w:val="24"/>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573BC188" w14:textId="77777777" w:rsidR="00D33094" w:rsidRPr="00E139E3" w:rsidRDefault="00D33094" w:rsidP="00D33094">
            <w:pPr>
              <w:rPr>
                <w:rFonts w:ascii="Arial" w:hAnsi="Arial" w:cs="Arial"/>
                <w:sz w:val="24"/>
                <w:szCs w:val="24"/>
                <w:lang w:val="hr-HR"/>
              </w:rPr>
            </w:pPr>
            <w:r w:rsidRPr="00E139E3">
              <w:rPr>
                <w:rFonts w:ascii="Arial" w:hAnsi="Arial" w:cs="Arial"/>
                <w:sz w:val="24"/>
                <w:szCs w:val="24"/>
                <w:lang w:val="hr-HR"/>
              </w:rPr>
              <w:t>PREDVIĐENA SREDSTVA  ZA 2021.</w:t>
            </w:r>
          </w:p>
        </w:tc>
      </w:tr>
      <w:tr w:rsidR="00D33094" w:rsidRPr="00E139E3" w14:paraId="055FF889" w14:textId="77777777" w:rsidTr="00D33094">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7EF07EF4" w14:textId="77777777" w:rsidR="00D33094" w:rsidRPr="00E139E3" w:rsidRDefault="00D33094" w:rsidP="00D33094">
            <w:pPr>
              <w:jc w:val="both"/>
              <w:rPr>
                <w:rFonts w:ascii="Arial" w:hAnsi="Arial" w:cs="Arial"/>
                <w:sz w:val="24"/>
                <w:szCs w:val="24"/>
                <w:lang w:val="hr-HR"/>
              </w:rPr>
            </w:pPr>
            <w:r w:rsidRPr="00E139E3">
              <w:rPr>
                <w:rFonts w:ascii="Arial" w:hAnsi="Arial" w:cs="Arial"/>
                <w:sz w:val="24"/>
                <w:szCs w:val="24"/>
                <w:lang w:val="hr-HR"/>
              </w:rPr>
              <w:t xml:space="preserve">1. Pravo na naknadu za troškove stanovanja </w:t>
            </w:r>
          </w:p>
        </w:tc>
        <w:tc>
          <w:tcPr>
            <w:tcW w:w="2700" w:type="dxa"/>
            <w:tcBorders>
              <w:top w:val="nil"/>
              <w:left w:val="nil"/>
              <w:bottom w:val="single" w:sz="4" w:space="0" w:color="auto"/>
              <w:right w:val="single" w:sz="4" w:space="0" w:color="auto"/>
            </w:tcBorders>
            <w:shd w:val="clear" w:color="auto" w:fill="auto"/>
            <w:noWrap/>
            <w:vAlign w:val="bottom"/>
          </w:tcPr>
          <w:p w14:paraId="6B43490E" w14:textId="77777777" w:rsidR="00D33094" w:rsidRPr="00E139E3" w:rsidRDefault="00D33094" w:rsidP="00D33094">
            <w:pPr>
              <w:jc w:val="center"/>
              <w:rPr>
                <w:rFonts w:ascii="Arial" w:hAnsi="Arial" w:cs="Arial"/>
                <w:sz w:val="24"/>
                <w:szCs w:val="24"/>
                <w:lang w:val="hr-HR"/>
              </w:rPr>
            </w:pPr>
            <w:r w:rsidRPr="00E139E3">
              <w:rPr>
                <w:rFonts w:ascii="Arial" w:hAnsi="Arial" w:cs="Arial"/>
                <w:sz w:val="24"/>
                <w:szCs w:val="24"/>
                <w:lang w:val="hr-HR"/>
              </w:rPr>
              <w:t>18.000,00 kn</w:t>
            </w:r>
          </w:p>
          <w:p w14:paraId="0F568604" w14:textId="77777777" w:rsidR="00D33094" w:rsidRPr="00E139E3" w:rsidRDefault="00D33094" w:rsidP="00D33094">
            <w:pPr>
              <w:jc w:val="center"/>
              <w:rPr>
                <w:rFonts w:ascii="Arial" w:hAnsi="Arial" w:cs="Arial"/>
                <w:sz w:val="24"/>
                <w:szCs w:val="24"/>
                <w:lang w:val="hr-HR"/>
              </w:rPr>
            </w:pPr>
          </w:p>
        </w:tc>
      </w:tr>
    </w:tbl>
    <w:p w14:paraId="4DCE5245" w14:textId="77777777" w:rsidR="00D33094" w:rsidRPr="00E139E3" w:rsidRDefault="00D33094" w:rsidP="00D33094">
      <w:pPr>
        <w:pStyle w:val="BodyText"/>
        <w:rPr>
          <w:rFonts w:ascii="Arial" w:hAnsi="Arial" w:cs="Arial"/>
          <w:szCs w:val="24"/>
          <w:lang w:val="en-US"/>
        </w:rPr>
      </w:pPr>
      <w:r w:rsidRPr="00E139E3">
        <w:rPr>
          <w:rFonts w:ascii="Arial" w:hAnsi="Arial" w:cs="Arial"/>
          <w:szCs w:val="24"/>
          <w:lang w:val="en-US"/>
        </w:rPr>
        <w:t>“</w:t>
      </w:r>
    </w:p>
    <w:p w14:paraId="7F370B3C" w14:textId="77777777" w:rsidR="00D33094" w:rsidRPr="00E139E3" w:rsidRDefault="00D33094" w:rsidP="00D33094">
      <w:pPr>
        <w:pStyle w:val="BodyText"/>
        <w:jc w:val="center"/>
        <w:rPr>
          <w:rFonts w:ascii="Arial" w:hAnsi="Arial" w:cs="Arial"/>
          <w:b/>
          <w:szCs w:val="24"/>
          <w:lang w:val="en-US"/>
        </w:rPr>
      </w:pPr>
      <w:r w:rsidRPr="00E139E3">
        <w:rPr>
          <w:rFonts w:ascii="Arial" w:hAnsi="Arial" w:cs="Arial"/>
          <w:b/>
          <w:szCs w:val="24"/>
          <w:lang w:val="en-US"/>
        </w:rPr>
        <w:t>II.</w:t>
      </w:r>
    </w:p>
    <w:p w14:paraId="7DB70BC2" w14:textId="77777777" w:rsidR="00D33094" w:rsidRPr="00E139E3" w:rsidRDefault="00D33094" w:rsidP="00D33094">
      <w:pPr>
        <w:pStyle w:val="BodyText"/>
        <w:ind w:firstLine="708"/>
        <w:rPr>
          <w:rFonts w:ascii="Arial" w:hAnsi="Arial" w:cs="Arial"/>
          <w:szCs w:val="24"/>
        </w:rPr>
      </w:pPr>
    </w:p>
    <w:p w14:paraId="724B0131" w14:textId="77777777" w:rsidR="00D33094" w:rsidRPr="00E139E3" w:rsidRDefault="00D33094" w:rsidP="00D33094">
      <w:pPr>
        <w:pStyle w:val="BodyText"/>
        <w:ind w:firstLine="708"/>
        <w:rPr>
          <w:rFonts w:ascii="Arial" w:hAnsi="Arial" w:cs="Arial"/>
          <w:szCs w:val="24"/>
        </w:rPr>
      </w:pPr>
      <w:r w:rsidRPr="00E139E3">
        <w:rPr>
          <w:rFonts w:ascii="Arial" w:hAnsi="Arial" w:cs="Arial"/>
          <w:szCs w:val="24"/>
        </w:rPr>
        <w:t xml:space="preserve">Ove I. Izmjene Socijalnog programa stupaju na snagu osmog dana od dana objave u "Službenim novinama Općine Brtonigla – </w:t>
      </w:r>
      <w:proofErr w:type="spellStart"/>
      <w:r w:rsidRPr="00E139E3">
        <w:rPr>
          <w:rFonts w:ascii="Arial" w:hAnsi="Arial" w:cs="Arial"/>
          <w:szCs w:val="24"/>
        </w:rPr>
        <w:t>Verteneglio</w:t>
      </w:r>
      <w:proofErr w:type="spellEnd"/>
      <w:r w:rsidRPr="00E139E3">
        <w:rPr>
          <w:rFonts w:ascii="Arial" w:hAnsi="Arial" w:cs="Arial"/>
          <w:szCs w:val="24"/>
        </w:rPr>
        <w:t xml:space="preserve"> ".</w:t>
      </w:r>
    </w:p>
    <w:p w14:paraId="4279AE69" w14:textId="77777777" w:rsidR="00D33094" w:rsidRPr="00E139E3" w:rsidRDefault="00D33094" w:rsidP="00D33094">
      <w:pPr>
        <w:pStyle w:val="BodyText"/>
        <w:rPr>
          <w:rFonts w:ascii="Arial" w:hAnsi="Arial" w:cs="Arial"/>
          <w:color w:val="FF0000"/>
          <w:szCs w:val="24"/>
        </w:rPr>
      </w:pPr>
    </w:p>
    <w:p w14:paraId="5124C47D" w14:textId="77777777" w:rsidR="00D33094" w:rsidRPr="00E139E3" w:rsidRDefault="00D33094" w:rsidP="00D33094">
      <w:pPr>
        <w:pStyle w:val="BodyText"/>
        <w:jc w:val="left"/>
        <w:rPr>
          <w:rFonts w:ascii="Arial" w:hAnsi="Arial" w:cs="Arial"/>
          <w:szCs w:val="24"/>
        </w:rPr>
      </w:pPr>
    </w:p>
    <w:p w14:paraId="0A92E128" w14:textId="77777777" w:rsidR="00D33094" w:rsidRPr="00E139E3" w:rsidRDefault="00D33094" w:rsidP="00D33094">
      <w:pPr>
        <w:pStyle w:val="BodyText"/>
        <w:jc w:val="left"/>
        <w:rPr>
          <w:rFonts w:ascii="Arial" w:hAnsi="Arial" w:cs="Arial"/>
          <w:color w:val="FF0000"/>
          <w:szCs w:val="24"/>
        </w:rPr>
      </w:pPr>
      <w:r w:rsidRPr="00E139E3">
        <w:rPr>
          <w:rFonts w:ascii="Arial" w:hAnsi="Arial" w:cs="Arial"/>
          <w:szCs w:val="24"/>
        </w:rPr>
        <w:t>KLASA: 550-01/20-01/07</w:t>
      </w:r>
    </w:p>
    <w:p w14:paraId="3FD464AB" w14:textId="77777777" w:rsidR="00D33094" w:rsidRPr="00E139E3" w:rsidRDefault="00D33094" w:rsidP="00D33094">
      <w:pPr>
        <w:pStyle w:val="BodyText"/>
        <w:jc w:val="left"/>
        <w:rPr>
          <w:rFonts w:ascii="Arial" w:hAnsi="Arial" w:cs="Arial"/>
          <w:szCs w:val="24"/>
        </w:rPr>
      </w:pPr>
      <w:r w:rsidRPr="00E139E3">
        <w:rPr>
          <w:rFonts w:ascii="Arial" w:hAnsi="Arial" w:cs="Arial"/>
          <w:szCs w:val="24"/>
        </w:rPr>
        <w:t>URBROJ: 2105/04-0</w:t>
      </w:r>
      <w:r w:rsidRPr="00E139E3">
        <w:rPr>
          <w:rFonts w:ascii="Arial" w:hAnsi="Arial" w:cs="Arial"/>
          <w:szCs w:val="24"/>
          <w:lang w:val="it-IT"/>
        </w:rPr>
        <w:t>1</w:t>
      </w:r>
      <w:r w:rsidRPr="00E139E3">
        <w:rPr>
          <w:rFonts w:ascii="Arial" w:hAnsi="Arial" w:cs="Arial"/>
          <w:szCs w:val="24"/>
        </w:rPr>
        <w:t>-</w:t>
      </w:r>
      <w:r w:rsidRPr="00E139E3">
        <w:rPr>
          <w:rFonts w:ascii="Arial" w:hAnsi="Arial" w:cs="Arial"/>
          <w:szCs w:val="24"/>
          <w:lang w:val="it-IT"/>
        </w:rPr>
        <w:t>21</w:t>
      </w:r>
      <w:r w:rsidRPr="00E139E3">
        <w:rPr>
          <w:rFonts w:ascii="Arial" w:hAnsi="Arial" w:cs="Arial"/>
          <w:szCs w:val="24"/>
        </w:rPr>
        <w:t>-7</w:t>
      </w:r>
    </w:p>
    <w:p w14:paraId="5226C33F" w14:textId="77777777" w:rsidR="00D33094" w:rsidRPr="00E139E3" w:rsidRDefault="00D33094" w:rsidP="00D33094">
      <w:pPr>
        <w:pStyle w:val="BodyText"/>
        <w:jc w:val="left"/>
        <w:rPr>
          <w:rFonts w:ascii="Arial" w:hAnsi="Arial" w:cs="Arial"/>
          <w:szCs w:val="24"/>
        </w:rPr>
      </w:pPr>
      <w:r w:rsidRPr="00E139E3">
        <w:rPr>
          <w:rFonts w:ascii="Arial" w:hAnsi="Arial" w:cs="Arial"/>
          <w:szCs w:val="24"/>
        </w:rPr>
        <w:t xml:space="preserve">Brtonigla – </w:t>
      </w:r>
      <w:proofErr w:type="spellStart"/>
      <w:r w:rsidRPr="00E139E3">
        <w:rPr>
          <w:rFonts w:ascii="Arial" w:hAnsi="Arial" w:cs="Arial"/>
          <w:szCs w:val="24"/>
        </w:rPr>
        <w:t>Verteneglio</w:t>
      </w:r>
      <w:proofErr w:type="spellEnd"/>
      <w:r w:rsidRPr="00E139E3">
        <w:rPr>
          <w:rFonts w:ascii="Arial" w:hAnsi="Arial" w:cs="Arial"/>
          <w:szCs w:val="24"/>
        </w:rPr>
        <w:t xml:space="preserve">, </w:t>
      </w:r>
      <w:r w:rsidRPr="00E139E3">
        <w:rPr>
          <w:rStyle w:val="Strong"/>
          <w:rFonts w:ascii="Arial" w:hAnsi="Arial" w:cs="Arial"/>
          <w:b w:val="0"/>
          <w:szCs w:val="24"/>
        </w:rPr>
        <w:t>22. veljače 2021.</w:t>
      </w:r>
      <w:r w:rsidRPr="00E139E3">
        <w:rPr>
          <w:rStyle w:val="Strong"/>
          <w:rFonts w:ascii="Arial" w:hAnsi="Arial" w:cs="Arial"/>
          <w:szCs w:val="24"/>
        </w:rPr>
        <w:t xml:space="preserve"> </w:t>
      </w:r>
      <w:r w:rsidRPr="00E139E3">
        <w:rPr>
          <w:rFonts w:ascii="Arial" w:hAnsi="Arial" w:cs="Arial"/>
          <w:szCs w:val="24"/>
        </w:rPr>
        <w:t>godine</w:t>
      </w:r>
    </w:p>
    <w:p w14:paraId="341D1A89" w14:textId="77777777" w:rsidR="00D33094" w:rsidRPr="00E139E3" w:rsidRDefault="00D33094" w:rsidP="00D33094">
      <w:pPr>
        <w:pStyle w:val="BodyText"/>
        <w:jc w:val="center"/>
        <w:rPr>
          <w:rFonts w:ascii="Arial" w:hAnsi="Arial" w:cs="Arial"/>
          <w:szCs w:val="24"/>
        </w:rPr>
      </w:pPr>
    </w:p>
    <w:p w14:paraId="5B8FBAA8" w14:textId="77777777" w:rsidR="00D33094" w:rsidRPr="00E139E3" w:rsidRDefault="00D33094" w:rsidP="00D33094">
      <w:pPr>
        <w:pStyle w:val="BodyText"/>
        <w:jc w:val="center"/>
        <w:rPr>
          <w:rFonts w:ascii="Arial" w:hAnsi="Arial" w:cs="Arial"/>
          <w:szCs w:val="24"/>
        </w:rPr>
      </w:pPr>
    </w:p>
    <w:p w14:paraId="33F8A469" w14:textId="77777777" w:rsidR="00D33094" w:rsidRPr="00E139E3" w:rsidRDefault="00D33094" w:rsidP="00D33094">
      <w:pPr>
        <w:pStyle w:val="BodyText"/>
        <w:jc w:val="center"/>
        <w:rPr>
          <w:rFonts w:ascii="Arial" w:hAnsi="Arial" w:cs="Arial"/>
          <w:szCs w:val="24"/>
        </w:rPr>
      </w:pPr>
      <w:r w:rsidRPr="00E139E3">
        <w:rPr>
          <w:rFonts w:ascii="Arial" w:hAnsi="Arial" w:cs="Arial"/>
          <w:szCs w:val="24"/>
        </w:rPr>
        <w:t>OPĆINSKO VIJEĆE OPĆINE BRTONIGLA - VERTENEGLIO</w:t>
      </w:r>
    </w:p>
    <w:p w14:paraId="64C820C4" w14:textId="77777777" w:rsidR="00D33094" w:rsidRPr="00E139E3" w:rsidRDefault="00D33094" w:rsidP="00D33094">
      <w:pPr>
        <w:pStyle w:val="BodyText"/>
        <w:jc w:val="center"/>
        <w:rPr>
          <w:rFonts w:ascii="Arial" w:hAnsi="Arial" w:cs="Arial"/>
          <w:bCs/>
          <w:szCs w:val="24"/>
        </w:rPr>
      </w:pPr>
      <w:r w:rsidRPr="00E139E3">
        <w:rPr>
          <w:rFonts w:ascii="Arial" w:hAnsi="Arial" w:cs="Arial"/>
          <w:bCs/>
          <w:szCs w:val="24"/>
        </w:rPr>
        <w:t>Predsjednik</w:t>
      </w:r>
    </w:p>
    <w:p w14:paraId="6C9DEA20" w14:textId="4CAE3107" w:rsidR="00D33094" w:rsidRPr="00E139E3" w:rsidRDefault="00D33094" w:rsidP="00D33094">
      <w:pPr>
        <w:jc w:val="center"/>
        <w:rPr>
          <w:rFonts w:ascii="Arial" w:hAnsi="Arial" w:cs="Arial"/>
          <w:bCs/>
          <w:sz w:val="24"/>
          <w:szCs w:val="24"/>
          <w:lang w:val="hr-HR"/>
        </w:rPr>
      </w:pPr>
      <w:proofErr w:type="spellStart"/>
      <w:r w:rsidRPr="00E139E3">
        <w:rPr>
          <w:rFonts w:ascii="Arial" w:hAnsi="Arial" w:cs="Arial"/>
          <w:bCs/>
          <w:sz w:val="24"/>
          <w:szCs w:val="24"/>
          <w:lang w:val="hr-HR"/>
        </w:rPr>
        <w:t>Dr.sc</w:t>
      </w:r>
      <w:proofErr w:type="spellEnd"/>
      <w:r w:rsidRPr="00E139E3">
        <w:rPr>
          <w:rFonts w:ascii="Arial" w:hAnsi="Arial" w:cs="Arial"/>
          <w:bCs/>
          <w:sz w:val="24"/>
          <w:szCs w:val="24"/>
          <w:lang w:val="hr-HR"/>
        </w:rPr>
        <w:t>. Igor Palčić</w:t>
      </w:r>
      <w:r w:rsidR="00504B78">
        <w:rPr>
          <w:rFonts w:ascii="Arial" w:hAnsi="Arial" w:cs="Arial"/>
          <w:bCs/>
          <w:sz w:val="24"/>
          <w:szCs w:val="24"/>
          <w:lang w:val="hr-HR"/>
        </w:rPr>
        <w:t xml:space="preserve"> v.r.</w:t>
      </w:r>
    </w:p>
    <w:p w14:paraId="012BAF30" w14:textId="77777777" w:rsidR="00D33094" w:rsidRPr="00E139E3" w:rsidRDefault="00D33094" w:rsidP="00D33094">
      <w:pPr>
        <w:rPr>
          <w:rFonts w:ascii="Arial" w:hAnsi="Arial" w:cs="Arial"/>
          <w:sz w:val="24"/>
          <w:szCs w:val="24"/>
          <w:lang w:val="hr-HR"/>
        </w:rPr>
      </w:pPr>
      <w:r w:rsidRPr="00E139E3">
        <w:rPr>
          <w:rFonts w:ascii="Arial" w:hAnsi="Arial" w:cs="Arial"/>
          <w:sz w:val="24"/>
          <w:szCs w:val="24"/>
          <w:lang w:val="hr-HR"/>
        </w:rPr>
        <w:t>                                           </w:t>
      </w:r>
    </w:p>
    <w:p w14:paraId="78435023" w14:textId="4966422E" w:rsidR="00D33094" w:rsidRPr="00E139E3" w:rsidRDefault="00D33094" w:rsidP="00D33094">
      <w:pPr>
        <w:tabs>
          <w:tab w:val="left" w:pos="284"/>
        </w:tabs>
        <w:rPr>
          <w:rFonts w:ascii="Arial" w:hAnsi="Arial" w:cs="Arial"/>
          <w:sz w:val="24"/>
          <w:szCs w:val="24"/>
        </w:rPr>
      </w:pPr>
    </w:p>
    <w:p w14:paraId="7305B51A" w14:textId="3D0190D8" w:rsidR="00D33094" w:rsidRPr="00E139E3" w:rsidRDefault="00D33094" w:rsidP="00D33094">
      <w:pPr>
        <w:pStyle w:val="ListParagraph"/>
        <w:numPr>
          <w:ilvl w:val="0"/>
          <w:numId w:val="55"/>
        </w:numPr>
        <w:tabs>
          <w:tab w:val="left" w:pos="284"/>
        </w:tabs>
        <w:jc w:val="center"/>
        <w:rPr>
          <w:rFonts w:ascii="Arial" w:hAnsi="Arial" w:cs="Arial"/>
          <w:sz w:val="24"/>
          <w:szCs w:val="24"/>
        </w:rPr>
      </w:pPr>
    </w:p>
    <w:p w14:paraId="001E859D" w14:textId="62FA4183" w:rsidR="00D33094" w:rsidRPr="00E139E3" w:rsidRDefault="00D33094" w:rsidP="00D33094">
      <w:pPr>
        <w:tabs>
          <w:tab w:val="left" w:pos="284"/>
        </w:tabs>
        <w:rPr>
          <w:rFonts w:ascii="Arial" w:hAnsi="Arial" w:cs="Arial"/>
          <w:sz w:val="24"/>
          <w:szCs w:val="24"/>
        </w:rPr>
      </w:pPr>
    </w:p>
    <w:p w14:paraId="35B03CB2" w14:textId="4515470A" w:rsidR="00D33094" w:rsidRPr="00E139E3" w:rsidRDefault="00D33094" w:rsidP="00D33094">
      <w:pPr>
        <w:tabs>
          <w:tab w:val="left" w:pos="284"/>
        </w:tabs>
        <w:rPr>
          <w:rFonts w:ascii="Arial" w:hAnsi="Arial" w:cs="Arial"/>
          <w:sz w:val="24"/>
          <w:szCs w:val="24"/>
        </w:rPr>
      </w:pPr>
    </w:p>
    <w:p w14:paraId="5097A6BE" w14:textId="77777777" w:rsidR="00D33094" w:rsidRPr="00E139E3" w:rsidRDefault="00D33094" w:rsidP="00D33094">
      <w:pPr>
        <w:pStyle w:val="NoSpacing"/>
        <w:ind w:left="7080"/>
        <w:jc w:val="right"/>
        <w:rPr>
          <w:rFonts w:ascii="Arial" w:hAnsi="Arial" w:cs="Arial"/>
          <w:sz w:val="24"/>
          <w:szCs w:val="24"/>
        </w:rPr>
      </w:pPr>
      <w:r w:rsidRPr="00E139E3">
        <w:rPr>
          <w:rFonts w:ascii="Arial" w:hAnsi="Arial" w:cs="Arial"/>
          <w:sz w:val="24"/>
          <w:szCs w:val="24"/>
        </w:rPr>
        <w:t xml:space="preserve">                                                                                                                                                              </w:t>
      </w:r>
    </w:p>
    <w:p w14:paraId="64E4A07C" w14:textId="77777777" w:rsidR="00D33094" w:rsidRPr="00E139E3" w:rsidRDefault="00D33094" w:rsidP="00D33094">
      <w:pPr>
        <w:pStyle w:val="NoSpacing"/>
        <w:ind w:firstLine="708"/>
        <w:jc w:val="both"/>
        <w:rPr>
          <w:rFonts w:ascii="Arial" w:hAnsi="Arial" w:cs="Arial"/>
          <w:sz w:val="24"/>
          <w:szCs w:val="24"/>
        </w:rPr>
      </w:pPr>
      <w:r w:rsidRPr="00E139E3">
        <w:rPr>
          <w:rFonts w:ascii="Arial" w:hAnsi="Arial" w:cs="Arial"/>
          <w:sz w:val="24"/>
          <w:szCs w:val="24"/>
        </w:rPr>
        <w:t xml:space="preserve">Na </w:t>
      </w:r>
      <w:proofErr w:type="spellStart"/>
      <w:r w:rsidRPr="00E139E3">
        <w:rPr>
          <w:rFonts w:ascii="Arial" w:hAnsi="Arial" w:cs="Arial"/>
          <w:sz w:val="24"/>
          <w:szCs w:val="24"/>
        </w:rPr>
        <w:t>temelju</w:t>
      </w:r>
      <w:proofErr w:type="spellEnd"/>
      <w:r w:rsidRPr="00E139E3">
        <w:rPr>
          <w:rFonts w:ascii="Arial" w:hAnsi="Arial" w:cs="Arial"/>
          <w:sz w:val="24"/>
          <w:szCs w:val="24"/>
        </w:rPr>
        <w:t xml:space="preserve"> </w:t>
      </w:r>
      <w:proofErr w:type="spellStart"/>
      <w:r w:rsidRPr="00E139E3">
        <w:rPr>
          <w:rFonts w:ascii="Arial" w:hAnsi="Arial" w:cs="Arial"/>
          <w:sz w:val="24"/>
          <w:szCs w:val="24"/>
        </w:rPr>
        <w:t>čl</w:t>
      </w:r>
      <w:proofErr w:type="spellEnd"/>
      <w:r w:rsidRPr="00E139E3">
        <w:rPr>
          <w:rFonts w:ascii="Arial" w:hAnsi="Arial" w:cs="Arial"/>
          <w:sz w:val="24"/>
          <w:szCs w:val="24"/>
        </w:rPr>
        <w:t xml:space="preserve">. 35. </w:t>
      </w:r>
      <w:proofErr w:type="spellStart"/>
      <w:r w:rsidRPr="00E139E3">
        <w:rPr>
          <w:rFonts w:ascii="Arial" w:hAnsi="Arial" w:cs="Arial"/>
          <w:sz w:val="24"/>
          <w:szCs w:val="24"/>
        </w:rPr>
        <w:t>Zakona</w:t>
      </w:r>
      <w:proofErr w:type="spellEnd"/>
      <w:r w:rsidRPr="00E139E3">
        <w:rPr>
          <w:rFonts w:ascii="Arial" w:hAnsi="Arial" w:cs="Arial"/>
          <w:sz w:val="24"/>
          <w:szCs w:val="24"/>
        </w:rPr>
        <w:t xml:space="preserve"> o </w:t>
      </w:r>
      <w:proofErr w:type="spellStart"/>
      <w:r w:rsidRPr="00E139E3">
        <w:rPr>
          <w:rFonts w:ascii="Arial" w:hAnsi="Arial" w:cs="Arial"/>
          <w:sz w:val="24"/>
          <w:szCs w:val="24"/>
        </w:rPr>
        <w:t>lokalnoj</w:t>
      </w:r>
      <w:proofErr w:type="spellEnd"/>
      <w:r w:rsidRPr="00E139E3">
        <w:rPr>
          <w:rFonts w:ascii="Arial" w:hAnsi="Arial" w:cs="Arial"/>
          <w:sz w:val="24"/>
          <w:szCs w:val="24"/>
        </w:rPr>
        <w:t xml:space="preserve"> </w:t>
      </w:r>
      <w:proofErr w:type="spellStart"/>
      <w:r w:rsidRPr="00E139E3">
        <w:rPr>
          <w:rFonts w:ascii="Arial" w:hAnsi="Arial" w:cs="Arial"/>
          <w:sz w:val="24"/>
          <w:szCs w:val="24"/>
        </w:rPr>
        <w:t>i</w:t>
      </w:r>
      <w:proofErr w:type="spellEnd"/>
      <w:r w:rsidRPr="00E139E3">
        <w:rPr>
          <w:rFonts w:ascii="Arial" w:hAnsi="Arial" w:cs="Arial"/>
          <w:sz w:val="24"/>
          <w:szCs w:val="24"/>
        </w:rPr>
        <w:t xml:space="preserve"> </w:t>
      </w:r>
      <w:proofErr w:type="spellStart"/>
      <w:r w:rsidRPr="00E139E3">
        <w:rPr>
          <w:rFonts w:ascii="Arial" w:hAnsi="Arial" w:cs="Arial"/>
          <w:sz w:val="24"/>
          <w:szCs w:val="24"/>
        </w:rPr>
        <w:t>područnoj</w:t>
      </w:r>
      <w:proofErr w:type="spellEnd"/>
      <w:r w:rsidRPr="00E139E3">
        <w:rPr>
          <w:rFonts w:ascii="Arial" w:hAnsi="Arial" w:cs="Arial"/>
          <w:sz w:val="24"/>
          <w:szCs w:val="24"/>
        </w:rPr>
        <w:t xml:space="preserve"> (</w:t>
      </w:r>
      <w:proofErr w:type="spellStart"/>
      <w:r w:rsidRPr="00E139E3">
        <w:rPr>
          <w:rFonts w:ascii="Arial" w:hAnsi="Arial" w:cs="Arial"/>
          <w:sz w:val="24"/>
          <w:szCs w:val="24"/>
        </w:rPr>
        <w:t>regionalnoj</w:t>
      </w:r>
      <w:proofErr w:type="spellEnd"/>
      <w:r w:rsidRPr="00E139E3">
        <w:rPr>
          <w:rFonts w:ascii="Arial" w:hAnsi="Arial" w:cs="Arial"/>
          <w:sz w:val="24"/>
          <w:szCs w:val="24"/>
        </w:rPr>
        <w:t xml:space="preserve">) </w:t>
      </w:r>
      <w:proofErr w:type="spellStart"/>
      <w:r w:rsidRPr="00E139E3">
        <w:rPr>
          <w:rFonts w:ascii="Arial" w:hAnsi="Arial" w:cs="Arial"/>
          <w:sz w:val="24"/>
          <w:szCs w:val="24"/>
        </w:rPr>
        <w:t>samoupravi</w:t>
      </w:r>
      <w:proofErr w:type="spellEnd"/>
      <w:r w:rsidRPr="00E139E3">
        <w:rPr>
          <w:rFonts w:ascii="Arial" w:hAnsi="Arial" w:cs="Arial"/>
          <w:sz w:val="24"/>
          <w:szCs w:val="24"/>
        </w:rPr>
        <w:t xml:space="preserve"> </w:t>
      </w:r>
      <w:r w:rsidRPr="00E139E3">
        <w:rPr>
          <w:rFonts w:ascii="Arial" w:hAnsi="Arial" w:cs="Arial"/>
          <w:sz w:val="24"/>
          <w:szCs w:val="24"/>
          <w:lang w:val="hr-HR"/>
        </w:rPr>
        <w:t>("Narodne novine RH", broj 33/01., 60/01., 129/05., 109/07., 125/08., 36/09., 150/11., 144/12., 19/13. – pročišćeni tekst, 137/15. – ispravak, 123/17., 98/19 i 144/20.)</w:t>
      </w:r>
      <w:r w:rsidRPr="00E139E3">
        <w:rPr>
          <w:rFonts w:ascii="Arial" w:hAnsi="Arial" w:cs="Arial"/>
          <w:sz w:val="24"/>
          <w:szCs w:val="24"/>
        </w:rPr>
        <w:t xml:space="preserve">, </w:t>
      </w:r>
      <w:proofErr w:type="spellStart"/>
      <w:r w:rsidRPr="00E139E3">
        <w:rPr>
          <w:rFonts w:ascii="Arial" w:hAnsi="Arial" w:cs="Arial"/>
          <w:sz w:val="24"/>
          <w:szCs w:val="24"/>
        </w:rPr>
        <w:t>čl</w:t>
      </w:r>
      <w:proofErr w:type="spellEnd"/>
      <w:r w:rsidRPr="00E139E3">
        <w:rPr>
          <w:rFonts w:ascii="Arial" w:hAnsi="Arial" w:cs="Arial"/>
          <w:sz w:val="24"/>
          <w:szCs w:val="24"/>
        </w:rPr>
        <w:t xml:space="preserve">. 148. </w:t>
      </w:r>
      <w:proofErr w:type="spellStart"/>
      <w:r w:rsidRPr="00E139E3">
        <w:rPr>
          <w:rFonts w:ascii="Arial" w:hAnsi="Arial" w:cs="Arial"/>
          <w:sz w:val="24"/>
          <w:szCs w:val="24"/>
        </w:rPr>
        <w:t>st.</w:t>
      </w:r>
      <w:proofErr w:type="spellEnd"/>
      <w:r w:rsidRPr="00E139E3">
        <w:rPr>
          <w:rFonts w:ascii="Arial" w:hAnsi="Arial" w:cs="Arial"/>
          <w:sz w:val="24"/>
          <w:szCs w:val="24"/>
        </w:rPr>
        <w:t xml:space="preserve"> 1. </w:t>
      </w:r>
      <w:proofErr w:type="spellStart"/>
      <w:r w:rsidRPr="00E139E3">
        <w:rPr>
          <w:rFonts w:ascii="Arial" w:hAnsi="Arial" w:cs="Arial"/>
          <w:sz w:val="24"/>
          <w:szCs w:val="24"/>
        </w:rPr>
        <w:t>toč</w:t>
      </w:r>
      <w:proofErr w:type="spellEnd"/>
      <w:r w:rsidRPr="00E139E3">
        <w:rPr>
          <w:rFonts w:ascii="Arial" w:hAnsi="Arial" w:cs="Arial"/>
          <w:sz w:val="24"/>
          <w:szCs w:val="24"/>
        </w:rPr>
        <w:t xml:space="preserve">. 4. </w:t>
      </w:r>
      <w:proofErr w:type="spellStart"/>
      <w:r w:rsidRPr="00E139E3">
        <w:rPr>
          <w:rFonts w:ascii="Arial" w:hAnsi="Arial" w:cs="Arial"/>
          <w:sz w:val="24"/>
          <w:szCs w:val="24"/>
        </w:rPr>
        <w:t>Općeg</w:t>
      </w:r>
      <w:proofErr w:type="spellEnd"/>
      <w:r w:rsidRPr="00E139E3">
        <w:rPr>
          <w:rFonts w:ascii="Arial" w:hAnsi="Arial" w:cs="Arial"/>
          <w:sz w:val="24"/>
          <w:szCs w:val="24"/>
        </w:rPr>
        <w:t xml:space="preserve"> </w:t>
      </w:r>
      <w:proofErr w:type="spellStart"/>
      <w:r w:rsidRPr="00E139E3">
        <w:rPr>
          <w:rFonts w:ascii="Arial" w:hAnsi="Arial" w:cs="Arial"/>
          <w:sz w:val="24"/>
          <w:szCs w:val="24"/>
        </w:rPr>
        <w:t>poreznog</w:t>
      </w:r>
      <w:proofErr w:type="spellEnd"/>
      <w:r w:rsidRPr="00E139E3">
        <w:rPr>
          <w:rFonts w:ascii="Arial" w:hAnsi="Arial" w:cs="Arial"/>
          <w:sz w:val="24"/>
          <w:szCs w:val="24"/>
        </w:rPr>
        <w:t xml:space="preserve"> </w:t>
      </w:r>
      <w:proofErr w:type="spellStart"/>
      <w:r w:rsidRPr="00E139E3">
        <w:rPr>
          <w:rFonts w:ascii="Arial" w:hAnsi="Arial" w:cs="Arial"/>
          <w:sz w:val="24"/>
          <w:szCs w:val="24"/>
        </w:rPr>
        <w:t>zakona</w:t>
      </w:r>
      <w:proofErr w:type="spellEnd"/>
      <w:r w:rsidRPr="00E139E3">
        <w:rPr>
          <w:rFonts w:ascii="Arial" w:hAnsi="Arial" w:cs="Arial"/>
          <w:sz w:val="24"/>
          <w:szCs w:val="24"/>
        </w:rPr>
        <w:t xml:space="preserve"> (NN- 115/16, 106/18, 121/19, 32/20 </w:t>
      </w:r>
      <w:proofErr w:type="spellStart"/>
      <w:r w:rsidRPr="00E139E3">
        <w:rPr>
          <w:rFonts w:ascii="Arial" w:hAnsi="Arial" w:cs="Arial"/>
          <w:sz w:val="24"/>
          <w:szCs w:val="24"/>
        </w:rPr>
        <w:t>i</w:t>
      </w:r>
      <w:proofErr w:type="spellEnd"/>
      <w:r w:rsidRPr="00E139E3">
        <w:rPr>
          <w:rFonts w:ascii="Arial" w:hAnsi="Arial" w:cs="Arial"/>
          <w:sz w:val="24"/>
          <w:szCs w:val="24"/>
        </w:rPr>
        <w:t xml:space="preserve"> 42/20</w:t>
      </w:r>
      <w:proofErr w:type="gramStart"/>
      <w:r w:rsidRPr="00E139E3">
        <w:rPr>
          <w:rFonts w:ascii="Arial" w:hAnsi="Arial" w:cs="Arial"/>
          <w:sz w:val="24"/>
          <w:szCs w:val="24"/>
        </w:rPr>
        <w:t xml:space="preserve">),  </w:t>
      </w:r>
      <w:proofErr w:type="spellStart"/>
      <w:r w:rsidRPr="00E139E3">
        <w:rPr>
          <w:rFonts w:ascii="Arial" w:hAnsi="Arial" w:cs="Arial"/>
          <w:sz w:val="24"/>
          <w:szCs w:val="24"/>
        </w:rPr>
        <w:t>čl</w:t>
      </w:r>
      <w:proofErr w:type="spellEnd"/>
      <w:proofErr w:type="gramEnd"/>
      <w:r w:rsidRPr="00E139E3">
        <w:rPr>
          <w:rFonts w:ascii="Arial" w:hAnsi="Arial" w:cs="Arial"/>
          <w:sz w:val="24"/>
          <w:szCs w:val="24"/>
        </w:rPr>
        <w:t xml:space="preserve">. </w:t>
      </w:r>
      <w:proofErr w:type="gramStart"/>
      <w:r w:rsidRPr="00E139E3">
        <w:rPr>
          <w:rFonts w:ascii="Arial" w:hAnsi="Arial" w:cs="Arial"/>
          <w:sz w:val="24"/>
          <w:szCs w:val="24"/>
        </w:rPr>
        <w:t>38 .</w:t>
      </w:r>
      <w:proofErr w:type="gramEnd"/>
      <w:r w:rsidRPr="00E139E3">
        <w:rPr>
          <w:rFonts w:ascii="Arial" w:hAnsi="Arial" w:cs="Arial"/>
          <w:sz w:val="24"/>
          <w:szCs w:val="24"/>
        </w:rPr>
        <w:t xml:space="preserve"> </w:t>
      </w:r>
      <w:proofErr w:type="spellStart"/>
      <w:r w:rsidRPr="00E139E3">
        <w:rPr>
          <w:rFonts w:ascii="Arial" w:hAnsi="Arial" w:cs="Arial"/>
          <w:sz w:val="24"/>
          <w:szCs w:val="24"/>
        </w:rPr>
        <w:t>Statuta</w:t>
      </w:r>
      <w:proofErr w:type="spellEnd"/>
      <w:r w:rsidRPr="00E139E3">
        <w:rPr>
          <w:rFonts w:ascii="Arial" w:hAnsi="Arial" w:cs="Arial"/>
          <w:sz w:val="24"/>
          <w:szCs w:val="24"/>
        </w:rPr>
        <w:t xml:space="preserve"> </w:t>
      </w:r>
      <w:proofErr w:type="spellStart"/>
      <w:r w:rsidRPr="00E139E3">
        <w:rPr>
          <w:rFonts w:ascii="Arial" w:hAnsi="Arial" w:cs="Arial"/>
          <w:sz w:val="24"/>
          <w:szCs w:val="24"/>
        </w:rPr>
        <w:t>Općine</w:t>
      </w:r>
      <w:proofErr w:type="spellEnd"/>
      <w:r w:rsidRPr="00E139E3">
        <w:rPr>
          <w:rFonts w:ascii="Arial" w:hAnsi="Arial" w:cs="Arial"/>
          <w:sz w:val="24"/>
          <w:szCs w:val="24"/>
        </w:rPr>
        <w:t xml:space="preserve"> Brtonigla - </w:t>
      </w:r>
      <w:proofErr w:type="spellStart"/>
      <w:r w:rsidRPr="00E139E3">
        <w:rPr>
          <w:rFonts w:ascii="Arial" w:hAnsi="Arial" w:cs="Arial"/>
          <w:sz w:val="24"/>
          <w:szCs w:val="24"/>
        </w:rPr>
        <w:t>Verteneglio</w:t>
      </w:r>
      <w:proofErr w:type="spellEnd"/>
      <w:r w:rsidRPr="00E139E3">
        <w:rPr>
          <w:rFonts w:ascii="Arial" w:hAnsi="Arial" w:cs="Arial"/>
          <w:sz w:val="24"/>
          <w:szCs w:val="24"/>
        </w:rPr>
        <w:t xml:space="preserve"> (</w:t>
      </w:r>
      <w:proofErr w:type="spellStart"/>
      <w:r w:rsidRPr="00E139E3">
        <w:rPr>
          <w:rFonts w:ascii="Arial" w:hAnsi="Arial" w:cs="Arial"/>
          <w:sz w:val="24"/>
          <w:szCs w:val="24"/>
        </w:rPr>
        <w:t>Službene</w:t>
      </w:r>
      <w:proofErr w:type="spellEnd"/>
      <w:r w:rsidRPr="00E139E3">
        <w:rPr>
          <w:rFonts w:ascii="Arial" w:hAnsi="Arial" w:cs="Arial"/>
          <w:sz w:val="24"/>
          <w:szCs w:val="24"/>
        </w:rPr>
        <w:t xml:space="preserve"> </w:t>
      </w:r>
      <w:proofErr w:type="spellStart"/>
      <w:r w:rsidRPr="00E139E3">
        <w:rPr>
          <w:rFonts w:ascii="Arial" w:hAnsi="Arial" w:cs="Arial"/>
          <w:sz w:val="24"/>
          <w:szCs w:val="24"/>
        </w:rPr>
        <w:t>novine</w:t>
      </w:r>
      <w:proofErr w:type="spellEnd"/>
      <w:r w:rsidRPr="00E139E3">
        <w:rPr>
          <w:rFonts w:ascii="Arial" w:hAnsi="Arial" w:cs="Arial"/>
          <w:sz w:val="24"/>
          <w:szCs w:val="24"/>
        </w:rPr>
        <w:t xml:space="preserve"> </w:t>
      </w:r>
      <w:proofErr w:type="spellStart"/>
      <w:r w:rsidRPr="00E139E3">
        <w:rPr>
          <w:rFonts w:ascii="Arial" w:hAnsi="Arial" w:cs="Arial"/>
          <w:sz w:val="24"/>
          <w:szCs w:val="24"/>
        </w:rPr>
        <w:t>Općine</w:t>
      </w:r>
      <w:proofErr w:type="spellEnd"/>
      <w:r w:rsidRPr="00E139E3">
        <w:rPr>
          <w:rFonts w:ascii="Arial" w:hAnsi="Arial" w:cs="Arial"/>
          <w:sz w:val="24"/>
          <w:szCs w:val="24"/>
        </w:rPr>
        <w:t xml:space="preserve"> Brtonigla - </w:t>
      </w:r>
      <w:proofErr w:type="spellStart"/>
      <w:r w:rsidRPr="00E139E3">
        <w:rPr>
          <w:rFonts w:ascii="Arial" w:hAnsi="Arial" w:cs="Arial"/>
          <w:sz w:val="24"/>
          <w:szCs w:val="24"/>
        </w:rPr>
        <w:t>Verteneglio</w:t>
      </w:r>
      <w:proofErr w:type="spellEnd"/>
      <w:r w:rsidRPr="00E139E3">
        <w:rPr>
          <w:rFonts w:ascii="Arial" w:hAnsi="Arial" w:cs="Arial"/>
          <w:sz w:val="24"/>
          <w:szCs w:val="24"/>
        </w:rPr>
        <w:t xml:space="preserve"> br. 03/18) </w:t>
      </w:r>
      <w:proofErr w:type="spellStart"/>
      <w:r w:rsidRPr="00E139E3">
        <w:rPr>
          <w:rFonts w:ascii="Arial" w:hAnsi="Arial" w:cs="Arial"/>
          <w:sz w:val="24"/>
          <w:szCs w:val="24"/>
        </w:rPr>
        <w:t>te</w:t>
      </w:r>
      <w:proofErr w:type="spellEnd"/>
      <w:r w:rsidRPr="00E139E3">
        <w:rPr>
          <w:rFonts w:ascii="Arial" w:hAnsi="Arial" w:cs="Arial"/>
          <w:sz w:val="24"/>
          <w:szCs w:val="24"/>
        </w:rPr>
        <w:t xml:space="preserve"> </w:t>
      </w:r>
      <w:proofErr w:type="spellStart"/>
      <w:r w:rsidRPr="00E139E3">
        <w:rPr>
          <w:rFonts w:ascii="Arial" w:hAnsi="Arial" w:cs="Arial"/>
          <w:sz w:val="24"/>
          <w:szCs w:val="24"/>
        </w:rPr>
        <w:t>Poslovnika</w:t>
      </w:r>
      <w:proofErr w:type="spellEnd"/>
      <w:r w:rsidRPr="00E139E3">
        <w:rPr>
          <w:rFonts w:ascii="Arial" w:hAnsi="Arial" w:cs="Arial"/>
          <w:sz w:val="24"/>
          <w:szCs w:val="24"/>
        </w:rPr>
        <w:t xml:space="preserve"> o </w:t>
      </w:r>
      <w:proofErr w:type="spellStart"/>
      <w:r w:rsidRPr="00E139E3">
        <w:rPr>
          <w:rFonts w:ascii="Arial" w:hAnsi="Arial" w:cs="Arial"/>
          <w:sz w:val="24"/>
          <w:szCs w:val="24"/>
        </w:rPr>
        <w:t>radu</w:t>
      </w:r>
      <w:proofErr w:type="spellEnd"/>
      <w:r w:rsidRPr="00E139E3">
        <w:rPr>
          <w:rFonts w:ascii="Arial" w:hAnsi="Arial" w:cs="Arial"/>
          <w:sz w:val="24"/>
          <w:szCs w:val="24"/>
        </w:rPr>
        <w:t xml:space="preserve"> </w:t>
      </w:r>
      <w:proofErr w:type="spellStart"/>
      <w:r w:rsidRPr="00E139E3">
        <w:rPr>
          <w:rFonts w:ascii="Arial" w:hAnsi="Arial" w:cs="Arial"/>
          <w:sz w:val="24"/>
          <w:szCs w:val="24"/>
        </w:rPr>
        <w:t>Općinskog</w:t>
      </w:r>
      <w:proofErr w:type="spellEnd"/>
      <w:r w:rsidRPr="00E139E3">
        <w:rPr>
          <w:rFonts w:ascii="Arial" w:hAnsi="Arial" w:cs="Arial"/>
          <w:sz w:val="24"/>
          <w:szCs w:val="24"/>
        </w:rPr>
        <w:t xml:space="preserve"> </w:t>
      </w:r>
      <w:proofErr w:type="spellStart"/>
      <w:r w:rsidRPr="00E139E3">
        <w:rPr>
          <w:rFonts w:ascii="Arial" w:hAnsi="Arial" w:cs="Arial"/>
          <w:sz w:val="24"/>
          <w:szCs w:val="24"/>
        </w:rPr>
        <w:t>vijeća</w:t>
      </w:r>
      <w:proofErr w:type="spellEnd"/>
      <w:r w:rsidRPr="00E139E3">
        <w:rPr>
          <w:rFonts w:ascii="Arial" w:hAnsi="Arial" w:cs="Arial"/>
          <w:sz w:val="24"/>
          <w:szCs w:val="24"/>
        </w:rPr>
        <w:t xml:space="preserve"> </w:t>
      </w:r>
      <w:proofErr w:type="spellStart"/>
      <w:r w:rsidRPr="00E139E3">
        <w:rPr>
          <w:rFonts w:ascii="Arial" w:hAnsi="Arial" w:cs="Arial"/>
          <w:sz w:val="24"/>
          <w:szCs w:val="24"/>
        </w:rPr>
        <w:t>Općine</w:t>
      </w:r>
      <w:proofErr w:type="spellEnd"/>
      <w:r w:rsidRPr="00E139E3">
        <w:rPr>
          <w:rFonts w:ascii="Arial" w:hAnsi="Arial" w:cs="Arial"/>
          <w:sz w:val="24"/>
          <w:szCs w:val="24"/>
        </w:rPr>
        <w:t xml:space="preserve"> Brtonigla - </w:t>
      </w:r>
      <w:proofErr w:type="spellStart"/>
      <w:r w:rsidRPr="00E139E3">
        <w:rPr>
          <w:rFonts w:ascii="Arial" w:hAnsi="Arial" w:cs="Arial"/>
          <w:sz w:val="24"/>
          <w:szCs w:val="24"/>
        </w:rPr>
        <w:t>Verteneglio</w:t>
      </w:r>
      <w:proofErr w:type="spellEnd"/>
      <w:r w:rsidRPr="00E139E3">
        <w:rPr>
          <w:rFonts w:ascii="Arial" w:hAnsi="Arial" w:cs="Arial"/>
          <w:sz w:val="24"/>
          <w:szCs w:val="24"/>
        </w:rPr>
        <w:t xml:space="preserve"> (</w:t>
      </w:r>
      <w:proofErr w:type="spellStart"/>
      <w:r w:rsidRPr="00E139E3">
        <w:rPr>
          <w:rFonts w:ascii="Arial" w:hAnsi="Arial" w:cs="Arial"/>
          <w:sz w:val="24"/>
          <w:szCs w:val="24"/>
        </w:rPr>
        <w:t>Službene</w:t>
      </w:r>
      <w:proofErr w:type="spellEnd"/>
      <w:r w:rsidRPr="00E139E3">
        <w:rPr>
          <w:rFonts w:ascii="Arial" w:hAnsi="Arial" w:cs="Arial"/>
          <w:sz w:val="24"/>
          <w:szCs w:val="24"/>
        </w:rPr>
        <w:t xml:space="preserve"> </w:t>
      </w:r>
      <w:proofErr w:type="spellStart"/>
      <w:r w:rsidRPr="00E139E3">
        <w:rPr>
          <w:rFonts w:ascii="Arial" w:hAnsi="Arial" w:cs="Arial"/>
          <w:sz w:val="24"/>
          <w:szCs w:val="24"/>
        </w:rPr>
        <w:t>novine</w:t>
      </w:r>
      <w:proofErr w:type="spellEnd"/>
      <w:r w:rsidRPr="00E139E3">
        <w:rPr>
          <w:rFonts w:ascii="Arial" w:hAnsi="Arial" w:cs="Arial"/>
          <w:sz w:val="24"/>
          <w:szCs w:val="24"/>
        </w:rPr>
        <w:t xml:space="preserve"> </w:t>
      </w:r>
      <w:proofErr w:type="spellStart"/>
      <w:r w:rsidRPr="00E139E3">
        <w:rPr>
          <w:rFonts w:ascii="Arial" w:hAnsi="Arial" w:cs="Arial"/>
          <w:sz w:val="24"/>
          <w:szCs w:val="24"/>
        </w:rPr>
        <w:t>Općine</w:t>
      </w:r>
      <w:proofErr w:type="spellEnd"/>
      <w:r w:rsidRPr="00E139E3">
        <w:rPr>
          <w:rFonts w:ascii="Arial" w:hAnsi="Arial" w:cs="Arial"/>
          <w:sz w:val="24"/>
          <w:szCs w:val="24"/>
        </w:rPr>
        <w:t xml:space="preserve"> Brtonigla - </w:t>
      </w:r>
      <w:proofErr w:type="spellStart"/>
      <w:r w:rsidRPr="00E139E3">
        <w:rPr>
          <w:rFonts w:ascii="Arial" w:hAnsi="Arial" w:cs="Arial"/>
          <w:sz w:val="24"/>
          <w:szCs w:val="24"/>
        </w:rPr>
        <w:t>Verteneglio</w:t>
      </w:r>
      <w:proofErr w:type="spellEnd"/>
      <w:r w:rsidRPr="00E139E3">
        <w:rPr>
          <w:rFonts w:ascii="Arial" w:hAnsi="Arial" w:cs="Arial"/>
          <w:sz w:val="24"/>
          <w:szCs w:val="24"/>
        </w:rPr>
        <w:t xml:space="preserve"> br. 03/18</w:t>
      </w:r>
      <w:proofErr w:type="gramStart"/>
      <w:r w:rsidRPr="00E139E3">
        <w:rPr>
          <w:rFonts w:ascii="Arial" w:hAnsi="Arial" w:cs="Arial"/>
          <w:sz w:val="24"/>
          <w:szCs w:val="24"/>
        </w:rPr>
        <w:t>) ,</w:t>
      </w:r>
      <w:proofErr w:type="gramEnd"/>
      <w:r w:rsidRPr="00E139E3">
        <w:rPr>
          <w:rFonts w:ascii="Arial" w:hAnsi="Arial" w:cs="Arial"/>
          <w:sz w:val="24"/>
          <w:szCs w:val="24"/>
        </w:rPr>
        <w:t xml:space="preserve"> </w:t>
      </w:r>
      <w:proofErr w:type="spellStart"/>
      <w:r w:rsidRPr="00E139E3">
        <w:rPr>
          <w:rFonts w:ascii="Arial" w:hAnsi="Arial" w:cs="Arial"/>
          <w:sz w:val="24"/>
          <w:szCs w:val="24"/>
        </w:rPr>
        <w:t>Općinsko</w:t>
      </w:r>
      <w:proofErr w:type="spellEnd"/>
      <w:r w:rsidRPr="00E139E3">
        <w:rPr>
          <w:rFonts w:ascii="Arial" w:hAnsi="Arial" w:cs="Arial"/>
          <w:sz w:val="24"/>
          <w:szCs w:val="24"/>
        </w:rPr>
        <w:t xml:space="preserve"> </w:t>
      </w:r>
      <w:proofErr w:type="spellStart"/>
      <w:r w:rsidRPr="00E139E3">
        <w:rPr>
          <w:rFonts w:ascii="Arial" w:hAnsi="Arial" w:cs="Arial"/>
          <w:sz w:val="24"/>
          <w:szCs w:val="24"/>
        </w:rPr>
        <w:t>vijeće</w:t>
      </w:r>
      <w:proofErr w:type="spellEnd"/>
      <w:r w:rsidRPr="00E139E3">
        <w:rPr>
          <w:rFonts w:ascii="Arial" w:hAnsi="Arial" w:cs="Arial"/>
          <w:sz w:val="24"/>
          <w:szCs w:val="24"/>
        </w:rPr>
        <w:t xml:space="preserve"> </w:t>
      </w:r>
      <w:proofErr w:type="spellStart"/>
      <w:r w:rsidRPr="00E139E3">
        <w:rPr>
          <w:rFonts w:ascii="Arial" w:hAnsi="Arial" w:cs="Arial"/>
          <w:sz w:val="24"/>
          <w:szCs w:val="24"/>
        </w:rPr>
        <w:t>Općine</w:t>
      </w:r>
      <w:proofErr w:type="spellEnd"/>
      <w:r w:rsidRPr="00E139E3">
        <w:rPr>
          <w:rFonts w:ascii="Arial" w:hAnsi="Arial" w:cs="Arial"/>
          <w:sz w:val="24"/>
          <w:szCs w:val="24"/>
        </w:rPr>
        <w:t xml:space="preserve"> Brtonigla - </w:t>
      </w:r>
      <w:proofErr w:type="spellStart"/>
      <w:r w:rsidRPr="00E139E3">
        <w:rPr>
          <w:rFonts w:ascii="Arial" w:hAnsi="Arial" w:cs="Arial"/>
          <w:sz w:val="24"/>
          <w:szCs w:val="24"/>
        </w:rPr>
        <w:t>Verteneglio</w:t>
      </w:r>
      <w:proofErr w:type="spellEnd"/>
      <w:r w:rsidRPr="00E139E3">
        <w:rPr>
          <w:rFonts w:ascii="Arial" w:hAnsi="Arial" w:cs="Arial"/>
          <w:sz w:val="24"/>
          <w:szCs w:val="24"/>
        </w:rPr>
        <w:t xml:space="preserve"> </w:t>
      </w:r>
      <w:proofErr w:type="spellStart"/>
      <w:r w:rsidRPr="00E139E3">
        <w:rPr>
          <w:rFonts w:ascii="Arial" w:hAnsi="Arial" w:cs="Arial"/>
          <w:sz w:val="24"/>
          <w:szCs w:val="24"/>
        </w:rPr>
        <w:t>na</w:t>
      </w:r>
      <w:proofErr w:type="spellEnd"/>
      <w:r w:rsidRPr="00E139E3">
        <w:rPr>
          <w:rFonts w:ascii="Arial" w:hAnsi="Arial" w:cs="Arial"/>
          <w:sz w:val="24"/>
          <w:szCs w:val="24"/>
        </w:rPr>
        <w:t xml:space="preserve"> </w:t>
      </w:r>
      <w:proofErr w:type="spellStart"/>
      <w:r w:rsidRPr="00E139E3">
        <w:rPr>
          <w:rFonts w:ascii="Arial" w:hAnsi="Arial" w:cs="Arial"/>
          <w:sz w:val="24"/>
          <w:szCs w:val="24"/>
        </w:rPr>
        <w:t>svojoj</w:t>
      </w:r>
      <w:proofErr w:type="spellEnd"/>
      <w:r w:rsidRPr="00E139E3">
        <w:rPr>
          <w:rFonts w:ascii="Arial" w:hAnsi="Arial" w:cs="Arial"/>
          <w:sz w:val="24"/>
          <w:szCs w:val="24"/>
        </w:rPr>
        <w:t xml:space="preserve"> 27.sjednici </w:t>
      </w:r>
      <w:proofErr w:type="spellStart"/>
      <w:r w:rsidRPr="00E139E3">
        <w:rPr>
          <w:rFonts w:ascii="Arial" w:hAnsi="Arial" w:cs="Arial"/>
          <w:sz w:val="24"/>
          <w:szCs w:val="24"/>
        </w:rPr>
        <w:t>održanoj</w:t>
      </w:r>
      <w:proofErr w:type="spellEnd"/>
      <w:r w:rsidRPr="00E139E3">
        <w:rPr>
          <w:rFonts w:ascii="Arial" w:hAnsi="Arial" w:cs="Arial"/>
          <w:sz w:val="24"/>
          <w:szCs w:val="24"/>
        </w:rPr>
        <w:t xml:space="preserve"> dana </w:t>
      </w:r>
      <w:bookmarkStart w:id="33" w:name="_Hlk64959890"/>
      <w:r w:rsidRPr="00E139E3">
        <w:rPr>
          <w:rFonts w:ascii="Arial" w:hAnsi="Arial" w:cs="Arial"/>
          <w:sz w:val="24"/>
          <w:szCs w:val="24"/>
        </w:rPr>
        <w:t xml:space="preserve">22. </w:t>
      </w:r>
      <w:proofErr w:type="spellStart"/>
      <w:r w:rsidRPr="00E139E3">
        <w:rPr>
          <w:rFonts w:ascii="Arial" w:hAnsi="Arial" w:cs="Arial"/>
          <w:sz w:val="24"/>
          <w:szCs w:val="24"/>
        </w:rPr>
        <w:t>veljače</w:t>
      </w:r>
      <w:proofErr w:type="spellEnd"/>
      <w:r w:rsidRPr="00E139E3">
        <w:rPr>
          <w:rFonts w:ascii="Arial" w:hAnsi="Arial" w:cs="Arial"/>
          <w:sz w:val="24"/>
          <w:szCs w:val="24"/>
        </w:rPr>
        <w:t xml:space="preserve"> 2021. </w:t>
      </w:r>
      <w:proofErr w:type="spellStart"/>
      <w:r w:rsidRPr="00E139E3">
        <w:rPr>
          <w:rFonts w:ascii="Arial" w:hAnsi="Arial" w:cs="Arial"/>
          <w:sz w:val="24"/>
          <w:szCs w:val="24"/>
        </w:rPr>
        <w:t>godine</w:t>
      </w:r>
      <w:bookmarkEnd w:id="33"/>
      <w:proofErr w:type="spellEnd"/>
      <w:r w:rsidRPr="00E139E3">
        <w:rPr>
          <w:rFonts w:ascii="Arial" w:hAnsi="Arial" w:cs="Arial"/>
          <w:sz w:val="24"/>
          <w:szCs w:val="24"/>
        </w:rPr>
        <w:t xml:space="preserve">, </w:t>
      </w:r>
      <w:proofErr w:type="spellStart"/>
      <w:r w:rsidRPr="00E139E3">
        <w:rPr>
          <w:rFonts w:ascii="Arial" w:hAnsi="Arial" w:cs="Arial"/>
          <w:sz w:val="24"/>
          <w:szCs w:val="24"/>
        </w:rPr>
        <w:t>donosi</w:t>
      </w:r>
      <w:proofErr w:type="spellEnd"/>
      <w:r w:rsidRPr="00E139E3">
        <w:rPr>
          <w:rFonts w:ascii="Arial" w:hAnsi="Arial" w:cs="Arial"/>
          <w:sz w:val="24"/>
          <w:szCs w:val="24"/>
        </w:rPr>
        <w:t xml:space="preserve"> </w:t>
      </w:r>
      <w:proofErr w:type="spellStart"/>
      <w:r w:rsidRPr="00E139E3">
        <w:rPr>
          <w:rFonts w:ascii="Arial" w:hAnsi="Arial" w:cs="Arial"/>
          <w:sz w:val="24"/>
          <w:szCs w:val="24"/>
        </w:rPr>
        <w:t>sljedeću</w:t>
      </w:r>
      <w:proofErr w:type="spellEnd"/>
    </w:p>
    <w:p w14:paraId="31EDB09B" w14:textId="77777777" w:rsidR="00D33094" w:rsidRPr="00E139E3" w:rsidRDefault="00D33094" w:rsidP="00D33094">
      <w:pPr>
        <w:pStyle w:val="NoSpacing"/>
        <w:ind w:firstLine="708"/>
        <w:jc w:val="both"/>
        <w:rPr>
          <w:rFonts w:ascii="Arial" w:hAnsi="Arial" w:cs="Arial"/>
          <w:sz w:val="24"/>
          <w:szCs w:val="24"/>
        </w:rPr>
      </w:pPr>
    </w:p>
    <w:p w14:paraId="069CF1F2" w14:textId="77777777" w:rsidR="00D33094" w:rsidRPr="00E139E3" w:rsidRDefault="00D33094" w:rsidP="00D33094">
      <w:pPr>
        <w:rPr>
          <w:rFonts w:ascii="Arial" w:hAnsi="Arial" w:cs="Arial"/>
          <w:sz w:val="24"/>
          <w:szCs w:val="24"/>
        </w:rPr>
      </w:pPr>
    </w:p>
    <w:p w14:paraId="4DFA76E7"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O D L U K U</w:t>
      </w:r>
    </w:p>
    <w:p w14:paraId="1CB05948"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 xml:space="preserve">o </w:t>
      </w:r>
      <w:proofErr w:type="spellStart"/>
      <w:r w:rsidRPr="00E139E3">
        <w:rPr>
          <w:rFonts w:ascii="Arial" w:hAnsi="Arial" w:cs="Arial"/>
          <w:b/>
          <w:sz w:val="24"/>
          <w:szCs w:val="24"/>
          <w:lang w:val="it-IT"/>
        </w:rPr>
        <w:t>otpisu</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potraživanja</w:t>
      </w:r>
      <w:proofErr w:type="spellEnd"/>
    </w:p>
    <w:p w14:paraId="345DDF12" w14:textId="77777777" w:rsidR="00D33094" w:rsidRPr="00E139E3" w:rsidRDefault="00D33094" w:rsidP="00D33094">
      <w:pPr>
        <w:jc w:val="center"/>
        <w:rPr>
          <w:rFonts w:ascii="Arial" w:hAnsi="Arial" w:cs="Arial"/>
          <w:sz w:val="24"/>
          <w:szCs w:val="24"/>
          <w:lang w:val="it-IT"/>
        </w:rPr>
      </w:pPr>
    </w:p>
    <w:p w14:paraId="10438D0F"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1.</w:t>
      </w:r>
    </w:p>
    <w:p w14:paraId="0A8731EC"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rPr>
        <w:t>Ovom</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Odlukom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sukladno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zakonskim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propisima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uređuje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otpis</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dospjelih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potraživanja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 - Verteneglio </w:t>
      </w:r>
      <w:proofErr w:type="spellStart"/>
      <w:r w:rsidRPr="00E139E3">
        <w:rPr>
          <w:rFonts w:ascii="Arial" w:hAnsi="Arial" w:cs="Arial"/>
          <w:sz w:val="24"/>
          <w:szCs w:val="24"/>
          <w:lang w:val="it-IT"/>
        </w:rPr>
        <w:t>koja</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nisu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naplatila</w:t>
      </w:r>
      <w:proofErr w:type="spellEnd"/>
      <w:r w:rsidRPr="00E139E3">
        <w:rPr>
          <w:rFonts w:ascii="Arial" w:hAnsi="Arial" w:cs="Arial"/>
          <w:sz w:val="24"/>
          <w:szCs w:val="24"/>
          <w:lang w:val="it-IT"/>
        </w:rPr>
        <w:t xml:space="preserve"> do 31. </w:t>
      </w:r>
      <w:proofErr w:type="spellStart"/>
      <w:r w:rsidRPr="00E139E3">
        <w:rPr>
          <w:rFonts w:ascii="Arial" w:hAnsi="Arial" w:cs="Arial"/>
          <w:sz w:val="24"/>
          <w:szCs w:val="24"/>
          <w:lang w:val="it-IT"/>
        </w:rPr>
        <w:t>prosinca</w:t>
      </w:r>
      <w:proofErr w:type="spellEnd"/>
      <w:r w:rsidRPr="00E139E3">
        <w:rPr>
          <w:rFonts w:ascii="Arial" w:hAnsi="Arial" w:cs="Arial"/>
          <w:sz w:val="24"/>
          <w:szCs w:val="24"/>
          <w:lang w:val="it-IT"/>
        </w:rPr>
        <w:t xml:space="preserve"> 2020. godine. </w:t>
      </w:r>
    </w:p>
    <w:p w14:paraId="7F92EA6B" w14:textId="77777777" w:rsidR="00D33094" w:rsidRPr="00E139E3" w:rsidRDefault="00D33094" w:rsidP="00D33094">
      <w:pPr>
        <w:rPr>
          <w:rFonts w:ascii="Arial" w:hAnsi="Arial" w:cs="Arial"/>
          <w:sz w:val="24"/>
          <w:szCs w:val="24"/>
          <w:lang w:val="it-IT"/>
        </w:rPr>
      </w:pPr>
    </w:p>
    <w:p w14:paraId="42381A36"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2.</w:t>
      </w:r>
    </w:p>
    <w:p w14:paraId="7D524F86" w14:textId="77777777" w:rsidR="00D33094" w:rsidRPr="00E139E3" w:rsidRDefault="00D33094" w:rsidP="00D33094">
      <w:pPr>
        <w:ind w:firstLine="708"/>
        <w:jc w:val="both"/>
        <w:rPr>
          <w:rFonts w:ascii="Arial" w:hAnsi="Arial" w:cs="Arial"/>
          <w:b/>
          <w:sz w:val="24"/>
          <w:szCs w:val="24"/>
          <w:lang w:val="it-IT"/>
        </w:rPr>
      </w:pPr>
      <w:proofErr w:type="spellStart"/>
      <w:r w:rsidRPr="00E139E3">
        <w:rPr>
          <w:rFonts w:ascii="Arial" w:hAnsi="Arial" w:cs="Arial"/>
          <w:sz w:val="24"/>
          <w:szCs w:val="24"/>
          <w:lang w:val="it-IT"/>
        </w:rPr>
        <w:t>Odobrava</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otpis</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potraživanja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Brtonigle</w:t>
      </w:r>
      <w:proofErr w:type="spellEnd"/>
      <w:r w:rsidRPr="00E139E3">
        <w:rPr>
          <w:rFonts w:ascii="Arial" w:hAnsi="Arial" w:cs="Arial"/>
          <w:sz w:val="24"/>
          <w:szCs w:val="24"/>
          <w:lang w:val="it-IT"/>
        </w:rPr>
        <w:t xml:space="preserve"> – Verteneglio s </w:t>
      </w:r>
      <w:proofErr w:type="spellStart"/>
      <w:r w:rsidRPr="00E139E3">
        <w:rPr>
          <w:rFonts w:ascii="Arial" w:hAnsi="Arial" w:cs="Arial"/>
          <w:sz w:val="24"/>
          <w:szCs w:val="24"/>
          <w:lang w:val="it-IT"/>
        </w:rPr>
        <w:t>osnove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poreza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tvrtku</w:t>
      </w:r>
      <w:proofErr w:type="spellEnd"/>
      <w:r w:rsidRPr="00E139E3">
        <w:rPr>
          <w:rFonts w:ascii="Arial" w:hAnsi="Arial" w:cs="Arial"/>
          <w:sz w:val="24"/>
          <w:szCs w:val="24"/>
          <w:lang w:val="it-IT"/>
        </w:rPr>
        <w:t xml:space="preserve"> sa </w:t>
      </w:r>
      <w:proofErr w:type="spellStart"/>
      <w:r w:rsidRPr="00E139E3">
        <w:rPr>
          <w:rFonts w:ascii="Arial" w:hAnsi="Arial" w:cs="Arial"/>
          <w:sz w:val="24"/>
          <w:szCs w:val="24"/>
          <w:lang w:val="it-IT"/>
        </w:rPr>
        <w:t>stanjem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dan</w:t>
      </w:r>
      <w:proofErr w:type="spellEnd"/>
      <w:r w:rsidRPr="00E139E3">
        <w:rPr>
          <w:rFonts w:ascii="Arial" w:hAnsi="Arial" w:cs="Arial"/>
          <w:sz w:val="24"/>
          <w:szCs w:val="24"/>
          <w:lang w:val="it-IT"/>
        </w:rPr>
        <w:t xml:space="preserve">  31</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prosinca</w:t>
      </w:r>
      <w:proofErr w:type="spellEnd"/>
      <w:r w:rsidRPr="00E139E3">
        <w:rPr>
          <w:rFonts w:ascii="Arial" w:hAnsi="Arial" w:cs="Arial"/>
          <w:sz w:val="24"/>
          <w:szCs w:val="24"/>
          <w:lang w:val="it-IT"/>
        </w:rPr>
        <w:t xml:space="preserve"> 2020. godine, u </w:t>
      </w:r>
      <w:proofErr w:type="spellStart"/>
      <w:r w:rsidRPr="00E139E3">
        <w:rPr>
          <w:rFonts w:ascii="Arial" w:hAnsi="Arial" w:cs="Arial"/>
          <w:sz w:val="24"/>
          <w:szCs w:val="24"/>
          <w:lang w:val="it-IT"/>
        </w:rPr>
        <w:t>ukupnom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iznosu</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w:t>
      </w:r>
      <w:r w:rsidRPr="00E139E3">
        <w:rPr>
          <w:rFonts w:ascii="Arial" w:hAnsi="Arial" w:cs="Arial"/>
          <w:b/>
          <w:bCs/>
          <w:sz w:val="24"/>
          <w:szCs w:val="24"/>
          <w:lang w:val="it-IT"/>
        </w:rPr>
        <w:t>1.890,00</w:t>
      </w:r>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kuna</w:t>
      </w:r>
      <w:proofErr w:type="spellEnd"/>
      <w:r w:rsidRPr="00E139E3">
        <w:rPr>
          <w:rFonts w:ascii="Arial" w:hAnsi="Arial" w:cs="Arial"/>
          <w:sz w:val="24"/>
          <w:szCs w:val="24"/>
          <w:lang w:val="it-IT"/>
        </w:rPr>
        <w:t>.</w:t>
      </w:r>
    </w:p>
    <w:p w14:paraId="59C1B393" w14:textId="77777777" w:rsidR="00D33094" w:rsidRPr="00E139E3" w:rsidRDefault="00D33094" w:rsidP="00D33094">
      <w:pPr>
        <w:jc w:val="center"/>
        <w:rPr>
          <w:rFonts w:ascii="Arial" w:hAnsi="Arial" w:cs="Arial"/>
          <w:sz w:val="24"/>
          <w:szCs w:val="24"/>
          <w:lang w:val="it-IT"/>
        </w:rPr>
      </w:pPr>
    </w:p>
    <w:p w14:paraId="7712FDD1"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3.</w:t>
      </w:r>
    </w:p>
    <w:p w14:paraId="2EA03EF3"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rPr>
        <w:t>Popis</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potraživanja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koja</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ovom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Odlukom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otpisuju</w:t>
      </w:r>
      <w:proofErr w:type="spellEnd"/>
      <w:r w:rsidRPr="00E139E3">
        <w:rPr>
          <w:rFonts w:ascii="Arial" w:hAnsi="Arial" w:cs="Arial"/>
          <w:sz w:val="24"/>
          <w:szCs w:val="24"/>
          <w:lang w:val="it-IT"/>
        </w:rPr>
        <w:t xml:space="preserve"> KLASA:406-06/20-60/02 URBROJ: 2105/04-04/02-21-3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28. </w:t>
      </w:r>
      <w:proofErr w:type="spellStart"/>
      <w:r w:rsidRPr="00E139E3">
        <w:rPr>
          <w:rFonts w:ascii="Arial" w:hAnsi="Arial" w:cs="Arial"/>
          <w:sz w:val="24"/>
          <w:szCs w:val="24"/>
          <w:lang w:val="it-IT"/>
        </w:rPr>
        <w:t>siječnja</w:t>
      </w:r>
      <w:proofErr w:type="spellEnd"/>
      <w:r w:rsidRPr="00E139E3">
        <w:rPr>
          <w:rFonts w:ascii="Arial" w:hAnsi="Arial" w:cs="Arial"/>
          <w:sz w:val="24"/>
          <w:szCs w:val="24"/>
          <w:lang w:val="it-IT"/>
        </w:rPr>
        <w:t xml:space="preserve"> 2021. godine, </w:t>
      </w:r>
      <w:proofErr w:type="spellStart"/>
      <w:r w:rsidRPr="00E139E3">
        <w:rPr>
          <w:rFonts w:ascii="Arial" w:hAnsi="Arial" w:cs="Arial"/>
          <w:sz w:val="24"/>
          <w:szCs w:val="24"/>
          <w:lang w:val="it-IT"/>
        </w:rPr>
        <w:t>sastavni</w:t>
      </w:r>
      <w:proofErr w:type="spellEnd"/>
      <w:r w:rsidRPr="00E139E3">
        <w:rPr>
          <w:rFonts w:ascii="Arial" w:hAnsi="Arial" w:cs="Arial"/>
          <w:sz w:val="24"/>
          <w:szCs w:val="24"/>
          <w:lang w:val="it-IT"/>
        </w:rPr>
        <w:t xml:space="preserve"> je dio ove </w:t>
      </w:r>
      <w:proofErr w:type="spellStart"/>
      <w:r w:rsidRPr="00E139E3">
        <w:rPr>
          <w:rFonts w:ascii="Arial" w:hAnsi="Arial" w:cs="Arial"/>
          <w:sz w:val="24"/>
          <w:szCs w:val="24"/>
          <w:lang w:val="it-IT"/>
        </w:rPr>
        <w:t>Odluke</w:t>
      </w:r>
      <w:proofErr w:type="spellEnd"/>
      <w:r w:rsidRPr="00E139E3">
        <w:rPr>
          <w:rFonts w:ascii="Arial" w:hAnsi="Arial" w:cs="Arial"/>
          <w:sz w:val="24"/>
          <w:szCs w:val="24"/>
          <w:lang w:val="it-IT"/>
        </w:rPr>
        <w:t xml:space="preserve">. </w:t>
      </w:r>
    </w:p>
    <w:p w14:paraId="549BCC37" w14:textId="77777777" w:rsidR="00D33094" w:rsidRPr="00E139E3" w:rsidRDefault="00D33094" w:rsidP="00D33094">
      <w:pPr>
        <w:ind w:firstLine="708"/>
        <w:rPr>
          <w:rFonts w:ascii="Arial" w:hAnsi="Arial" w:cs="Arial"/>
          <w:color w:val="C0504D"/>
          <w:sz w:val="24"/>
          <w:szCs w:val="24"/>
          <w:lang w:val="it-IT"/>
        </w:rPr>
      </w:pPr>
    </w:p>
    <w:p w14:paraId="77F62EF2"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4.</w:t>
      </w:r>
    </w:p>
    <w:p w14:paraId="3A73F95E"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rPr>
        <w:t>Knjiženje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poslovnim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knjigama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skladu</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ovom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Odlukom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provest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će</w:t>
      </w:r>
      <w:proofErr w:type="spellEnd"/>
      <w:r w:rsidRPr="00E139E3">
        <w:rPr>
          <w:rFonts w:ascii="Arial" w:hAnsi="Arial" w:cs="Arial"/>
          <w:sz w:val="24"/>
          <w:szCs w:val="24"/>
          <w:lang w:val="it-IT"/>
        </w:rPr>
        <w:t xml:space="preserve"> se sa </w:t>
      </w:r>
      <w:proofErr w:type="spellStart"/>
      <w:r w:rsidRPr="00E139E3">
        <w:rPr>
          <w:rFonts w:ascii="Arial" w:hAnsi="Arial" w:cs="Arial"/>
          <w:sz w:val="24"/>
          <w:szCs w:val="24"/>
          <w:lang w:val="it-IT"/>
        </w:rPr>
        <w:t>danom</w:t>
      </w:r>
      <w:proofErr w:type="spellEnd"/>
      <w:r w:rsidRPr="00E139E3">
        <w:rPr>
          <w:rFonts w:ascii="Arial" w:hAnsi="Arial" w:cs="Arial"/>
          <w:sz w:val="24"/>
          <w:szCs w:val="24"/>
          <w:lang w:val="it-IT"/>
        </w:rPr>
        <w:t xml:space="preserve"> 05. </w:t>
      </w:r>
      <w:proofErr w:type="spellStart"/>
      <w:r w:rsidRPr="00E139E3">
        <w:rPr>
          <w:rFonts w:ascii="Arial" w:hAnsi="Arial" w:cs="Arial"/>
          <w:sz w:val="24"/>
          <w:szCs w:val="24"/>
          <w:lang w:val="it-IT"/>
        </w:rPr>
        <w:t>ožujka</w:t>
      </w:r>
      <w:proofErr w:type="spellEnd"/>
      <w:r w:rsidRPr="00E139E3">
        <w:rPr>
          <w:rFonts w:ascii="Arial" w:hAnsi="Arial" w:cs="Arial"/>
          <w:sz w:val="24"/>
          <w:szCs w:val="24"/>
          <w:lang w:val="it-IT"/>
        </w:rPr>
        <w:t xml:space="preserve"> 2021. godine.</w:t>
      </w:r>
    </w:p>
    <w:p w14:paraId="0E3263F1" w14:textId="77777777" w:rsidR="00D33094" w:rsidRPr="00E139E3" w:rsidRDefault="00D33094" w:rsidP="00D33094">
      <w:pPr>
        <w:jc w:val="right"/>
        <w:rPr>
          <w:rFonts w:ascii="Arial" w:hAnsi="Arial" w:cs="Arial"/>
          <w:sz w:val="24"/>
          <w:szCs w:val="24"/>
          <w:lang w:val="it-IT"/>
        </w:rPr>
      </w:pPr>
    </w:p>
    <w:p w14:paraId="3E30D165" w14:textId="77777777" w:rsidR="00D33094" w:rsidRPr="00E139E3" w:rsidRDefault="00D33094" w:rsidP="00D33094">
      <w:pPr>
        <w:jc w:val="center"/>
        <w:rPr>
          <w:rFonts w:ascii="Arial" w:hAnsi="Arial" w:cs="Arial"/>
          <w:b/>
          <w:sz w:val="24"/>
          <w:szCs w:val="24"/>
          <w:lang w:val="it-IT"/>
        </w:rPr>
      </w:pPr>
      <w:proofErr w:type="spellStart"/>
      <w:r w:rsidRPr="00E139E3">
        <w:rPr>
          <w:rFonts w:ascii="Arial" w:hAnsi="Arial" w:cs="Arial"/>
          <w:b/>
          <w:sz w:val="24"/>
          <w:szCs w:val="24"/>
          <w:lang w:val="it-IT"/>
        </w:rPr>
        <w:t>Članak</w:t>
      </w:r>
      <w:proofErr w:type="spellEnd"/>
      <w:r w:rsidRPr="00E139E3">
        <w:rPr>
          <w:rFonts w:ascii="Arial" w:hAnsi="Arial" w:cs="Arial"/>
          <w:b/>
          <w:sz w:val="24"/>
          <w:szCs w:val="24"/>
          <w:lang w:val="it-IT"/>
        </w:rPr>
        <w:t xml:space="preserve"> 5.</w:t>
      </w:r>
    </w:p>
    <w:p w14:paraId="71DDD60C" w14:textId="77777777" w:rsidR="00D33094" w:rsidRPr="00E139E3" w:rsidRDefault="00D33094" w:rsidP="00D33094">
      <w:pPr>
        <w:ind w:firstLine="708"/>
        <w:jc w:val="both"/>
        <w:rPr>
          <w:rFonts w:ascii="Arial" w:hAnsi="Arial" w:cs="Arial"/>
          <w:sz w:val="24"/>
          <w:szCs w:val="24"/>
          <w:lang w:val="it-IT"/>
        </w:rPr>
      </w:pPr>
      <w:proofErr w:type="spellStart"/>
      <w:r w:rsidRPr="00E139E3">
        <w:rPr>
          <w:rFonts w:ascii="Arial" w:hAnsi="Arial" w:cs="Arial"/>
          <w:sz w:val="24"/>
          <w:szCs w:val="24"/>
          <w:lang w:val="it-IT"/>
        </w:rPr>
        <w:t>Ova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Odluka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stupa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snagu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osmog</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od</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objave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Službenim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novinama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 - Verteneglio.</w:t>
      </w:r>
    </w:p>
    <w:p w14:paraId="666979B3" w14:textId="77777777" w:rsidR="00D33094" w:rsidRPr="00E139E3" w:rsidRDefault="00D33094" w:rsidP="00D33094">
      <w:pPr>
        <w:rPr>
          <w:rFonts w:ascii="Arial" w:hAnsi="Arial" w:cs="Arial"/>
          <w:sz w:val="24"/>
          <w:szCs w:val="24"/>
          <w:lang w:val="it-IT"/>
        </w:rPr>
      </w:pPr>
    </w:p>
    <w:p w14:paraId="776EC53B"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KLASA: 406-06/20-60/02</w:t>
      </w:r>
    </w:p>
    <w:p w14:paraId="6F915647"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URBROJ: 2105/04-01-21-9</w:t>
      </w:r>
    </w:p>
    <w:p w14:paraId="35A7C6B9"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 xml:space="preserve">Brtonigla – Verteneglio, 22. </w:t>
      </w:r>
      <w:proofErr w:type="spellStart"/>
      <w:r w:rsidRPr="00E139E3">
        <w:rPr>
          <w:rFonts w:ascii="Arial" w:hAnsi="Arial" w:cs="Arial"/>
          <w:sz w:val="24"/>
          <w:szCs w:val="24"/>
          <w:lang w:val="it-IT"/>
        </w:rPr>
        <w:t>veljače</w:t>
      </w:r>
      <w:proofErr w:type="spellEnd"/>
      <w:r w:rsidRPr="00E139E3">
        <w:rPr>
          <w:rFonts w:ascii="Arial" w:hAnsi="Arial" w:cs="Arial"/>
          <w:sz w:val="24"/>
          <w:szCs w:val="24"/>
          <w:lang w:val="it-IT"/>
        </w:rPr>
        <w:t xml:space="preserve"> 2021. godine</w:t>
      </w:r>
    </w:p>
    <w:p w14:paraId="007F7476" w14:textId="77777777" w:rsidR="00D33094" w:rsidRPr="00E139E3" w:rsidRDefault="00D33094" w:rsidP="00D33094">
      <w:pPr>
        <w:jc w:val="right"/>
        <w:rPr>
          <w:rFonts w:ascii="Arial" w:hAnsi="Arial" w:cs="Arial"/>
          <w:sz w:val="24"/>
          <w:szCs w:val="24"/>
          <w:lang w:val="it-IT"/>
        </w:rPr>
      </w:pPr>
    </w:p>
    <w:p w14:paraId="34A390C2" w14:textId="77777777" w:rsidR="00D33094" w:rsidRPr="00E139E3" w:rsidRDefault="00D33094" w:rsidP="00D33094">
      <w:pPr>
        <w:jc w:val="center"/>
        <w:rPr>
          <w:rFonts w:ascii="Arial" w:hAnsi="Arial" w:cs="Arial"/>
          <w:sz w:val="24"/>
          <w:szCs w:val="24"/>
          <w:lang w:val="it-IT"/>
        </w:rPr>
      </w:pPr>
      <w:r w:rsidRPr="00E139E3">
        <w:rPr>
          <w:rFonts w:ascii="Arial" w:hAnsi="Arial" w:cs="Arial"/>
          <w:sz w:val="24"/>
          <w:szCs w:val="24"/>
          <w:lang w:val="it-IT"/>
        </w:rPr>
        <w:t>OPĆINSKO VIJEĆE OPĆINE BRTONIGLA - VERTENEGLIO</w:t>
      </w:r>
    </w:p>
    <w:p w14:paraId="01F53DAB" w14:textId="77777777" w:rsidR="00D33094" w:rsidRPr="00E139E3" w:rsidRDefault="00D33094" w:rsidP="00D33094">
      <w:pPr>
        <w:jc w:val="center"/>
        <w:rPr>
          <w:rFonts w:ascii="Arial" w:hAnsi="Arial" w:cs="Arial"/>
          <w:sz w:val="24"/>
          <w:szCs w:val="24"/>
          <w:lang w:val="it-IT"/>
        </w:rPr>
      </w:pPr>
      <w:proofErr w:type="spellStart"/>
      <w:r w:rsidRPr="00E139E3">
        <w:rPr>
          <w:rFonts w:ascii="Arial" w:hAnsi="Arial" w:cs="Arial"/>
          <w:sz w:val="24"/>
          <w:szCs w:val="24"/>
          <w:lang w:val="it-IT"/>
        </w:rPr>
        <w:t>Predsjednik</w:t>
      </w:r>
      <w:proofErr w:type="spellEnd"/>
    </w:p>
    <w:p w14:paraId="384B8A46" w14:textId="260D4C5F" w:rsidR="00D33094" w:rsidRPr="00E139E3" w:rsidRDefault="00D33094" w:rsidP="00D33094">
      <w:pPr>
        <w:jc w:val="center"/>
        <w:rPr>
          <w:rFonts w:ascii="Arial" w:hAnsi="Arial" w:cs="Arial"/>
          <w:sz w:val="24"/>
          <w:szCs w:val="24"/>
        </w:rPr>
      </w:pPr>
      <w:r w:rsidRPr="00E139E3">
        <w:rPr>
          <w:rFonts w:ascii="Arial" w:hAnsi="Arial" w:cs="Arial"/>
          <w:sz w:val="24"/>
          <w:szCs w:val="24"/>
        </w:rPr>
        <w:t>Dr. sc. Igor Palčić</w:t>
      </w:r>
      <w:r w:rsidR="00504B78">
        <w:rPr>
          <w:rFonts w:ascii="Arial" w:hAnsi="Arial" w:cs="Arial"/>
          <w:sz w:val="24"/>
          <w:szCs w:val="24"/>
        </w:rPr>
        <w:t xml:space="preserve"> </w:t>
      </w:r>
      <w:proofErr w:type="spellStart"/>
      <w:r w:rsidR="00504B78">
        <w:rPr>
          <w:rFonts w:ascii="Arial" w:hAnsi="Arial" w:cs="Arial"/>
          <w:sz w:val="24"/>
          <w:szCs w:val="24"/>
        </w:rPr>
        <w:t>v.r.</w:t>
      </w:r>
      <w:proofErr w:type="spellEnd"/>
    </w:p>
    <w:p w14:paraId="450463A7" w14:textId="77777777" w:rsidR="00D33094" w:rsidRPr="00E139E3" w:rsidRDefault="00D33094" w:rsidP="00D33094">
      <w:pPr>
        <w:jc w:val="center"/>
        <w:rPr>
          <w:rFonts w:ascii="Arial" w:hAnsi="Arial" w:cs="Arial"/>
          <w:sz w:val="24"/>
          <w:szCs w:val="24"/>
        </w:rPr>
      </w:pPr>
    </w:p>
    <w:p w14:paraId="546FEA03" w14:textId="77777777" w:rsidR="00D33094" w:rsidRPr="00E139E3" w:rsidRDefault="00D33094" w:rsidP="00D33094">
      <w:pPr>
        <w:jc w:val="center"/>
        <w:rPr>
          <w:rFonts w:ascii="Arial" w:hAnsi="Arial" w:cs="Arial"/>
          <w:sz w:val="24"/>
          <w:szCs w:val="24"/>
        </w:rPr>
      </w:pPr>
    </w:p>
    <w:p w14:paraId="647167F4" w14:textId="77777777" w:rsidR="00D33094" w:rsidRPr="00E139E3" w:rsidRDefault="00D33094" w:rsidP="00D33094">
      <w:pPr>
        <w:jc w:val="center"/>
        <w:rPr>
          <w:rFonts w:ascii="Arial" w:hAnsi="Arial" w:cs="Arial"/>
          <w:sz w:val="24"/>
          <w:szCs w:val="24"/>
        </w:rPr>
      </w:pPr>
    </w:p>
    <w:p w14:paraId="6DADE6EF" w14:textId="77777777" w:rsidR="00D33094" w:rsidRPr="00E139E3" w:rsidRDefault="00D33094" w:rsidP="00D33094">
      <w:pPr>
        <w:jc w:val="center"/>
        <w:rPr>
          <w:rFonts w:ascii="Arial" w:hAnsi="Arial" w:cs="Arial"/>
          <w:sz w:val="24"/>
          <w:szCs w:val="24"/>
        </w:rPr>
      </w:pPr>
    </w:p>
    <w:p w14:paraId="43816339" w14:textId="77777777" w:rsidR="00D33094" w:rsidRPr="00E139E3" w:rsidRDefault="00D33094" w:rsidP="00D33094">
      <w:pPr>
        <w:jc w:val="center"/>
        <w:rPr>
          <w:rFonts w:ascii="Arial" w:hAnsi="Arial" w:cs="Arial"/>
          <w:sz w:val="24"/>
          <w:szCs w:val="24"/>
        </w:rPr>
      </w:pPr>
    </w:p>
    <w:p w14:paraId="55C85A0C" w14:textId="44315C60" w:rsidR="00D33094" w:rsidRPr="00504B78" w:rsidRDefault="00D33094" w:rsidP="00D33094">
      <w:pPr>
        <w:rPr>
          <w:rFonts w:ascii="Arial" w:hAnsi="Arial" w:cs="Arial"/>
          <w:sz w:val="16"/>
          <w:szCs w:val="16"/>
        </w:rPr>
      </w:pPr>
      <w:r w:rsidRPr="00504B78">
        <w:rPr>
          <w:rFonts w:ascii="Arial" w:hAnsi="Arial" w:cs="Arial"/>
          <w:sz w:val="16"/>
          <w:szCs w:val="16"/>
        </w:rPr>
        <w:t xml:space="preserve">                            </w:t>
      </w:r>
      <w:r w:rsidR="00504B78">
        <w:rPr>
          <w:rFonts w:ascii="Arial" w:hAnsi="Arial" w:cs="Arial"/>
          <w:sz w:val="16"/>
          <w:szCs w:val="16"/>
        </w:rPr>
        <w:t xml:space="preserve"> </w:t>
      </w:r>
      <w:r w:rsidRPr="00504B78">
        <w:rPr>
          <w:rFonts w:ascii="Arial" w:hAnsi="Arial" w:cs="Arial"/>
          <w:sz w:val="16"/>
          <w:szCs w:val="16"/>
        </w:rPr>
        <w:t xml:space="preserve">             </w:t>
      </w:r>
      <w:r w:rsidRPr="00504B78">
        <w:rPr>
          <w:rFonts w:ascii="Arial" w:hAnsi="Arial" w:cs="Arial"/>
          <w:noProof/>
          <w:sz w:val="16"/>
          <w:szCs w:val="16"/>
        </w:rPr>
        <w:drawing>
          <wp:inline distT="0" distB="0" distL="0" distR="0" wp14:anchorId="55CA6529" wp14:editId="1E9D900A">
            <wp:extent cx="228600" cy="276225"/>
            <wp:effectExtent l="0" t="0" r="0" b="9525"/>
            <wp:docPr id="2" name="Picture 2"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r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76225"/>
                    </a:xfrm>
                    <a:prstGeom prst="rect">
                      <a:avLst/>
                    </a:prstGeom>
                    <a:noFill/>
                    <a:ln>
                      <a:noFill/>
                    </a:ln>
                  </pic:spPr>
                </pic:pic>
              </a:graphicData>
            </a:graphic>
          </wp:inline>
        </w:drawing>
      </w:r>
    </w:p>
    <w:p w14:paraId="02335E1F" w14:textId="77777777" w:rsidR="00D33094" w:rsidRPr="00504B78" w:rsidRDefault="00D33094" w:rsidP="00D33094">
      <w:pPr>
        <w:ind w:left="142"/>
        <w:rPr>
          <w:rFonts w:ascii="Arial" w:hAnsi="Arial" w:cs="Arial"/>
          <w:sz w:val="16"/>
          <w:szCs w:val="16"/>
          <w:lang w:val="it-IT"/>
        </w:rPr>
      </w:pPr>
      <w:r w:rsidRPr="00504B78">
        <w:rPr>
          <w:rFonts w:ascii="Arial" w:hAnsi="Arial" w:cs="Arial"/>
          <w:sz w:val="16"/>
          <w:szCs w:val="16"/>
          <w:lang w:val="it-IT"/>
        </w:rPr>
        <w:t xml:space="preserve"> REPUBLIKA HRVATSKA - REPUBBLICA DI CROAZIA</w:t>
      </w:r>
    </w:p>
    <w:p w14:paraId="07AE83FC" w14:textId="33F236D7" w:rsidR="00D33094" w:rsidRPr="00504B78" w:rsidRDefault="00D33094" w:rsidP="00D33094">
      <w:pPr>
        <w:ind w:left="142"/>
        <w:rPr>
          <w:rFonts w:ascii="Arial" w:hAnsi="Arial" w:cs="Arial"/>
          <w:sz w:val="16"/>
          <w:szCs w:val="16"/>
          <w:lang w:val="it-IT"/>
        </w:rPr>
      </w:pPr>
      <w:r w:rsidRPr="00504B78">
        <w:rPr>
          <w:rFonts w:ascii="Arial" w:hAnsi="Arial" w:cs="Arial"/>
          <w:noProof/>
          <w:sz w:val="16"/>
          <w:szCs w:val="16"/>
        </w:rPr>
        <w:drawing>
          <wp:anchor distT="0" distB="0" distL="114300" distR="114300" simplePos="0" relativeHeight="251659264" behindDoc="0" locked="0" layoutInCell="1" allowOverlap="1" wp14:anchorId="5EF0C535" wp14:editId="34C63BD5">
            <wp:simplePos x="0" y="0"/>
            <wp:positionH relativeFrom="column">
              <wp:posOffset>-302260</wp:posOffset>
            </wp:positionH>
            <wp:positionV relativeFrom="paragraph">
              <wp:posOffset>61595</wp:posOffset>
            </wp:positionV>
            <wp:extent cx="293370" cy="301625"/>
            <wp:effectExtent l="0" t="0" r="0" b="3175"/>
            <wp:wrapSquare wrapText="bothSides"/>
            <wp:docPr id="3" name="Picture 3"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brtonigle - smanjen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4B78">
        <w:rPr>
          <w:rFonts w:ascii="Arial" w:hAnsi="Arial" w:cs="Arial"/>
          <w:sz w:val="16"/>
          <w:szCs w:val="16"/>
          <w:lang w:val="it-IT"/>
        </w:rPr>
        <w:t xml:space="preserve">ISTARSKA ŽUPANIJA - REGIONE ISTRIANA </w:t>
      </w:r>
    </w:p>
    <w:p w14:paraId="4D0A2148" w14:textId="77777777" w:rsidR="00D33094" w:rsidRPr="00504B78" w:rsidRDefault="00D33094" w:rsidP="00D33094">
      <w:pPr>
        <w:ind w:left="142"/>
        <w:rPr>
          <w:rFonts w:ascii="Arial" w:hAnsi="Arial" w:cs="Arial"/>
          <w:sz w:val="16"/>
          <w:szCs w:val="16"/>
          <w:lang w:val="it-IT"/>
        </w:rPr>
      </w:pPr>
      <w:proofErr w:type="spellStart"/>
      <w:r w:rsidRPr="00504B78">
        <w:rPr>
          <w:rFonts w:ascii="Arial" w:hAnsi="Arial" w:cs="Arial"/>
          <w:sz w:val="16"/>
          <w:szCs w:val="16"/>
          <w:lang w:val="it-IT"/>
        </w:rPr>
        <w:t>Općina</w:t>
      </w:r>
      <w:proofErr w:type="spellEnd"/>
      <w:r w:rsidRPr="00504B78">
        <w:rPr>
          <w:rFonts w:ascii="Arial" w:hAnsi="Arial" w:cs="Arial"/>
          <w:sz w:val="16"/>
          <w:szCs w:val="16"/>
          <w:lang w:val="it-IT"/>
        </w:rPr>
        <w:t xml:space="preserve"> Brtonigla – Verteneglio – Comune di Brtonigla - Verteneglio</w:t>
      </w:r>
    </w:p>
    <w:p w14:paraId="18ABA39C" w14:textId="77777777" w:rsidR="00D33094" w:rsidRPr="00504B78" w:rsidRDefault="00D33094" w:rsidP="00D33094">
      <w:pPr>
        <w:ind w:left="142"/>
        <w:rPr>
          <w:rFonts w:ascii="Arial" w:hAnsi="Arial" w:cs="Arial"/>
          <w:sz w:val="16"/>
          <w:szCs w:val="16"/>
          <w:lang w:val="it-IT"/>
        </w:rPr>
      </w:pPr>
      <w:proofErr w:type="spellStart"/>
      <w:r w:rsidRPr="00504B78">
        <w:rPr>
          <w:rFonts w:ascii="Arial" w:hAnsi="Arial" w:cs="Arial"/>
          <w:sz w:val="16"/>
          <w:szCs w:val="16"/>
          <w:lang w:val="it-IT"/>
        </w:rPr>
        <w:t>Povjerenstvo</w:t>
      </w:r>
      <w:proofErr w:type="spellEnd"/>
      <w:r w:rsidRPr="00504B78">
        <w:rPr>
          <w:rFonts w:ascii="Arial" w:hAnsi="Arial" w:cs="Arial"/>
          <w:sz w:val="16"/>
          <w:szCs w:val="16"/>
          <w:lang w:val="it-IT"/>
        </w:rPr>
        <w:t xml:space="preserve"> za </w:t>
      </w:r>
      <w:proofErr w:type="spellStart"/>
      <w:r w:rsidRPr="00504B78">
        <w:rPr>
          <w:rFonts w:ascii="Arial" w:hAnsi="Arial" w:cs="Arial"/>
          <w:sz w:val="16"/>
          <w:szCs w:val="16"/>
          <w:lang w:val="it-IT"/>
        </w:rPr>
        <w:t>popis</w:t>
      </w:r>
      <w:proofErr w:type="spellEnd"/>
      <w:r w:rsidRPr="00504B78">
        <w:rPr>
          <w:rFonts w:ascii="Arial" w:hAnsi="Arial" w:cs="Arial"/>
          <w:sz w:val="16"/>
          <w:szCs w:val="16"/>
          <w:lang w:val="it-IT"/>
        </w:rPr>
        <w:t xml:space="preserve"> </w:t>
      </w:r>
      <w:proofErr w:type="spellStart"/>
      <w:r w:rsidRPr="00504B78">
        <w:rPr>
          <w:rFonts w:ascii="Arial" w:hAnsi="Arial" w:cs="Arial"/>
          <w:sz w:val="16"/>
          <w:szCs w:val="16"/>
          <w:lang w:val="it-IT"/>
        </w:rPr>
        <w:t>imovine</w:t>
      </w:r>
      <w:proofErr w:type="spellEnd"/>
      <w:r w:rsidRPr="00504B78">
        <w:rPr>
          <w:rFonts w:ascii="Arial" w:hAnsi="Arial" w:cs="Arial"/>
          <w:sz w:val="16"/>
          <w:szCs w:val="16"/>
          <w:lang w:val="it-IT"/>
        </w:rPr>
        <w:t xml:space="preserve"> </w:t>
      </w:r>
      <w:proofErr w:type="spellStart"/>
      <w:r w:rsidRPr="00504B78">
        <w:rPr>
          <w:rFonts w:ascii="Arial" w:hAnsi="Arial" w:cs="Arial"/>
          <w:sz w:val="16"/>
          <w:szCs w:val="16"/>
          <w:lang w:val="it-IT"/>
        </w:rPr>
        <w:t>Općine</w:t>
      </w:r>
      <w:proofErr w:type="spellEnd"/>
      <w:r w:rsidRPr="00504B78">
        <w:rPr>
          <w:rFonts w:ascii="Arial" w:hAnsi="Arial" w:cs="Arial"/>
          <w:sz w:val="16"/>
          <w:szCs w:val="16"/>
          <w:lang w:val="it-IT"/>
        </w:rPr>
        <w:t xml:space="preserve"> Brtonigla </w:t>
      </w:r>
    </w:p>
    <w:p w14:paraId="0BB067C6" w14:textId="77777777" w:rsidR="00D33094" w:rsidRPr="00504B78" w:rsidRDefault="00D33094" w:rsidP="00D33094">
      <w:pPr>
        <w:ind w:left="142"/>
        <w:rPr>
          <w:rFonts w:ascii="Arial" w:hAnsi="Arial" w:cs="Arial"/>
          <w:sz w:val="16"/>
          <w:szCs w:val="16"/>
          <w:lang w:val="it-IT"/>
        </w:rPr>
      </w:pPr>
      <w:r w:rsidRPr="00504B78">
        <w:rPr>
          <w:rFonts w:ascii="Arial" w:hAnsi="Arial" w:cs="Arial"/>
          <w:sz w:val="16"/>
          <w:szCs w:val="16"/>
          <w:lang w:val="it-IT"/>
        </w:rPr>
        <w:t xml:space="preserve">52474 Brtonigla – Verteneglio, </w:t>
      </w:r>
      <w:proofErr w:type="spellStart"/>
      <w:r w:rsidRPr="00504B78">
        <w:rPr>
          <w:rFonts w:ascii="Arial" w:hAnsi="Arial" w:cs="Arial"/>
          <w:sz w:val="16"/>
          <w:szCs w:val="16"/>
          <w:lang w:val="it-IT"/>
        </w:rPr>
        <w:t>Trg</w:t>
      </w:r>
      <w:proofErr w:type="spellEnd"/>
      <w:r w:rsidRPr="00504B78">
        <w:rPr>
          <w:rFonts w:ascii="Arial" w:hAnsi="Arial" w:cs="Arial"/>
          <w:sz w:val="16"/>
          <w:szCs w:val="16"/>
          <w:lang w:val="it-IT"/>
        </w:rPr>
        <w:t xml:space="preserve"> </w:t>
      </w:r>
      <w:proofErr w:type="spellStart"/>
      <w:r w:rsidRPr="00504B78">
        <w:rPr>
          <w:rFonts w:ascii="Arial" w:hAnsi="Arial" w:cs="Arial"/>
          <w:sz w:val="16"/>
          <w:szCs w:val="16"/>
          <w:lang w:val="it-IT"/>
        </w:rPr>
        <w:t>Sv</w:t>
      </w:r>
      <w:proofErr w:type="spellEnd"/>
      <w:r w:rsidRPr="00504B78">
        <w:rPr>
          <w:rFonts w:ascii="Arial" w:hAnsi="Arial" w:cs="Arial"/>
          <w:sz w:val="16"/>
          <w:szCs w:val="16"/>
          <w:lang w:val="it-IT"/>
        </w:rPr>
        <w:t xml:space="preserve">. </w:t>
      </w:r>
      <w:proofErr w:type="spellStart"/>
      <w:r w:rsidRPr="00504B78">
        <w:rPr>
          <w:rFonts w:ascii="Arial" w:hAnsi="Arial" w:cs="Arial"/>
          <w:sz w:val="16"/>
          <w:szCs w:val="16"/>
          <w:lang w:val="it-IT"/>
        </w:rPr>
        <w:t>Zenona</w:t>
      </w:r>
      <w:proofErr w:type="spellEnd"/>
      <w:r w:rsidRPr="00504B78">
        <w:rPr>
          <w:rFonts w:ascii="Arial" w:hAnsi="Arial" w:cs="Arial"/>
          <w:sz w:val="16"/>
          <w:szCs w:val="16"/>
          <w:lang w:val="it-IT"/>
        </w:rPr>
        <w:t xml:space="preserve"> / Piazza S. Zenone 1</w:t>
      </w:r>
    </w:p>
    <w:p w14:paraId="0989D114" w14:textId="77777777" w:rsidR="00D33094" w:rsidRPr="00504B78" w:rsidRDefault="00D33094" w:rsidP="00D33094">
      <w:pPr>
        <w:ind w:left="142"/>
        <w:jc w:val="both"/>
        <w:rPr>
          <w:rFonts w:ascii="Arial" w:hAnsi="Arial" w:cs="Arial"/>
          <w:sz w:val="16"/>
          <w:szCs w:val="16"/>
          <w:lang w:val="it-IT"/>
        </w:rPr>
      </w:pPr>
      <w:r w:rsidRPr="00504B78">
        <w:rPr>
          <w:rFonts w:ascii="Arial" w:hAnsi="Arial" w:cs="Arial"/>
          <w:sz w:val="16"/>
          <w:szCs w:val="16"/>
          <w:lang w:val="it-IT"/>
        </w:rPr>
        <w:t>Tel. &amp; Fax: +385 (0)52 774-174</w:t>
      </w:r>
    </w:p>
    <w:p w14:paraId="07269DF2" w14:textId="77777777" w:rsidR="00D33094" w:rsidRPr="00504B78" w:rsidRDefault="00D33094" w:rsidP="00D33094">
      <w:pPr>
        <w:ind w:left="142"/>
        <w:jc w:val="both"/>
        <w:rPr>
          <w:rFonts w:ascii="Arial" w:hAnsi="Arial" w:cs="Arial"/>
          <w:sz w:val="16"/>
          <w:szCs w:val="16"/>
          <w:lang w:val="it-IT"/>
        </w:rPr>
      </w:pPr>
      <w:r w:rsidRPr="00504B78">
        <w:rPr>
          <w:rFonts w:ascii="Arial" w:hAnsi="Arial" w:cs="Arial"/>
          <w:sz w:val="16"/>
          <w:szCs w:val="16"/>
          <w:lang w:val="it-IT"/>
        </w:rPr>
        <w:t xml:space="preserve">E-mail: </w:t>
      </w:r>
      <w:hyperlink r:id="rId10" w:history="1">
        <w:proofErr w:type="spellStart"/>
        <w:r w:rsidRPr="00504B78">
          <w:rPr>
            <w:rStyle w:val="Hyperlink"/>
            <w:rFonts w:ascii="Arial" w:eastAsia="Calibri" w:hAnsi="Arial" w:cs="Arial"/>
            <w:sz w:val="16"/>
            <w:szCs w:val="16"/>
            <w:lang w:val="it-IT"/>
          </w:rPr>
          <w:t>info@brtonigla-verteneglio.hr</w:t>
        </w:r>
        <w:proofErr w:type="spellEnd"/>
      </w:hyperlink>
    </w:p>
    <w:p w14:paraId="6F8610CC" w14:textId="77777777" w:rsidR="00D33094" w:rsidRPr="00504B78" w:rsidRDefault="00D33094" w:rsidP="00D33094">
      <w:pPr>
        <w:ind w:left="142"/>
        <w:jc w:val="both"/>
        <w:rPr>
          <w:rFonts w:ascii="Arial" w:hAnsi="Arial" w:cs="Arial"/>
          <w:sz w:val="16"/>
          <w:szCs w:val="16"/>
          <w:lang w:val="it-IT"/>
        </w:rPr>
      </w:pPr>
      <w:hyperlink r:id="rId11" w:history="1">
        <w:proofErr w:type="spellStart"/>
        <w:r w:rsidRPr="00504B78">
          <w:rPr>
            <w:rStyle w:val="Hyperlink"/>
            <w:rFonts w:ascii="Arial" w:eastAsia="Calibri" w:hAnsi="Arial" w:cs="Arial"/>
            <w:sz w:val="16"/>
            <w:szCs w:val="16"/>
            <w:lang w:val="it-IT"/>
          </w:rPr>
          <w:t>www.brtonigla-verteneglio.hr</w:t>
        </w:r>
        <w:proofErr w:type="spellEnd"/>
      </w:hyperlink>
    </w:p>
    <w:p w14:paraId="053F51AE" w14:textId="77777777" w:rsidR="00D33094" w:rsidRPr="00E139E3" w:rsidRDefault="00D33094" w:rsidP="00D33094">
      <w:pPr>
        <w:rPr>
          <w:rFonts w:ascii="Arial" w:hAnsi="Arial" w:cs="Arial"/>
          <w:sz w:val="24"/>
          <w:szCs w:val="24"/>
          <w:lang w:val="it-IT"/>
        </w:rPr>
      </w:pPr>
    </w:p>
    <w:p w14:paraId="692D4584"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KLASA:406-06/20-60/02</w:t>
      </w:r>
    </w:p>
    <w:p w14:paraId="08D0D9D5"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 xml:space="preserve">URBROJ: 2105/04-04/02-21-3 </w:t>
      </w:r>
    </w:p>
    <w:p w14:paraId="4F41840A"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 xml:space="preserve">Brtonigla - Verteneglio, 28. </w:t>
      </w:r>
      <w:proofErr w:type="spellStart"/>
      <w:r w:rsidRPr="00E139E3">
        <w:rPr>
          <w:rFonts w:ascii="Arial" w:hAnsi="Arial" w:cs="Arial"/>
          <w:sz w:val="24"/>
          <w:szCs w:val="24"/>
          <w:lang w:val="it-IT"/>
        </w:rPr>
        <w:t>siječnja</w:t>
      </w:r>
      <w:proofErr w:type="spellEnd"/>
      <w:r w:rsidRPr="00E139E3">
        <w:rPr>
          <w:rFonts w:ascii="Arial" w:hAnsi="Arial" w:cs="Arial"/>
          <w:sz w:val="24"/>
          <w:szCs w:val="24"/>
          <w:lang w:val="it-IT"/>
        </w:rPr>
        <w:t xml:space="preserve"> 2021. godine</w:t>
      </w:r>
    </w:p>
    <w:p w14:paraId="1F734E4C" w14:textId="77777777" w:rsidR="00D33094" w:rsidRPr="00E139E3" w:rsidRDefault="00D33094" w:rsidP="00D33094">
      <w:pPr>
        <w:rPr>
          <w:rFonts w:ascii="Arial" w:hAnsi="Arial" w:cs="Arial"/>
          <w:sz w:val="24"/>
          <w:szCs w:val="24"/>
          <w:lang w:val="it-IT"/>
        </w:rPr>
      </w:pPr>
    </w:p>
    <w:p w14:paraId="258F8B35" w14:textId="77777777" w:rsidR="00D33094" w:rsidRPr="00E139E3" w:rsidRDefault="00D33094" w:rsidP="00D33094">
      <w:pPr>
        <w:rPr>
          <w:rFonts w:ascii="Arial" w:hAnsi="Arial" w:cs="Arial"/>
          <w:sz w:val="24"/>
          <w:szCs w:val="24"/>
          <w:lang w:val="it-IT"/>
        </w:rPr>
      </w:pPr>
    </w:p>
    <w:p w14:paraId="0EDC42AE" w14:textId="77777777" w:rsidR="00D33094" w:rsidRPr="00E139E3" w:rsidRDefault="00D33094" w:rsidP="00D33094">
      <w:pPr>
        <w:jc w:val="center"/>
        <w:rPr>
          <w:rFonts w:ascii="Arial" w:hAnsi="Arial" w:cs="Arial"/>
          <w:b/>
          <w:sz w:val="24"/>
          <w:szCs w:val="24"/>
        </w:rPr>
      </w:pPr>
      <w:r w:rsidRPr="00E139E3">
        <w:rPr>
          <w:rFonts w:ascii="Arial" w:hAnsi="Arial" w:cs="Arial"/>
          <w:b/>
          <w:sz w:val="24"/>
          <w:szCs w:val="24"/>
        </w:rPr>
        <w:t>POPIS PRIJEDLOGA ZA OTPIS POTRAŽIVANJA</w:t>
      </w:r>
    </w:p>
    <w:p w14:paraId="32F6B932" w14:textId="77777777" w:rsidR="00D33094" w:rsidRPr="00E139E3" w:rsidRDefault="00D33094" w:rsidP="00D33094">
      <w:pP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7"/>
        <w:gridCol w:w="1677"/>
        <w:gridCol w:w="1462"/>
        <w:gridCol w:w="1297"/>
        <w:gridCol w:w="2700"/>
      </w:tblGrid>
      <w:tr w:rsidR="00D33094" w:rsidRPr="00E139E3" w14:paraId="69CFC9FC" w14:textId="77777777" w:rsidTr="00D33094">
        <w:trPr>
          <w:trHeight w:val="255"/>
        </w:trPr>
        <w:tc>
          <w:tcPr>
            <w:tcW w:w="2079" w:type="dxa"/>
            <w:noWrap/>
            <w:hideMark/>
          </w:tcPr>
          <w:p w14:paraId="3E2B7E8B" w14:textId="77777777" w:rsidR="00D33094" w:rsidRPr="00E139E3" w:rsidRDefault="00D33094" w:rsidP="00D33094">
            <w:pPr>
              <w:tabs>
                <w:tab w:val="center" w:pos="4536"/>
                <w:tab w:val="right" w:pos="9072"/>
              </w:tabs>
              <w:rPr>
                <w:rFonts w:ascii="Arial" w:hAnsi="Arial" w:cs="Arial"/>
                <w:sz w:val="24"/>
                <w:szCs w:val="24"/>
              </w:rPr>
            </w:pPr>
            <w:r w:rsidRPr="00E139E3">
              <w:rPr>
                <w:rFonts w:ascii="Arial" w:hAnsi="Arial" w:cs="Arial"/>
                <w:sz w:val="24"/>
                <w:szCs w:val="24"/>
              </w:rPr>
              <w:t>IME I PREZIME/</w:t>
            </w:r>
            <w:proofErr w:type="spellStart"/>
            <w:r w:rsidRPr="00E139E3">
              <w:rPr>
                <w:rFonts w:ascii="Arial" w:hAnsi="Arial" w:cs="Arial"/>
                <w:sz w:val="24"/>
                <w:szCs w:val="24"/>
              </w:rPr>
              <w:t>tvrtka</w:t>
            </w:r>
            <w:proofErr w:type="spellEnd"/>
          </w:p>
        </w:tc>
        <w:tc>
          <w:tcPr>
            <w:tcW w:w="1497" w:type="dxa"/>
            <w:noWrap/>
            <w:hideMark/>
          </w:tcPr>
          <w:p w14:paraId="25A269FF" w14:textId="77777777" w:rsidR="00D33094" w:rsidRPr="00E139E3" w:rsidRDefault="00D33094" w:rsidP="00D33094">
            <w:pPr>
              <w:tabs>
                <w:tab w:val="center" w:pos="4536"/>
                <w:tab w:val="right" w:pos="9072"/>
              </w:tabs>
              <w:rPr>
                <w:rFonts w:ascii="Arial" w:hAnsi="Arial" w:cs="Arial"/>
                <w:sz w:val="24"/>
                <w:szCs w:val="24"/>
              </w:rPr>
            </w:pPr>
            <w:r w:rsidRPr="00E139E3">
              <w:rPr>
                <w:rFonts w:ascii="Arial" w:hAnsi="Arial" w:cs="Arial"/>
                <w:sz w:val="24"/>
                <w:szCs w:val="24"/>
              </w:rPr>
              <w:t>OIB</w:t>
            </w:r>
          </w:p>
        </w:tc>
        <w:tc>
          <w:tcPr>
            <w:tcW w:w="1469" w:type="dxa"/>
            <w:noWrap/>
            <w:hideMark/>
          </w:tcPr>
          <w:p w14:paraId="62C92AC2" w14:textId="77777777" w:rsidR="00D33094" w:rsidRPr="00E139E3" w:rsidRDefault="00D33094" w:rsidP="00D33094">
            <w:pPr>
              <w:tabs>
                <w:tab w:val="center" w:pos="4536"/>
                <w:tab w:val="right" w:pos="9072"/>
              </w:tabs>
              <w:rPr>
                <w:rFonts w:ascii="Arial" w:hAnsi="Arial" w:cs="Arial"/>
                <w:sz w:val="24"/>
                <w:szCs w:val="24"/>
              </w:rPr>
            </w:pPr>
            <w:r w:rsidRPr="00E139E3">
              <w:rPr>
                <w:rFonts w:ascii="Arial" w:hAnsi="Arial" w:cs="Arial"/>
                <w:sz w:val="24"/>
                <w:szCs w:val="24"/>
              </w:rPr>
              <w:t>IZNOS OTPISA</w:t>
            </w:r>
          </w:p>
        </w:tc>
        <w:tc>
          <w:tcPr>
            <w:tcW w:w="1303" w:type="dxa"/>
            <w:noWrap/>
            <w:hideMark/>
          </w:tcPr>
          <w:p w14:paraId="5A7A4D7C" w14:textId="77777777" w:rsidR="00D33094" w:rsidRPr="00E139E3" w:rsidRDefault="00D33094" w:rsidP="00D33094">
            <w:pPr>
              <w:tabs>
                <w:tab w:val="center" w:pos="4536"/>
                <w:tab w:val="right" w:pos="9072"/>
              </w:tabs>
              <w:rPr>
                <w:rFonts w:ascii="Arial" w:hAnsi="Arial" w:cs="Arial"/>
                <w:sz w:val="24"/>
                <w:szCs w:val="24"/>
              </w:rPr>
            </w:pPr>
            <w:r w:rsidRPr="00E139E3">
              <w:rPr>
                <w:rFonts w:ascii="Arial" w:hAnsi="Arial" w:cs="Arial"/>
                <w:sz w:val="24"/>
                <w:szCs w:val="24"/>
              </w:rPr>
              <w:t>OSNOVA</w:t>
            </w:r>
          </w:p>
        </w:tc>
        <w:tc>
          <w:tcPr>
            <w:tcW w:w="2714" w:type="dxa"/>
            <w:noWrap/>
            <w:hideMark/>
          </w:tcPr>
          <w:p w14:paraId="20FB754D" w14:textId="77777777" w:rsidR="00D33094" w:rsidRPr="00E139E3" w:rsidRDefault="00D33094" w:rsidP="00D33094">
            <w:pPr>
              <w:tabs>
                <w:tab w:val="center" w:pos="4536"/>
                <w:tab w:val="right" w:pos="9072"/>
              </w:tabs>
              <w:rPr>
                <w:rFonts w:ascii="Arial" w:hAnsi="Arial" w:cs="Arial"/>
                <w:sz w:val="24"/>
                <w:szCs w:val="24"/>
              </w:rPr>
            </w:pPr>
            <w:r w:rsidRPr="00E139E3">
              <w:rPr>
                <w:rFonts w:ascii="Arial" w:hAnsi="Arial" w:cs="Arial"/>
                <w:sz w:val="24"/>
                <w:szCs w:val="24"/>
              </w:rPr>
              <w:t>OPIS OTPISA</w:t>
            </w:r>
          </w:p>
        </w:tc>
      </w:tr>
      <w:tr w:rsidR="00D33094" w:rsidRPr="00E139E3" w14:paraId="48A17D0B" w14:textId="77777777" w:rsidTr="00D33094">
        <w:trPr>
          <w:trHeight w:val="255"/>
        </w:trPr>
        <w:tc>
          <w:tcPr>
            <w:tcW w:w="2079" w:type="dxa"/>
            <w:noWrap/>
            <w:hideMark/>
          </w:tcPr>
          <w:p w14:paraId="6384BF88" w14:textId="77777777" w:rsidR="00D33094" w:rsidRPr="00E139E3" w:rsidRDefault="00D33094" w:rsidP="00D33094">
            <w:pPr>
              <w:tabs>
                <w:tab w:val="center" w:pos="4536"/>
                <w:tab w:val="right" w:pos="9072"/>
              </w:tabs>
              <w:rPr>
                <w:rFonts w:ascii="Arial" w:hAnsi="Arial" w:cs="Arial"/>
                <w:sz w:val="24"/>
                <w:szCs w:val="24"/>
              </w:rPr>
            </w:pPr>
            <w:r w:rsidRPr="00E139E3">
              <w:rPr>
                <w:rFonts w:ascii="Arial" w:hAnsi="Arial" w:cs="Arial"/>
                <w:sz w:val="24"/>
                <w:szCs w:val="24"/>
              </w:rPr>
              <w:t xml:space="preserve">APOLLONIS </w:t>
            </w:r>
            <w:proofErr w:type="spellStart"/>
            <w:r w:rsidRPr="00E139E3">
              <w:rPr>
                <w:rFonts w:ascii="Arial" w:hAnsi="Arial" w:cs="Arial"/>
                <w:sz w:val="24"/>
                <w:szCs w:val="24"/>
              </w:rPr>
              <w:t>j.d.o.o</w:t>
            </w:r>
            <w:proofErr w:type="spellEnd"/>
            <w:r w:rsidRPr="00E139E3">
              <w:rPr>
                <w:rFonts w:ascii="Arial" w:hAnsi="Arial" w:cs="Arial"/>
                <w:sz w:val="24"/>
                <w:szCs w:val="24"/>
              </w:rPr>
              <w:t>.</w:t>
            </w:r>
          </w:p>
        </w:tc>
        <w:tc>
          <w:tcPr>
            <w:tcW w:w="1497" w:type="dxa"/>
            <w:noWrap/>
            <w:hideMark/>
          </w:tcPr>
          <w:p w14:paraId="76B4AF53" w14:textId="77777777" w:rsidR="00D33094" w:rsidRPr="00E139E3" w:rsidRDefault="00D33094" w:rsidP="00D33094">
            <w:pPr>
              <w:tabs>
                <w:tab w:val="center" w:pos="4536"/>
                <w:tab w:val="right" w:pos="9072"/>
              </w:tabs>
              <w:rPr>
                <w:rFonts w:ascii="Arial" w:hAnsi="Arial" w:cs="Arial"/>
                <w:sz w:val="24"/>
                <w:szCs w:val="24"/>
              </w:rPr>
            </w:pPr>
            <w:r w:rsidRPr="00E139E3">
              <w:rPr>
                <w:rFonts w:ascii="Arial" w:hAnsi="Arial" w:cs="Arial"/>
                <w:sz w:val="24"/>
                <w:szCs w:val="24"/>
              </w:rPr>
              <w:t>50437455723</w:t>
            </w:r>
          </w:p>
        </w:tc>
        <w:tc>
          <w:tcPr>
            <w:tcW w:w="1469" w:type="dxa"/>
            <w:noWrap/>
            <w:hideMark/>
          </w:tcPr>
          <w:p w14:paraId="0CB70B13" w14:textId="77777777" w:rsidR="00D33094" w:rsidRPr="00E139E3" w:rsidRDefault="00D33094" w:rsidP="00D33094">
            <w:pPr>
              <w:tabs>
                <w:tab w:val="center" w:pos="4536"/>
                <w:tab w:val="right" w:pos="9072"/>
              </w:tabs>
              <w:rPr>
                <w:rFonts w:ascii="Arial" w:hAnsi="Arial" w:cs="Arial"/>
                <w:sz w:val="24"/>
                <w:szCs w:val="24"/>
              </w:rPr>
            </w:pPr>
            <w:r w:rsidRPr="00E139E3">
              <w:rPr>
                <w:rFonts w:ascii="Arial" w:hAnsi="Arial" w:cs="Arial"/>
                <w:sz w:val="24"/>
                <w:szCs w:val="24"/>
              </w:rPr>
              <w:t xml:space="preserve">470,00 </w:t>
            </w:r>
            <w:proofErr w:type="spellStart"/>
            <w:r w:rsidRPr="00E139E3">
              <w:rPr>
                <w:rFonts w:ascii="Arial" w:hAnsi="Arial" w:cs="Arial"/>
                <w:sz w:val="24"/>
                <w:szCs w:val="24"/>
              </w:rPr>
              <w:t>kn</w:t>
            </w:r>
            <w:proofErr w:type="spellEnd"/>
          </w:p>
        </w:tc>
        <w:tc>
          <w:tcPr>
            <w:tcW w:w="1303" w:type="dxa"/>
            <w:noWrap/>
            <w:hideMark/>
          </w:tcPr>
          <w:p w14:paraId="65309E8F" w14:textId="77777777" w:rsidR="00D33094" w:rsidRPr="00E139E3" w:rsidRDefault="00D33094" w:rsidP="00D33094">
            <w:pPr>
              <w:tabs>
                <w:tab w:val="center" w:pos="4536"/>
                <w:tab w:val="right" w:pos="9072"/>
              </w:tabs>
              <w:rPr>
                <w:rFonts w:ascii="Arial" w:hAnsi="Arial" w:cs="Arial"/>
                <w:sz w:val="24"/>
                <w:szCs w:val="24"/>
              </w:rPr>
            </w:pPr>
            <w:proofErr w:type="spellStart"/>
            <w:r w:rsidRPr="00E139E3">
              <w:rPr>
                <w:rFonts w:ascii="Arial" w:hAnsi="Arial" w:cs="Arial"/>
                <w:sz w:val="24"/>
                <w:szCs w:val="24"/>
              </w:rPr>
              <w:t>Porez</w:t>
            </w:r>
            <w:proofErr w:type="spellEnd"/>
            <w:r w:rsidRPr="00E139E3">
              <w:rPr>
                <w:rFonts w:ascii="Arial" w:hAnsi="Arial" w:cs="Arial"/>
                <w:sz w:val="24"/>
                <w:szCs w:val="24"/>
              </w:rPr>
              <w:t xml:space="preserve"> </w:t>
            </w:r>
            <w:proofErr w:type="spellStart"/>
            <w:r w:rsidRPr="00E139E3">
              <w:rPr>
                <w:rFonts w:ascii="Arial" w:hAnsi="Arial" w:cs="Arial"/>
                <w:sz w:val="24"/>
                <w:szCs w:val="24"/>
              </w:rPr>
              <w:t>na</w:t>
            </w:r>
            <w:proofErr w:type="spellEnd"/>
            <w:r w:rsidRPr="00E139E3">
              <w:rPr>
                <w:rFonts w:ascii="Arial" w:hAnsi="Arial" w:cs="Arial"/>
                <w:sz w:val="24"/>
                <w:szCs w:val="24"/>
              </w:rPr>
              <w:t xml:space="preserve"> </w:t>
            </w:r>
            <w:proofErr w:type="spellStart"/>
            <w:r w:rsidRPr="00E139E3">
              <w:rPr>
                <w:rFonts w:ascii="Arial" w:hAnsi="Arial" w:cs="Arial"/>
                <w:sz w:val="24"/>
                <w:szCs w:val="24"/>
              </w:rPr>
              <w:t>tvrtku</w:t>
            </w:r>
            <w:proofErr w:type="spellEnd"/>
            <w:r w:rsidRPr="00E139E3">
              <w:rPr>
                <w:rFonts w:ascii="Arial" w:hAnsi="Arial" w:cs="Arial"/>
                <w:sz w:val="24"/>
                <w:szCs w:val="24"/>
              </w:rPr>
              <w:t xml:space="preserve"> (</w:t>
            </w:r>
            <w:proofErr w:type="spellStart"/>
            <w:r w:rsidRPr="00E139E3">
              <w:rPr>
                <w:rFonts w:ascii="Arial" w:hAnsi="Arial" w:cs="Arial"/>
                <w:sz w:val="24"/>
                <w:szCs w:val="24"/>
              </w:rPr>
              <w:t>čl</w:t>
            </w:r>
            <w:proofErr w:type="spellEnd"/>
            <w:r w:rsidRPr="00E139E3">
              <w:rPr>
                <w:rFonts w:ascii="Arial" w:hAnsi="Arial" w:cs="Arial"/>
                <w:sz w:val="24"/>
                <w:szCs w:val="24"/>
              </w:rPr>
              <w:t xml:space="preserve">. 148. </w:t>
            </w:r>
            <w:proofErr w:type="spellStart"/>
            <w:r w:rsidRPr="00E139E3">
              <w:rPr>
                <w:rFonts w:ascii="Arial" w:hAnsi="Arial" w:cs="Arial"/>
                <w:sz w:val="24"/>
                <w:szCs w:val="24"/>
              </w:rPr>
              <w:t>st.</w:t>
            </w:r>
            <w:proofErr w:type="spellEnd"/>
            <w:r w:rsidRPr="00E139E3">
              <w:rPr>
                <w:rFonts w:ascii="Arial" w:hAnsi="Arial" w:cs="Arial"/>
                <w:sz w:val="24"/>
                <w:szCs w:val="24"/>
              </w:rPr>
              <w:t xml:space="preserve"> 1. </w:t>
            </w:r>
            <w:proofErr w:type="spellStart"/>
            <w:r w:rsidRPr="00E139E3">
              <w:rPr>
                <w:rFonts w:ascii="Arial" w:hAnsi="Arial" w:cs="Arial"/>
                <w:sz w:val="24"/>
                <w:szCs w:val="24"/>
              </w:rPr>
              <w:t>toč</w:t>
            </w:r>
            <w:proofErr w:type="spellEnd"/>
            <w:r w:rsidRPr="00E139E3">
              <w:rPr>
                <w:rFonts w:ascii="Arial" w:hAnsi="Arial" w:cs="Arial"/>
                <w:sz w:val="24"/>
                <w:szCs w:val="24"/>
              </w:rPr>
              <w:t xml:space="preserve">. 4. </w:t>
            </w:r>
            <w:proofErr w:type="spellStart"/>
            <w:r w:rsidRPr="00E139E3">
              <w:rPr>
                <w:rFonts w:ascii="Arial" w:hAnsi="Arial" w:cs="Arial"/>
                <w:sz w:val="24"/>
                <w:szCs w:val="24"/>
              </w:rPr>
              <w:t>Općeg</w:t>
            </w:r>
            <w:proofErr w:type="spellEnd"/>
            <w:r w:rsidRPr="00E139E3">
              <w:rPr>
                <w:rFonts w:ascii="Arial" w:hAnsi="Arial" w:cs="Arial"/>
                <w:sz w:val="24"/>
                <w:szCs w:val="24"/>
              </w:rPr>
              <w:t xml:space="preserve"> </w:t>
            </w:r>
            <w:proofErr w:type="spellStart"/>
            <w:r w:rsidRPr="00E139E3">
              <w:rPr>
                <w:rFonts w:ascii="Arial" w:hAnsi="Arial" w:cs="Arial"/>
                <w:sz w:val="24"/>
                <w:szCs w:val="24"/>
              </w:rPr>
              <w:t>poreznog</w:t>
            </w:r>
            <w:proofErr w:type="spellEnd"/>
            <w:r w:rsidRPr="00E139E3">
              <w:rPr>
                <w:rFonts w:ascii="Arial" w:hAnsi="Arial" w:cs="Arial"/>
                <w:sz w:val="24"/>
                <w:szCs w:val="24"/>
              </w:rPr>
              <w:t xml:space="preserve"> </w:t>
            </w:r>
            <w:proofErr w:type="spellStart"/>
            <w:r w:rsidRPr="00E139E3">
              <w:rPr>
                <w:rFonts w:ascii="Arial" w:hAnsi="Arial" w:cs="Arial"/>
                <w:sz w:val="24"/>
                <w:szCs w:val="24"/>
              </w:rPr>
              <w:t>zakona</w:t>
            </w:r>
            <w:proofErr w:type="spellEnd"/>
            <w:r w:rsidRPr="00E139E3">
              <w:rPr>
                <w:rFonts w:ascii="Arial" w:hAnsi="Arial" w:cs="Arial"/>
                <w:sz w:val="24"/>
                <w:szCs w:val="24"/>
              </w:rPr>
              <w:t>)</w:t>
            </w:r>
          </w:p>
        </w:tc>
        <w:tc>
          <w:tcPr>
            <w:tcW w:w="2714" w:type="dxa"/>
            <w:noWrap/>
            <w:hideMark/>
          </w:tcPr>
          <w:p w14:paraId="153FB8CE" w14:textId="77777777" w:rsidR="00D33094" w:rsidRPr="00E139E3" w:rsidRDefault="00D33094" w:rsidP="00D33094">
            <w:pPr>
              <w:pStyle w:val="ListParagraph"/>
              <w:autoSpaceDE w:val="0"/>
              <w:autoSpaceDN w:val="0"/>
              <w:adjustRightInd w:val="0"/>
              <w:ind w:left="0"/>
              <w:jc w:val="both"/>
              <w:rPr>
                <w:rFonts w:ascii="Arial" w:hAnsi="Arial" w:cs="Arial"/>
                <w:sz w:val="24"/>
                <w:szCs w:val="24"/>
              </w:rPr>
            </w:pPr>
            <w:proofErr w:type="spellStart"/>
            <w:r w:rsidRPr="00E139E3">
              <w:rPr>
                <w:rFonts w:ascii="Arial" w:hAnsi="Arial" w:cs="Arial"/>
                <w:sz w:val="24"/>
                <w:szCs w:val="24"/>
              </w:rPr>
              <w:t>Trgovački</w:t>
            </w:r>
            <w:proofErr w:type="spellEnd"/>
            <w:r w:rsidRPr="00E139E3">
              <w:rPr>
                <w:rFonts w:ascii="Arial" w:hAnsi="Arial" w:cs="Arial"/>
                <w:sz w:val="24"/>
                <w:szCs w:val="24"/>
              </w:rPr>
              <w:t xml:space="preserve"> </w:t>
            </w:r>
            <w:proofErr w:type="spellStart"/>
            <w:r w:rsidRPr="00E139E3">
              <w:rPr>
                <w:rFonts w:ascii="Arial" w:hAnsi="Arial" w:cs="Arial"/>
                <w:sz w:val="24"/>
                <w:szCs w:val="24"/>
              </w:rPr>
              <w:t>sud</w:t>
            </w:r>
            <w:proofErr w:type="spellEnd"/>
            <w:r w:rsidRPr="00E139E3">
              <w:rPr>
                <w:rFonts w:ascii="Arial" w:hAnsi="Arial" w:cs="Arial"/>
                <w:sz w:val="24"/>
                <w:szCs w:val="24"/>
              </w:rPr>
              <w:t xml:space="preserve"> u </w:t>
            </w:r>
            <w:proofErr w:type="spellStart"/>
            <w:r w:rsidRPr="00E139E3">
              <w:rPr>
                <w:rFonts w:ascii="Arial" w:hAnsi="Arial" w:cs="Arial"/>
                <w:sz w:val="24"/>
                <w:szCs w:val="24"/>
              </w:rPr>
              <w:t>Pazinu</w:t>
            </w:r>
            <w:proofErr w:type="spellEnd"/>
            <w:r w:rsidRPr="00E139E3">
              <w:rPr>
                <w:rFonts w:ascii="Arial" w:hAnsi="Arial" w:cs="Arial"/>
                <w:sz w:val="24"/>
                <w:szCs w:val="24"/>
              </w:rPr>
              <w:t xml:space="preserve"> </w:t>
            </w:r>
            <w:proofErr w:type="spellStart"/>
            <w:r w:rsidRPr="00E139E3">
              <w:rPr>
                <w:rFonts w:ascii="Arial" w:hAnsi="Arial" w:cs="Arial"/>
                <w:sz w:val="24"/>
                <w:szCs w:val="24"/>
              </w:rPr>
              <w:t>brisao</w:t>
            </w:r>
            <w:proofErr w:type="spellEnd"/>
            <w:r w:rsidRPr="00E139E3">
              <w:rPr>
                <w:rFonts w:ascii="Arial" w:hAnsi="Arial" w:cs="Arial"/>
                <w:sz w:val="24"/>
                <w:szCs w:val="24"/>
              </w:rPr>
              <w:t xml:space="preserve"> je </w:t>
            </w:r>
            <w:proofErr w:type="spellStart"/>
            <w:r w:rsidRPr="00E139E3">
              <w:rPr>
                <w:rFonts w:ascii="Arial" w:hAnsi="Arial" w:cs="Arial"/>
                <w:sz w:val="24"/>
                <w:szCs w:val="24"/>
              </w:rPr>
              <w:t>ovaj</w:t>
            </w:r>
            <w:proofErr w:type="spellEnd"/>
            <w:r w:rsidRPr="00E139E3">
              <w:rPr>
                <w:rFonts w:ascii="Arial" w:hAnsi="Arial" w:cs="Arial"/>
                <w:sz w:val="24"/>
                <w:szCs w:val="24"/>
              </w:rPr>
              <w:t xml:space="preserve"> </w:t>
            </w:r>
            <w:proofErr w:type="spellStart"/>
            <w:r w:rsidRPr="00E139E3">
              <w:rPr>
                <w:rFonts w:ascii="Arial" w:hAnsi="Arial" w:cs="Arial"/>
                <w:sz w:val="24"/>
                <w:szCs w:val="24"/>
              </w:rPr>
              <w:t>subjekt</w:t>
            </w:r>
            <w:proofErr w:type="spellEnd"/>
            <w:r w:rsidRPr="00E139E3">
              <w:rPr>
                <w:rFonts w:ascii="Arial" w:hAnsi="Arial" w:cs="Arial"/>
                <w:sz w:val="24"/>
                <w:szCs w:val="24"/>
              </w:rPr>
              <w:t xml:space="preserve"> dana 19.03.2018. </w:t>
            </w:r>
            <w:proofErr w:type="spellStart"/>
            <w:r w:rsidRPr="00E139E3">
              <w:rPr>
                <w:rFonts w:ascii="Arial" w:hAnsi="Arial" w:cs="Arial"/>
                <w:sz w:val="24"/>
                <w:szCs w:val="24"/>
              </w:rPr>
              <w:t>Rješenjem</w:t>
            </w:r>
            <w:proofErr w:type="spellEnd"/>
            <w:r w:rsidRPr="00E139E3">
              <w:rPr>
                <w:rFonts w:ascii="Arial" w:hAnsi="Arial" w:cs="Arial"/>
                <w:sz w:val="24"/>
                <w:szCs w:val="24"/>
              </w:rPr>
              <w:t xml:space="preserve"> Tt-18/986-2</w:t>
            </w:r>
          </w:p>
        </w:tc>
      </w:tr>
      <w:tr w:rsidR="00D33094" w:rsidRPr="00E139E3" w14:paraId="1B1D209E" w14:textId="77777777" w:rsidTr="00D33094">
        <w:trPr>
          <w:trHeight w:val="255"/>
        </w:trPr>
        <w:tc>
          <w:tcPr>
            <w:tcW w:w="2079" w:type="dxa"/>
            <w:noWrap/>
            <w:hideMark/>
          </w:tcPr>
          <w:p w14:paraId="7646F066" w14:textId="77777777" w:rsidR="00D33094" w:rsidRPr="00E139E3" w:rsidRDefault="00D33094" w:rsidP="00D33094">
            <w:pPr>
              <w:tabs>
                <w:tab w:val="center" w:pos="4536"/>
                <w:tab w:val="right" w:pos="9072"/>
              </w:tabs>
              <w:rPr>
                <w:rFonts w:ascii="Arial" w:hAnsi="Arial" w:cs="Arial"/>
                <w:sz w:val="24"/>
                <w:szCs w:val="24"/>
              </w:rPr>
            </w:pPr>
            <w:r w:rsidRPr="00E139E3">
              <w:rPr>
                <w:rFonts w:ascii="Arial" w:hAnsi="Arial" w:cs="Arial"/>
                <w:sz w:val="24"/>
                <w:szCs w:val="24"/>
              </w:rPr>
              <w:t>OTTIMO d.o.o.</w:t>
            </w:r>
          </w:p>
        </w:tc>
        <w:tc>
          <w:tcPr>
            <w:tcW w:w="1497" w:type="dxa"/>
            <w:noWrap/>
            <w:hideMark/>
          </w:tcPr>
          <w:p w14:paraId="1A817E5B" w14:textId="77777777" w:rsidR="00D33094" w:rsidRPr="00E139E3" w:rsidRDefault="00D33094" w:rsidP="00D33094">
            <w:pPr>
              <w:tabs>
                <w:tab w:val="center" w:pos="4536"/>
                <w:tab w:val="right" w:pos="9072"/>
              </w:tabs>
              <w:rPr>
                <w:rFonts w:ascii="Arial" w:hAnsi="Arial" w:cs="Arial"/>
                <w:sz w:val="24"/>
                <w:szCs w:val="24"/>
              </w:rPr>
            </w:pPr>
            <w:r w:rsidRPr="00E139E3">
              <w:rPr>
                <w:rFonts w:ascii="Arial" w:hAnsi="Arial" w:cs="Arial"/>
                <w:sz w:val="24"/>
                <w:szCs w:val="24"/>
              </w:rPr>
              <w:t>01753308803</w:t>
            </w:r>
          </w:p>
        </w:tc>
        <w:tc>
          <w:tcPr>
            <w:tcW w:w="1469" w:type="dxa"/>
            <w:noWrap/>
            <w:hideMark/>
          </w:tcPr>
          <w:p w14:paraId="74D921ED" w14:textId="77777777" w:rsidR="00D33094" w:rsidRPr="00E139E3" w:rsidRDefault="00D33094" w:rsidP="00D33094">
            <w:pPr>
              <w:tabs>
                <w:tab w:val="center" w:pos="4536"/>
                <w:tab w:val="right" w:pos="9072"/>
              </w:tabs>
              <w:rPr>
                <w:rFonts w:ascii="Arial" w:hAnsi="Arial" w:cs="Arial"/>
                <w:sz w:val="24"/>
                <w:szCs w:val="24"/>
              </w:rPr>
            </w:pPr>
            <w:r w:rsidRPr="00E139E3">
              <w:rPr>
                <w:rFonts w:ascii="Arial" w:hAnsi="Arial" w:cs="Arial"/>
                <w:sz w:val="24"/>
                <w:szCs w:val="24"/>
              </w:rPr>
              <w:t xml:space="preserve">950,00 </w:t>
            </w:r>
            <w:proofErr w:type="spellStart"/>
            <w:r w:rsidRPr="00E139E3">
              <w:rPr>
                <w:rFonts w:ascii="Arial" w:hAnsi="Arial" w:cs="Arial"/>
                <w:sz w:val="24"/>
                <w:szCs w:val="24"/>
              </w:rPr>
              <w:t>kn</w:t>
            </w:r>
            <w:proofErr w:type="spellEnd"/>
          </w:p>
        </w:tc>
        <w:tc>
          <w:tcPr>
            <w:tcW w:w="1303" w:type="dxa"/>
            <w:noWrap/>
            <w:hideMark/>
          </w:tcPr>
          <w:p w14:paraId="48F77C21" w14:textId="77777777" w:rsidR="00D33094" w:rsidRPr="00E139E3" w:rsidRDefault="00D33094" w:rsidP="00D33094">
            <w:pPr>
              <w:tabs>
                <w:tab w:val="center" w:pos="4536"/>
                <w:tab w:val="right" w:pos="9072"/>
              </w:tabs>
              <w:rPr>
                <w:rFonts w:ascii="Arial" w:hAnsi="Arial" w:cs="Arial"/>
                <w:sz w:val="24"/>
                <w:szCs w:val="24"/>
              </w:rPr>
            </w:pPr>
            <w:proofErr w:type="spellStart"/>
            <w:r w:rsidRPr="00E139E3">
              <w:rPr>
                <w:rFonts w:ascii="Arial" w:hAnsi="Arial" w:cs="Arial"/>
                <w:sz w:val="24"/>
                <w:szCs w:val="24"/>
              </w:rPr>
              <w:t>Porez</w:t>
            </w:r>
            <w:proofErr w:type="spellEnd"/>
            <w:r w:rsidRPr="00E139E3">
              <w:rPr>
                <w:rFonts w:ascii="Arial" w:hAnsi="Arial" w:cs="Arial"/>
                <w:sz w:val="24"/>
                <w:szCs w:val="24"/>
              </w:rPr>
              <w:t xml:space="preserve"> </w:t>
            </w:r>
            <w:proofErr w:type="spellStart"/>
            <w:r w:rsidRPr="00E139E3">
              <w:rPr>
                <w:rFonts w:ascii="Arial" w:hAnsi="Arial" w:cs="Arial"/>
                <w:sz w:val="24"/>
                <w:szCs w:val="24"/>
              </w:rPr>
              <w:t>na</w:t>
            </w:r>
            <w:proofErr w:type="spellEnd"/>
            <w:r w:rsidRPr="00E139E3">
              <w:rPr>
                <w:rFonts w:ascii="Arial" w:hAnsi="Arial" w:cs="Arial"/>
                <w:sz w:val="24"/>
                <w:szCs w:val="24"/>
              </w:rPr>
              <w:t xml:space="preserve"> </w:t>
            </w:r>
            <w:proofErr w:type="spellStart"/>
            <w:r w:rsidRPr="00E139E3">
              <w:rPr>
                <w:rFonts w:ascii="Arial" w:hAnsi="Arial" w:cs="Arial"/>
                <w:sz w:val="24"/>
                <w:szCs w:val="24"/>
              </w:rPr>
              <w:t>tvrtku</w:t>
            </w:r>
            <w:proofErr w:type="spellEnd"/>
            <w:r w:rsidRPr="00E139E3">
              <w:rPr>
                <w:rFonts w:ascii="Arial" w:hAnsi="Arial" w:cs="Arial"/>
                <w:sz w:val="24"/>
                <w:szCs w:val="24"/>
              </w:rPr>
              <w:t xml:space="preserve"> (</w:t>
            </w:r>
            <w:proofErr w:type="spellStart"/>
            <w:r w:rsidRPr="00E139E3">
              <w:rPr>
                <w:rFonts w:ascii="Arial" w:hAnsi="Arial" w:cs="Arial"/>
                <w:sz w:val="24"/>
                <w:szCs w:val="24"/>
              </w:rPr>
              <w:t>čl</w:t>
            </w:r>
            <w:proofErr w:type="spellEnd"/>
            <w:r w:rsidRPr="00E139E3">
              <w:rPr>
                <w:rFonts w:ascii="Arial" w:hAnsi="Arial" w:cs="Arial"/>
                <w:sz w:val="24"/>
                <w:szCs w:val="24"/>
              </w:rPr>
              <w:t xml:space="preserve">. 148. </w:t>
            </w:r>
            <w:proofErr w:type="spellStart"/>
            <w:r w:rsidRPr="00E139E3">
              <w:rPr>
                <w:rFonts w:ascii="Arial" w:hAnsi="Arial" w:cs="Arial"/>
                <w:sz w:val="24"/>
                <w:szCs w:val="24"/>
              </w:rPr>
              <w:t>st.</w:t>
            </w:r>
            <w:proofErr w:type="spellEnd"/>
            <w:r w:rsidRPr="00E139E3">
              <w:rPr>
                <w:rFonts w:ascii="Arial" w:hAnsi="Arial" w:cs="Arial"/>
                <w:sz w:val="24"/>
                <w:szCs w:val="24"/>
              </w:rPr>
              <w:t xml:space="preserve"> 1. </w:t>
            </w:r>
            <w:proofErr w:type="spellStart"/>
            <w:r w:rsidRPr="00E139E3">
              <w:rPr>
                <w:rFonts w:ascii="Arial" w:hAnsi="Arial" w:cs="Arial"/>
                <w:sz w:val="24"/>
                <w:szCs w:val="24"/>
              </w:rPr>
              <w:t>toč</w:t>
            </w:r>
            <w:proofErr w:type="spellEnd"/>
            <w:r w:rsidRPr="00E139E3">
              <w:rPr>
                <w:rFonts w:ascii="Arial" w:hAnsi="Arial" w:cs="Arial"/>
                <w:sz w:val="24"/>
                <w:szCs w:val="24"/>
              </w:rPr>
              <w:t xml:space="preserve">. 4. </w:t>
            </w:r>
            <w:proofErr w:type="spellStart"/>
            <w:r w:rsidRPr="00E139E3">
              <w:rPr>
                <w:rFonts w:ascii="Arial" w:hAnsi="Arial" w:cs="Arial"/>
                <w:sz w:val="24"/>
                <w:szCs w:val="24"/>
              </w:rPr>
              <w:t>Općeg</w:t>
            </w:r>
            <w:proofErr w:type="spellEnd"/>
            <w:r w:rsidRPr="00E139E3">
              <w:rPr>
                <w:rFonts w:ascii="Arial" w:hAnsi="Arial" w:cs="Arial"/>
                <w:sz w:val="24"/>
                <w:szCs w:val="24"/>
              </w:rPr>
              <w:t xml:space="preserve"> </w:t>
            </w:r>
            <w:proofErr w:type="spellStart"/>
            <w:r w:rsidRPr="00E139E3">
              <w:rPr>
                <w:rFonts w:ascii="Arial" w:hAnsi="Arial" w:cs="Arial"/>
                <w:sz w:val="24"/>
                <w:szCs w:val="24"/>
              </w:rPr>
              <w:t>poreznog</w:t>
            </w:r>
            <w:proofErr w:type="spellEnd"/>
            <w:r w:rsidRPr="00E139E3">
              <w:rPr>
                <w:rFonts w:ascii="Arial" w:hAnsi="Arial" w:cs="Arial"/>
                <w:sz w:val="24"/>
                <w:szCs w:val="24"/>
              </w:rPr>
              <w:t xml:space="preserve"> </w:t>
            </w:r>
            <w:proofErr w:type="spellStart"/>
            <w:r w:rsidRPr="00E139E3">
              <w:rPr>
                <w:rFonts w:ascii="Arial" w:hAnsi="Arial" w:cs="Arial"/>
                <w:sz w:val="24"/>
                <w:szCs w:val="24"/>
              </w:rPr>
              <w:t>zakona</w:t>
            </w:r>
            <w:proofErr w:type="spellEnd"/>
            <w:r w:rsidRPr="00E139E3">
              <w:rPr>
                <w:rFonts w:ascii="Arial" w:hAnsi="Arial" w:cs="Arial"/>
                <w:sz w:val="24"/>
                <w:szCs w:val="24"/>
              </w:rPr>
              <w:t>)</w:t>
            </w:r>
          </w:p>
        </w:tc>
        <w:tc>
          <w:tcPr>
            <w:tcW w:w="2714" w:type="dxa"/>
            <w:noWrap/>
            <w:hideMark/>
          </w:tcPr>
          <w:p w14:paraId="5961E1B7" w14:textId="77777777" w:rsidR="00D33094" w:rsidRPr="00E139E3" w:rsidRDefault="00D33094" w:rsidP="00D33094">
            <w:pPr>
              <w:pStyle w:val="ListParagraph"/>
              <w:autoSpaceDE w:val="0"/>
              <w:autoSpaceDN w:val="0"/>
              <w:adjustRightInd w:val="0"/>
              <w:ind w:left="0"/>
              <w:jc w:val="both"/>
              <w:rPr>
                <w:rFonts w:ascii="Arial" w:hAnsi="Arial" w:cs="Arial"/>
                <w:sz w:val="24"/>
                <w:szCs w:val="24"/>
              </w:rPr>
            </w:pPr>
            <w:proofErr w:type="spellStart"/>
            <w:r w:rsidRPr="00E139E3">
              <w:rPr>
                <w:rFonts w:ascii="Arial" w:hAnsi="Arial" w:cs="Arial"/>
                <w:sz w:val="24"/>
                <w:szCs w:val="24"/>
              </w:rPr>
              <w:t>Trgovački</w:t>
            </w:r>
            <w:proofErr w:type="spellEnd"/>
            <w:r w:rsidRPr="00E139E3">
              <w:rPr>
                <w:rFonts w:ascii="Arial" w:hAnsi="Arial" w:cs="Arial"/>
                <w:sz w:val="24"/>
                <w:szCs w:val="24"/>
              </w:rPr>
              <w:t xml:space="preserve"> </w:t>
            </w:r>
            <w:proofErr w:type="spellStart"/>
            <w:r w:rsidRPr="00E139E3">
              <w:rPr>
                <w:rFonts w:ascii="Arial" w:hAnsi="Arial" w:cs="Arial"/>
                <w:sz w:val="24"/>
                <w:szCs w:val="24"/>
              </w:rPr>
              <w:t>sud</w:t>
            </w:r>
            <w:proofErr w:type="spellEnd"/>
            <w:r w:rsidRPr="00E139E3">
              <w:rPr>
                <w:rFonts w:ascii="Arial" w:hAnsi="Arial" w:cs="Arial"/>
                <w:sz w:val="24"/>
                <w:szCs w:val="24"/>
              </w:rPr>
              <w:t xml:space="preserve"> u </w:t>
            </w:r>
            <w:proofErr w:type="spellStart"/>
            <w:r w:rsidRPr="00E139E3">
              <w:rPr>
                <w:rFonts w:ascii="Arial" w:hAnsi="Arial" w:cs="Arial"/>
                <w:sz w:val="24"/>
                <w:szCs w:val="24"/>
              </w:rPr>
              <w:t>Pazinu</w:t>
            </w:r>
            <w:proofErr w:type="spellEnd"/>
            <w:r w:rsidRPr="00E139E3">
              <w:rPr>
                <w:rFonts w:ascii="Arial" w:hAnsi="Arial" w:cs="Arial"/>
                <w:sz w:val="24"/>
                <w:szCs w:val="24"/>
              </w:rPr>
              <w:t xml:space="preserve"> </w:t>
            </w:r>
            <w:proofErr w:type="spellStart"/>
            <w:r w:rsidRPr="00E139E3">
              <w:rPr>
                <w:rFonts w:ascii="Arial" w:hAnsi="Arial" w:cs="Arial"/>
                <w:sz w:val="24"/>
                <w:szCs w:val="24"/>
              </w:rPr>
              <w:t>brisao</w:t>
            </w:r>
            <w:proofErr w:type="spellEnd"/>
            <w:r w:rsidRPr="00E139E3">
              <w:rPr>
                <w:rFonts w:ascii="Arial" w:hAnsi="Arial" w:cs="Arial"/>
                <w:sz w:val="24"/>
                <w:szCs w:val="24"/>
              </w:rPr>
              <w:t xml:space="preserve"> je </w:t>
            </w:r>
            <w:proofErr w:type="spellStart"/>
            <w:r w:rsidRPr="00E139E3">
              <w:rPr>
                <w:rFonts w:ascii="Arial" w:hAnsi="Arial" w:cs="Arial"/>
                <w:sz w:val="24"/>
                <w:szCs w:val="24"/>
              </w:rPr>
              <w:t>ovaj</w:t>
            </w:r>
            <w:proofErr w:type="spellEnd"/>
            <w:r w:rsidRPr="00E139E3">
              <w:rPr>
                <w:rFonts w:ascii="Arial" w:hAnsi="Arial" w:cs="Arial"/>
                <w:sz w:val="24"/>
                <w:szCs w:val="24"/>
              </w:rPr>
              <w:t xml:space="preserve"> </w:t>
            </w:r>
            <w:proofErr w:type="spellStart"/>
            <w:r w:rsidRPr="00E139E3">
              <w:rPr>
                <w:rFonts w:ascii="Arial" w:hAnsi="Arial" w:cs="Arial"/>
                <w:sz w:val="24"/>
                <w:szCs w:val="24"/>
              </w:rPr>
              <w:t>subjekt</w:t>
            </w:r>
            <w:proofErr w:type="spellEnd"/>
            <w:r w:rsidRPr="00E139E3">
              <w:rPr>
                <w:rFonts w:ascii="Arial" w:hAnsi="Arial" w:cs="Arial"/>
                <w:sz w:val="24"/>
                <w:szCs w:val="24"/>
              </w:rPr>
              <w:t xml:space="preserve"> dana 25.09.2018. </w:t>
            </w:r>
            <w:proofErr w:type="spellStart"/>
            <w:r w:rsidRPr="00E139E3">
              <w:rPr>
                <w:rFonts w:ascii="Arial" w:hAnsi="Arial" w:cs="Arial"/>
                <w:sz w:val="24"/>
                <w:szCs w:val="24"/>
              </w:rPr>
              <w:t>Rješenjem</w:t>
            </w:r>
            <w:proofErr w:type="spellEnd"/>
            <w:r w:rsidRPr="00E139E3">
              <w:rPr>
                <w:rFonts w:ascii="Arial" w:hAnsi="Arial" w:cs="Arial"/>
                <w:sz w:val="24"/>
                <w:szCs w:val="24"/>
              </w:rPr>
              <w:t xml:space="preserve"> Tt-18/947-90</w:t>
            </w:r>
          </w:p>
        </w:tc>
      </w:tr>
      <w:tr w:rsidR="00D33094" w:rsidRPr="00E139E3" w14:paraId="72A677A5" w14:textId="77777777" w:rsidTr="00D33094">
        <w:trPr>
          <w:trHeight w:val="255"/>
        </w:trPr>
        <w:tc>
          <w:tcPr>
            <w:tcW w:w="2079" w:type="dxa"/>
            <w:noWrap/>
            <w:hideMark/>
          </w:tcPr>
          <w:p w14:paraId="47791FE5" w14:textId="77777777" w:rsidR="00D33094" w:rsidRPr="00E139E3" w:rsidRDefault="00D33094" w:rsidP="00D33094">
            <w:pPr>
              <w:tabs>
                <w:tab w:val="center" w:pos="4536"/>
                <w:tab w:val="right" w:pos="9072"/>
              </w:tabs>
              <w:rPr>
                <w:rFonts w:ascii="Arial" w:hAnsi="Arial" w:cs="Arial"/>
                <w:sz w:val="24"/>
                <w:szCs w:val="24"/>
              </w:rPr>
            </w:pPr>
            <w:r w:rsidRPr="00E139E3">
              <w:rPr>
                <w:rFonts w:ascii="Arial" w:hAnsi="Arial" w:cs="Arial"/>
                <w:sz w:val="24"/>
                <w:szCs w:val="24"/>
              </w:rPr>
              <w:t>PRODUCT ADRIA d.o.o.</w:t>
            </w:r>
          </w:p>
        </w:tc>
        <w:tc>
          <w:tcPr>
            <w:tcW w:w="1497" w:type="dxa"/>
            <w:noWrap/>
            <w:hideMark/>
          </w:tcPr>
          <w:p w14:paraId="0CC96D82" w14:textId="77777777" w:rsidR="00D33094" w:rsidRPr="00E139E3" w:rsidRDefault="00D33094" w:rsidP="00D33094">
            <w:pPr>
              <w:tabs>
                <w:tab w:val="center" w:pos="4536"/>
                <w:tab w:val="right" w:pos="9072"/>
              </w:tabs>
              <w:rPr>
                <w:rFonts w:ascii="Arial" w:hAnsi="Arial" w:cs="Arial"/>
                <w:sz w:val="24"/>
                <w:szCs w:val="24"/>
              </w:rPr>
            </w:pPr>
            <w:r w:rsidRPr="00E139E3">
              <w:rPr>
                <w:rFonts w:ascii="Arial" w:hAnsi="Arial" w:cs="Arial"/>
                <w:sz w:val="24"/>
                <w:szCs w:val="24"/>
              </w:rPr>
              <w:t>51292807770</w:t>
            </w:r>
          </w:p>
        </w:tc>
        <w:tc>
          <w:tcPr>
            <w:tcW w:w="1469" w:type="dxa"/>
            <w:noWrap/>
            <w:hideMark/>
          </w:tcPr>
          <w:p w14:paraId="267ADB7C" w14:textId="77777777" w:rsidR="00D33094" w:rsidRPr="00E139E3" w:rsidRDefault="00D33094" w:rsidP="00D33094">
            <w:pPr>
              <w:tabs>
                <w:tab w:val="center" w:pos="4536"/>
                <w:tab w:val="right" w:pos="9072"/>
              </w:tabs>
              <w:rPr>
                <w:rFonts w:ascii="Arial" w:hAnsi="Arial" w:cs="Arial"/>
                <w:sz w:val="24"/>
                <w:szCs w:val="24"/>
              </w:rPr>
            </w:pPr>
            <w:r w:rsidRPr="00E139E3">
              <w:rPr>
                <w:rFonts w:ascii="Arial" w:hAnsi="Arial" w:cs="Arial"/>
                <w:sz w:val="24"/>
                <w:szCs w:val="24"/>
              </w:rPr>
              <w:t xml:space="preserve">470,00 </w:t>
            </w:r>
            <w:proofErr w:type="spellStart"/>
            <w:r w:rsidRPr="00E139E3">
              <w:rPr>
                <w:rFonts w:ascii="Arial" w:hAnsi="Arial" w:cs="Arial"/>
                <w:sz w:val="24"/>
                <w:szCs w:val="24"/>
              </w:rPr>
              <w:t>kn</w:t>
            </w:r>
            <w:proofErr w:type="spellEnd"/>
          </w:p>
        </w:tc>
        <w:tc>
          <w:tcPr>
            <w:tcW w:w="1303" w:type="dxa"/>
            <w:noWrap/>
            <w:hideMark/>
          </w:tcPr>
          <w:p w14:paraId="5242F3EB" w14:textId="77777777" w:rsidR="00D33094" w:rsidRPr="00E139E3" w:rsidRDefault="00D33094" w:rsidP="00D33094">
            <w:pPr>
              <w:tabs>
                <w:tab w:val="center" w:pos="4536"/>
                <w:tab w:val="right" w:pos="9072"/>
              </w:tabs>
              <w:rPr>
                <w:rFonts w:ascii="Arial" w:hAnsi="Arial" w:cs="Arial"/>
                <w:sz w:val="24"/>
                <w:szCs w:val="24"/>
              </w:rPr>
            </w:pPr>
            <w:proofErr w:type="spellStart"/>
            <w:r w:rsidRPr="00E139E3">
              <w:rPr>
                <w:rFonts w:ascii="Arial" w:hAnsi="Arial" w:cs="Arial"/>
                <w:sz w:val="24"/>
                <w:szCs w:val="24"/>
              </w:rPr>
              <w:t>Porez</w:t>
            </w:r>
            <w:proofErr w:type="spellEnd"/>
            <w:r w:rsidRPr="00E139E3">
              <w:rPr>
                <w:rFonts w:ascii="Arial" w:hAnsi="Arial" w:cs="Arial"/>
                <w:sz w:val="24"/>
                <w:szCs w:val="24"/>
              </w:rPr>
              <w:t xml:space="preserve"> </w:t>
            </w:r>
            <w:proofErr w:type="spellStart"/>
            <w:r w:rsidRPr="00E139E3">
              <w:rPr>
                <w:rFonts w:ascii="Arial" w:hAnsi="Arial" w:cs="Arial"/>
                <w:sz w:val="24"/>
                <w:szCs w:val="24"/>
              </w:rPr>
              <w:t>na</w:t>
            </w:r>
            <w:proofErr w:type="spellEnd"/>
            <w:r w:rsidRPr="00E139E3">
              <w:rPr>
                <w:rFonts w:ascii="Arial" w:hAnsi="Arial" w:cs="Arial"/>
                <w:sz w:val="24"/>
                <w:szCs w:val="24"/>
              </w:rPr>
              <w:t xml:space="preserve"> </w:t>
            </w:r>
            <w:proofErr w:type="spellStart"/>
            <w:r w:rsidRPr="00E139E3">
              <w:rPr>
                <w:rFonts w:ascii="Arial" w:hAnsi="Arial" w:cs="Arial"/>
                <w:sz w:val="24"/>
                <w:szCs w:val="24"/>
              </w:rPr>
              <w:t>tvrtku</w:t>
            </w:r>
            <w:proofErr w:type="spellEnd"/>
            <w:r w:rsidRPr="00E139E3">
              <w:rPr>
                <w:rFonts w:ascii="Arial" w:hAnsi="Arial" w:cs="Arial"/>
                <w:sz w:val="24"/>
                <w:szCs w:val="24"/>
              </w:rPr>
              <w:t xml:space="preserve"> (</w:t>
            </w:r>
            <w:proofErr w:type="spellStart"/>
            <w:r w:rsidRPr="00E139E3">
              <w:rPr>
                <w:rFonts w:ascii="Arial" w:hAnsi="Arial" w:cs="Arial"/>
                <w:sz w:val="24"/>
                <w:szCs w:val="24"/>
              </w:rPr>
              <w:t>čl</w:t>
            </w:r>
            <w:proofErr w:type="spellEnd"/>
            <w:r w:rsidRPr="00E139E3">
              <w:rPr>
                <w:rFonts w:ascii="Arial" w:hAnsi="Arial" w:cs="Arial"/>
                <w:sz w:val="24"/>
                <w:szCs w:val="24"/>
              </w:rPr>
              <w:t xml:space="preserve">. 148. </w:t>
            </w:r>
            <w:proofErr w:type="spellStart"/>
            <w:r w:rsidRPr="00E139E3">
              <w:rPr>
                <w:rFonts w:ascii="Arial" w:hAnsi="Arial" w:cs="Arial"/>
                <w:sz w:val="24"/>
                <w:szCs w:val="24"/>
              </w:rPr>
              <w:t>st.</w:t>
            </w:r>
            <w:proofErr w:type="spellEnd"/>
            <w:r w:rsidRPr="00E139E3">
              <w:rPr>
                <w:rFonts w:ascii="Arial" w:hAnsi="Arial" w:cs="Arial"/>
                <w:sz w:val="24"/>
                <w:szCs w:val="24"/>
              </w:rPr>
              <w:t xml:space="preserve"> 1. </w:t>
            </w:r>
            <w:proofErr w:type="spellStart"/>
            <w:r w:rsidRPr="00E139E3">
              <w:rPr>
                <w:rFonts w:ascii="Arial" w:hAnsi="Arial" w:cs="Arial"/>
                <w:sz w:val="24"/>
                <w:szCs w:val="24"/>
              </w:rPr>
              <w:t>toč</w:t>
            </w:r>
            <w:proofErr w:type="spellEnd"/>
            <w:r w:rsidRPr="00E139E3">
              <w:rPr>
                <w:rFonts w:ascii="Arial" w:hAnsi="Arial" w:cs="Arial"/>
                <w:sz w:val="24"/>
                <w:szCs w:val="24"/>
              </w:rPr>
              <w:t xml:space="preserve">. 4. </w:t>
            </w:r>
            <w:proofErr w:type="spellStart"/>
            <w:r w:rsidRPr="00E139E3">
              <w:rPr>
                <w:rFonts w:ascii="Arial" w:hAnsi="Arial" w:cs="Arial"/>
                <w:sz w:val="24"/>
                <w:szCs w:val="24"/>
              </w:rPr>
              <w:t>Općeg</w:t>
            </w:r>
            <w:proofErr w:type="spellEnd"/>
            <w:r w:rsidRPr="00E139E3">
              <w:rPr>
                <w:rFonts w:ascii="Arial" w:hAnsi="Arial" w:cs="Arial"/>
                <w:sz w:val="24"/>
                <w:szCs w:val="24"/>
              </w:rPr>
              <w:t xml:space="preserve"> </w:t>
            </w:r>
            <w:proofErr w:type="spellStart"/>
            <w:r w:rsidRPr="00E139E3">
              <w:rPr>
                <w:rFonts w:ascii="Arial" w:hAnsi="Arial" w:cs="Arial"/>
                <w:sz w:val="24"/>
                <w:szCs w:val="24"/>
              </w:rPr>
              <w:t>poreznog</w:t>
            </w:r>
            <w:proofErr w:type="spellEnd"/>
            <w:r w:rsidRPr="00E139E3">
              <w:rPr>
                <w:rFonts w:ascii="Arial" w:hAnsi="Arial" w:cs="Arial"/>
                <w:sz w:val="24"/>
                <w:szCs w:val="24"/>
              </w:rPr>
              <w:t xml:space="preserve"> </w:t>
            </w:r>
            <w:proofErr w:type="spellStart"/>
            <w:r w:rsidRPr="00E139E3">
              <w:rPr>
                <w:rFonts w:ascii="Arial" w:hAnsi="Arial" w:cs="Arial"/>
                <w:sz w:val="24"/>
                <w:szCs w:val="24"/>
              </w:rPr>
              <w:t>zakona</w:t>
            </w:r>
            <w:proofErr w:type="spellEnd"/>
            <w:r w:rsidRPr="00E139E3">
              <w:rPr>
                <w:rFonts w:ascii="Arial" w:hAnsi="Arial" w:cs="Arial"/>
                <w:sz w:val="24"/>
                <w:szCs w:val="24"/>
              </w:rPr>
              <w:t>)</w:t>
            </w:r>
          </w:p>
        </w:tc>
        <w:tc>
          <w:tcPr>
            <w:tcW w:w="2714" w:type="dxa"/>
            <w:noWrap/>
            <w:hideMark/>
          </w:tcPr>
          <w:p w14:paraId="6D947056" w14:textId="77777777" w:rsidR="00D33094" w:rsidRPr="00E139E3" w:rsidRDefault="00D33094" w:rsidP="00D33094">
            <w:pPr>
              <w:pStyle w:val="ListParagraph"/>
              <w:autoSpaceDE w:val="0"/>
              <w:autoSpaceDN w:val="0"/>
              <w:adjustRightInd w:val="0"/>
              <w:ind w:left="0"/>
              <w:jc w:val="both"/>
              <w:rPr>
                <w:rFonts w:ascii="Arial" w:hAnsi="Arial" w:cs="Arial"/>
                <w:sz w:val="24"/>
                <w:szCs w:val="24"/>
              </w:rPr>
            </w:pPr>
            <w:proofErr w:type="spellStart"/>
            <w:r w:rsidRPr="00E139E3">
              <w:rPr>
                <w:rFonts w:ascii="Arial" w:hAnsi="Arial" w:cs="Arial"/>
                <w:sz w:val="24"/>
                <w:szCs w:val="24"/>
              </w:rPr>
              <w:t>Trgovački</w:t>
            </w:r>
            <w:proofErr w:type="spellEnd"/>
            <w:r w:rsidRPr="00E139E3">
              <w:rPr>
                <w:rFonts w:ascii="Arial" w:hAnsi="Arial" w:cs="Arial"/>
                <w:sz w:val="24"/>
                <w:szCs w:val="24"/>
              </w:rPr>
              <w:t xml:space="preserve"> </w:t>
            </w:r>
            <w:proofErr w:type="spellStart"/>
            <w:r w:rsidRPr="00E139E3">
              <w:rPr>
                <w:rFonts w:ascii="Arial" w:hAnsi="Arial" w:cs="Arial"/>
                <w:sz w:val="24"/>
                <w:szCs w:val="24"/>
              </w:rPr>
              <w:t>sud</w:t>
            </w:r>
            <w:proofErr w:type="spellEnd"/>
            <w:r w:rsidRPr="00E139E3">
              <w:rPr>
                <w:rFonts w:ascii="Arial" w:hAnsi="Arial" w:cs="Arial"/>
                <w:sz w:val="24"/>
                <w:szCs w:val="24"/>
              </w:rPr>
              <w:t xml:space="preserve"> u </w:t>
            </w:r>
            <w:proofErr w:type="spellStart"/>
            <w:r w:rsidRPr="00E139E3">
              <w:rPr>
                <w:rFonts w:ascii="Arial" w:hAnsi="Arial" w:cs="Arial"/>
                <w:sz w:val="24"/>
                <w:szCs w:val="24"/>
              </w:rPr>
              <w:t>Pazinu</w:t>
            </w:r>
            <w:proofErr w:type="spellEnd"/>
            <w:r w:rsidRPr="00E139E3">
              <w:rPr>
                <w:rFonts w:ascii="Arial" w:hAnsi="Arial" w:cs="Arial"/>
                <w:sz w:val="24"/>
                <w:szCs w:val="24"/>
              </w:rPr>
              <w:t xml:space="preserve"> </w:t>
            </w:r>
            <w:proofErr w:type="spellStart"/>
            <w:r w:rsidRPr="00E139E3">
              <w:rPr>
                <w:rFonts w:ascii="Arial" w:hAnsi="Arial" w:cs="Arial"/>
                <w:sz w:val="24"/>
                <w:szCs w:val="24"/>
              </w:rPr>
              <w:t>brisao</w:t>
            </w:r>
            <w:proofErr w:type="spellEnd"/>
            <w:r w:rsidRPr="00E139E3">
              <w:rPr>
                <w:rFonts w:ascii="Arial" w:hAnsi="Arial" w:cs="Arial"/>
                <w:sz w:val="24"/>
                <w:szCs w:val="24"/>
              </w:rPr>
              <w:t xml:space="preserve"> je </w:t>
            </w:r>
            <w:proofErr w:type="spellStart"/>
            <w:r w:rsidRPr="00E139E3">
              <w:rPr>
                <w:rFonts w:ascii="Arial" w:hAnsi="Arial" w:cs="Arial"/>
                <w:sz w:val="24"/>
                <w:szCs w:val="24"/>
              </w:rPr>
              <w:t>ovaj</w:t>
            </w:r>
            <w:proofErr w:type="spellEnd"/>
            <w:r w:rsidRPr="00E139E3">
              <w:rPr>
                <w:rFonts w:ascii="Arial" w:hAnsi="Arial" w:cs="Arial"/>
                <w:sz w:val="24"/>
                <w:szCs w:val="24"/>
              </w:rPr>
              <w:t xml:space="preserve"> </w:t>
            </w:r>
            <w:proofErr w:type="spellStart"/>
            <w:r w:rsidRPr="00E139E3">
              <w:rPr>
                <w:rFonts w:ascii="Arial" w:hAnsi="Arial" w:cs="Arial"/>
                <w:sz w:val="24"/>
                <w:szCs w:val="24"/>
              </w:rPr>
              <w:t>subjekt</w:t>
            </w:r>
            <w:proofErr w:type="spellEnd"/>
            <w:r w:rsidRPr="00E139E3">
              <w:rPr>
                <w:rFonts w:ascii="Arial" w:hAnsi="Arial" w:cs="Arial"/>
                <w:sz w:val="24"/>
                <w:szCs w:val="24"/>
              </w:rPr>
              <w:t xml:space="preserve"> dana 15.07.2019. </w:t>
            </w:r>
            <w:proofErr w:type="spellStart"/>
            <w:r w:rsidRPr="00E139E3">
              <w:rPr>
                <w:rFonts w:ascii="Arial" w:hAnsi="Arial" w:cs="Arial"/>
                <w:sz w:val="24"/>
                <w:szCs w:val="24"/>
              </w:rPr>
              <w:t>Rješenjem</w:t>
            </w:r>
            <w:proofErr w:type="spellEnd"/>
            <w:r w:rsidRPr="00E139E3">
              <w:rPr>
                <w:rFonts w:ascii="Arial" w:hAnsi="Arial" w:cs="Arial"/>
                <w:sz w:val="24"/>
                <w:szCs w:val="24"/>
              </w:rPr>
              <w:t xml:space="preserve"> Tt-19/3237-2</w:t>
            </w:r>
          </w:p>
        </w:tc>
      </w:tr>
    </w:tbl>
    <w:p w14:paraId="7748DE10" w14:textId="77777777" w:rsidR="00D33094" w:rsidRPr="00E139E3" w:rsidRDefault="00D33094" w:rsidP="00D33094">
      <w:pPr>
        <w:jc w:val="center"/>
        <w:rPr>
          <w:rFonts w:ascii="Arial" w:hAnsi="Arial" w:cs="Arial"/>
          <w:sz w:val="24"/>
          <w:szCs w:val="24"/>
        </w:rPr>
      </w:pPr>
      <w:r w:rsidRPr="00E139E3">
        <w:rPr>
          <w:rFonts w:ascii="Arial" w:hAnsi="Arial" w:cs="Arial"/>
          <w:sz w:val="24"/>
          <w:szCs w:val="24"/>
        </w:rPr>
        <w:t xml:space="preserve">                                                                                              </w:t>
      </w:r>
    </w:p>
    <w:p w14:paraId="417C0605" w14:textId="77777777" w:rsidR="00D33094" w:rsidRPr="00E139E3" w:rsidRDefault="00D33094" w:rsidP="00D33094">
      <w:pPr>
        <w:jc w:val="center"/>
        <w:rPr>
          <w:rFonts w:ascii="Arial" w:hAnsi="Arial" w:cs="Arial"/>
          <w:sz w:val="24"/>
          <w:szCs w:val="24"/>
        </w:rPr>
      </w:pPr>
    </w:p>
    <w:p w14:paraId="4DFFD18C" w14:textId="77777777" w:rsidR="00D33094" w:rsidRPr="00E139E3" w:rsidRDefault="00D33094" w:rsidP="00D33094">
      <w:pPr>
        <w:jc w:val="center"/>
        <w:rPr>
          <w:rFonts w:ascii="Arial" w:hAnsi="Arial" w:cs="Arial"/>
          <w:sz w:val="24"/>
          <w:szCs w:val="24"/>
        </w:rPr>
      </w:pPr>
      <w:r w:rsidRPr="00E139E3">
        <w:rPr>
          <w:rFonts w:ascii="Arial" w:hAnsi="Arial" w:cs="Arial"/>
          <w:sz w:val="24"/>
          <w:szCs w:val="24"/>
        </w:rPr>
        <w:t xml:space="preserve">                                                              </w:t>
      </w:r>
      <w:proofErr w:type="spellStart"/>
      <w:r w:rsidRPr="00E139E3">
        <w:rPr>
          <w:rFonts w:ascii="Arial" w:hAnsi="Arial" w:cs="Arial"/>
          <w:sz w:val="24"/>
          <w:szCs w:val="24"/>
        </w:rPr>
        <w:t>Jedinstveni</w:t>
      </w:r>
      <w:proofErr w:type="spellEnd"/>
      <w:r w:rsidRPr="00E139E3">
        <w:rPr>
          <w:rFonts w:ascii="Arial" w:hAnsi="Arial" w:cs="Arial"/>
          <w:sz w:val="24"/>
          <w:szCs w:val="24"/>
        </w:rPr>
        <w:t xml:space="preserve"> </w:t>
      </w:r>
      <w:proofErr w:type="spellStart"/>
      <w:r w:rsidRPr="00E139E3">
        <w:rPr>
          <w:rFonts w:ascii="Arial" w:hAnsi="Arial" w:cs="Arial"/>
          <w:sz w:val="24"/>
          <w:szCs w:val="24"/>
        </w:rPr>
        <w:t>upravni</w:t>
      </w:r>
      <w:proofErr w:type="spellEnd"/>
      <w:r w:rsidRPr="00E139E3">
        <w:rPr>
          <w:rFonts w:ascii="Arial" w:hAnsi="Arial" w:cs="Arial"/>
          <w:sz w:val="24"/>
          <w:szCs w:val="24"/>
        </w:rPr>
        <w:t xml:space="preserve"> </w:t>
      </w:r>
      <w:proofErr w:type="spellStart"/>
      <w:r w:rsidRPr="00E139E3">
        <w:rPr>
          <w:rFonts w:ascii="Arial" w:hAnsi="Arial" w:cs="Arial"/>
          <w:sz w:val="24"/>
          <w:szCs w:val="24"/>
        </w:rPr>
        <w:t>odjel</w:t>
      </w:r>
      <w:proofErr w:type="spellEnd"/>
    </w:p>
    <w:p w14:paraId="6A16B8A1" w14:textId="77777777" w:rsidR="00D33094" w:rsidRPr="00E139E3" w:rsidRDefault="00D33094" w:rsidP="00D33094">
      <w:pPr>
        <w:jc w:val="center"/>
        <w:rPr>
          <w:rFonts w:ascii="Arial" w:hAnsi="Arial" w:cs="Arial"/>
          <w:sz w:val="24"/>
          <w:szCs w:val="24"/>
        </w:rPr>
      </w:pPr>
    </w:p>
    <w:p w14:paraId="5C532452" w14:textId="4AC98B19" w:rsidR="00D33094" w:rsidRPr="00E139E3" w:rsidRDefault="00D33094" w:rsidP="00D33094">
      <w:pPr>
        <w:tabs>
          <w:tab w:val="left" w:pos="284"/>
        </w:tabs>
        <w:rPr>
          <w:rFonts w:ascii="Arial" w:hAnsi="Arial" w:cs="Arial"/>
          <w:sz w:val="24"/>
          <w:szCs w:val="24"/>
        </w:rPr>
      </w:pPr>
    </w:p>
    <w:p w14:paraId="30EA141A" w14:textId="1F11F101" w:rsidR="00D33094" w:rsidRPr="00E139E3" w:rsidRDefault="00D33094" w:rsidP="00D33094">
      <w:pPr>
        <w:pStyle w:val="ListParagraph"/>
        <w:numPr>
          <w:ilvl w:val="0"/>
          <w:numId w:val="55"/>
        </w:numPr>
        <w:tabs>
          <w:tab w:val="left" w:pos="284"/>
        </w:tabs>
        <w:jc w:val="center"/>
        <w:rPr>
          <w:rFonts w:ascii="Arial" w:hAnsi="Arial" w:cs="Arial"/>
          <w:sz w:val="24"/>
          <w:szCs w:val="24"/>
        </w:rPr>
      </w:pPr>
    </w:p>
    <w:p w14:paraId="0E5778C0" w14:textId="34B1B048" w:rsidR="00D33094" w:rsidRDefault="00D33094" w:rsidP="00D33094">
      <w:pPr>
        <w:tabs>
          <w:tab w:val="left" w:pos="284"/>
        </w:tabs>
        <w:rPr>
          <w:rFonts w:ascii="Arial" w:hAnsi="Arial" w:cs="Arial"/>
          <w:sz w:val="24"/>
          <w:szCs w:val="24"/>
        </w:rPr>
      </w:pPr>
    </w:p>
    <w:p w14:paraId="1FC49918" w14:textId="77777777" w:rsidR="00504B78" w:rsidRPr="00E139E3" w:rsidRDefault="00504B78" w:rsidP="00D33094">
      <w:pPr>
        <w:tabs>
          <w:tab w:val="left" w:pos="284"/>
        </w:tabs>
        <w:rPr>
          <w:rFonts w:ascii="Arial" w:hAnsi="Arial" w:cs="Arial"/>
          <w:sz w:val="24"/>
          <w:szCs w:val="24"/>
        </w:rPr>
      </w:pPr>
    </w:p>
    <w:p w14:paraId="0188E410" w14:textId="7BA1DF33" w:rsidR="00D33094" w:rsidRPr="00E139E3" w:rsidRDefault="00D33094" w:rsidP="00D33094">
      <w:pPr>
        <w:tabs>
          <w:tab w:val="left" w:pos="284"/>
        </w:tabs>
        <w:rPr>
          <w:rFonts w:ascii="Arial" w:hAnsi="Arial" w:cs="Arial"/>
          <w:sz w:val="24"/>
          <w:szCs w:val="24"/>
        </w:rPr>
      </w:pPr>
    </w:p>
    <w:p w14:paraId="3E8139F8" w14:textId="5431E683" w:rsidR="00D33094" w:rsidRDefault="00D33094" w:rsidP="00D33094">
      <w:pPr>
        <w:jc w:val="both"/>
        <w:rPr>
          <w:rFonts w:ascii="Arial" w:hAnsi="Arial" w:cs="Arial"/>
          <w:sz w:val="24"/>
          <w:szCs w:val="24"/>
          <w:lang w:val="it-IT"/>
        </w:rPr>
      </w:pPr>
      <w:r w:rsidRPr="00E139E3">
        <w:rPr>
          <w:rFonts w:ascii="Arial" w:hAnsi="Arial" w:cs="Arial"/>
          <w:sz w:val="24"/>
          <w:szCs w:val="24"/>
          <w:lang w:val="it-IT"/>
        </w:rPr>
        <w:t xml:space="preserve">Na </w:t>
      </w:r>
      <w:proofErr w:type="spellStart"/>
      <w:r w:rsidRPr="00E139E3">
        <w:rPr>
          <w:rFonts w:ascii="Arial" w:hAnsi="Arial" w:cs="Arial"/>
          <w:sz w:val="24"/>
          <w:szCs w:val="24"/>
          <w:lang w:val="it-IT"/>
        </w:rPr>
        <w:t>temelju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20. </w:t>
      </w:r>
      <w:proofErr w:type="spellStart"/>
      <w:r w:rsidRPr="00E139E3">
        <w:rPr>
          <w:rFonts w:ascii="Arial" w:hAnsi="Arial" w:cs="Arial"/>
          <w:sz w:val="24"/>
          <w:szCs w:val="24"/>
          <w:lang w:val="it-IT"/>
        </w:rPr>
        <w:t>stavka</w:t>
      </w:r>
      <w:proofErr w:type="spellEnd"/>
      <w:r w:rsidRPr="00E139E3">
        <w:rPr>
          <w:rFonts w:ascii="Arial" w:hAnsi="Arial" w:cs="Arial"/>
          <w:sz w:val="24"/>
          <w:szCs w:val="24"/>
          <w:lang w:val="it-IT"/>
        </w:rPr>
        <w:t xml:space="preserve"> 2. i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48. </w:t>
      </w:r>
      <w:proofErr w:type="spellStart"/>
      <w:r w:rsidRPr="00E139E3">
        <w:rPr>
          <w:rFonts w:ascii="Arial" w:hAnsi="Arial" w:cs="Arial"/>
          <w:sz w:val="24"/>
          <w:szCs w:val="24"/>
          <w:lang w:val="it-IT"/>
        </w:rPr>
        <w:t>stavka</w:t>
      </w:r>
      <w:proofErr w:type="spellEnd"/>
      <w:r w:rsidRPr="00E139E3">
        <w:rPr>
          <w:rFonts w:ascii="Arial" w:hAnsi="Arial" w:cs="Arial"/>
          <w:sz w:val="24"/>
          <w:szCs w:val="24"/>
          <w:lang w:val="it-IT"/>
        </w:rPr>
        <w:t xml:space="preserve"> 4. </w:t>
      </w:r>
      <w:proofErr w:type="spellStart"/>
      <w:r w:rsidRPr="00E139E3">
        <w:rPr>
          <w:rFonts w:ascii="Arial" w:hAnsi="Arial" w:cs="Arial"/>
          <w:sz w:val="24"/>
          <w:szCs w:val="24"/>
          <w:lang w:val="it-IT"/>
        </w:rPr>
        <w:t>Zakona</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predškolskom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odgoju</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obrazovanju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Narodne</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novine</w:t>
      </w:r>
      <w:proofErr w:type="spellEnd"/>
      <w:r w:rsidRPr="00E139E3">
        <w:rPr>
          <w:rFonts w:ascii="Arial" w:hAnsi="Arial" w:cs="Arial"/>
          <w:sz w:val="24"/>
          <w:szCs w:val="24"/>
          <w:lang w:val="it-IT"/>
        </w:rPr>
        <w:t>“</w:t>
      </w:r>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10/97, 107/07, 94/13, 98/19), </w:t>
      </w:r>
      <w:proofErr w:type="spellStart"/>
      <w:r w:rsidRPr="00E139E3">
        <w:rPr>
          <w:rFonts w:ascii="Arial" w:hAnsi="Arial" w:cs="Arial"/>
          <w:sz w:val="24"/>
          <w:szCs w:val="24"/>
          <w:lang w:val="it-IT"/>
        </w:rPr>
        <w:t>članka</w:t>
      </w:r>
      <w:proofErr w:type="spellEnd"/>
      <w:r w:rsidRPr="00E139E3">
        <w:rPr>
          <w:rFonts w:ascii="Arial" w:hAnsi="Arial" w:cs="Arial"/>
          <w:sz w:val="24"/>
          <w:szCs w:val="24"/>
          <w:lang w:val="it-IT"/>
        </w:rPr>
        <w:t xml:space="preserve"> 38. </w:t>
      </w:r>
      <w:proofErr w:type="spellStart"/>
      <w:r w:rsidRPr="00E139E3">
        <w:rPr>
          <w:rFonts w:ascii="Arial" w:hAnsi="Arial" w:cs="Arial"/>
          <w:sz w:val="24"/>
          <w:szCs w:val="24"/>
          <w:lang w:val="it-IT"/>
        </w:rPr>
        <w:t>Statuta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 </w:t>
      </w:r>
      <w:proofErr w:type="gramStart"/>
      <w:r w:rsidRPr="00E139E3">
        <w:rPr>
          <w:rFonts w:ascii="Arial" w:hAnsi="Arial" w:cs="Arial"/>
          <w:sz w:val="24"/>
          <w:szCs w:val="24"/>
          <w:lang w:val="it-IT"/>
        </w:rPr>
        <w:t>Verteneglio  (</w:t>
      </w:r>
      <w:proofErr w:type="spellStart"/>
      <w:proofErr w:type="gramEnd"/>
      <w:r w:rsidRPr="00E139E3">
        <w:rPr>
          <w:rFonts w:ascii="Arial" w:hAnsi="Arial" w:cs="Arial"/>
          <w:sz w:val="24"/>
          <w:szCs w:val="24"/>
          <w:lang w:val="it-IT"/>
        </w:rPr>
        <w:t>Službene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 – Verteneglio,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3/18),  te </w:t>
      </w:r>
      <w:proofErr w:type="spellStart"/>
      <w:r w:rsidRPr="00E139E3">
        <w:rPr>
          <w:rFonts w:ascii="Arial" w:hAnsi="Arial" w:cs="Arial"/>
          <w:bCs/>
          <w:sz w:val="24"/>
          <w:szCs w:val="24"/>
          <w:lang w:val="it-IT"/>
        </w:rPr>
        <w:t>čl</w:t>
      </w:r>
      <w:proofErr w:type="spellEnd"/>
      <w:r w:rsidRPr="00E139E3">
        <w:rPr>
          <w:rFonts w:ascii="Arial" w:hAnsi="Arial" w:cs="Arial"/>
          <w:bCs/>
          <w:sz w:val="24"/>
          <w:szCs w:val="24"/>
          <w:lang w:val="it-IT"/>
        </w:rPr>
        <w:t xml:space="preserve">. 43.  </w:t>
      </w:r>
      <w:proofErr w:type="spellStart"/>
      <w:r w:rsidRPr="00E139E3">
        <w:rPr>
          <w:rFonts w:ascii="Arial" w:hAnsi="Arial" w:cs="Arial"/>
          <w:bCs/>
          <w:sz w:val="24"/>
          <w:szCs w:val="24"/>
          <w:lang w:val="it-IT"/>
        </w:rPr>
        <w:t>Poslovnika</w:t>
      </w:r>
      <w:proofErr w:type="spellEnd"/>
      <w:r w:rsidRPr="00E139E3">
        <w:rPr>
          <w:rFonts w:ascii="Arial" w:hAnsi="Arial" w:cs="Arial"/>
          <w:bCs/>
          <w:sz w:val="24"/>
          <w:szCs w:val="24"/>
          <w:lang w:val="it-IT"/>
        </w:rPr>
        <w:t xml:space="preserve"> o </w:t>
      </w:r>
      <w:proofErr w:type="spellStart"/>
      <w:r w:rsidRPr="00E139E3">
        <w:rPr>
          <w:rFonts w:ascii="Arial" w:hAnsi="Arial" w:cs="Arial"/>
          <w:bCs/>
          <w:sz w:val="24"/>
          <w:szCs w:val="24"/>
          <w:lang w:val="it-IT"/>
        </w:rPr>
        <w:t>radu</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Općinskog</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vijeća</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Općine</w:t>
      </w:r>
      <w:proofErr w:type="spellEnd"/>
      <w:r w:rsidRPr="00E139E3">
        <w:rPr>
          <w:rFonts w:ascii="Arial" w:hAnsi="Arial" w:cs="Arial"/>
          <w:bCs/>
          <w:sz w:val="24"/>
          <w:szCs w:val="24"/>
          <w:lang w:val="it-IT"/>
        </w:rPr>
        <w:t xml:space="preserve"> Brtonigla - Verteneglio </w:t>
      </w:r>
      <w:r w:rsidRPr="00E139E3">
        <w:rPr>
          <w:rFonts w:ascii="Arial" w:hAnsi="Arial" w:cs="Arial"/>
          <w:sz w:val="24"/>
          <w:szCs w:val="24"/>
          <w:lang w:val="it-IT"/>
        </w:rPr>
        <w:t>(</w:t>
      </w:r>
      <w:proofErr w:type="spellStart"/>
      <w:r w:rsidRPr="00E139E3">
        <w:rPr>
          <w:rFonts w:ascii="Arial" w:hAnsi="Arial" w:cs="Arial"/>
          <w:sz w:val="24"/>
          <w:szCs w:val="24"/>
          <w:lang w:val="it-IT"/>
        </w:rPr>
        <w:t>Službene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novine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 – Verteneglio, </w:t>
      </w:r>
      <w:proofErr w:type="spellStart"/>
      <w:r w:rsidRPr="00E139E3">
        <w:rPr>
          <w:rFonts w:ascii="Arial" w:hAnsi="Arial" w:cs="Arial"/>
          <w:sz w:val="24"/>
          <w:szCs w:val="24"/>
          <w:lang w:val="it-IT"/>
        </w:rPr>
        <w:t>broj</w:t>
      </w:r>
      <w:proofErr w:type="spellEnd"/>
      <w:r w:rsidRPr="00E139E3">
        <w:rPr>
          <w:rFonts w:ascii="Arial" w:hAnsi="Arial" w:cs="Arial"/>
          <w:sz w:val="24"/>
          <w:szCs w:val="24"/>
          <w:lang w:val="it-IT"/>
        </w:rPr>
        <w:t xml:space="preserve"> 3/18), </w:t>
      </w:r>
      <w:proofErr w:type="spellStart"/>
      <w:r w:rsidRPr="00E139E3">
        <w:rPr>
          <w:rFonts w:ascii="Arial" w:hAnsi="Arial" w:cs="Arial"/>
          <w:sz w:val="24"/>
          <w:szCs w:val="24"/>
          <w:lang w:val="it-IT"/>
        </w:rPr>
        <w:t>Općinsko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 - Verteneglio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svojoj</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 xml:space="preserve">27  </w:t>
      </w:r>
      <w:proofErr w:type="spellStart"/>
      <w:r w:rsidRPr="00E139E3">
        <w:rPr>
          <w:rFonts w:ascii="Arial" w:hAnsi="Arial" w:cs="Arial"/>
          <w:sz w:val="24"/>
          <w:szCs w:val="24"/>
          <w:lang w:val="it-IT"/>
        </w:rPr>
        <w:t>sjednici</w:t>
      </w:r>
      <w:proofErr w:type="spellEnd"/>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održanoj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dana</w:t>
      </w:r>
      <w:proofErr w:type="spellEnd"/>
      <w:r w:rsidRPr="00E139E3">
        <w:rPr>
          <w:rFonts w:ascii="Arial" w:hAnsi="Arial" w:cs="Arial"/>
          <w:sz w:val="24"/>
          <w:szCs w:val="24"/>
          <w:lang w:val="it-IT"/>
        </w:rPr>
        <w:t xml:space="preserve">  22.veljače 2021. godine, </w:t>
      </w:r>
      <w:proofErr w:type="spellStart"/>
      <w:r w:rsidRPr="00E139E3">
        <w:rPr>
          <w:rFonts w:ascii="Arial" w:hAnsi="Arial" w:cs="Arial"/>
          <w:sz w:val="24"/>
          <w:szCs w:val="24"/>
          <w:lang w:val="it-IT"/>
        </w:rPr>
        <w:t>donosi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sljedeću</w:t>
      </w:r>
      <w:proofErr w:type="spellEnd"/>
    </w:p>
    <w:p w14:paraId="196523A8" w14:textId="77777777" w:rsidR="00504B78" w:rsidRPr="00E139E3" w:rsidRDefault="00504B78" w:rsidP="00D33094">
      <w:pPr>
        <w:jc w:val="both"/>
        <w:rPr>
          <w:rFonts w:ascii="Arial" w:hAnsi="Arial" w:cs="Arial"/>
          <w:sz w:val="24"/>
          <w:szCs w:val="24"/>
          <w:lang w:val="it-IT"/>
        </w:rPr>
      </w:pPr>
    </w:p>
    <w:p w14:paraId="7E99C7EA"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ODLUKU</w:t>
      </w:r>
    </w:p>
    <w:p w14:paraId="6C9760A1" w14:textId="77777777" w:rsidR="00D33094" w:rsidRPr="00E139E3" w:rsidRDefault="00D33094" w:rsidP="00D33094">
      <w:pPr>
        <w:jc w:val="center"/>
        <w:rPr>
          <w:rFonts w:ascii="Arial" w:hAnsi="Arial" w:cs="Arial"/>
          <w:b/>
          <w:sz w:val="24"/>
          <w:szCs w:val="24"/>
          <w:lang w:val="it-IT"/>
        </w:rPr>
      </w:pPr>
      <w:r w:rsidRPr="00E139E3">
        <w:rPr>
          <w:rFonts w:ascii="Arial" w:hAnsi="Arial" w:cs="Arial"/>
          <w:b/>
          <w:sz w:val="24"/>
          <w:szCs w:val="24"/>
          <w:lang w:val="it-IT"/>
        </w:rPr>
        <w:t xml:space="preserve">o </w:t>
      </w:r>
      <w:proofErr w:type="spellStart"/>
      <w:r w:rsidRPr="00E139E3">
        <w:rPr>
          <w:rFonts w:ascii="Arial" w:hAnsi="Arial" w:cs="Arial"/>
          <w:b/>
          <w:sz w:val="24"/>
          <w:szCs w:val="24"/>
          <w:lang w:val="it-IT"/>
        </w:rPr>
        <w:t>načinu</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ostvarivanja</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prednosti</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pri</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upisu</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djece</w:t>
      </w:r>
      <w:proofErr w:type="spellEnd"/>
      <w:r w:rsidRPr="00E139E3">
        <w:rPr>
          <w:rFonts w:ascii="Arial" w:hAnsi="Arial" w:cs="Arial"/>
          <w:b/>
          <w:sz w:val="24"/>
          <w:szCs w:val="24"/>
          <w:lang w:val="it-IT"/>
        </w:rPr>
        <w:t xml:space="preserve"> u </w:t>
      </w:r>
    </w:p>
    <w:p w14:paraId="0662EDD0" w14:textId="5815A55E" w:rsidR="00D33094" w:rsidRDefault="00D33094" w:rsidP="00D33094">
      <w:pPr>
        <w:jc w:val="center"/>
        <w:rPr>
          <w:rFonts w:ascii="Arial" w:hAnsi="Arial" w:cs="Arial"/>
          <w:b/>
          <w:color w:val="000000"/>
          <w:sz w:val="24"/>
          <w:szCs w:val="24"/>
          <w:lang w:val="it-IT"/>
        </w:rPr>
      </w:pPr>
      <w:proofErr w:type="spellStart"/>
      <w:r w:rsidRPr="00E139E3">
        <w:rPr>
          <w:rFonts w:ascii="Arial" w:hAnsi="Arial" w:cs="Arial"/>
          <w:b/>
          <w:sz w:val="24"/>
          <w:szCs w:val="24"/>
          <w:lang w:val="it-IT"/>
        </w:rPr>
        <w:t>Dječji</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vrtić</w:t>
      </w:r>
      <w:proofErr w:type="spellEnd"/>
      <w:r w:rsidRPr="00E139E3">
        <w:rPr>
          <w:rFonts w:ascii="Arial" w:hAnsi="Arial" w:cs="Arial"/>
          <w:b/>
          <w:sz w:val="24"/>
          <w:szCs w:val="24"/>
          <w:lang w:val="it-IT"/>
        </w:rPr>
        <w:t xml:space="preserve"> „</w:t>
      </w:r>
      <w:proofErr w:type="spellStart"/>
      <w:r w:rsidRPr="00E139E3">
        <w:rPr>
          <w:rFonts w:ascii="Arial" w:hAnsi="Arial" w:cs="Arial"/>
          <w:b/>
          <w:sz w:val="24"/>
          <w:szCs w:val="24"/>
          <w:lang w:val="it-IT"/>
        </w:rPr>
        <w:t>Kalimero</w:t>
      </w:r>
      <w:proofErr w:type="spellEnd"/>
      <w:r w:rsidRPr="00E139E3">
        <w:rPr>
          <w:rFonts w:ascii="Arial" w:hAnsi="Arial" w:cs="Arial"/>
          <w:b/>
          <w:sz w:val="24"/>
          <w:szCs w:val="24"/>
          <w:lang w:val="it-IT"/>
        </w:rPr>
        <w:t>" – Scuola dell'infanzia "Calimero</w:t>
      </w:r>
      <w:r w:rsidRPr="00E139E3">
        <w:rPr>
          <w:rFonts w:ascii="Arial" w:hAnsi="Arial" w:cs="Arial"/>
          <w:b/>
          <w:color w:val="000000"/>
          <w:sz w:val="24"/>
          <w:szCs w:val="24"/>
          <w:lang w:val="it-IT"/>
        </w:rPr>
        <w:t>" Brtonigla-Verteneglio</w:t>
      </w:r>
    </w:p>
    <w:p w14:paraId="5175EFF9" w14:textId="77777777" w:rsidR="00504B78" w:rsidRPr="00E139E3" w:rsidRDefault="00504B78" w:rsidP="00D33094">
      <w:pPr>
        <w:jc w:val="center"/>
        <w:rPr>
          <w:rFonts w:ascii="Arial" w:hAnsi="Arial" w:cs="Arial"/>
          <w:b/>
          <w:sz w:val="24"/>
          <w:szCs w:val="24"/>
          <w:lang w:val="it-IT"/>
        </w:rPr>
      </w:pPr>
    </w:p>
    <w:p w14:paraId="1C49F8A4" w14:textId="77777777" w:rsidR="00D33094" w:rsidRPr="00E139E3" w:rsidRDefault="00D33094" w:rsidP="00D33094">
      <w:pPr>
        <w:spacing w:after="60"/>
        <w:jc w:val="center"/>
        <w:rPr>
          <w:rFonts w:ascii="Arial" w:hAnsi="Arial" w:cs="Arial"/>
          <w:b/>
          <w:bCs/>
          <w:sz w:val="24"/>
          <w:szCs w:val="24"/>
          <w:lang w:val="it-IT"/>
        </w:rPr>
      </w:pPr>
    </w:p>
    <w:p w14:paraId="5CD46845" w14:textId="77777777" w:rsidR="00D33094" w:rsidRPr="00E139E3" w:rsidRDefault="00D33094" w:rsidP="00D33094">
      <w:pPr>
        <w:spacing w:after="60"/>
        <w:jc w:val="center"/>
        <w:rPr>
          <w:rFonts w:ascii="Arial" w:hAnsi="Arial" w:cs="Arial"/>
          <w:b/>
          <w:bCs/>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1.</w:t>
      </w:r>
    </w:p>
    <w:p w14:paraId="5BB0FDD9" w14:textId="77777777" w:rsidR="00D33094" w:rsidRPr="00E139E3" w:rsidRDefault="00D33094" w:rsidP="00D33094">
      <w:pPr>
        <w:spacing w:after="240"/>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Ovom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Odlukom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utvrđuje</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način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ostvarivanja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upisu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djece</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Dječji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vrtić</w:t>
      </w:r>
      <w:proofErr w:type="spellEnd"/>
      <w:r w:rsidRPr="00E139E3">
        <w:rPr>
          <w:rFonts w:ascii="Arial" w:hAnsi="Arial" w:cs="Arial"/>
          <w:sz w:val="24"/>
          <w:szCs w:val="24"/>
          <w:lang w:val="it-IT"/>
        </w:rPr>
        <w:t xml:space="preserve"> </w:t>
      </w:r>
      <w:proofErr w:type="spellStart"/>
      <w:r w:rsidRPr="00E139E3">
        <w:rPr>
          <w:rFonts w:ascii="Arial" w:hAnsi="Arial" w:cs="Arial"/>
          <w:bCs/>
          <w:sz w:val="24"/>
          <w:szCs w:val="24"/>
          <w:lang w:val="it-IT"/>
        </w:rPr>
        <w:t>Kalimero</w:t>
      </w:r>
      <w:proofErr w:type="spellEnd"/>
      <w:r w:rsidRPr="00E139E3">
        <w:rPr>
          <w:rFonts w:ascii="Arial" w:hAnsi="Arial" w:cs="Arial"/>
          <w:bCs/>
          <w:sz w:val="24"/>
          <w:szCs w:val="24"/>
          <w:lang w:val="it-IT"/>
        </w:rPr>
        <w:t>" – Scuola dell'infanzia "Calimero</w:t>
      </w:r>
      <w:r w:rsidRPr="00E139E3">
        <w:rPr>
          <w:rFonts w:ascii="Arial" w:hAnsi="Arial" w:cs="Arial"/>
          <w:bCs/>
          <w:color w:val="000000"/>
          <w:sz w:val="24"/>
          <w:szCs w:val="24"/>
          <w:lang w:val="it-IT"/>
        </w:rPr>
        <w:t>" Brtonigla-Verteneglio.</w:t>
      </w:r>
    </w:p>
    <w:p w14:paraId="3007656B" w14:textId="77777777" w:rsidR="00D33094" w:rsidRPr="00E139E3" w:rsidRDefault="00D33094" w:rsidP="00D33094">
      <w:pPr>
        <w:spacing w:after="60"/>
        <w:jc w:val="center"/>
        <w:rPr>
          <w:rFonts w:ascii="Arial" w:hAnsi="Arial" w:cs="Arial"/>
          <w:b/>
          <w:bCs/>
          <w:sz w:val="24"/>
          <w:szCs w:val="24"/>
          <w:lang w:val="it-IT"/>
        </w:rPr>
      </w:pPr>
    </w:p>
    <w:p w14:paraId="26CA8FD1" w14:textId="77777777" w:rsidR="00D33094" w:rsidRPr="00E139E3" w:rsidRDefault="00D33094" w:rsidP="00D33094">
      <w:pPr>
        <w:spacing w:after="60"/>
        <w:jc w:val="center"/>
        <w:rPr>
          <w:rFonts w:ascii="Arial" w:hAnsi="Arial" w:cs="Arial"/>
          <w:b/>
          <w:bCs/>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2.</w:t>
      </w:r>
    </w:p>
    <w:p w14:paraId="43FC0584" w14:textId="77777777" w:rsidR="00D33094" w:rsidRPr="00E139E3" w:rsidRDefault="00D33094" w:rsidP="00D33094">
      <w:pPr>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Prednost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upisu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djece</w:t>
      </w:r>
      <w:proofErr w:type="spellEnd"/>
      <w:r w:rsidRPr="00E139E3">
        <w:rPr>
          <w:rFonts w:ascii="Arial" w:hAnsi="Arial" w:cs="Arial"/>
          <w:sz w:val="24"/>
          <w:szCs w:val="24"/>
          <w:lang w:val="it-IT"/>
        </w:rPr>
        <w:t xml:space="preserve"> </w:t>
      </w:r>
      <w:proofErr w:type="gramStart"/>
      <w:r w:rsidRPr="00E139E3">
        <w:rPr>
          <w:rFonts w:ascii="Arial" w:hAnsi="Arial" w:cs="Arial"/>
          <w:sz w:val="24"/>
          <w:szCs w:val="24"/>
          <w:lang w:val="it-IT"/>
        </w:rPr>
        <w:t xml:space="preserve">u  </w:t>
      </w:r>
      <w:proofErr w:type="spellStart"/>
      <w:r w:rsidRPr="00E139E3">
        <w:rPr>
          <w:rFonts w:ascii="Arial" w:hAnsi="Arial" w:cs="Arial"/>
          <w:bCs/>
          <w:sz w:val="24"/>
          <w:szCs w:val="24"/>
          <w:lang w:val="it-IT"/>
        </w:rPr>
        <w:t>Dječji</w:t>
      </w:r>
      <w:proofErr w:type="spellEnd"/>
      <w:proofErr w:type="gram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vrtić</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Kalimero</w:t>
      </w:r>
      <w:proofErr w:type="spellEnd"/>
      <w:r w:rsidRPr="00E139E3">
        <w:rPr>
          <w:rFonts w:ascii="Arial" w:hAnsi="Arial" w:cs="Arial"/>
          <w:bCs/>
          <w:sz w:val="24"/>
          <w:szCs w:val="24"/>
          <w:lang w:val="it-IT"/>
        </w:rPr>
        <w:t>" – Scuola dell'infanzia "Calimero</w:t>
      </w:r>
      <w:r w:rsidRPr="00E139E3">
        <w:rPr>
          <w:rFonts w:ascii="Arial" w:hAnsi="Arial" w:cs="Arial"/>
          <w:bCs/>
          <w:color w:val="000000"/>
          <w:sz w:val="24"/>
          <w:szCs w:val="24"/>
          <w:lang w:val="it-IT"/>
        </w:rPr>
        <w:t xml:space="preserve">" Brtonigla-Verteneglio </w:t>
      </w:r>
      <w:proofErr w:type="spellStart"/>
      <w:r w:rsidRPr="00E139E3">
        <w:rPr>
          <w:rFonts w:ascii="Arial" w:hAnsi="Arial" w:cs="Arial"/>
          <w:sz w:val="24"/>
          <w:szCs w:val="24"/>
          <w:lang w:val="it-IT"/>
        </w:rPr>
        <w:t>ostvaruju</w:t>
      </w:r>
      <w:proofErr w:type="spellEnd"/>
      <w:r w:rsidRPr="00E139E3">
        <w:rPr>
          <w:rFonts w:ascii="Arial" w:hAnsi="Arial" w:cs="Arial"/>
          <w:sz w:val="24"/>
          <w:szCs w:val="24"/>
          <w:lang w:val="it-IT"/>
        </w:rPr>
        <w:t>:</w:t>
      </w:r>
    </w:p>
    <w:p w14:paraId="366C6275" w14:textId="77777777" w:rsidR="00D33094" w:rsidRPr="00E139E3" w:rsidRDefault="00D33094" w:rsidP="00D33094">
      <w:pPr>
        <w:ind w:left="708" w:hanging="705"/>
        <w:rPr>
          <w:rFonts w:ascii="Arial" w:hAnsi="Arial" w:cs="Arial"/>
          <w:sz w:val="24"/>
          <w:szCs w:val="24"/>
          <w:lang w:val="it-IT"/>
        </w:rPr>
      </w:pPr>
      <w:r w:rsidRPr="00E139E3">
        <w:rPr>
          <w:rFonts w:ascii="Arial" w:hAnsi="Arial" w:cs="Arial"/>
          <w:sz w:val="24"/>
          <w:szCs w:val="24"/>
          <w:lang w:val="it-IT"/>
        </w:rPr>
        <w:t>-</w:t>
      </w:r>
      <w:r w:rsidRPr="00E139E3">
        <w:rPr>
          <w:rFonts w:ascii="Arial" w:hAnsi="Arial" w:cs="Arial"/>
          <w:sz w:val="24"/>
          <w:szCs w:val="24"/>
          <w:lang w:val="it-IT"/>
        </w:rPr>
        <w:tab/>
      </w:r>
      <w:proofErr w:type="spellStart"/>
      <w:r w:rsidRPr="00E139E3">
        <w:rPr>
          <w:rFonts w:ascii="Arial" w:hAnsi="Arial" w:cs="Arial"/>
          <w:sz w:val="24"/>
          <w:szCs w:val="24"/>
          <w:lang w:val="it-IT"/>
        </w:rPr>
        <w:t>djeca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navršenom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jednom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godinom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života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pa</w:t>
      </w:r>
      <w:proofErr w:type="spellEnd"/>
      <w:r w:rsidRPr="00E139E3">
        <w:rPr>
          <w:rFonts w:ascii="Arial" w:hAnsi="Arial" w:cs="Arial"/>
          <w:sz w:val="24"/>
          <w:szCs w:val="24"/>
          <w:lang w:val="it-IT"/>
        </w:rPr>
        <w:t xml:space="preserve"> do </w:t>
      </w:r>
      <w:proofErr w:type="spellStart"/>
      <w:r w:rsidRPr="00E139E3">
        <w:rPr>
          <w:rFonts w:ascii="Arial" w:hAnsi="Arial" w:cs="Arial"/>
          <w:sz w:val="24"/>
          <w:szCs w:val="24"/>
          <w:lang w:val="it-IT"/>
        </w:rPr>
        <w:t>polaska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osnovnu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školu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državljani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Republike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Hrvatske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čiji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roditelji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imaju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prebivalište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proofErr w:type="gramStart"/>
      <w:r w:rsidRPr="00E139E3">
        <w:rPr>
          <w:rFonts w:ascii="Arial" w:hAnsi="Arial" w:cs="Arial"/>
          <w:sz w:val="24"/>
          <w:szCs w:val="24"/>
          <w:lang w:val="it-IT"/>
        </w:rPr>
        <w:t>području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proofErr w:type="gramEnd"/>
      <w:r w:rsidRPr="00E139E3">
        <w:rPr>
          <w:rFonts w:ascii="Arial" w:hAnsi="Arial" w:cs="Arial"/>
          <w:sz w:val="24"/>
          <w:szCs w:val="24"/>
          <w:lang w:val="it-IT"/>
        </w:rPr>
        <w:t xml:space="preserve"> Brtonigla-Verteneglio ;</w:t>
      </w:r>
    </w:p>
    <w:p w14:paraId="770A039C" w14:textId="77777777" w:rsidR="00D33094" w:rsidRPr="00E139E3" w:rsidRDefault="00D33094" w:rsidP="00D33094">
      <w:pPr>
        <w:ind w:left="708" w:hanging="705"/>
        <w:rPr>
          <w:rFonts w:ascii="Arial" w:hAnsi="Arial" w:cs="Arial"/>
          <w:sz w:val="24"/>
          <w:szCs w:val="24"/>
          <w:lang w:val="it-IT"/>
        </w:rPr>
      </w:pPr>
      <w:r w:rsidRPr="00E139E3">
        <w:rPr>
          <w:rFonts w:ascii="Arial" w:hAnsi="Arial" w:cs="Arial"/>
          <w:sz w:val="24"/>
          <w:szCs w:val="24"/>
          <w:lang w:val="it-IT"/>
        </w:rPr>
        <w:t>-</w:t>
      </w:r>
      <w:r w:rsidRPr="00E139E3">
        <w:rPr>
          <w:rFonts w:ascii="Arial" w:hAnsi="Arial" w:cs="Arial"/>
          <w:sz w:val="24"/>
          <w:szCs w:val="24"/>
          <w:lang w:val="it-IT"/>
        </w:rPr>
        <w:tab/>
      </w:r>
      <w:proofErr w:type="spellStart"/>
      <w:r w:rsidRPr="00E139E3">
        <w:rPr>
          <w:rFonts w:ascii="Arial" w:hAnsi="Arial" w:cs="Arial"/>
          <w:sz w:val="24"/>
          <w:szCs w:val="24"/>
          <w:lang w:val="it-IT"/>
        </w:rPr>
        <w:t>djeca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područja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jedinica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lokalne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samouprave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ukoliko</w:t>
      </w:r>
      <w:proofErr w:type="spellEnd"/>
      <w:r w:rsidRPr="00E139E3">
        <w:rPr>
          <w:rFonts w:ascii="Arial" w:hAnsi="Arial" w:cs="Arial"/>
          <w:sz w:val="24"/>
          <w:szCs w:val="24"/>
          <w:lang w:val="it-IT"/>
        </w:rPr>
        <w:t xml:space="preserve"> ima </w:t>
      </w:r>
      <w:proofErr w:type="spellStart"/>
      <w:r w:rsidRPr="00E139E3">
        <w:rPr>
          <w:rFonts w:ascii="Arial" w:hAnsi="Arial" w:cs="Arial"/>
          <w:sz w:val="24"/>
          <w:szCs w:val="24"/>
          <w:lang w:val="it-IT"/>
        </w:rPr>
        <w:t>slobodnih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mjesta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Vrtiću</w:t>
      </w:r>
      <w:proofErr w:type="spellEnd"/>
      <w:r w:rsidRPr="00E139E3">
        <w:rPr>
          <w:rFonts w:ascii="Arial" w:hAnsi="Arial" w:cs="Arial"/>
          <w:sz w:val="24"/>
          <w:szCs w:val="24"/>
          <w:lang w:val="it-IT"/>
        </w:rPr>
        <w:t xml:space="preserve">, te </w:t>
      </w:r>
      <w:proofErr w:type="spellStart"/>
      <w:r w:rsidRPr="00E139E3">
        <w:rPr>
          <w:rFonts w:ascii="Arial" w:hAnsi="Arial" w:cs="Arial"/>
          <w:sz w:val="24"/>
          <w:szCs w:val="24"/>
          <w:lang w:val="it-IT"/>
        </w:rPr>
        <w:t>ukoliko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jedinica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lokalne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samouprave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sufinancira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smještaj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djece</w:t>
      </w:r>
      <w:proofErr w:type="spellEnd"/>
      <w:r w:rsidRPr="00E139E3">
        <w:rPr>
          <w:rFonts w:ascii="Arial" w:hAnsi="Arial" w:cs="Arial"/>
          <w:sz w:val="24"/>
          <w:szCs w:val="24"/>
          <w:lang w:val="it-IT"/>
        </w:rPr>
        <w:t>,</w:t>
      </w:r>
    </w:p>
    <w:p w14:paraId="56396118" w14:textId="77777777" w:rsidR="00D33094" w:rsidRPr="00E139E3" w:rsidRDefault="00D33094" w:rsidP="00D33094">
      <w:pPr>
        <w:spacing w:after="240"/>
        <w:ind w:left="708" w:hanging="708"/>
        <w:jc w:val="both"/>
        <w:rPr>
          <w:rFonts w:ascii="Arial" w:hAnsi="Arial" w:cs="Arial"/>
          <w:sz w:val="24"/>
          <w:szCs w:val="24"/>
          <w:lang w:val="it-IT"/>
        </w:rPr>
      </w:pPr>
      <w:r w:rsidRPr="00E139E3">
        <w:rPr>
          <w:rFonts w:ascii="Arial" w:hAnsi="Arial" w:cs="Arial"/>
          <w:sz w:val="24"/>
          <w:szCs w:val="24"/>
          <w:lang w:val="it-IT"/>
        </w:rPr>
        <w:t>-</w:t>
      </w:r>
      <w:r w:rsidRPr="00E139E3">
        <w:rPr>
          <w:rFonts w:ascii="Arial" w:hAnsi="Arial" w:cs="Arial"/>
          <w:sz w:val="24"/>
          <w:szCs w:val="24"/>
          <w:lang w:val="it-IT"/>
        </w:rPr>
        <w:tab/>
        <w:t xml:space="preserve"> </w:t>
      </w:r>
      <w:proofErr w:type="spellStart"/>
      <w:r w:rsidRPr="00E139E3">
        <w:rPr>
          <w:rFonts w:ascii="Arial" w:hAnsi="Arial" w:cs="Arial"/>
          <w:sz w:val="24"/>
          <w:szCs w:val="24"/>
          <w:lang w:val="it-IT"/>
        </w:rPr>
        <w:t>djeca</w:t>
      </w:r>
      <w:proofErr w:type="spellEnd"/>
      <w:r w:rsidRPr="00E139E3">
        <w:rPr>
          <w:rFonts w:ascii="Arial" w:hAnsi="Arial" w:cs="Arial"/>
          <w:sz w:val="24"/>
          <w:szCs w:val="24"/>
          <w:lang w:val="it-IT"/>
        </w:rPr>
        <w:t xml:space="preserve"> s </w:t>
      </w:r>
      <w:proofErr w:type="spellStart"/>
      <w:r w:rsidRPr="00E139E3">
        <w:rPr>
          <w:rFonts w:ascii="Arial" w:hAnsi="Arial" w:cs="Arial"/>
          <w:sz w:val="24"/>
          <w:szCs w:val="24"/>
          <w:lang w:val="it-IT"/>
        </w:rPr>
        <w:t>područja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drugih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jedinica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lokalne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samouprave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ukoliko</w:t>
      </w:r>
      <w:proofErr w:type="spellEnd"/>
      <w:r w:rsidRPr="00E139E3">
        <w:rPr>
          <w:rFonts w:ascii="Arial" w:hAnsi="Arial" w:cs="Arial"/>
          <w:sz w:val="24"/>
          <w:szCs w:val="24"/>
          <w:lang w:val="it-IT"/>
        </w:rPr>
        <w:t xml:space="preserve"> ima </w:t>
      </w:r>
      <w:proofErr w:type="spellStart"/>
      <w:r w:rsidRPr="00E139E3">
        <w:rPr>
          <w:rFonts w:ascii="Arial" w:hAnsi="Arial" w:cs="Arial"/>
          <w:sz w:val="24"/>
          <w:szCs w:val="24"/>
          <w:lang w:val="it-IT"/>
        </w:rPr>
        <w:t>slobodnih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mjesta</w:t>
      </w:r>
      <w:proofErr w:type="spellEnd"/>
      <w:r w:rsidRPr="00E139E3">
        <w:rPr>
          <w:rFonts w:ascii="Arial" w:hAnsi="Arial" w:cs="Arial"/>
          <w:sz w:val="24"/>
          <w:szCs w:val="24"/>
          <w:lang w:val="it-IT"/>
        </w:rPr>
        <w:t xml:space="preserve"> u </w:t>
      </w:r>
      <w:proofErr w:type="spellStart"/>
      <w:proofErr w:type="gramStart"/>
      <w:r w:rsidRPr="00E139E3">
        <w:rPr>
          <w:rFonts w:ascii="Arial" w:hAnsi="Arial" w:cs="Arial"/>
          <w:sz w:val="24"/>
          <w:szCs w:val="24"/>
          <w:lang w:val="it-IT"/>
        </w:rPr>
        <w:t>Vrtiću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uz</w:t>
      </w:r>
      <w:proofErr w:type="spellEnd"/>
      <w:proofErr w:type="gramEnd"/>
      <w:r w:rsidRPr="00E139E3">
        <w:rPr>
          <w:rFonts w:ascii="Arial" w:hAnsi="Arial" w:cs="Arial"/>
          <w:sz w:val="24"/>
          <w:szCs w:val="24"/>
          <w:lang w:val="it-IT"/>
        </w:rPr>
        <w:t xml:space="preserve"> </w:t>
      </w:r>
      <w:proofErr w:type="spellStart"/>
      <w:r w:rsidRPr="00E139E3">
        <w:rPr>
          <w:rFonts w:ascii="Arial" w:hAnsi="Arial" w:cs="Arial"/>
          <w:sz w:val="24"/>
          <w:szCs w:val="24"/>
          <w:lang w:val="it-IT"/>
        </w:rPr>
        <w:t>plaćanje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pune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ekonomske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cijene</w:t>
      </w:r>
      <w:proofErr w:type="spellEnd"/>
      <w:r w:rsidRPr="00E139E3">
        <w:rPr>
          <w:rFonts w:ascii="Arial" w:hAnsi="Arial" w:cs="Arial"/>
          <w:sz w:val="24"/>
          <w:szCs w:val="24"/>
          <w:lang w:val="it-IT"/>
        </w:rPr>
        <w:t xml:space="preserve"> od strane </w:t>
      </w:r>
      <w:proofErr w:type="spellStart"/>
      <w:r w:rsidRPr="00E139E3">
        <w:rPr>
          <w:rFonts w:ascii="Arial" w:hAnsi="Arial" w:cs="Arial"/>
          <w:sz w:val="24"/>
          <w:szCs w:val="24"/>
          <w:lang w:val="it-IT"/>
        </w:rPr>
        <w:t>roditelja</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skrbnika</w:t>
      </w:r>
      <w:proofErr w:type="spellEnd"/>
      <w:r w:rsidRPr="00E139E3">
        <w:rPr>
          <w:rFonts w:ascii="Arial" w:hAnsi="Arial" w:cs="Arial"/>
          <w:sz w:val="24"/>
          <w:szCs w:val="24"/>
          <w:lang w:val="it-IT"/>
        </w:rPr>
        <w:t>.</w:t>
      </w:r>
    </w:p>
    <w:p w14:paraId="724EC56F" w14:textId="77777777" w:rsidR="00D33094" w:rsidRPr="00E139E3" w:rsidRDefault="00D33094" w:rsidP="00504B78">
      <w:pPr>
        <w:spacing w:after="60"/>
        <w:ind w:left="284" w:hanging="284"/>
        <w:rPr>
          <w:rFonts w:ascii="Arial" w:hAnsi="Arial" w:cs="Arial"/>
          <w:b/>
          <w:bCs/>
          <w:sz w:val="24"/>
          <w:szCs w:val="24"/>
          <w:lang w:val="it-IT"/>
        </w:rPr>
      </w:pPr>
    </w:p>
    <w:p w14:paraId="52F92CDB" w14:textId="77777777" w:rsidR="00D33094" w:rsidRPr="00E139E3" w:rsidRDefault="00D33094" w:rsidP="00D33094">
      <w:pPr>
        <w:spacing w:after="60"/>
        <w:ind w:left="284" w:hanging="284"/>
        <w:jc w:val="center"/>
        <w:rPr>
          <w:rFonts w:ascii="Arial" w:hAnsi="Arial" w:cs="Arial"/>
          <w:b/>
          <w:bCs/>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3.</w:t>
      </w:r>
    </w:p>
    <w:p w14:paraId="3C3ABF60" w14:textId="77777777" w:rsidR="00D33094" w:rsidRPr="00E139E3" w:rsidRDefault="00D33094" w:rsidP="00D33094">
      <w:pPr>
        <w:spacing w:after="60"/>
        <w:jc w:val="both"/>
        <w:rPr>
          <w:rFonts w:ascii="Arial" w:hAnsi="Arial" w:cs="Arial"/>
          <w:sz w:val="24"/>
          <w:szCs w:val="24"/>
          <w:lang w:val="it-IT"/>
        </w:rPr>
      </w:pPr>
      <w:r w:rsidRPr="00E139E3">
        <w:rPr>
          <w:rFonts w:ascii="Arial" w:hAnsi="Arial" w:cs="Arial"/>
          <w:sz w:val="24"/>
          <w:szCs w:val="24"/>
          <w:lang w:val="it-IT"/>
        </w:rPr>
        <w:tab/>
      </w:r>
      <w:proofErr w:type="spellStart"/>
      <w:r w:rsidRPr="00E139E3">
        <w:rPr>
          <w:rFonts w:ascii="Arial" w:hAnsi="Arial" w:cs="Arial"/>
          <w:sz w:val="24"/>
          <w:szCs w:val="24"/>
          <w:lang w:val="it-IT"/>
        </w:rPr>
        <w:t>Prednost</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upisu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djece</w:t>
      </w:r>
      <w:proofErr w:type="spellEnd"/>
      <w:r w:rsidRPr="00E139E3">
        <w:rPr>
          <w:rFonts w:ascii="Arial" w:hAnsi="Arial" w:cs="Arial"/>
          <w:sz w:val="24"/>
          <w:szCs w:val="24"/>
          <w:lang w:val="it-IT"/>
        </w:rPr>
        <w:t xml:space="preserve"> u </w:t>
      </w:r>
      <w:proofErr w:type="spellStart"/>
      <w:r w:rsidRPr="00E139E3">
        <w:rPr>
          <w:rFonts w:ascii="Arial" w:hAnsi="Arial" w:cs="Arial"/>
          <w:bCs/>
          <w:sz w:val="24"/>
          <w:szCs w:val="24"/>
          <w:lang w:val="it-IT"/>
        </w:rPr>
        <w:t>Dječji</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vrtić</w:t>
      </w:r>
      <w:proofErr w:type="spellEnd"/>
      <w:r w:rsidRPr="00E139E3">
        <w:rPr>
          <w:rFonts w:ascii="Arial" w:hAnsi="Arial" w:cs="Arial"/>
          <w:bCs/>
          <w:sz w:val="24"/>
          <w:szCs w:val="24"/>
          <w:lang w:val="it-IT"/>
        </w:rPr>
        <w:t xml:space="preserve"> </w:t>
      </w:r>
      <w:proofErr w:type="spellStart"/>
      <w:r w:rsidRPr="00E139E3">
        <w:rPr>
          <w:rFonts w:ascii="Arial" w:hAnsi="Arial" w:cs="Arial"/>
          <w:bCs/>
          <w:sz w:val="24"/>
          <w:szCs w:val="24"/>
          <w:lang w:val="it-IT"/>
        </w:rPr>
        <w:t>Kalimero</w:t>
      </w:r>
      <w:proofErr w:type="spellEnd"/>
      <w:r w:rsidRPr="00E139E3">
        <w:rPr>
          <w:rFonts w:ascii="Arial" w:hAnsi="Arial" w:cs="Arial"/>
          <w:bCs/>
          <w:sz w:val="24"/>
          <w:szCs w:val="24"/>
          <w:lang w:val="it-IT"/>
        </w:rPr>
        <w:t>" – Scuola dell'infanzia "Calimero</w:t>
      </w:r>
      <w:r w:rsidRPr="00E139E3">
        <w:rPr>
          <w:rFonts w:ascii="Arial" w:hAnsi="Arial" w:cs="Arial"/>
          <w:bCs/>
          <w:color w:val="000000"/>
          <w:sz w:val="24"/>
          <w:szCs w:val="24"/>
          <w:lang w:val="it-IT"/>
        </w:rPr>
        <w:t xml:space="preserve">" Brtonigla-Verteneglio, u </w:t>
      </w:r>
      <w:proofErr w:type="spellStart"/>
      <w:r w:rsidRPr="00E139E3">
        <w:rPr>
          <w:rFonts w:ascii="Arial" w:hAnsi="Arial" w:cs="Arial"/>
          <w:sz w:val="24"/>
          <w:szCs w:val="24"/>
          <w:lang w:val="it-IT"/>
        </w:rPr>
        <w:t>odgojnu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skupinu</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kojoj</w:t>
      </w:r>
      <w:proofErr w:type="spellEnd"/>
      <w:r w:rsidRPr="00E139E3">
        <w:rPr>
          <w:rFonts w:ascii="Arial" w:hAnsi="Arial" w:cs="Arial"/>
          <w:sz w:val="24"/>
          <w:szCs w:val="24"/>
          <w:lang w:val="it-IT"/>
        </w:rPr>
        <w:t xml:space="preserve"> se </w:t>
      </w:r>
      <w:proofErr w:type="spellStart"/>
      <w:r w:rsidRPr="00E139E3">
        <w:rPr>
          <w:rFonts w:ascii="Arial" w:hAnsi="Arial" w:cs="Arial"/>
          <w:sz w:val="24"/>
          <w:szCs w:val="24"/>
          <w:lang w:val="it-IT"/>
        </w:rPr>
        <w:t>provodi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program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odgoja</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naobrazbe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talijanskom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jeziku</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pismu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ostvaruju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djeca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koja</w:t>
      </w:r>
      <w:proofErr w:type="spellEnd"/>
      <w:r w:rsidRPr="00E139E3">
        <w:rPr>
          <w:rFonts w:ascii="Arial" w:hAnsi="Arial" w:cs="Arial"/>
          <w:sz w:val="24"/>
          <w:szCs w:val="24"/>
          <w:lang w:val="it-IT"/>
        </w:rPr>
        <w:t xml:space="preserve"> su </w:t>
      </w:r>
      <w:proofErr w:type="spellStart"/>
      <w:r w:rsidRPr="00E139E3">
        <w:rPr>
          <w:rFonts w:ascii="Arial" w:hAnsi="Arial" w:cs="Arial"/>
          <w:sz w:val="24"/>
          <w:szCs w:val="24"/>
          <w:lang w:val="it-IT"/>
        </w:rPr>
        <w:t>talijanske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narodnosti</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čija</w:t>
      </w:r>
      <w:proofErr w:type="spellEnd"/>
      <w:r w:rsidRPr="00E139E3">
        <w:rPr>
          <w:rFonts w:ascii="Arial" w:hAnsi="Arial" w:cs="Arial"/>
          <w:sz w:val="24"/>
          <w:szCs w:val="24"/>
          <w:lang w:val="it-IT"/>
        </w:rPr>
        <w:t xml:space="preserve"> su </w:t>
      </w:r>
      <w:proofErr w:type="spellStart"/>
      <w:r w:rsidRPr="00E139E3">
        <w:rPr>
          <w:rFonts w:ascii="Arial" w:hAnsi="Arial" w:cs="Arial"/>
          <w:sz w:val="24"/>
          <w:szCs w:val="24"/>
          <w:lang w:val="it-IT"/>
        </w:rPr>
        <w:t>oba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roditelja</w:t>
      </w:r>
      <w:proofErr w:type="spellEnd"/>
      <w:r w:rsidRPr="00E139E3">
        <w:rPr>
          <w:rFonts w:ascii="Arial" w:hAnsi="Arial" w:cs="Arial"/>
          <w:sz w:val="24"/>
          <w:szCs w:val="24"/>
          <w:lang w:val="it-IT"/>
        </w:rPr>
        <w:t xml:space="preserve"> ili </w:t>
      </w:r>
      <w:proofErr w:type="spellStart"/>
      <w:r w:rsidRPr="00E139E3">
        <w:rPr>
          <w:rFonts w:ascii="Arial" w:hAnsi="Arial" w:cs="Arial"/>
          <w:sz w:val="24"/>
          <w:szCs w:val="24"/>
          <w:lang w:val="it-IT"/>
        </w:rPr>
        <w:t>jedan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roditelj</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talijanske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narodnosti</w:t>
      </w:r>
      <w:proofErr w:type="spellEnd"/>
      <w:r w:rsidRPr="00E139E3">
        <w:rPr>
          <w:rFonts w:ascii="Arial" w:hAnsi="Arial" w:cs="Arial"/>
          <w:sz w:val="24"/>
          <w:szCs w:val="24"/>
          <w:lang w:val="it-IT"/>
        </w:rPr>
        <w:t>.</w:t>
      </w:r>
    </w:p>
    <w:p w14:paraId="34CC9C58" w14:textId="77777777" w:rsidR="00D33094" w:rsidRPr="00E139E3" w:rsidRDefault="00D33094" w:rsidP="00D33094">
      <w:pPr>
        <w:spacing w:after="60"/>
        <w:jc w:val="both"/>
        <w:rPr>
          <w:rFonts w:ascii="Arial" w:hAnsi="Arial" w:cs="Arial"/>
          <w:sz w:val="24"/>
          <w:szCs w:val="24"/>
          <w:lang w:val="it-IT"/>
        </w:rPr>
      </w:pPr>
    </w:p>
    <w:p w14:paraId="2896A6F9" w14:textId="77777777" w:rsidR="00D33094" w:rsidRPr="00E139E3" w:rsidRDefault="00D33094" w:rsidP="00D33094">
      <w:pPr>
        <w:spacing w:after="60"/>
        <w:ind w:left="284" w:hanging="284"/>
        <w:jc w:val="center"/>
        <w:rPr>
          <w:rFonts w:ascii="Arial" w:hAnsi="Arial" w:cs="Arial"/>
          <w:sz w:val="24"/>
          <w:szCs w:val="24"/>
          <w:lang w:val="it-IT"/>
        </w:rPr>
      </w:pPr>
      <w:proofErr w:type="spellStart"/>
      <w:r w:rsidRPr="00E139E3">
        <w:rPr>
          <w:rFonts w:ascii="Arial" w:hAnsi="Arial" w:cs="Arial"/>
          <w:b/>
          <w:bCs/>
          <w:sz w:val="24"/>
          <w:szCs w:val="24"/>
          <w:lang w:val="it-IT"/>
        </w:rPr>
        <w:t>Članak</w:t>
      </w:r>
      <w:proofErr w:type="spellEnd"/>
      <w:r w:rsidRPr="00E139E3">
        <w:rPr>
          <w:rFonts w:ascii="Arial" w:hAnsi="Arial" w:cs="Arial"/>
          <w:b/>
          <w:bCs/>
          <w:sz w:val="24"/>
          <w:szCs w:val="24"/>
          <w:lang w:val="it-IT"/>
        </w:rPr>
        <w:t xml:space="preserve"> 4.</w:t>
      </w:r>
    </w:p>
    <w:p w14:paraId="3690717A" w14:textId="77777777" w:rsidR="00D33094" w:rsidRPr="00E139E3" w:rsidRDefault="00D33094" w:rsidP="00D33094">
      <w:pPr>
        <w:spacing w:after="60"/>
        <w:ind w:firstLine="284"/>
        <w:jc w:val="both"/>
        <w:rPr>
          <w:rFonts w:ascii="Arial" w:hAnsi="Arial" w:cs="Arial"/>
          <w:sz w:val="24"/>
          <w:szCs w:val="24"/>
          <w:lang w:val="it-IT"/>
        </w:rPr>
      </w:pPr>
      <w:proofErr w:type="spellStart"/>
      <w:r w:rsidRPr="00E139E3">
        <w:rPr>
          <w:rFonts w:ascii="Arial" w:hAnsi="Arial" w:cs="Arial"/>
          <w:sz w:val="24"/>
          <w:szCs w:val="24"/>
          <w:lang w:val="it-IT"/>
        </w:rPr>
        <w:t>Način</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ostvarivanja</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prednosti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upisu</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Dječji</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vrtić</w:t>
      </w:r>
      <w:proofErr w:type="spellEnd"/>
      <w:r w:rsidRPr="00E139E3">
        <w:rPr>
          <w:rFonts w:ascii="Arial" w:hAnsi="Arial" w:cs="Arial"/>
          <w:sz w:val="24"/>
          <w:szCs w:val="24"/>
          <w:lang w:val="it-IT"/>
        </w:rPr>
        <w:t xml:space="preserve"> </w:t>
      </w:r>
      <w:proofErr w:type="spellStart"/>
      <w:r w:rsidRPr="00E139E3">
        <w:rPr>
          <w:rFonts w:ascii="Arial" w:hAnsi="Arial" w:cs="Arial"/>
          <w:bCs/>
          <w:sz w:val="24"/>
          <w:szCs w:val="24"/>
          <w:lang w:val="it-IT"/>
        </w:rPr>
        <w:t>Kalimero</w:t>
      </w:r>
      <w:proofErr w:type="spellEnd"/>
      <w:r w:rsidRPr="00E139E3">
        <w:rPr>
          <w:rFonts w:ascii="Arial" w:hAnsi="Arial" w:cs="Arial"/>
          <w:bCs/>
          <w:sz w:val="24"/>
          <w:szCs w:val="24"/>
          <w:lang w:val="it-IT"/>
        </w:rPr>
        <w:t>" – Scuola dell'infanzia "Calimero</w:t>
      </w:r>
      <w:r w:rsidRPr="00E139E3">
        <w:rPr>
          <w:rFonts w:ascii="Arial" w:hAnsi="Arial" w:cs="Arial"/>
          <w:bCs/>
          <w:color w:val="000000"/>
          <w:sz w:val="24"/>
          <w:szCs w:val="24"/>
          <w:lang w:val="it-IT"/>
        </w:rPr>
        <w:t>" Brtonigla-Verteneglio</w:t>
      </w:r>
      <w:r w:rsidRPr="00E139E3">
        <w:rPr>
          <w:rFonts w:ascii="Arial" w:hAnsi="Arial" w:cs="Arial"/>
          <w:sz w:val="24"/>
          <w:szCs w:val="24"/>
          <w:lang w:val="it-IT"/>
        </w:rPr>
        <w:t xml:space="preserve"> </w:t>
      </w:r>
      <w:proofErr w:type="spellStart"/>
      <w:r w:rsidRPr="00E139E3">
        <w:rPr>
          <w:rFonts w:ascii="Arial" w:hAnsi="Arial" w:cs="Arial"/>
          <w:sz w:val="24"/>
          <w:szCs w:val="24"/>
          <w:lang w:val="it-IT"/>
        </w:rPr>
        <w:t>utvrđuje</w:t>
      </w:r>
      <w:proofErr w:type="spellEnd"/>
      <w:r w:rsidRPr="00E139E3">
        <w:rPr>
          <w:rFonts w:ascii="Arial" w:hAnsi="Arial" w:cs="Arial"/>
          <w:sz w:val="24"/>
          <w:szCs w:val="24"/>
          <w:lang w:val="it-IT"/>
        </w:rPr>
        <w:t xml:space="preserve"> se i </w:t>
      </w:r>
      <w:proofErr w:type="spellStart"/>
      <w:r w:rsidRPr="00E139E3">
        <w:rPr>
          <w:rFonts w:ascii="Arial" w:hAnsi="Arial" w:cs="Arial"/>
          <w:sz w:val="24"/>
          <w:szCs w:val="24"/>
          <w:lang w:val="it-IT"/>
        </w:rPr>
        <w:t>primjenom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sljedećih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mjerila</w:t>
      </w:r>
      <w:proofErr w:type="spellEnd"/>
      <w:r w:rsidRPr="00E139E3">
        <w:rPr>
          <w:rFonts w:ascii="Arial" w:hAnsi="Arial" w:cs="Arial"/>
          <w:sz w:val="24"/>
          <w:szCs w:val="24"/>
          <w:lang w:val="it-IT"/>
        </w:rPr>
        <w:t xml:space="preserve"> u </w:t>
      </w:r>
      <w:proofErr w:type="spellStart"/>
      <w:r w:rsidRPr="00E139E3">
        <w:rPr>
          <w:rFonts w:ascii="Arial" w:hAnsi="Arial" w:cs="Arial"/>
          <w:sz w:val="24"/>
          <w:szCs w:val="24"/>
          <w:lang w:val="it-IT"/>
        </w:rPr>
        <w:t>skladu</w:t>
      </w:r>
      <w:proofErr w:type="spellEnd"/>
      <w:r w:rsidRPr="00E139E3">
        <w:rPr>
          <w:rFonts w:ascii="Arial" w:hAnsi="Arial" w:cs="Arial"/>
          <w:sz w:val="24"/>
          <w:szCs w:val="24"/>
          <w:lang w:val="it-IT"/>
        </w:rPr>
        <w:t xml:space="preserve"> sa </w:t>
      </w:r>
      <w:proofErr w:type="spellStart"/>
      <w:r w:rsidRPr="00E139E3">
        <w:rPr>
          <w:rFonts w:ascii="Arial" w:hAnsi="Arial" w:cs="Arial"/>
          <w:sz w:val="24"/>
          <w:szCs w:val="24"/>
          <w:lang w:val="it-IT"/>
        </w:rPr>
        <w:t>Zakonom</w:t>
      </w:r>
      <w:proofErr w:type="spellEnd"/>
      <w:r w:rsidRPr="00E139E3">
        <w:rPr>
          <w:rFonts w:ascii="Arial" w:hAnsi="Arial" w:cs="Arial"/>
          <w:sz w:val="24"/>
          <w:szCs w:val="24"/>
          <w:lang w:val="it-IT"/>
        </w:rPr>
        <w:t xml:space="preserve"> o </w:t>
      </w:r>
      <w:proofErr w:type="spellStart"/>
      <w:r w:rsidRPr="00E139E3">
        <w:rPr>
          <w:rFonts w:ascii="Arial" w:hAnsi="Arial" w:cs="Arial"/>
          <w:sz w:val="24"/>
          <w:szCs w:val="24"/>
          <w:lang w:val="it-IT"/>
        </w:rPr>
        <w:t>predškolskom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odgoju</w:t>
      </w:r>
      <w:proofErr w:type="spellEnd"/>
      <w:r w:rsidRPr="00E139E3">
        <w:rPr>
          <w:rFonts w:ascii="Arial" w:hAnsi="Arial" w:cs="Arial"/>
          <w:sz w:val="24"/>
          <w:szCs w:val="24"/>
          <w:lang w:val="it-IT"/>
        </w:rPr>
        <w:t xml:space="preserve"> i </w:t>
      </w:r>
      <w:proofErr w:type="spellStart"/>
      <w:r w:rsidRPr="00E139E3">
        <w:rPr>
          <w:rFonts w:ascii="Arial" w:hAnsi="Arial" w:cs="Arial"/>
          <w:sz w:val="24"/>
          <w:szCs w:val="24"/>
          <w:lang w:val="it-IT"/>
        </w:rPr>
        <w:t>obrazovanju</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pribrajanjem</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ostvarenih</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bodova</w:t>
      </w:r>
      <w:proofErr w:type="spellEnd"/>
      <w:r w:rsidRPr="00E139E3">
        <w:rPr>
          <w:rFonts w:ascii="Arial" w:hAnsi="Arial" w:cs="Arial"/>
          <w:sz w:val="24"/>
          <w:szCs w:val="24"/>
          <w:lang w:val="it-IT"/>
        </w:rPr>
        <w:t>:</w:t>
      </w:r>
    </w:p>
    <w:p w14:paraId="5E5E390C" w14:textId="77777777" w:rsidR="00D33094" w:rsidRPr="00E139E3" w:rsidRDefault="00D33094" w:rsidP="00D33094">
      <w:pPr>
        <w:spacing w:after="60"/>
        <w:jc w:val="both"/>
        <w:rPr>
          <w:rFonts w:ascii="Arial" w:hAnsi="Arial" w:cs="Arial"/>
          <w:sz w:val="24"/>
          <w:szCs w:val="24"/>
          <w:lang w:val="it-IT"/>
        </w:rPr>
      </w:pPr>
    </w:p>
    <w:p w14:paraId="5FBF787E" w14:textId="77777777" w:rsidR="00D33094" w:rsidRPr="00E139E3" w:rsidRDefault="00D33094" w:rsidP="00D33094">
      <w:pPr>
        <w:spacing w:after="60"/>
        <w:jc w:val="both"/>
        <w:rPr>
          <w:rFonts w:ascii="Arial" w:hAnsi="Arial" w:cs="Arial"/>
          <w:sz w:val="24"/>
          <w:szCs w:val="24"/>
          <w:lang w:val="it-IT"/>
        </w:rPr>
      </w:pPr>
    </w:p>
    <w:p w14:paraId="4F7E72A2" w14:textId="77777777" w:rsidR="00D33094" w:rsidRPr="00E139E3" w:rsidRDefault="00D33094" w:rsidP="00D33094">
      <w:pPr>
        <w:spacing w:after="60"/>
        <w:jc w:val="center"/>
        <w:rPr>
          <w:rFonts w:ascii="Arial" w:hAnsi="Arial" w:cs="Arial"/>
          <w:sz w:val="24"/>
          <w:szCs w:val="24"/>
          <w:lang w:val="it-IT"/>
        </w:rPr>
      </w:pPr>
    </w:p>
    <w:tbl>
      <w:tblPr>
        <w:tblW w:w="6720" w:type="dxa"/>
        <w:tblLook w:val="04A0" w:firstRow="1" w:lastRow="0" w:firstColumn="1" w:lastColumn="0" w:noHBand="0" w:noVBand="1"/>
      </w:tblPr>
      <w:tblGrid>
        <w:gridCol w:w="960"/>
        <w:gridCol w:w="4300"/>
        <w:gridCol w:w="1460"/>
      </w:tblGrid>
      <w:tr w:rsidR="00D33094" w:rsidRPr="00E139E3" w14:paraId="0C5707A4" w14:textId="77777777" w:rsidTr="00D3309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008A2B" w14:textId="77777777" w:rsidR="00D33094" w:rsidRPr="00E139E3" w:rsidRDefault="00D33094" w:rsidP="00D33094">
            <w:pPr>
              <w:jc w:val="center"/>
              <w:rPr>
                <w:rFonts w:ascii="Arial" w:hAnsi="Arial" w:cs="Arial"/>
                <w:b/>
                <w:bCs/>
                <w:color w:val="000000"/>
                <w:sz w:val="24"/>
                <w:szCs w:val="24"/>
              </w:rPr>
            </w:pPr>
            <w:bookmarkStart w:id="34" w:name="_Hlk62113965"/>
            <w:r w:rsidRPr="00E139E3">
              <w:rPr>
                <w:rFonts w:ascii="Arial" w:hAnsi="Arial" w:cs="Arial"/>
                <w:b/>
                <w:bCs/>
                <w:color w:val="000000"/>
                <w:sz w:val="24"/>
                <w:szCs w:val="24"/>
              </w:rPr>
              <w:t xml:space="preserve">Red. </w:t>
            </w:r>
            <w:proofErr w:type="spellStart"/>
            <w:r w:rsidRPr="00E139E3">
              <w:rPr>
                <w:rFonts w:ascii="Arial" w:hAnsi="Arial" w:cs="Arial"/>
                <w:b/>
                <w:bCs/>
                <w:color w:val="000000"/>
                <w:sz w:val="24"/>
                <w:szCs w:val="24"/>
              </w:rPr>
              <w:t>broj</w:t>
            </w:r>
            <w:proofErr w:type="spellEnd"/>
          </w:p>
        </w:tc>
        <w:tc>
          <w:tcPr>
            <w:tcW w:w="4300" w:type="dxa"/>
            <w:tcBorders>
              <w:top w:val="single" w:sz="4" w:space="0" w:color="auto"/>
              <w:left w:val="nil"/>
              <w:bottom w:val="single" w:sz="4" w:space="0" w:color="auto"/>
              <w:right w:val="single" w:sz="4" w:space="0" w:color="auto"/>
            </w:tcBorders>
            <w:shd w:val="clear" w:color="auto" w:fill="auto"/>
            <w:noWrap/>
            <w:vAlign w:val="bottom"/>
            <w:hideMark/>
          </w:tcPr>
          <w:p w14:paraId="4CC15AE1" w14:textId="77777777" w:rsidR="00D33094" w:rsidRPr="00E139E3" w:rsidRDefault="00D33094" w:rsidP="00D33094">
            <w:pPr>
              <w:jc w:val="center"/>
              <w:rPr>
                <w:rFonts w:ascii="Arial" w:hAnsi="Arial" w:cs="Arial"/>
                <w:b/>
                <w:bCs/>
                <w:color w:val="000000"/>
                <w:sz w:val="24"/>
                <w:szCs w:val="24"/>
              </w:rPr>
            </w:pPr>
            <w:r w:rsidRPr="00E139E3">
              <w:rPr>
                <w:rFonts w:ascii="Arial" w:hAnsi="Arial" w:cs="Arial"/>
                <w:b/>
                <w:bCs/>
                <w:color w:val="000000"/>
                <w:sz w:val="24"/>
                <w:szCs w:val="24"/>
              </w:rPr>
              <w:t>OPIS KRITERIJA</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30C8399D" w14:textId="77777777" w:rsidR="00D33094" w:rsidRPr="00E139E3" w:rsidRDefault="00D33094" w:rsidP="00D33094">
            <w:pPr>
              <w:jc w:val="center"/>
              <w:rPr>
                <w:rFonts w:ascii="Arial" w:hAnsi="Arial" w:cs="Arial"/>
                <w:b/>
                <w:bCs/>
                <w:color w:val="000000"/>
                <w:sz w:val="24"/>
                <w:szCs w:val="24"/>
              </w:rPr>
            </w:pPr>
            <w:r w:rsidRPr="00E139E3">
              <w:rPr>
                <w:rFonts w:ascii="Arial" w:hAnsi="Arial" w:cs="Arial"/>
                <w:b/>
                <w:bCs/>
                <w:color w:val="000000"/>
                <w:sz w:val="24"/>
                <w:szCs w:val="24"/>
              </w:rPr>
              <w:t>BROJ BODOVA</w:t>
            </w:r>
          </w:p>
        </w:tc>
      </w:tr>
      <w:tr w:rsidR="00D33094" w:rsidRPr="00E139E3" w14:paraId="7DDA8977" w14:textId="77777777" w:rsidTr="00D33094">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1CCDC9F"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1.</w:t>
            </w:r>
          </w:p>
        </w:tc>
        <w:tc>
          <w:tcPr>
            <w:tcW w:w="4300" w:type="dxa"/>
            <w:tcBorders>
              <w:top w:val="nil"/>
              <w:left w:val="nil"/>
              <w:bottom w:val="single" w:sz="4" w:space="0" w:color="auto"/>
              <w:right w:val="single" w:sz="4" w:space="0" w:color="auto"/>
            </w:tcBorders>
            <w:shd w:val="clear" w:color="auto" w:fill="auto"/>
            <w:noWrap/>
            <w:vAlign w:val="bottom"/>
            <w:hideMark/>
          </w:tcPr>
          <w:p w14:paraId="2B388286" w14:textId="77777777" w:rsidR="00D33094" w:rsidRPr="00E139E3" w:rsidRDefault="00D33094" w:rsidP="00D33094">
            <w:pPr>
              <w:rPr>
                <w:rFonts w:ascii="Arial" w:hAnsi="Arial" w:cs="Arial"/>
                <w:color w:val="000000"/>
                <w:sz w:val="24"/>
                <w:szCs w:val="24"/>
                <w:lang w:val="it-IT"/>
              </w:rPr>
            </w:pPr>
            <w:proofErr w:type="spellStart"/>
            <w:r w:rsidRPr="00E139E3">
              <w:rPr>
                <w:rFonts w:ascii="Arial" w:hAnsi="Arial" w:cs="Arial"/>
                <w:color w:val="000000"/>
                <w:sz w:val="24"/>
                <w:szCs w:val="24"/>
                <w:lang w:val="it-IT"/>
              </w:rPr>
              <w:t>Djeca</w:t>
            </w:r>
            <w:proofErr w:type="spellEnd"/>
            <w:r w:rsidRPr="00E139E3">
              <w:rPr>
                <w:rFonts w:ascii="Arial" w:hAnsi="Arial" w:cs="Arial"/>
                <w:color w:val="000000"/>
                <w:sz w:val="24"/>
                <w:szCs w:val="24"/>
                <w:lang w:val="it-IT"/>
              </w:rPr>
              <w:t xml:space="preserve"> u </w:t>
            </w:r>
            <w:proofErr w:type="spellStart"/>
            <w:r w:rsidRPr="00E139E3">
              <w:rPr>
                <w:rFonts w:ascii="Arial" w:hAnsi="Arial" w:cs="Arial"/>
                <w:color w:val="000000"/>
                <w:sz w:val="24"/>
                <w:szCs w:val="24"/>
                <w:lang w:val="it-IT"/>
              </w:rPr>
              <w:t>godini</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prije</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polaska</w:t>
            </w:r>
            <w:proofErr w:type="spellEnd"/>
            <w:r w:rsidRPr="00E139E3">
              <w:rPr>
                <w:rFonts w:ascii="Arial" w:hAnsi="Arial" w:cs="Arial"/>
                <w:color w:val="000000"/>
                <w:sz w:val="24"/>
                <w:szCs w:val="24"/>
                <w:lang w:val="it-IT"/>
              </w:rPr>
              <w:t xml:space="preserve"> u </w:t>
            </w:r>
            <w:proofErr w:type="spellStart"/>
            <w:r w:rsidRPr="00E139E3">
              <w:rPr>
                <w:rFonts w:ascii="Arial" w:hAnsi="Arial" w:cs="Arial"/>
                <w:color w:val="000000"/>
                <w:sz w:val="24"/>
                <w:szCs w:val="24"/>
                <w:lang w:val="it-IT"/>
              </w:rPr>
              <w:t>osnovnu</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školu</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14:paraId="31F42274"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20</w:t>
            </w:r>
          </w:p>
        </w:tc>
      </w:tr>
      <w:tr w:rsidR="00D33094" w:rsidRPr="00E139E3" w14:paraId="325AA8E3" w14:textId="77777777" w:rsidTr="00D33094">
        <w:trPr>
          <w:trHeight w:val="30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3D88574"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2.</w:t>
            </w:r>
          </w:p>
        </w:tc>
        <w:tc>
          <w:tcPr>
            <w:tcW w:w="4300" w:type="dxa"/>
            <w:tcBorders>
              <w:top w:val="nil"/>
              <w:left w:val="nil"/>
              <w:bottom w:val="nil"/>
              <w:right w:val="single" w:sz="4" w:space="0" w:color="auto"/>
            </w:tcBorders>
            <w:shd w:val="clear" w:color="auto" w:fill="auto"/>
            <w:noWrap/>
            <w:vAlign w:val="bottom"/>
            <w:hideMark/>
          </w:tcPr>
          <w:p w14:paraId="64848A48" w14:textId="77777777" w:rsidR="00D33094" w:rsidRPr="00E139E3" w:rsidRDefault="00D33094" w:rsidP="00D33094">
            <w:pPr>
              <w:rPr>
                <w:rFonts w:ascii="Arial" w:hAnsi="Arial" w:cs="Arial"/>
                <w:color w:val="000000"/>
                <w:sz w:val="24"/>
                <w:szCs w:val="24"/>
              </w:rPr>
            </w:pPr>
            <w:proofErr w:type="spellStart"/>
            <w:r w:rsidRPr="00E139E3">
              <w:rPr>
                <w:rFonts w:ascii="Arial" w:hAnsi="Arial" w:cs="Arial"/>
                <w:color w:val="000000"/>
                <w:sz w:val="24"/>
                <w:szCs w:val="24"/>
              </w:rPr>
              <w:t>Djeca</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samohranih</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roditelja</w:t>
            </w:r>
            <w:proofErr w:type="spellEnd"/>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BB9CF83"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10</w:t>
            </w:r>
          </w:p>
        </w:tc>
      </w:tr>
      <w:tr w:rsidR="00D33094" w:rsidRPr="00E139E3" w14:paraId="22CCB733" w14:textId="77777777" w:rsidTr="00D33094">
        <w:trPr>
          <w:trHeight w:val="600"/>
        </w:trPr>
        <w:tc>
          <w:tcPr>
            <w:tcW w:w="960" w:type="dxa"/>
            <w:vMerge/>
            <w:tcBorders>
              <w:top w:val="nil"/>
              <w:left w:val="single" w:sz="4" w:space="0" w:color="auto"/>
              <w:bottom w:val="single" w:sz="4" w:space="0" w:color="auto"/>
              <w:right w:val="single" w:sz="4" w:space="0" w:color="auto"/>
            </w:tcBorders>
            <w:vAlign w:val="center"/>
            <w:hideMark/>
          </w:tcPr>
          <w:p w14:paraId="5B0DCD34" w14:textId="77777777" w:rsidR="00D33094" w:rsidRPr="00E139E3" w:rsidRDefault="00D33094" w:rsidP="00D33094">
            <w:pPr>
              <w:rPr>
                <w:rFonts w:ascii="Arial" w:hAnsi="Arial" w:cs="Arial"/>
                <w:color w:val="000000"/>
                <w:sz w:val="24"/>
                <w:szCs w:val="24"/>
              </w:rPr>
            </w:pPr>
          </w:p>
        </w:tc>
        <w:tc>
          <w:tcPr>
            <w:tcW w:w="4300" w:type="dxa"/>
            <w:tcBorders>
              <w:top w:val="nil"/>
              <w:left w:val="nil"/>
              <w:bottom w:val="nil"/>
              <w:right w:val="single" w:sz="4" w:space="0" w:color="auto"/>
            </w:tcBorders>
            <w:shd w:val="clear" w:color="auto" w:fill="auto"/>
            <w:vAlign w:val="bottom"/>
            <w:hideMark/>
          </w:tcPr>
          <w:p w14:paraId="3B861B55" w14:textId="77777777" w:rsidR="00D33094" w:rsidRPr="00E139E3" w:rsidRDefault="00D33094" w:rsidP="00D33094">
            <w:pPr>
              <w:rPr>
                <w:rFonts w:ascii="Arial" w:hAnsi="Arial" w:cs="Arial"/>
                <w:color w:val="000000"/>
                <w:sz w:val="24"/>
                <w:szCs w:val="24"/>
                <w:lang w:val="it-IT"/>
              </w:rPr>
            </w:pPr>
            <w:proofErr w:type="spellStart"/>
            <w:r w:rsidRPr="00E139E3">
              <w:rPr>
                <w:rFonts w:ascii="Arial" w:hAnsi="Arial" w:cs="Arial"/>
                <w:color w:val="000000"/>
                <w:sz w:val="24"/>
                <w:szCs w:val="24"/>
                <w:lang w:val="it-IT"/>
              </w:rPr>
              <w:t>Djeca</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čiji</w:t>
            </w:r>
            <w:proofErr w:type="spellEnd"/>
            <w:r w:rsidRPr="00E139E3">
              <w:rPr>
                <w:rFonts w:ascii="Arial" w:hAnsi="Arial" w:cs="Arial"/>
                <w:color w:val="000000"/>
                <w:sz w:val="24"/>
                <w:szCs w:val="24"/>
                <w:lang w:val="it-IT"/>
              </w:rPr>
              <w:t xml:space="preserve"> su </w:t>
            </w:r>
            <w:proofErr w:type="spellStart"/>
            <w:r w:rsidRPr="00E139E3">
              <w:rPr>
                <w:rFonts w:ascii="Arial" w:hAnsi="Arial" w:cs="Arial"/>
                <w:color w:val="000000"/>
                <w:sz w:val="24"/>
                <w:szCs w:val="24"/>
                <w:lang w:val="it-IT"/>
              </w:rPr>
              <w:t>roditelji</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učenici</w:t>
            </w:r>
            <w:proofErr w:type="spellEnd"/>
            <w:r w:rsidRPr="00E139E3">
              <w:rPr>
                <w:rFonts w:ascii="Arial" w:hAnsi="Arial" w:cs="Arial"/>
                <w:color w:val="000000"/>
                <w:sz w:val="24"/>
                <w:szCs w:val="24"/>
                <w:lang w:val="it-IT"/>
              </w:rPr>
              <w:t xml:space="preserve"> ili </w:t>
            </w:r>
            <w:proofErr w:type="spellStart"/>
            <w:r w:rsidRPr="00E139E3">
              <w:rPr>
                <w:rFonts w:ascii="Arial" w:hAnsi="Arial" w:cs="Arial"/>
                <w:color w:val="000000"/>
                <w:sz w:val="24"/>
                <w:szCs w:val="24"/>
                <w:lang w:val="it-IT"/>
              </w:rPr>
              <w:t>redovni</w:t>
            </w:r>
            <w:proofErr w:type="spellEnd"/>
            <w:r w:rsidRPr="00E139E3">
              <w:rPr>
                <w:rFonts w:ascii="Arial" w:hAnsi="Arial" w:cs="Arial"/>
                <w:color w:val="000000"/>
                <w:sz w:val="24"/>
                <w:szCs w:val="24"/>
                <w:lang w:val="it-IT"/>
              </w:rPr>
              <w:t xml:space="preserve"> studenti</w:t>
            </w:r>
          </w:p>
        </w:tc>
        <w:tc>
          <w:tcPr>
            <w:tcW w:w="1460" w:type="dxa"/>
            <w:vMerge/>
            <w:tcBorders>
              <w:top w:val="nil"/>
              <w:left w:val="single" w:sz="4" w:space="0" w:color="auto"/>
              <w:bottom w:val="single" w:sz="4" w:space="0" w:color="auto"/>
              <w:right w:val="single" w:sz="4" w:space="0" w:color="auto"/>
            </w:tcBorders>
            <w:vAlign w:val="center"/>
            <w:hideMark/>
          </w:tcPr>
          <w:p w14:paraId="22D364BF" w14:textId="77777777" w:rsidR="00D33094" w:rsidRPr="00E139E3" w:rsidRDefault="00D33094" w:rsidP="00D33094">
            <w:pPr>
              <w:rPr>
                <w:rFonts w:ascii="Arial" w:hAnsi="Arial" w:cs="Arial"/>
                <w:color w:val="000000"/>
                <w:sz w:val="24"/>
                <w:szCs w:val="24"/>
                <w:lang w:val="it-IT"/>
              </w:rPr>
            </w:pPr>
          </w:p>
        </w:tc>
      </w:tr>
      <w:tr w:rsidR="00D33094" w:rsidRPr="00E139E3" w14:paraId="07A2DAB8" w14:textId="77777777" w:rsidTr="00D33094">
        <w:trPr>
          <w:trHeight w:val="600"/>
        </w:trPr>
        <w:tc>
          <w:tcPr>
            <w:tcW w:w="960" w:type="dxa"/>
            <w:vMerge/>
            <w:tcBorders>
              <w:top w:val="nil"/>
              <w:left w:val="single" w:sz="4" w:space="0" w:color="auto"/>
              <w:bottom w:val="single" w:sz="4" w:space="0" w:color="auto"/>
              <w:right w:val="single" w:sz="4" w:space="0" w:color="auto"/>
            </w:tcBorders>
            <w:vAlign w:val="center"/>
            <w:hideMark/>
          </w:tcPr>
          <w:p w14:paraId="229CE1C4" w14:textId="77777777" w:rsidR="00D33094" w:rsidRPr="00E139E3" w:rsidRDefault="00D33094" w:rsidP="00D33094">
            <w:pPr>
              <w:rPr>
                <w:rFonts w:ascii="Arial" w:hAnsi="Arial" w:cs="Arial"/>
                <w:color w:val="000000"/>
                <w:sz w:val="24"/>
                <w:szCs w:val="24"/>
                <w:lang w:val="it-IT"/>
              </w:rPr>
            </w:pPr>
          </w:p>
        </w:tc>
        <w:tc>
          <w:tcPr>
            <w:tcW w:w="4300" w:type="dxa"/>
            <w:tcBorders>
              <w:top w:val="nil"/>
              <w:left w:val="nil"/>
              <w:bottom w:val="nil"/>
              <w:right w:val="single" w:sz="4" w:space="0" w:color="auto"/>
            </w:tcBorders>
            <w:shd w:val="clear" w:color="auto" w:fill="auto"/>
            <w:vAlign w:val="bottom"/>
            <w:hideMark/>
          </w:tcPr>
          <w:p w14:paraId="778DE58E" w14:textId="77777777" w:rsidR="00D33094" w:rsidRPr="00E139E3" w:rsidRDefault="00D33094" w:rsidP="00D33094">
            <w:pPr>
              <w:rPr>
                <w:rFonts w:ascii="Arial" w:hAnsi="Arial" w:cs="Arial"/>
                <w:color w:val="000000"/>
                <w:sz w:val="24"/>
                <w:szCs w:val="24"/>
                <w:lang w:val="it-IT"/>
              </w:rPr>
            </w:pPr>
            <w:proofErr w:type="spellStart"/>
            <w:r w:rsidRPr="00E139E3">
              <w:rPr>
                <w:rFonts w:ascii="Arial" w:hAnsi="Arial" w:cs="Arial"/>
                <w:color w:val="000000"/>
                <w:sz w:val="24"/>
                <w:szCs w:val="24"/>
                <w:lang w:val="it-IT"/>
              </w:rPr>
              <w:t>Djeca</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bez</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roditelja</w:t>
            </w:r>
            <w:proofErr w:type="spellEnd"/>
            <w:r w:rsidRPr="00E139E3">
              <w:rPr>
                <w:rFonts w:ascii="Arial" w:hAnsi="Arial" w:cs="Arial"/>
                <w:color w:val="000000"/>
                <w:sz w:val="24"/>
                <w:szCs w:val="24"/>
                <w:lang w:val="it-IT"/>
              </w:rPr>
              <w:t xml:space="preserve"> i li </w:t>
            </w:r>
            <w:proofErr w:type="spellStart"/>
            <w:r w:rsidRPr="00E139E3">
              <w:rPr>
                <w:rFonts w:ascii="Arial" w:hAnsi="Arial" w:cs="Arial"/>
                <w:color w:val="000000"/>
                <w:sz w:val="24"/>
                <w:szCs w:val="24"/>
                <w:lang w:val="it-IT"/>
              </w:rPr>
              <w:t>bez</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odgovarajuće</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roditeljske</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skrbi</w:t>
            </w:r>
            <w:proofErr w:type="spellEnd"/>
          </w:p>
        </w:tc>
        <w:tc>
          <w:tcPr>
            <w:tcW w:w="1460" w:type="dxa"/>
            <w:vMerge/>
            <w:tcBorders>
              <w:top w:val="nil"/>
              <w:left w:val="single" w:sz="4" w:space="0" w:color="auto"/>
              <w:bottom w:val="single" w:sz="4" w:space="0" w:color="auto"/>
              <w:right w:val="single" w:sz="4" w:space="0" w:color="auto"/>
            </w:tcBorders>
            <w:vAlign w:val="center"/>
            <w:hideMark/>
          </w:tcPr>
          <w:p w14:paraId="19AC721F" w14:textId="77777777" w:rsidR="00D33094" w:rsidRPr="00E139E3" w:rsidRDefault="00D33094" w:rsidP="00D33094">
            <w:pPr>
              <w:rPr>
                <w:rFonts w:ascii="Arial" w:hAnsi="Arial" w:cs="Arial"/>
                <w:color w:val="000000"/>
                <w:sz w:val="24"/>
                <w:szCs w:val="24"/>
                <w:lang w:val="it-IT"/>
              </w:rPr>
            </w:pPr>
          </w:p>
        </w:tc>
      </w:tr>
      <w:tr w:rsidR="00D33094" w:rsidRPr="00E139E3" w14:paraId="0FBC8C15" w14:textId="77777777" w:rsidTr="00D33094">
        <w:trPr>
          <w:trHeight w:val="300"/>
        </w:trPr>
        <w:tc>
          <w:tcPr>
            <w:tcW w:w="960" w:type="dxa"/>
            <w:vMerge/>
            <w:tcBorders>
              <w:top w:val="nil"/>
              <w:left w:val="single" w:sz="4" w:space="0" w:color="auto"/>
              <w:bottom w:val="single" w:sz="4" w:space="0" w:color="auto"/>
              <w:right w:val="single" w:sz="4" w:space="0" w:color="auto"/>
            </w:tcBorders>
            <w:vAlign w:val="center"/>
            <w:hideMark/>
          </w:tcPr>
          <w:p w14:paraId="0DAD74F3" w14:textId="77777777" w:rsidR="00D33094" w:rsidRPr="00E139E3" w:rsidRDefault="00D33094" w:rsidP="00D33094">
            <w:pPr>
              <w:rPr>
                <w:rFonts w:ascii="Arial" w:hAnsi="Arial" w:cs="Arial"/>
                <w:color w:val="000000"/>
                <w:sz w:val="24"/>
                <w:szCs w:val="24"/>
                <w:lang w:val="it-IT"/>
              </w:rPr>
            </w:pPr>
          </w:p>
        </w:tc>
        <w:tc>
          <w:tcPr>
            <w:tcW w:w="4300" w:type="dxa"/>
            <w:tcBorders>
              <w:top w:val="nil"/>
              <w:left w:val="nil"/>
              <w:bottom w:val="single" w:sz="4" w:space="0" w:color="auto"/>
              <w:right w:val="single" w:sz="4" w:space="0" w:color="auto"/>
            </w:tcBorders>
            <w:shd w:val="clear" w:color="auto" w:fill="auto"/>
            <w:noWrap/>
            <w:vAlign w:val="bottom"/>
            <w:hideMark/>
          </w:tcPr>
          <w:p w14:paraId="526C5948" w14:textId="77777777" w:rsidR="00D33094" w:rsidRPr="00E139E3" w:rsidRDefault="00D33094" w:rsidP="00D33094">
            <w:pPr>
              <w:rPr>
                <w:rFonts w:ascii="Arial" w:hAnsi="Arial" w:cs="Arial"/>
                <w:color w:val="000000"/>
                <w:sz w:val="24"/>
                <w:szCs w:val="24"/>
                <w:lang w:val="it-IT"/>
              </w:rPr>
            </w:pPr>
            <w:proofErr w:type="spellStart"/>
            <w:r w:rsidRPr="00E139E3">
              <w:rPr>
                <w:rFonts w:ascii="Arial" w:hAnsi="Arial" w:cs="Arial"/>
                <w:color w:val="000000"/>
                <w:sz w:val="24"/>
                <w:szCs w:val="24"/>
                <w:lang w:val="it-IT"/>
              </w:rPr>
              <w:t>Djeca</w:t>
            </w:r>
            <w:proofErr w:type="spellEnd"/>
            <w:r w:rsidRPr="00E139E3">
              <w:rPr>
                <w:rFonts w:ascii="Arial" w:hAnsi="Arial" w:cs="Arial"/>
                <w:color w:val="000000"/>
                <w:sz w:val="24"/>
                <w:szCs w:val="24"/>
                <w:lang w:val="it-IT"/>
              </w:rPr>
              <w:t xml:space="preserve"> s </w:t>
            </w:r>
            <w:proofErr w:type="spellStart"/>
            <w:r w:rsidRPr="00E139E3">
              <w:rPr>
                <w:rFonts w:ascii="Arial" w:hAnsi="Arial" w:cs="Arial"/>
                <w:color w:val="000000"/>
                <w:sz w:val="24"/>
                <w:szCs w:val="24"/>
                <w:lang w:val="it-IT"/>
              </w:rPr>
              <w:t>teškoćama</w:t>
            </w:r>
            <w:proofErr w:type="spellEnd"/>
            <w:r w:rsidRPr="00E139E3">
              <w:rPr>
                <w:rFonts w:ascii="Arial" w:hAnsi="Arial" w:cs="Arial"/>
                <w:color w:val="000000"/>
                <w:sz w:val="24"/>
                <w:szCs w:val="24"/>
                <w:lang w:val="it-IT"/>
              </w:rPr>
              <w:t xml:space="preserve"> u </w:t>
            </w:r>
            <w:proofErr w:type="spellStart"/>
            <w:r w:rsidRPr="00E139E3">
              <w:rPr>
                <w:rFonts w:ascii="Arial" w:hAnsi="Arial" w:cs="Arial"/>
                <w:color w:val="000000"/>
                <w:sz w:val="24"/>
                <w:szCs w:val="24"/>
                <w:lang w:val="it-IT"/>
              </w:rPr>
              <w:t>razvoju</w:t>
            </w:r>
            <w:proofErr w:type="spellEnd"/>
          </w:p>
        </w:tc>
        <w:tc>
          <w:tcPr>
            <w:tcW w:w="1460" w:type="dxa"/>
            <w:vMerge/>
            <w:tcBorders>
              <w:top w:val="nil"/>
              <w:left w:val="single" w:sz="4" w:space="0" w:color="auto"/>
              <w:bottom w:val="single" w:sz="4" w:space="0" w:color="auto"/>
              <w:right w:val="single" w:sz="4" w:space="0" w:color="auto"/>
            </w:tcBorders>
            <w:vAlign w:val="center"/>
            <w:hideMark/>
          </w:tcPr>
          <w:p w14:paraId="21A9F22E" w14:textId="77777777" w:rsidR="00D33094" w:rsidRPr="00E139E3" w:rsidRDefault="00D33094" w:rsidP="00D33094">
            <w:pPr>
              <w:rPr>
                <w:rFonts w:ascii="Arial" w:hAnsi="Arial" w:cs="Arial"/>
                <w:color w:val="000000"/>
                <w:sz w:val="24"/>
                <w:szCs w:val="24"/>
                <w:lang w:val="it-IT"/>
              </w:rPr>
            </w:pPr>
          </w:p>
        </w:tc>
      </w:tr>
      <w:tr w:rsidR="00D33094" w:rsidRPr="00E139E3" w14:paraId="1A8AF498" w14:textId="77777777" w:rsidTr="00D33094">
        <w:trPr>
          <w:trHeight w:val="30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F56AC0A"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3.</w:t>
            </w:r>
          </w:p>
        </w:tc>
        <w:tc>
          <w:tcPr>
            <w:tcW w:w="4300" w:type="dxa"/>
            <w:tcBorders>
              <w:top w:val="nil"/>
              <w:left w:val="nil"/>
              <w:bottom w:val="nil"/>
              <w:right w:val="single" w:sz="4" w:space="0" w:color="auto"/>
            </w:tcBorders>
            <w:shd w:val="clear" w:color="auto" w:fill="auto"/>
            <w:noWrap/>
            <w:vAlign w:val="bottom"/>
            <w:hideMark/>
          </w:tcPr>
          <w:p w14:paraId="4B12CE21" w14:textId="77777777" w:rsidR="00D33094" w:rsidRPr="00E139E3" w:rsidRDefault="00D33094" w:rsidP="00D33094">
            <w:pPr>
              <w:rPr>
                <w:rFonts w:ascii="Arial" w:hAnsi="Arial" w:cs="Arial"/>
                <w:color w:val="000000"/>
                <w:sz w:val="24"/>
                <w:szCs w:val="24"/>
              </w:rPr>
            </w:pPr>
            <w:proofErr w:type="spellStart"/>
            <w:r w:rsidRPr="00E139E3">
              <w:rPr>
                <w:rFonts w:ascii="Arial" w:hAnsi="Arial" w:cs="Arial"/>
                <w:color w:val="000000"/>
                <w:sz w:val="24"/>
                <w:szCs w:val="24"/>
              </w:rPr>
              <w:t>Djeca</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zaposlenih</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obaju</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roditelja</w:t>
            </w:r>
            <w:proofErr w:type="spellEnd"/>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B7AA14E"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8</w:t>
            </w:r>
          </w:p>
        </w:tc>
      </w:tr>
      <w:tr w:rsidR="00D33094" w:rsidRPr="00E139E3" w14:paraId="0407A1EE" w14:textId="77777777" w:rsidTr="00D33094">
        <w:trPr>
          <w:trHeight w:val="300"/>
        </w:trPr>
        <w:tc>
          <w:tcPr>
            <w:tcW w:w="960" w:type="dxa"/>
            <w:vMerge/>
            <w:tcBorders>
              <w:top w:val="nil"/>
              <w:left w:val="single" w:sz="4" w:space="0" w:color="auto"/>
              <w:bottom w:val="single" w:sz="4" w:space="0" w:color="auto"/>
              <w:right w:val="single" w:sz="4" w:space="0" w:color="auto"/>
            </w:tcBorders>
            <w:vAlign w:val="center"/>
            <w:hideMark/>
          </w:tcPr>
          <w:p w14:paraId="5FD63B17" w14:textId="77777777" w:rsidR="00D33094" w:rsidRPr="00E139E3" w:rsidRDefault="00D33094" w:rsidP="00D33094">
            <w:pPr>
              <w:rPr>
                <w:rFonts w:ascii="Arial" w:hAnsi="Arial" w:cs="Arial"/>
                <w:color w:val="000000"/>
                <w:sz w:val="24"/>
                <w:szCs w:val="24"/>
              </w:rPr>
            </w:pPr>
          </w:p>
        </w:tc>
        <w:tc>
          <w:tcPr>
            <w:tcW w:w="4300" w:type="dxa"/>
            <w:tcBorders>
              <w:top w:val="nil"/>
              <w:left w:val="nil"/>
              <w:bottom w:val="nil"/>
              <w:right w:val="single" w:sz="4" w:space="0" w:color="auto"/>
            </w:tcBorders>
            <w:shd w:val="clear" w:color="auto" w:fill="auto"/>
            <w:vAlign w:val="bottom"/>
            <w:hideMark/>
          </w:tcPr>
          <w:p w14:paraId="38A5D352" w14:textId="77777777" w:rsidR="00D33094" w:rsidRPr="00E139E3" w:rsidRDefault="00D33094" w:rsidP="00D33094">
            <w:pPr>
              <w:rPr>
                <w:rFonts w:ascii="Arial" w:hAnsi="Arial" w:cs="Arial"/>
                <w:color w:val="000000"/>
                <w:sz w:val="24"/>
                <w:szCs w:val="24"/>
              </w:rPr>
            </w:pPr>
            <w:proofErr w:type="spellStart"/>
            <w:r w:rsidRPr="00E139E3">
              <w:rPr>
                <w:rFonts w:ascii="Arial" w:hAnsi="Arial" w:cs="Arial"/>
                <w:color w:val="000000"/>
                <w:sz w:val="24"/>
                <w:szCs w:val="24"/>
              </w:rPr>
              <w:t>Djeca</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smještena</w:t>
            </w:r>
            <w:proofErr w:type="spellEnd"/>
            <w:r w:rsidRPr="00E139E3">
              <w:rPr>
                <w:rFonts w:ascii="Arial" w:hAnsi="Arial" w:cs="Arial"/>
                <w:color w:val="000000"/>
                <w:sz w:val="24"/>
                <w:szCs w:val="24"/>
              </w:rPr>
              <w:t xml:space="preserve"> u </w:t>
            </w:r>
            <w:proofErr w:type="spellStart"/>
            <w:r w:rsidRPr="00E139E3">
              <w:rPr>
                <w:rFonts w:ascii="Arial" w:hAnsi="Arial" w:cs="Arial"/>
                <w:color w:val="000000"/>
                <w:sz w:val="24"/>
                <w:szCs w:val="24"/>
              </w:rPr>
              <w:t>udomiteljskoj</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obitelji</w:t>
            </w:r>
            <w:proofErr w:type="spellEnd"/>
          </w:p>
        </w:tc>
        <w:tc>
          <w:tcPr>
            <w:tcW w:w="1460" w:type="dxa"/>
            <w:vMerge/>
            <w:tcBorders>
              <w:top w:val="nil"/>
              <w:left w:val="single" w:sz="4" w:space="0" w:color="auto"/>
              <w:bottom w:val="single" w:sz="4" w:space="0" w:color="auto"/>
              <w:right w:val="single" w:sz="4" w:space="0" w:color="auto"/>
            </w:tcBorders>
            <w:vAlign w:val="center"/>
            <w:hideMark/>
          </w:tcPr>
          <w:p w14:paraId="4CA8D531" w14:textId="77777777" w:rsidR="00D33094" w:rsidRPr="00E139E3" w:rsidRDefault="00D33094" w:rsidP="00D33094">
            <w:pPr>
              <w:rPr>
                <w:rFonts w:ascii="Arial" w:hAnsi="Arial" w:cs="Arial"/>
                <w:color w:val="000000"/>
                <w:sz w:val="24"/>
                <w:szCs w:val="24"/>
              </w:rPr>
            </w:pPr>
          </w:p>
        </w:tc>
      </w:tr>
      <w:tr w:rsidR="00D33094" w:rsidRPr="00E139E3" w14:paraId="452EA1DD" w14:textId="77777777" w:rsidTr="00D33094">
        <w:trPr>
          <w:trHeight w:val="600"/>
        </w:trPr>
        <w:tc>
          <w:tcPr>
            <w:tcW w:w="960" w:type="dxa"/>
            <w:vMerge/>
            <w:tcBorders>
              <w:top w:val="nil"/>
              <w:left w:val="single" w:sz="4" w:space="0" w:color="auto"/>
              <w:bottom w:val="single" w:sz="4" w:space="0" w:color="auto"/>
              <w:right w:val="single" w:sz="4" w:space="0" w:color="auto"/>
            </w:tcBorders>
            <w:vAlign w:val="center"/>
            <w:hideMark/>
          </w:tcPr>
          <w:p w14:paraId="33DBD4DE" w14:textId="77777777" w:rsidR="00D33094" w:rsidRPr="00E139E3" w:rsidRDefault="00D33094" w:rsidP="00D33094">
            <w:pPr>
              <w:rPr>
                <w:rFonts w:ascii="Arial" w:hAnsi="Arial" w:cs="Arial"/>
                <w:color w:val="000000"/>
                <w:sz w:val="24"/>
                <w:szCs w:val="24"/>
              </w:rPr>
            </w:pPr>
          </w:p>
        </w:tc>
        <w:tc>
          <w:tcPr>
            <w:tcW w:w="4300" w:type="dxa"/>
            <w:tcBorders>
              <w:top w:val="nil"/>
              <w:left w:val="nil"/>
              <w:bottom w:val="single" w:sz="4" w:space="0" w:color="auto"/>
              <w:right w:val="single" w:sz="4" w:space="0" w:color="auto"/>
            </w:tcBorders>
            <w:shd w:val="clear" w:color="auto" w:fill="auto"/>
            <w:vAlign w:val="bottom"/>
            <w:hideMark/>
          </w:tcPr>
          <w:p w14:paraId="13822556" w14:textId="77777777" w:rsidR="00D33094" w:rsidRPr="00E139E3" w:rsidRDefault="00D33094" w:rsidP="00D33094">
            <w:pPr>
              <w:rPr>
                <w:rFonts w:ascii="Arial" w:hAnsi="Arial" w:cs="Arial"/>
                <w:color w:val="000000"/>
                <w:sz w:val="24"/>
                <w:szCs w:val="24"/>
              </w:rPr>
            </w:pPr>
            <w:proofErr w:type="spellStart"/>
            <w:r w:rsidRPr="00E139E3">
              <w:rPr>
                <w:rFonts w:ascii="Arial" w:hAnsi="Arial" w:cs="Arial"/>
                <w:color w:val="000000"/>
                <w:sz w:val="24"/>
                <w:szCs w:val="24"/>
              </w:rPr>
              <w:t>Djeca</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iz</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jednoroditeljskih</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obitelji</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čiji</w:t>
            </w:r>
            <w:proofErr w:type="spellEnd"/>
            <w:r w:rsidRPr="00E139E3">
              <w:rPr>
                <w:rFonts w:ascii="Arial" w:hAnsi="Arial" w:cs="Arial"/>
                <w:color w:val="000000"/>
                <w:sz w:val="24"/>
                <w:szCs w:val="24"/>
              </w:rPr>
              <w:t xml:space="preserve"> je </w:t>
            </w:r>
            <w:proofErr w:type="spellStart"/>
            <w:r w:rsidRPr="00E139E3">
              <w:rPr>
                <w:rFonts w:ascii="Arial" w:hAnsi="Arial" w:cs="Arial"/>
                <w:color w:val="000000"/>
                <w:sz w:val="24"/>
                <w:szCs w:val="24"/>
              </w:rPr>
              <w:t>roditelj</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zaposlen</w:t>
            </w:r>
            <w:proofErr w:type="spellEnd"/>
          </w:p>
        </w:tc>
        <w:tc>
          <w:tcPr>
            <w:tcW w:w="1460" w:type="dxa"/>
            <w:vMerge/>
            <w:tcBorders>
              <w:top w:val="nil"/>
              <w:left w:val="single" w:sz="4" w:space="0" w:color="auto"/>
              <w:bottom w:val="single" w:sz="4" w:space="0" w:color="auto"/>
              <w:right w:val="single" w:sz="4" w:space="0" w:color="auto"/>
            </w:tcBorders>
            <w:vAlign w:val="center"/>
            <w:hideMark/>
          </w:tcPr>
          <w:p w14:paraId="02DF222C" w14:textId="77777777" w:rsidR="00D33094" w:rsidRPr="00E139E3" w:rsidRDefault="00D33094" w:rsidP="00D33094">
            <w:pPr>
              <w:rPr>
                <w:rFonts w:ascii="Arial" w:hAnsi="Arial" w:cs="Arial"/>
                <w:color w:val="000000"/>
                <w:sz w:val="24"/>
                <w:szCs w:val="24"/>
              </w:rPr>
            </w:pPr>
          </w:p>
        </w:tc>
      </w:tr>
      <w:tr w:rsidR="00D33094" w:rsidRPr="00E139E3" w14:paraId="5A0478C1" w14:textId="77777777" w:rsidTr="00D33094">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90477C0"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4.</w:t>
            </w:r>
          </w:p>
        </w:tc>
        <w:tc>
          <w:tcPr>
            <w:tcW w:w="4300" w:type="dxa"/>
            <w:tcBorders>
              <w:top w:val="nil"/>
              <w:left w:val="nil"/>
              <w:bottom w:val="single" w:sz="4" w:space="0" w:color="auto"/>
              <w:right w:val="single" w:sz="4" w:space="0" w:color="auto"/>
            </w:tcBorders>
            <w:shd w:val="clear" w:color="auto" w:fill="auto"/>
            <w:vAlign w:val="bottom"/>
            <w:hideMark/>
          </w:tcPr>
          <w:p w14:paraId="2B72D0C6" w14:textId="77777777" w:rsidR="00D33094" w:rsidRPr="00E139E3" w:rsidRDefault="00D33094" w:rsidP="00D33094">
            <w:pPr>
              <w:rPr>
                <w:rFonts w:ascii="Arial" w:hAnsi="Arial" w:cs="Arial"/>
                <w:color w:val="000000"/>
                <w:sz w:val="24"/>
                <w:szCs w:val="24"/>
              </w:rPr>
            </w:pPr>
            <w:proofErr w:type="spellStart"/>
            <w:r w:rsidRPr="00E139E3">
              <w:rPr>
                <w:rFonts w:ascii="Arial" w:hAnsi="Arial" w:cs="Arial"/>
                <w:color w:val="000000"/>
                <w:sz w:val="24"/>
                <w:szCs w:val="24"/>
              </w:rPr>
              <w:t>Djeca</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roditelja</w:t>
            </w:r>
            <w:proofErr w:type="spellEnd"/>
            <w:r w:rsidRPr="00E139E3">
              <w:rPr>
                <w:rFonts w:ascii="Arial" w:hAnsi="Arial" w:cs="Arial"/>
                <w:color w:val="000000"/>
                <w:sz w:val="24"/>
                <w:szCs w:val="24"/>
              </w:rPr>
              <w:t xml:space="preserve"> koji </w:t>
            </w:r>
            <w:proofErr w:type="spellStart"/>
            <w:r w:rsidRPr="00E139E3">
              <w:rPr>
                <w:rFonts w:ascii="Arial" w:hAnsi="Arial" w:cs="Arial"/>
                <w:color w:val="000000"/>
                <w:sz w:val="24"/>
                <w:szCs w:val="24"/>
              </w:rPr>
              <w:t>žive</w:t>
            </w:r>
            <w:proofErr w:type="spellEnd"/>
            <w:r w:rsidRPr="00E139E3">
              <w:rPr>
                <w:rFonts w:ascii="Arial" w:hAnsi="Arial" w:cs="Arial"/>
                <w:color w:val="000000"/>
                <w:sz w:val="24"/>
                <w:szCs w:val="24"/>
              </w:rPr>
              <w:t xml:space="preserve"> u </w:t>
            </w:r>
            <w:proofErr w:type="spellStart"/>
            <w:r w:rsidRPr="00E139E3">
              <w:rPr>
                <w:rFonts w:ascii="Arial" w:hAnsi="Arial" w:cs="Arial"/>
                <w:color w:val="000000"/>
                <w:sz w:val="24"/>
                <w:szCs w:val="24"/>
              </w:rPr>
              <w:t>iznimno</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teškim</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socijalnim</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i</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zdravstvenim</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prilikama</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14:paraId="6EC01577"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8</w:t>
            </w:r>
          </w:p>
        </w:tc>
      </w:tr>
      <w:tr w:rsidR="00D33094" w:rsidRPr="00E139E3" w14:paraId="2B181CE8" w14:textId="77777777" w:rsidTr="00D33094">
        <w:trPr>
          <w:trHeight w:val="60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8996E22"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5.</w:t>
            </w:r>
          </w:p>
        </w:tc>
        <w:tc>
          <w:tcPr>
            <w:tcW w:w="4300" w:type="dxa"/>
            <w:tcBorders>
              <w:top w:val="nil"/>
              <w:left w:val="nil"/>
              <w:bottom w:val="nil"/>
              <w:right w:val="single" w:sz="4" w:space="0" w:color="auto"/>
            </w:tcBorders>
            <w:shd w:val="clear" w:color="auto" w:fill="auto"/>
            <w:vAlign w:val="bottom"/>
            <w:hideMark/>
          </w:tcPr>
          <w:p w14:paraId="31230F61" w14:textId="77777777" w:rsidR="00D33094" w:rsidRPr="00E139E3" w:rsidRDefault="00D33094" w:rsidP="00D33094">
            <w:pPr>
              <w:rPr>
                <w:rFonts w:ascii="Arial" w:hAnsi="Arial" w:cs="Arial"/>
                <w:color w:val="000000"/>
                <w:sz w:val="24"/>
                <w:szCs w:val="24"/>
                <w:lang w:val="it-IT"/>
              </w:rPr>
            </w:pPr>
            <w:proofErr w:type="spellStart"/>
            <w:r w:rsidRPr="00E139E3">
              <w:rPr>
                <w:rFonts w:ascii="Arial" w:hAnsi="Arial" w:cs="Arial"/>
                <w:color w:val="000000"/>
                <w:sz w:val="24"/>
                <w:szCs w:val="24"/>
                <w:lang w:val="it-IT"/>
              </w:rPr>
              <w:t>Djeca</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roditelja</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žrtava</w:t>
            </w:r>
            <w:proofErr w:type="spellEnd"/>
            <w:r w:rsidRPr="00E139E3">
              <w:rPr>
                <w:rFonts w:ascii="Arial" w:hAnsi="Arial" w:cs="Arial"/>
                <w:color w:val="000000"/>
                <w:sz w:val="24"/>
                <w:szCs w:val="24"/>
                <w:lang w:val="it-IT"/>
              </w:rPr>
              <w:t xml:space="preserve"> </w:t>
            </w:r>
            <w:proofErr w:type="gramStart"/>
            <w:r w:rsidRPr="00E139E3">
              <w:rPr>
                <w:rFonts w:ascii="Arial" w:hAnsi="Arial" w:cs="Arial"/>
                <w:color w:val="000000"/>
                <w:sz w:val="24"/>
                <w:szCs w:val="24"/>
                <w:lang w:val="it-IT"/>
              </w:rPr>
              <w:t>i invalida</w:t>
            </w:r>
            <w:proofErr w:type="gram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Domovinskog</w:t>
            </w:r>
            <w:proofErr w:type="spellEnd"/>
            <w:r w:rsidRPr="00E139E3">
              <w:rPr>
                <w:rFonts w:ascii="Arial" w:hAnsi="Arial" w:cs="Arial"/>
                <w:color w:val="000000"/>
                <w:sz w:val="24"/>
                <w:szCs w:val="24"/>
                <w:lang w:val="it-IT"/>
              </w:rPr>
              <w:t xml:space="preserve"> rata</w:t>
            </w: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911CDFD"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4</w:t>
            </w:r>
          </w:p>
        </w:tc>
      </w:tr>
      <w:tr w:rsidR="00D33094" w:rsidRPr="00E139E3" w14:paraId="06899BA1" w14:textId="77777777" w:rsidTr="00D33094">
        <w:trPr>
          <w:trHeight w:val="600"/>
        </w:trPr>
        <w:tc>
          <w:tcPr>
            <w:tcW w:w="960" w:type="dxa"/>
            <w:vMerge/>
            <w:tcBorders>
              <w:top w:val="nil"/>
              <w:left w:val="single" w:sz="4" w:space="0" w:color="auto"/>
              <w:bottom w:val="single" w:sz="4" w:space="0" w:color="auto"/>
              <w:right w:val="single" w:sz="4" w:space="0" w:color="auto"/>
            </w:tcBorders>
            <w:vAlign w:val="center"/>
            <w:hideMark/>
          </w:tcPr>
          <w:p w14:paraId="5719BA62" w14:textId="77777777" w:rsidR="00D33094" w:rsidRPr="00E139E3" w:rsidRDefault="00D33094" w:rsidP="00D33094">
            <w:pPr>
              <w:rPr>
                <w:rFonts w:ascii="Arial" w:hAnsi="Arial" w:cs="Arial"/>
                <w:color w:val="000000"/>
                <w:sz w:val="24"/>
                <w:szCs w:val="24"/>
              </w:rPr>
            </w:pPr>
          </w:p>
        </w:tc>
        <w:tc>
          <w:tcPr>
            <w:tcW w:w="4300" w:type="dxa"/>
            <w:tcBorders>
              <w:top w:val="nil"/>
              <w:left w:val="nil"/>
              <w:bottom w:val="single" w:sz="4" w:space="0" w:color="auto"/>
              <w:right w:val="single" w:sz="4" w:space="0" w:color="auto"/>
            </w:tcBorders>
            <w:shd w:val="clear" w:color="auto" w:fill="auto"/>
            <w:vAlign w:val="bottom"/>
            <w:hideMark/>
          </w:tcPr>
          <w:p w14:paraId="11103418" w14:textId="77777777" w:rsidR="00D33094" w:rsidRPr="00E139E3" w:rsidRDefault="00D33094" w:rsidP="00D33094">
            <w:pPr>
              <w:rPr>
                <w:rFonts w:ascii="Arial" w:hAnsi="Arial" w:cs="Arial"/>
                <w:color w:val="000000"/>
                <w:sz w:val="24"/>
                <w:szCs w:val="24"/>
              </w:rPr>
            </w:pPr>
            <w:proofErr w:type="spellStart"/>
            <w:r w:rsidRPr="00E139E3">
              <w:rPr>
                <w:rFonts w:ascii="Arial" w:hAnsi="Arial" w:cs="Arial"/>
                <w:color w:val="000000"/>
                <w:sz w:val="24"/>
                <w:szCs w:val="24"/>
              </w:rPr>
              <w:t>Djeca</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iz</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obitelji</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gdje</w:t>
            </w:r>
            <w:proofErr w:type="spellEnd"/>
            <w:r w:rsidRPr="00E139E3">
              <w:rPr>
                <w:rFonts w:ascii="Arial" w:hAnsi="Arial" w:cs="Arial"/>
                <w:color w:val="000000"/>
                <w:sz w:val="24"/>
                <w:szCs w:val="24"/>
              </w:rPr>
              <w:t xml:space="preserve"> je </w:t>
            </w:r>
            <w:proofErr w:type="spellStart"/>
            <w:r w:rsidRPr="00E139E3">
              <w:rPr>
                <w:rFonts w:ascii="Arial" w:hAnsi="Arial" w:cs="Arial"/>
                <w:color w:val="000000"/>
                <w:sz w:val="24"/>
                <w:szCs w:val="24"/>
              </w:rPr>
              <w:t>jedan</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roditelj</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zaposlen</w:t>
            </w:r>
            <w:proofErr w:type="spellEnd"/>
          </w:p>
        </w:tc>
        <w:tc>
          <w:tcPr>
            <w:tcW w:w="1460" w:type="dxa"/>
            <w:vMerge/>
            <w:tcBorders>
              <w:top w:val="nil"/>
              <w:left w:val="single" w:sz="4" w:space="0" w:color="auto"/>
              <w:bottom w:val="single" w:sz="4" w:space="0" w:color="auto"/>
              <w:right w:val="single" w:sz="4" w:space="0" w:color="auto"/>
            </w:tcBorders>
            <w:vAlign w:val="center"/>
            <w:hideMark/>
          </w:tcPr>
          <w:p w14:paraId="35AB452D" w14:textId="77777777" w:rsidR="00D33094" w:rsidRPr="00E139E3" w:rsidRDefault="00D33094" w:rsidP="00D33094">
            <w:pPr>
              <w:rPr>
                <w:rFonts w:ascii="Arial" w:hAnsi="Arial" w:cs="Arial"/>
                <w:color w:val="000000"/>
                <w:sz w:val="24"/>
                <w:szCs w:val="24"/>
              </w:rPr>
            </w:pPr>
          </w:p>
        </w:tc>
      </w:tr>
      <w:tr w:rsidR="00D33094" w:rsidRPr="00E139E3" w14:paraId="68117918" w14:textId="77777777" w:rsidTr="00D33094">
        <w:trPr>
          <w:trHeight w:val="30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8241F84"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6.</w:t>
            </w:r>
          </w:p>
        </w:tc>
        <w:tc>
          <w:tcPr>
            <w:tcW w:w="4300" w:type="dxa"/>
            <w:tcBorders>
              <w:top w:val="nil"/>
              <w:left w:val="nil"/>
              <w:bottom w:val="nil"/>
              <w:right w:val="single" w:sz="4" w:space="0" w:color="auto"/>
            </w:tcBorders>
            <w:shd w:val="clear" w:color="auto" w:fill="auto"/>
            <w:vAlign w:val="bottom"/>
            <w:hideMark/>
          </w:tcPr>
          <w:p w14:paraId="4CD9F55A" w14:textId="77777777" w:rsidR="00D33094" w:rsidRPr="00E139E3" w:rsidRDefault="00D33094" w:rsidP="00D33094">
            <w:pPr>
              <w:rPr>
                <w:rFonts w:ascii="Arial" w:hAnsi="Arial" w:cs="Arial"/>
                <w:color w:val="000000"/>
                <w:sz w:val="24"/>
                <w:szCs w:val="24"/>
                <w:lang w:val="it-IT"/>
              </w:rPr>
            </w:pPr>
            <w:proofErr w:type="spellStart"/>
            <w:r w:rsidRPr="00E139E3">
              <w:rPr>
                <w:rFonts w:ascii="Arial" w:hAnsi="Arial" w:cs="Arial"/>
                <w:color w:val="000000"/>
                <w:sz w:val="24"/>
                <w:szCs w:val="24"/>
                <w:lang w:val="it-IT"/>
              </w:rPr>
              <w:t>Djeca</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iz</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obitelji</w:t>
            </w:r>
            <w:proofErr w:type="spellEnd"/>
            <w:r w:rsidRPr="00E139E3">
              <w:rPr>
                <w:rFonts w:ascii="Arial" w:hAnsi="Arial" w:cs="Arial"/>
                <w:color w:val="000000"/>
                <w:sz w:val="24"/>
                <w:szCs w:val="24"/>
                <w:lang w:val="it-IT"/>
              </w:rPr>
              <w:t xml:space="preserve"> sa </w:t>
            </w:r>
            <w:proofErr w:type="spellStart"/>
            <w:r w:rsidRPr="00E139E3">
              <w:rPr>
                <w:rFonts w:ascii="Arial" w:hAnsi="Arial" w:cs="Arial"/>
                <w:color w:val="000000"/>
                <w:sz w:val="24"/>
                <w:szCs w:val="24"/>
                <w:lang w:val="it-IT"/>
              </w:rPr>
              <w:t>troje</w:t>
            </w:r>
            <w:proofErr w:type="spellEnd"/>
            <w:r w:rsidRPr="00E139E3">
              <w:rPr>
                <w:rFonts w:ascii="Arial" w:hAnsi="Arial" w:cs="Arial"/>
                <w:color w:val="000000"/>
                <w:sz w:val="24"/>
                <w:szCs w:val="24"/>
                <w:lang w:val="it-IT"/>
              </w:rPr>
              <w:t xml:space="preserve"> ili </w:t>
            </w:r>
            <w:proofErr w:type="spellStart"/>
            <w:r w:rsidRPr="00E139E3">
              <w:rPr>
                <w:rFonts w:ascii="Arial" w:hAnsi="Arial" w:cs="Arial"/>
                <w:color w:val="000000"/>
                <w:sz w:val="24"/>
                <w:szCs w:val="24"/>
                <w:lang w:val="it-IT"/>
              </w:rPr>
              <w:t>više</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djece</w:t>
            </w:r>
            <w:proofErr w:type="spellEnd"/>
            <w:r w:rsidRPr="00E139E3">
              <w:rPr>
                <w:rFonts w:ascii="Arial" w:hAnsi="Arial" w:cs="Arial"/>
                <w:color w:val="000000"/>
                <w:sz w:val="24"/>
                <w:szCs w:val="24"/>
                <w:lang w:val="it-IT"/>
              </w:rPr>
              <w:t>:</w:t>
            </w:r>
          </w:p>
        </w:tc>
        <w:tc>
          <w:tcPr>
            <w:tcW w:w="1460" w:type="dxa"/>
            <w:tcBorders>
              <w:top w:val="nil"/>
              <w:left w:val="nil"/>
              <w:bottom w:val="nil"/>
              <w:right w:val="single" w:sz="4" w:space="0" w:color="auto"/>
            </w:tcBorders>
            <w:shd w:val="clear" w:color="auto" w:fill="auto"/>
            <w:noWrap/>
            <w:vAlign w:val="bottom"/>
            <w:hideMark/>
          </w:tcPr>
          <w:p w14:paraId="60A654D6" w14:textId="77777777" w:rsidR="00D33094" w:rsidRPr="00E139E3" w:rsidRDefault="00D33094" w:rsidP="00D33094">
            <w:pPr>
              <w:jc w:val="center"/>
              <w:rPr>
                <w:rFonts w:ascii="Arial" w:hAnsi="Arial" w:cs="Arial"/>
                <w:color w:val="000000"/>
                <w:sz w:val="24"/>
                <w:szCs w:val="24"/>
                <w:lang w:val="it-IT"/>
              </w:rPr>
            </w:pPr>
            <w:r w:rsidRPr="00E139E3">
              <w:rPr>
                <w:rFonts w:ascii="Arial" w:hAnsi="Arial" w:cs="Arial"/>
                <w:color w:val="000000"/>
                <w:sz w:val="24"/>
                <w:szCs w:val="24"/>
                <w:lang w:val="it-IT"/>
              </w:rPr>
              <w:t> </w:t>
            </w:r>
          </w:p>
        </w:tc>
      </w:tr>
      <w:tr w:rsidR="00D33094" w:rsidRPr="00E139E3" w14:paraId="19603DAC" w14:textId="77777777" w:rsidTr="00D33094">
        <w:trPr>
          <w:trHeight w:val="300"/>
        </w:trPr>
        <w:tc>
          <w:tcPr>
            <w:tcW w:w="960" w:type="dxa"/>
            <w:vMerge/>
            <w:tcBorders>
              <w:top w:val="nil"/>
              <w:left w:val="single" w:sz="4" w:space="0" w:color="auto"/>
              <w:bottom w:val="single" w:sz="4" w:space="0" w:color="auto"/>
              <w:right w:val="single" w:sz="4" w:space="0" w:color="auto"/>
            </w:tcBorders>
            <w:vAlign w:val="center"/>
            <w:hideMark/>
          </w:tcPr>
          <w:p w14:paraId="015F8861" w14:textId="77777777" w:rsidR="00D33094" w:rsidRPr="00E139E3" w:rsidRDefault="00D33094" w:rsidP="00D33094">
            <w:pPr>
              <w:rPr>
                <w:rFonts w:ascii="Arial" w:hAnsi="Arial" w:cs="Arial"/>
                <w:color w:val="000000"/>
                <w:sz w:val="24"/>
                <w:szCs w:val="24"/>
                <w:lang w:val="it-IT"/>
              </w:rPr>
            </w:pPr>
          </w:p>
        </w:tc>
        <w:tc>
          <w:tcPr>
            <w:tcW w:w="4300" w:type="dxa"/>
            <w:tcBorders>
              <w:top w:val="nil"/>
              <w:left w:val="nil"/>
              <w:bottom w:val="single" w:sz="4" w:space="0" w:color="auto"/>
              <w:right w:val="single" w:sz="4" w:space="0" w:color="auto"/>
            </w:tcBorders>
            <w:shd w:val="clear" w:color="auto" w:fill="auto"/>
            <w:vAlign w:val="bottom"/>
            <w:hideMark/>
          </w:tcPr>
          <w:p w14:paraId="48FFB1FA" w14:textId="77777777" w:rsidR="00D33094" w:rsidRPr="00E139E3" w:rsidRDefault="00D33094" w:rsidP="00D33094">
            <w:pPr>
              <w:rPr>
                <w:rFonts w:ascii="Arial" w:hAnsi="Arial" w:cs="Arial"/>
                <w:color w:val="000000"/>
                <w:sz w:val="24"/>
                <w:szCs w:val="24"/>
              </w:rPr>
            </w:pPr>
            <w:r w:rsidRPr="00E139E3">
              <w:rPr>
                <w:rFonts w:ascii="Arial" w:hAnsi="Arial" w:cs="Arial"/>
                <w:color w:val="000000"/>
                <w:sz w:val="24"/>
                <w:szCs w:val="24"/>
              </w:rPr>
              <w:t xml:space="preserve">a) za </w:t>
            </w:r>
            <w:proofErr w:type="spellStart"/>
            <w:r w:rsidRPr="00E139E3">
              <w:rPr>
                <w:rFonts w:ascii="Arial" w:hAnsi="Arial" w:cs="Arial"/>
                <w:color w:val="000000"/>
                <w:sz w:val="24"/>
                <w:szCs w:val="24"/>
              </w:rPr>
              <w:t>više</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od</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troje</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djece</w:t>
            </w:r>
            <w:proofErr w:type="spellEnd"/>
            <w:r w:rsidRPr="00E139E3">
              <w:rPr>
                <w:rFonts w:ascii="Arial" w:hAnsi="Arial" w:cs="Arial"/>
                <w:color w:val="000000"/>
                <w:sz w:val="24"/>
                <w:szCs w:val="24"/>
              </w:rPr>
              <w:t xml:space="preserve"> u </w:t>
            </w:r>
            <w:proofErr w:type="spellStart"/>
            <w:r w:rsidRPr="00E139E3">
              <w:rPr>
                <w:rFonts w:ascii="Arial" w:hAnsi="Arial" w:cs="Arial"/>
                <w:color w:val="000000"/>
                <w:sz w:val="24"/>
                <w:szCs w:val="24"/>
              </w:rPr>
              <w:t>obitelji</w:t>
            </w:r>
            <w:proofErr w:type="spellEnd"/>
          </w:p>
        </w:tc>
        <w:tc>
          <w:tcPr>
            <w:tcW w:w="1460" w:type="dxa"/>
            <w:tcBorders>
              <w:top w:val="nil"/>
              <w:left w:val="nil"/>
              <w:bottom w:val="single" w:sz="4" w:space="0" w:color="auto"/>
              <w:right w:val="single" w:sz="4" w:space="0" w:color="auto"/>
            </w:tcBorders>
            <w:shd w:val="clear" w:color="auto" w:fill="auto"/>
            <w:noWrap/>
            <w:vAlign w:val="bottom"/>
            <w:hideMark/>
          </w:tcPr>
          <w:p w14:paraId="145B9B44"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4</w:t>
            </w:r>
          </w:p>
        </w:tc>
      </w:tr>
      <w:tr w:rsidR="00D33094" w:rsidRPr="00E139E3" w14:paraId="792B60E9" w14:textId="77777777" w:rsidTr="00D33094">
        <w:trPr>
          <w:trHeight w:val="300"/>
        </w:trPr>
        <w:tc>
          <w:tcPr>
            <w:tcW w:w="960" w:type="dxa"/>
            <w:vMerge/>
            <w:tcBorders>
              <w:top w:val="nil"/>
              <w:left w:val="single" w:sz="4" w:space="0" w:color="auto"/>
              <w:bottom w:val="single" w:sz="4" w:space="0" w:color="auto"/>
              <w:right w:val="single" w:sz="4" w:space="0" w:color="auto"/>
            </w:tcBorders>
            <w:vAlign w:val="center"/>
            <w:hideMark/>
          </w:tcPr>
          <w:p w14:paraId="1C2AAB48" w14:textId="77777777" w:rsidR="00D33094" w:rsidRPr="00E139E3" w:rsidRDefault="00D33094" w:rsidP="00D33094">
            <w:pPr>
              <w:rPr>
                <w:rFonts w:ascii="Arial" w:hAnsi="Arial" w:cs="Arial"/>
                <w:color w:val="000000"/>
                <w:sz w:val="24"/>
                <w:szCs w:val="24"/>
              </w:rPr>
            </w:pPr>
          </w:p>
        </w:tc>
        <w:tc>
          <w:tcPr>
            <w:tcW w:w="4300" w:type="dxa"/>
            <w:tcBorders>
              <w:top w:val="nil"/>
              <w:left w:val="nil"/>
              <w:bottom w:val="single" w:sz="4" w:space="0" w:color="auto"/>
              <w:right w:val="single" w:sz="4" w:space="0" w:color="auto"/>
            </w:tcBorders>
            <w:shd w:val="clear" w:color="auto" w:fill="auto"/>
            <w:vAlign w:val="bottom"/>
            <w:hideMark/>
          </w:tcPr>
          <w:p w14:paraId="2BF99AAF" w14:textId="77777777" w:rsidR="00D33094" w:rsidRPr="00E139E3" w:rsidRDefault="00D33094" w:rsidP="00D33094">
            <w:pPr>
              <w:rPr>
                <w:rFonts w:ascii="Arial" w:hAnsi="Arial" w:cs="Arial"/>
                <w:color w:val="000000"/>
                <w:sz w:val="24"/>
                <w:szCs w:val="24"/>
                <w:lang w:val="it-IT"/>
              </w:rPr>
            </w:pPr>
            <w:r w:rsidRPr="00E139E3">
              <w:rPr>
                <w:rFonts w:ascii="Arial" w:hAnsi="Arial" w:cs="Arial"/>
                <w:color w:val="000000"/>
                <w:sz w:val="24"/>
                <w:szCs w:val="24"/>
                <w:lang w:val="it-IT"/>
              </w:rPr>
              <w:t xml:space="preserve">b) za </w:t>
            </w:r>
            <w:proofErr w:type="spellStart"/>
            <w:r w:rsidRPr="00E139E3">
              <w:rPr>
                <w:rFonts w:ascii="Arial" w:hAnsi="Arial" w:cs="Arial"/>
                <w:color w:val="000000"/>
                <w:sz w:val="24"/>
                <w:szCs w:val="24"/>
                <w:lang w:val="it-IT"/>
              </w:rPr>
              <w:t>troje</w:t>
            </w:r>
            <w:proofErr w:type="spellEnd"/>
            <w:r w:rsidRPr="00E139E3">
              <w:rPr>
                <w:rFonts w:ascii="Arial" w:hAnsi="Arial" w:cs="Arial"/>
                <w:color w:val="000000"/>
                <w:sz w:val="24"/>
                <w:szCs w:val="24"/>
                <w:lang w:val="it-IT"/>
              </w:rPr>
              <w:t xml:space="preserve"> </w:t>
            </w:r>
            <w:proofErr w:type="spellStart"/>
            <w:r w:rsidRPr="00E139E3">
              <w:rPr>
                <w:rFonts w:ascii="Arial" w:hAnsi="Arial" w:cs="Arial"/>
                <w:color w:val="000000"/>
                <w:sz w:val="24"/>
                <w:szCs w:val="24"/>
                <w:lang w:val="it-IT"/>
              </w:rPr>
              <w:t>djece</w:t>
            </w:r>
            <w:proofErr w:type="spellEnd"/>
            <w:r w:rsidRPr="00E139E3">
              <w:rPr>
                <w:rFonts w:ascii="Arial" w:hAnsi="Arial" w:cs="Arial"/>
                <w:color w:val="000000"/>
                <w:sz w:val="24"/>
                <w:szCs w:val="24"/>
                <w:lang w:val="it-IT"/>
              </w:rPr>
              <w:t xml:space="preserve"> u </w:t>
            </w:r>
            <w:proofErr w:type="spellStart"/>
            <w:r w:rsidRPr="00E139E3">
              <w:rPr>
                <w:rFonts w:ascii="Arial" w:hAnsi="Arial" w:cs="Arial"/>
                <w:color w:val="000000"/>
                <w:sz w:val="24"/>
                <w:szCs w:val="24"/>
                <w:lang w:val="it-IT"/>
              </w:rPr>
              <w:t>obitelji</w:t>
            </w:r>
            <w:proofErr w:type="spellEnd"/>
          </w:p>
        </w:tc>
        <w:tc>
          <w:tcPr>
            <w:tcW w:w="1460" w:type="dxa"/>
            <w:tcBorders>
              <w:top w:val="nil"/>
              <w:left w:val="nil"/>
              <w:bottom w:val="single" w:sz="4" w:space="0" w:color="auto"/>
              <w:right w:val="single" w:sz="4" w:space="0" w:color="auto"/>
            </w:tcBorders>
            <w:shd w:val="clear" w:color="auto" w:fill="auto"/>
            <w:noWrap/>
            <w:vAlign w:val="bottom"/>
            <w:hideMark/>
          </w:tcPr>
          <w:p w14:paraId="21B007E3"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3</w:t>
            </w:r>
          </w:p>
        </w:tc>
      </w:tr>
      <w:tr w:rsidR="00D33094" w:rsidRPr="00E139E3" w14:paraId="1B1243D5" w14:textId="77777777" w:rsidTr="00D3309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031B57F"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 xml:space="preserve">7. </w:t>
            </w:r>
          </w:p>
        </w:tc>
        <w:tc>
          <w:tcPr>
            <w:tcW w:w="4300" w:type="dxa"/>
            <w:tcBorders>
              <w:top w:val="nil"/>
              <w:left w:val="nil"/>
              <w:bottom w:val="single" w:sz="4" w:space="0" w:color="auto"/>
              <w:right w:val="single" w:sz="4" w:space="0" w:color="auto"/>
            </w:tcBorders>
            <w:shd w:val="clear" w:color="auto" w:fill="auto"/>
            <w:vAlign w:val="bottom"/>
            <w:hideMark/>
          </w:tcPr>
          <w:p w14:paraId="5E0C7D83" w14:textId="77777777" w:rsidR="00D33094" w:rsidRPr="00E139E3" w:rsidRDefault="00D33094" w:rsidP="00D33094">
            <w:pPr>
              <w:rPr>
                <w:rFonts w:ascii="Arial" w:hAnsi="Arial" w:cs="Arial"/>
                <w:color w:val="000000"/>
                <w:sz w:val="24"/>
                <w:szCs w:val="24"/>
              </w:rPr>
            </w:pPr>
            <w:proofErr w:type="spellStart"/>
            <w:r w:rsidRPr="00E139E3">
              <w:rPr>
                <w:rFonts w:ascii="Arial" w:hAnsi="Arial" w:cs="Arial"/>
                <w:color w:val="000000"/>
                <w:sz w:val="24"/>
                <w:szCs w:val="24"/>
              </w:rPr>
              <w:t>Djeca</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roditelja</w:t>
            </w:r>
            <w:proofErr w:type="spellEnd"/>
            <w:r w:rsidRPr="00E139E3">
              <w:rPr>
                <w:rFonts w:ascii="Arial" w:hAnsi="Arial" w:cs="Arial"/>
                <w:color w:val="000000"/>
                <w:sz w:val="24"/>
                <w:szCs w:val="24"/>
              </w:rPr>
              <w:t xml:space="preserve"> koji </w:t>
            </w:r>
            <w:proofErr w:type="spellStart"/>
            <w:r w:rsidRPr="00E139E3">
              <w:rPr>
                <w:rFonts w:ascii="Arial" w:hAnsi="Arial" w:cs="Arial"/>
                <w:color w:val="000000"/>
                <w:sz w:val="24"/>
                <w:szCs w:val="24"/>
              </w:rPr>
              <w:t>primaju</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dječji</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doplatak</w:t>
            </w:r>
            <w:proofErr w:type="spellEnd"/>
          </w:p>
        </w:tc>
        <w:tc>
          <w:tcPr>
            <w:tcW w:w="1460" w:type="dxa"/>
            <w:tcBorders>
              <w:top w:val="nil"/>
              <w:left w:val="nil"/>
              <w:bottom w:val="single" w:sz="4" w:space="0" w:color="auto"/>
              <w:right w:val="single" w:sz="4" w:space="0" w:color="auto"/>
            </w:tcBorders>
            <w:shd w:val="clear" w:color="auto" w:fill="auto"/>
            <w:noWrap/>
            <w:vAlign w:val="bottom"/>
            <w:hideMark/>
          </w:tcPr>
          <w:p w14:paraId="2037E328"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2</w:t>
            </w:r>
          </w:p>
        </w:tc>
      </w:tr>
      <w:tr w:rsidR="00D33094" w:rsidRPr="00E139E3" w14:paraId="1ED4C56F" w14:textId="77777777" w:rsidTr="00D33094">
        <w:trPr>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6C1151A"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 xml:space="preserve">8. </w:t>
            </w:r>
          </w:p>
        </w:tc>
        <w:tc>
          <w:tcPr>
            <w:tcW w:w="4300" w:type="dxa"/>
            <w:tcBorders>
              <w:top w:val="nil"/>
              <w:left w:val="nil"/>
              <w:bottom w:val="single" w:sz="4" w:space="0" w:color="auto"/>
              <w:right w:val="single" w:sz="4" w:space="0" w:color="auto"/>
            </w:tcBorders>
            <w:shd w:val="clear" w:color="auto" w:fill="auto"/>
            <w:vAlign w:val="bottom"/>
            <w:hideMark/>
          </w:tcPr>
          <w:p w14:paraId="58534E4D" w14:textId="77777777" w:rsidR="00D33094" w:rsidRPr="00E139E3" w:rsidRDefault="00D33094" w:rsidP="00D33094">
            <w:pPr>
              <w:rPr>
                <w:rFonts w:ascii="Arial" w:hAnsi="Arial" w:cs="Arial"/>
                <w:color w:val="000000"/>
                <w:sz w:val="24"/>
                <w:szCs w:val="24"/>
              </w:rPr>
            </w:pPr>
            <w:proofErr w:type="spellStart"/>
            <w:r w:rsidRPr="00E139E3">
              <w:rPr>
                <w:rFonts w:ascii="Arial" w:hAnsi="Arial" w:cs="Arial"/>
                <w:color w:val="000000"/>
                <w:sz w:val="24"/>
                <w:szCs w:val="24"/>
              </w:rPr>
              <w:t>Djeca</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čiji</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jedan</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ili</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oba</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roditelja</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imaju</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prebivalište</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na</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području</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Općine</w:t>
            </w:r>
            <w:proofErr w:type="spellEnd"/>
            <w:r w:rsidRPr="00E139E3">
              <w:rPr>
                <w:rFonts w:ascii="Arial" w:hAnsi="Arial" w:cs="Arial"/>
                <w:color w:val="000000"/>
                <w:sz w:val="24"/>
                <w:szCs w:val="24"/>
              </w:rPr>
              <w:t xml:space="preserve"> Brtonigla </w:t>
            </w:r>
            <w:proofErr w:type="spellStart"/>
            <w:r w:rsidRPr="00E139E3">
              <w:rPr>
                <w:rFonts w:ascii="Arial" w:hAnsi="Arial" w:cs="Arial"/>
                <w:color w:val="000000"/>
                <w:sz w:val="24"/>
                <w:szCs w:val="24"/>
              </w:rPr>
              <w:t>Verteneglio</w:t>
            </w:r>
            <w:proofErr w:type="spellEnd"/>
            <w:r w:rsidRPr="00E139E3">
              <w:rPr>
                <w:rFonts w:ascii="Arial" w:hAnsi="Arial" w:cs="Arial"/>
                <w:color w:val="000000"/>
                <w:sz w:val="24"/>
                <w:szCs w:val="24"/>
              </w:rPr>
              <w:t xml:space="preserve"> 3 </w:t>
            </w:r>
            <w:proofErr w:type="spellStart"/>
            <w:r w:rsidRPr="00E139E3">
              <w:rPr>
                <w:rFonts w:ascii="Arial" w:hAnsi="Arial" w:cs="Arial"/>
                <w:color w:val="000000"/>
                <w:sz w:val="24"/>
                <w:szCs w:val="24"/>
              </w:rPr>
              <w:t>ili</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više</w:t>
            </w:r>
            <w:proofErr w:type="spellEnd"/>
            <w:r w:rsidRPr="00E139E3">
              <w:rPr>
                <w:rFonts w:ascii="Arial" w:hAnsi="Arial" w:cs="Arial"/>
                <w:color w:val="000000"/>
                <w:sz w:val="24"/>
                <w:szCs w:val="24"/>
              </w:rPr>
              <w:t xml:space="preserve"> </w:t>
            </w:r>
            <w:proofErr w:type="spellStart"/>
            <w:r w:rsidRPr="00E139E3">
              <w:rPr>
                <w:rFonts w:ascii="Arial" w:hAnsi="Arial" w:cs="Arial"/>
                <w:color w:val="000000"/>
                <w:sz w:val="24"/>
                <w:szCs w:val="24"/>
              </w:rPr>
              <w:t>godina</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14:paraId="0EEFC13C" w14:textId="77777777" w:rsidR="00D33094" w:rsidRPr="00E139E3" w:rsidRDefault="00D33094" w:rsidP="00D33094">
            <w:pPr>
              <w:jc w:val="center"/>
              <w:rPr>
                <w:rFonts w:ascii="Arial" w:hAnsi="Arial" w:cs="Arial"/>
                <w:color w:val="000000"/>
                <w:sz w:val="24"/>
                <w:szCs w:val="24"/>
              </w:rPr>
            </w:pPr>
            <w:r w:rsidRPr="00E139E3">
              <w:rPr>
                <w:rFonts w:ascii="Arial" w:hAnsi="Arial" w:cs="Arial"/>
                <w:color w:val="000000"/>
                <w:sz w:val="24"/>
                <w:szCs w:val="24"/>
              </w:rPr>
              <w:t>2</w:t>
            </w:r>
          </w:p>
        </w:tc>
      </w:tr>
      <w:bookmarkEnd w:id="34"/>
    </w:tbl>
    <w:p w14:paraId="63A6F45C" w14:textId="77777777" w:rsidR="00D33094" w:rsidRPr="00E139E3" w:rsidRDefault="00D33094" w:rsidP="00D33094">
      <w:pPr>
        <w:spacing w:after="60"/>
        <w:rPr>
          <w:rFonts w:ascii="Arial" w:hAnsi="Arial" w:cs="Arial"/>
          <w:sz w:val="24"/>
          <w:szCs w:val="24"/>
        </w:rPr>
      </w:pPr>
    </w:p>
    <w:p w14:paraId="16F960BD" w14:textId="77777777" w:rsidR="00D33094" w:rsidRPr="00E139E3" w:rsidRDefault="00D33094" w:rsidP="00D33094">
      <w:pPr>
        <w:spacing w:after="60"/>
        <w:jc w:val="center"/>
        <w:rPr>
          <w:rFonts w:ascii="Arial" w:hAnsi="Arial" w:cs="Arial"/>
          <w:b/>
          <w:bCs/>
          <w:sz w:val="24"/>
          <w:szCs w:val="24"/>
        </w:rPr>
      </w:pPr>
      <w:proofErr w:type="spellStart"/>
      <w:r w:rsidRPr="00E139E3">
        <w:rPr>
          <w:rFonts w:ascii="Arial" w:hAnsi="Arial" w:cs="Arial"/>
          <w:b/>
          <w:bCs/>
          <w:sz w:val="24"/>
          <w:szCs w:val="24"/>
        </w:rPr>
        <w:t>Članak</w:t>
      </w:r>
      <w:proofErr w:type="spellEnd"/>
      <w:r w:rsidRPr="00E139E3">
        <w:rPr>
          <w:rFonts w:ascii="Arial" w:hAnsi="Arial" w:cs="Arial"/>
          <w:b/>
          <w:bCs/>
          <w:sz w:val="24"/>
          <w:szCs w:val="24"/>
        </w:rPr>
        <w:t xml:space="preserve"> 5.</w:t>
      </w:r>
    </w:p>
    <w:p w14:paraId="7800FB0A" w14:textId="77777777" w:rsidR="00D33094" w:rsidRPr="00E139E3" w:rsidRDefault="00D33094" w:rsidP="00D33094">
      <w:pPr>
        <w:spacing w:after="240"/>
        <w:jc w:val="both"/>
        <w:rPr>
          <w:rFonts w:ascii="Arial" w:hAnsi="Arial" w:cs="Arial"/>
          <w:sz w:val="24"/>
          <w:szCs w:val="24"/>
        </w:rPr>
      </w:pPr>
      <w:r w:rsidRPr="00E139E3">
        <w:rPr>
          <w:rFonts w:ascii="Arial" w:hAnsi="Arial" w:cs="Arial"/>
          <w:sz w:val="24"/>
          <w:szCs w:val="24"/>
          <w:lang w:val="pl-PL"/>
        </w:rPr>
        <w:t xml:space="preserve">          Postupak upisa djece u Dječji vrtić, ostvarivanja reda prvenstva pri upisu, mjerila za naplatu korisnika usluga i druga pitanja u vezi s upisom djece u Dječji vrtić </w:t>
      </w:r>
      <w:proofErr w:type="spellStart"/>
      <w:r w:rsidRPr="00E139E3">
        <w:rPr>
          <w:rFonts w:ascii="Arial" w:hAnsi="Arial" w:cs="Arial"/>
          <w:bCs/>
          <w:sz w:val="24"/>
          <w:szCs w:val="24"/>
        </w:rPr>
        <w:t>Kalimero</w:t>
      </w:r>
      <w:proofErr w:type="spellEnd"/>
      <w:r w:rsidRPr="00E139E3">
        <w:rPr>
          <w:rFonts w:ascii="Arial" w:hAnsi="Arial" w:cs="Arial"/>
          <w:bCs/>
          <w:sz w:val="24"/>
          <w:szCs w:val="24"/>
        </w:rPr>
        <w:t xml:space="preserve">" – </w:t>
      </w:r>
      <w:proofErr w:type="spellStart"/>
      <w:r w:rsidRPr="00E139E3">
        <w:rPr>
          <w:rFonts w:ascii="Arial" w:hAnsi="Arial" w:cs="Arial"/>
          <w:bCs/>
          <w:sz w:val="24"/>
          <w:szCs w:val="24"/>
        </w:rPr>
        <w:t>Scuola</w:t>
      </w:r>
      <w:proofErr w:type="spellEnd"/>
      <w:r w:rsidRPr="00E139E3">
        <w:rPr>
          <w:rFonts w:ascii="Arial" w:hAnsi="Arial" w:cs="Arial"/>
          <w:bCs/>
          <w:sz w:val="24"/>
          <w:szCs w:val="24"/>
        </w:rPr>
        <w:t xml:space="preserve"> </w:t>
      </w:r>
      <w:proofErr w:type="spellStart"/>
      <w:r w:rsidRPr="00E139E3">
        <w:rPr>
          <w:rFonts w:ascii="Arial" w:hAnsi="Arial" w:cs="Arial"/>
          <w:bCs/>
          <w:sz w:val="24"/>
          <w:szCs w:val="24"/>
        </w:rPr>
        <w:t>dell'infanzia</w:t>
      </w:r>
      <w:proofErr w:type="spellEnd"/>
      <w:r w:rsidRPr="00E139E3">
        <w:rPr>
          <w:rFonts w:ascii="Arial" w:hAnsi="Arial" w:cs="Arial"/>
          <w:bCs/>
          <w:sz w:val="24"/>
          <w:szCs w:val="24"/>
        </w:rPr>
        <w:t xml:space="preserve"> "Calimero</w:t>
      </w:r>
      <w:r w:rsidRPr="00E139E3">
        <w:rPr>
          <w:rFonts w:ascii="Arial" w:hAnsi="Arial" w:cs="Arial"/>
          <w:bCs/>
          <w:color w:val="000000"/>
          <w:sz w:val="24"/>
          <w:szCs w:val="24"/>
        </w:rPr>
        <w:t>" Brtonigla-</w:t>
      </w:r>
      <w:proofErr w:type="spellStart"/>
      <w:r w:rsidRPr="00E139E3">
        <w:rPr>
          <w:rFonts w:ascii="Arial" w:hAnsi="Arial" w:cs="Arial"/>
          <w:bCs/>
          <w:color w:val="000000"/>
          <w:sz w:val="24"/>
          <w:szCs w:val="24"/>
        </w:rPr>
        <w:t>Verteneglio</w:t>
      </w:r>
      <w:proofErr w:type="spellEnd"/>
      <w:r w:rsidRPr="00E139E3">
        <w:rPr>
          <w:rFonts w:ascii="Arial" w:hAnsi="Arial" w:cs="Arial"/>
          <w:bCs/>
          <w:color w:val="000000"/>
          <w:sz w:val="24"/>
          <w:szCs w:val="24"/>
        </w:rPr>
        <w:t>,</w:t>
      </w:r>
      <w:r w:rsidRPr="00E139E3">
        <w:rPr>
          <w:rFonts w:ascii="Arial" w:hAnsi="Arial" w:cs="Arial"/>
          <w:sz w:val="24"/>
          <w:szCs w:val="24"/>
          <w:lang w:val="pl-PL"/>
        </w:rPr>
        <w:t xml:space="preserve"> podrobnije se uređuju Pravilnikom o upisu djece i ostvarivanju prava i obveza korisnika usluga, koji donosi Upravno vijeće Dječjeg vrtića.</w:t>
      </w:r>
    </w:p>
    <w:p w14:paraId="58AB9A4E" w14:textId="77777777" w:rsidR="00D33094" w:rsidRPr="00E139E3" w:rsidRDefault="00D33094" w:rsidP="00D33094">
      <w:pPr>
        <w:pStyle w:val="NormalWeb"/>
        <w:spacing w:after="60"/>
        <w:jc w:val="center"/>
        <w:rPr>
          <w:rFonts w:ascii="Arial" w:hAnsi="Arial" w:cs="Arial"/>
          <w:b/>
          <w:bCs/>
        </w:rPr>
      </w:pPr>
      <w:r w:rsidRPr="00E139E3">
        <w:rPr>
          <w:rFonts w:ascii="Arial" w:hAnsi="Arial" w:cs="Arial"/>
          <w:b/>
          <w:bCs/>
        </w:rPr>
        <w:t>Članak 6.</w:t>
      </w:r>
    </w:p>
    <w:p w14:paraId="4A4B7CED" w14:textId="77777777" w:rsidR="00D33094" w:rsidRPr="00E139E3" w:rsidRDefault="00D33094" w:rsidP="00D33094">
      <w:pPr>
        <w:spacing w:after="60"/>
        <w:jc w:val="both"/>
        <w:rPr>
          <w:rFonts w:ascii="Arial" w:hAnsi="Arial" w:cs="Arial"/>
          <w:sz w:val="24"/>
          <w:szCs w:val="24"/>
        </w:rPr>
      </w:pPr>
      <w:r w:rsidRPr="00E139E3">
        <w:rPr>
          <w:rFonts w:ascii="Arial" w:hAnsi="Arial" w:cs="Arial"/>
          <w:sz w:val="24"/>
          <w:szCs w:val="24"/>
        </w:rPr>
        <w:tab/>
        <w:t xml:space="preserve">Ova </w:t>
      </w:r>
      <w:proofErr w:type="spellStart"/>
      <w:r w:rsidRPr="00E139E3">
        <w:rPr>
          <w:rFonts w:ascii="Arial" w:hAnsi="Arial" w:cs="Arial"/>
          <w:sz w:val="24"/>
          <w:szCs w:val="24"/>
        </w:rPr>
        <w:t>Odluka</w:t>
      </w:r>
      <w:proofErr w:type="spellEnd"/>
      <w:r w:rsidRPr="00E139E3">
        <w:rPr>
          <w:rFonts w:ascii="Arial" w:hAnsi="Arial" w:cs="Arial"/>
          <w:sz w:val="24"/>
          <w:szCs w:val="24"/>
        </w:rPr>
        <w:t xml:space="preserve"> stupa </w:t>
      </w:r>
      <w:proofErr w:type="spellStart"/>
      <w:r w:rsidRPr="00E139E3">
        <w:rPr>
          <w:rFonts w:ascii="Arial" w:hAnsi="Arial" w:cs="Arial"/>
          <w:sz w:val="24"/>
          <w:szCs w:val="24"/>
        </w:rPr>
        <w:t>na</w:t>
      </w:r>
      <w:proofErr w:type="spellEnd"/>
      <w:r w:rsidRPr="00E139E3">
        <w:rPr>
          <w:rFonts w:ascii="Arial" w:hAnsi="Arial" w:cs="Arial"/>
          <w:sz w:val="24"/>
          <w:szCs w:val="24"/>
        </w:rPr>
        <w:t xml:space="preserve"> </w:t>
      </w:r>
      <w:proofErr w:type="spellStart"/>
      <w:r w:rsidRPr="00E139E3">
        <w:rPr>
          <w:rFonts w:ascii="Arial" w:hAnsi="Arial" w:cs="Arial"/>
          <w:sz w:val="24"/>
          <w:szCs w:val="24"/>
        </w:rPr>
        <w:t>snagu</w:t>
      </w:r>
      <w:proofErr w:type="spellEnd"/>
      <w:r w:rsidRPr="00E139E3">
        <w:rPr>
          <w:rFonts w:ascii="Arial" w:hAnsi="Arial" w:cs="Arial"/>
          <w:sz w:val="24"/>
          <w:szCs w:val="24"/>
        </w:rPr>
        <w:t xml:space="preserve"> </w:t>
      </w:r>
      <w:proofErr w:type="spellStart"/>
      <w:r w:rsidRPr="00E139E3">
        <w:rPr>
          <w:rFonts w:ascii="Arial" w:hAnsi="Arial" w:cs="Arial"/>
          <w:sz w:val="24"/>
          <w:szCs w:val="24"/>
        </w:rPr>
        <w:t>osmog</w:t>
      </w:r>
      <w:proofErr w:type="spellEnd"/>
      <w:r w:rsidRPr="00E139E3">
        <w:rPr>
          <w:rFonts w:ascii="Arial" w:hAnsi="Arial" w:cs="Arial"/>
          <w:sz w:val="24"/>
          <w:szCs w:val="24"/>
        </w:rPr>
        <w:t xml:space="preserve"> dana od dana </w:t>
      </w:r>
      <w:proofErr w:type="spellStart"/>
      <w:r w:rsidRPr="00E139E3">
        <w:rPr>
          <w:rFonts w:ascii="Arial" w:hAnsi="Arial" w:cs="Arial"/>
          <w:sz w:val="24"/>
          <w:szCs w:val="24"/>
        </w:rPr>
        <w:t>objave</w:t>
      </w:r>
      <w:proofErr w:type="spellEnd"/>
      <w:r w:rsidRPr="00E139E3">
        <w:rPr>
          <w:rFonts w:ascii="Arial" w:hAnsi="Arial" w:cs="Arial"/>
          <w:sz w:val="24"/>
          <w:szCs w:val="24"/>
        </w:rPr>
        <w:t xml:space="preserve"> u </w:t>
      </w:r>
      <w:proofErr w:type="spellStart"/>
      <w:r w:rsidRPr="00E139E3">
        <w:rPr>
          <w:rFonts w:ascii="Arial" w:hAnsi="Arial" w:cs="Arial"/>
          <w:sz w:val="24"/>
          <w:szCs w:val="24"/>
        </w:rPr>
        <w:t>Službenim</w:t>
      </w:r>
      <w:proofErr w:type="spellEnd"/>
      <w:r w:rsidRPr="00E139E3">
        <w:rPr>
          <w:rFonts w:ascii="Arial" w:hAnsi="Arial" w:cs="Arial"/>
          <w:sz w:val="24"/>
          <w:szCs w:val="24"/>
        </w:rPr>
        <w:t xml:space="preserve"> </w:t>
      </w:r>
      <w:proofErr w:type="spellStart"/>
      <w:r w:rsidRPr="00E139E3">
        <w:rPr>
          <w:rFonts w:ascii="Arial" w:hAnsi="Arial" w:cs="Arial"/>
          <w:sz w:val="24"/>
          <w:szCs w:val="24"/>
        </w:rPr>
        <w:t>novinama</w:t>
      </w:r>
      <w:proofErr w:type="spellEnd"/>
      <w:r w:rsidRPr="00E139E3">
        <w:rPr>
          <w:rFonts w:ascii="Arial" w:hAnsi="Arial" w:cs="Arial"/>
          <w:sz w:val="24"/>
          <w:szCs w:val="24"/>
        </w:rPr>
        <w:t xml:space="preserve"> </w:t>
      </w:r>
      <w:proofErr w:type="spellStart"/>
      <w:r w:rsidRPr="00E139E3">
        <w:rPr>
          <w:rFonts w:ascii="Arial" w:hAnsi="Arial" w:cs="Arial"/>
          <w:sz w:val="24"/>
          <w:szCs w:val="24"/>
        </w:rPr>
        <w:t>Općine</w:t>
      </w:r>
      <w:proofErr w:type="spellEnd"/>
      <w:r w:rsidRPr="00E139E3">
        <w:rPr>
          <w:rFonts w:ascii="Arial" w:hAnsi="Arial" w:cs="Arial"/>
          <w:sz w:val="24"/>
          <w:szCs w:val="24"/>
        </w:rPr>
        <w:t xml:space="preserve"> Brtonigla-</w:t>
      </w:r>
      <w:proofErr w:type="spellStart"/>
      <w:r w:rsidRPr="00E139E3">
        <w:rPr>
          <w:rFonts w:ascii="Arial" w:hAnsi="Arial" w:cs="Arial"/>
          <w:sz w:val="24"/>
          <w:szCs w:val="24"/>
        </w:rPr>
        <w:t>Verteneglio</w:t>
      </w:r>
      <w:proofErr w:type="spellEnd"/>
      <w:r w:rsidRPr="00E139E3">
        <w:rPr>
          <w:rFonts w:ascii="Arial" w:hAnsi="Arial" w:cs="Arial"/>
          <w:sz w:val="24"/>
          <w:szCs w:val="24"/>
        </w:rPr>
        <w:t>.</w:t>
      </w:r>
    </w:p>
    <w:p w14:paraId="4D045ABA" w14:textId="77777777" w:rsidR="00D33094" w:rsidRPr="00E139E3" w:rsidRDefault="00D33094" w:rsidP="00D33094">
      <w:pPr>
        <w:spacing w:after="60"/>
        <w:jc w:val="both"/>
        <w:rPr>
          <w:rFonts w:ascii="Arial" w:hAnsi="Arial" w:cs="Arial"/>
          <w:sz w:val="24"/>
          <w:szCs w:val="24"/>
        </w:rPr>
      </w:pPr>
    </w:p>
    <w:p w14:paraId="3B19681D" w14:textId="77777777" w:rsidR="00D33094" w:rsidRPr="00E139E3" w:rsidRDefault="00D33094" w:rsidP="00D33094">
      <w:pPr>
        <w:spacing w:after="60"/>
        <w:rPr>
          <w:rFonts w:ascii="Arial" w:hAnsi="Arial" w:cs="Arial"/>
          <w:sz w:val="24"/>
          <w:szCs w:val="24"/>
          <w:lang w:val="it-IT"/>
        </w:rPr>
      </w:pPr>
      <w:r w:rsidRPr="00E139E3">
        <w:rPr>
          <w:rFonts w:ascii="Arial" w:hAnsi="Arial" w:cs="Arial"/>
          <w:sz w:val="24"/>
          <w:szCs w:val="24"/>
          <w:lang w:val="it-IT"/>
        </w:rPr>
        <w:t>KLASA: 601-01/21-10/01</w:t>
      </w:r>
    </w:p>
    <w:p w14:paraId="58BBF281" w14:textId="77777777" w:rsidR="00D33094" w:rsidRPr="00E139E3" w:rsidRDefault="00D33094" w:rsidP="00D33094">
      <w:pPr>
        <w:spacing w:after="60"/>
        <w:rPr>
          <w:rFonts w:ascii="Arial" w:hAnsi="Arial" w:cs="Arial"/>
          <w:sz w:val="24"/>
          <w:szCs w:val="24"/>
          <w:lang w:val="it-IT"/>
        </w:rPr>
      </w:pPr>
      <w:r w:rsidRPr="00E139E3">
        <w:rPr>
          <w:rFonts w:ascii="Arial" w:hAnsi="Arial" w:cs="Arial"/>
          <w:sz w:val="24"/>
          <w:szCs w:val="24"/>
          <w:lang w:val="it-IT"/>
        </w:rPr>
        <w:t>URBROJ: 2105/04-01-21-4</w:t>
      </w:r>
    </w:p>
    <w:p w14:paraId="3D533420" w14:textId="77777777" w:rsidR="00D33094" w:rsidRPr="00E139E3" w:rsidRDefault="00D33094" w:rsidP="00D33094">
      <w:pPr>
        <w:spacing w:after="60"/>
        <w:rPr>
          <w:rFonts w:ascii="Arial" w:hAnsi="Arial" w:cs="Arial"/>
          <w:sz w:val="24"/>
          <w:szCs w:val="24"/>
          <w:lang w:val="it-IT"/>
        </w:rPr>
      </w:pPr>
      <w:r w:rsidRPr="00E139E3">
        <w:rPr>
          <w:rFonts w:ascii="Arial" w:hAnsi="Arial" w:cs="Arial"/>
          <w:sz w:val="24"/>
          <w:szCs w:val="24"/>
          <w:lang w:val="it-IT"/>
        </w:rPr>
        <w:t>Brtonigla-Verteneglio, 22.02.2021.</w:t>
      </w:r>
    </w:p>
    <w:p w14:paraId="3C0393BB" w14:textId="77777777" w:rsidR="00D33094" w:rsidRPr="00E139E3" w:rsidRDefault="00D33094" w:rsidP="00D33094">
      <w:pPr>
        <w:spacing w:after="60"/>
        <w:jc w:val="right"/>
        <w:rPr>
          <w:rFonts w:ascii="Arial" w:hAnsi="Arial" w:cs="Arial"/>
          <w:sz w:val="24"/>
          <w:szCs w:val="24"/>
          <w:lang w:val="it-IT"/>
        </w:rPr>
      </w:pPr>
    </w:p>
    <w:p w14:paraId="70473A2F" w14:textId="77777777" w:rsidR="00D33094" w:rsidRPr="00E139E3" w:rsidRDefault="00D33094" w:rsidP="00D33094">
      <w:pPr>
        <w:spacing w:after="60"/>
        <w:jc w:val="right"/>
        <w:rPr>
          <w:rFonts w:ascii="Arial" w:hAnsi="Arial" w:cs="Arial"/>
          <w:sz w:val="24"/>
          <w:szCs w:val="24"/>
          <w:lang w:val="it-IT"/>
        </w:rPr>
      </w:pPr>
      <w:proofErr w:type="spellStart"/>
      <w:r w:rsidRPr="00E139E3">
        <w:rPr>
          <w:rFonts w:ascii="Arial" w:hAnsi="Arial" w:cs="Arial"/>
          <w:sz w:val="24"/>
          <w:szCs w:val="24"/>
          <w:lang w:val="it-IT"/>
        </w:rPr>
        <w:t>Općinsko</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vijeće</w:t>
      </w:r>
      <w:proofErr w:type="spellEnd"/>
      <w:r w:rsidRPr="00E139E3">
        <w:rPr>
          <w:rFonts w:ascii="Arial" w:hAnsi="Arial" w:cs="Arial"/>
          <w:sz w:val="24"/>
          <w:szCs w:val="24"/>
          <w:lang w:val="it-IT"/>
        </w:rPr>
        <w:t xml:space="preserve"> </w:t>
      </w:r>
      <w:proofErr w:type="spellStart"/>
      <w:r w:rsidRPr="00E139E3">
        <w:rPr>
          <w:rFonts w:ascii="Arial" w:hAnsi="Arial" w:cs="Arial"/>
          <w:sz w:val="24"/>
          <w:szCs w:val="24"/>
          <w:lang w:val="it-IT"/>
        </w:rPr>
        <w:t>Općine</w:t>
      </w:r>
      <w:proofErr w:type="spellEnd"/>
      <w:r w:rsidRPr="00E139E3">
        <w:rPr>
          <w:rFonts w:ascii="Arial" w:hAnsi="Arial" w:cs="Arial"/>
          <w:sz w:val="24"/>
          <w:szCs w:val="24"/>
          <w:lang w:val="it-IT"/>
        </w:rPr>
        <w:t xml:space="preserve"> Brtonigla-Verteneglio</w:t>
      </w:r>
    </w:p>
    <w:p w14:paraId="77900153" w14:textId="77777777" w:rsidR="00D33094" w:rsidRPr="00504B78" w:rsidRDefault="00D33094" w:rsidP="00D33094">
      <w:pPr>
        <w:spacing w:after="60"/>
        <w:jc w:val="right"/>
        <w:rPr>
          <w:rFonts w:ascii="Arial" w:hAnsi="Arial" w:cs="Arial"/>
          <w:sz w:val="24"/>
          <w:szCs w:val="24"/>
          <w:lang w:val="it-IT"/>
        </w:rPr>
      </w:pPr>
      <w:proofErr w:type="spellStart"/>
      <w:r w:rsidRPr="00504B78">
        <w:rPr>
          <w:rFonts w:ascii="Arial" w:hAnsi="Arial" w:cs="Arial"/>
          <w:sz w:val="24"/>
          <w:szCs w:val="24"/>
          <w:lang w:val="it-IT"/>
        </w:rPr>
        <w:t>Predsjednik</w:t>
      </w:r>
      <w:proofErr w:type="spellEnd"/>
    </w:p>
    <w:p w14:paraId="6A8FCEDA" w14:textId="0ECAAFD9" w:rsidR="00D33094" w:rsidRDefault="00D33094" w:rsidP="00D33094">
      <w:pPr>
        <w:spacing w:after="60"/>
        <w:jc w:val="right"/>
        <w:rPr>
          <w:rFonts w:ascii="Arial" w:hAnsi="Arial" w:cs="Arial"/>
          <w:sz w:val="24"/>
          <w:szCs w:val="24"/>
          <w:lang w:val="it-IT"/>
        </w:rPr>
      </w:pPr>
      <w:proofErr w:type="spellStart"/>
      <w:r w:rsidRPr="00504B78">
        <w:rPr>
          <w:rFonts w:ascii="Arial" w:hAnsi="Arial" w:cs="Arial"/>
          <w:sz w:val="24"/>
          <w:szCs w:val="24"/>
          <w:lang w:val="it-IT"/>
        </w:rPr>
        <w:t>Dr.sc</w:t>
      </w:r>
      <w:proofErr w:type="spellEnd"/>
      <w:r w:rsidRPr="00504B78">
        <w:rPr>
          <w:rFonts w:ascii="Arial" w:hAnsi="Arial" w:cs="Arial"/>
          <w:sz w:val="24"/>
          <w:szCs w:val="24"/>
          <w:lang w:val="it-IT"/>
        </w:rPr>
        <w:t>. Igor Palčić</w:t>
      </w:r>
      <w:r w:rsidR="00504B78" w:rsidRPr="00504B78">
        <w:rPr>
          <w:rFonts w:ascii="Arial" w:hAnsi="Arial" w:cs="Arial"/>
          <w:sz w:val="24"/>
          <w:szCs w:val="24"/>
          <w:lang w:val="it-IT"/>
        </w:rPr>
        <w:t xml:space="preserve"> v</w:t>
      </w:r>
      <w:r w:rsidR="00504B78">
        <w:rPr>
          <w:rFonts w:ascii="Arial" w:hAnsi="Arial" w:cs="Arial"/>
          <w:sz w:val="24"/>
          <w:szCs w:val="24"/>
          <w:lang w:val="it-IT"/>
        </w:rPr>
        <w:t>.r.</w:t>
      </w:r>
    </w:p>
    <w:p w14:paraId="6F1ACA05" w14:textId="77777777" w:rsidR="00504B78" w:rsidRPr="00504B78" w:rsidRDefault="00504B78" w:rsidP="00D33094">
      <w:pPr>
        <w:tabs>
          <w:tab w:val="left" w:pos="284"/>
        </w:tabs>
        <w:rPr>
          <w:rFonts w:ascii="Arial" w:hAnsi="Arial" w:cs="Arial"/>
          <w:sz w:val="24"/>
          <w:szCs w:val="24"/>
          <w:lang w:val="it-IT"/>
        </w:rPr>
      </w:pPr>
    </w:p>
    <w:p w14:paraId="6C110CF0" w14:textId="652A363E" w:rsidR="00D33094" w:rsidRPr="00504B78" w:rsidRDefault="00D33094" w:rsidP="00D33094">
      <w:pPr>
        <w:pStyle w:val="ListParagraph"/>
        <w:numPr>
          <w:ilvl w:val="0"/>
          <w:numId w:val="55"/>
        </w:numPr>
        <w:tabs>
          <w:tab w:val="left" w:pos="284"/>
        </w:tabs>
        <w:jc w:val="center"/>
        <w:rPr>
          <w:rFonts w:ascii="Arial" w:hAnsi="Arial" w:cs="Arial"/>
          <w:sz w:val="24"/>
          <w:szCs w:val="24"/>
          <w:lang w:val="it-IT"/>
        </w:rPr>
      </w:pPr>
    </w:p>
    <w:p w14:paraId="47BA29E4" w14:textId="77777777" w:rsidR="00504B78" w:rsidRDefault="00504B78" w:rsidP="002045D1">
      <w:pPr>
        <w:rPr>
          <w:rFonts w:ascii="Arial" w:hAnsi="Arial" w:cs="Arial"/>
          <w:sz w:val="24"/>
          <w:szCs w:val="24"/>
          <w:lang w:val="hr-HR"/>
        </w:rPr>
      </w:pPr>
      <w:bookmarkStart w:id="35" w:name="_Hlk8377348"/>
    </w:p>
    <w:p w14:paraId="0CD54796" w14:textId="64B3A8FE" w:rsidR="00011190" w:rsidRPr="00E139E3" w:rsidRDefault="00011190" w:rsidP="00011190">
      <w:pPr>
        <w:jc w:val="right"/>
        <w:rPr>
          <w:rFonts w:ascii="Arial" w:hAnsi="Arial" w:cs="Arial"/>
          <w:sz w:val="24"/>
          <w:szCs w:val="24"/>
          <w:lang w:val="hr-HR"/>
        </w:rPr>
      </w:pPr>
      <w:r w:rsidRPr="00E139E3">
        <w:rPr>
          <w:rFonts w:ascii="Arial" w:hAnsi="Arial" w:cs="Arial"/>
          <w:sz w:val="24"/>
          <w:szCs w:val="24"/>
          <w:lang w:val="hr-HR"/>
        </w:rPr>
        <w:t xml:space="preserve">   </w:t>
      </w:r>
    </w:p>
    <w:bookmarkEnd w:id="35"/>
    <w:p w14:paraId="4E77874C" w14:textId="77777777" w:rsidR="00504B78" w:rsidRPr="00504B78" w:rsidRDefault="00504B78" w:rsidP="00504B78">
      <w:pPr>
        <w:ind w:firstLine="720"/>
        <w:jc w:val="both"/>
        <w:rPr>
          <w:rFonts w:ascii="Arial" w:hAnsi="Arial" w:cs="Arial"/>
          <w:sz w:val="24"/>
          <w:szCs w:val="24"/>
          <w:lang w:val="hr-HR"/>
        </w:rPr>
      </w:pPr>
      <w:r w:rsidRPr="00504B78">
        <w:rPr>
          <w:rFonts w:ascii="Arial" w:hAnsi="Arial" w:cs="Arial"/>
          <w:sz w:val="24"/>
          <w:szCs w:val="24"/>
          <w:lang w:val="hr-HR"/>
        </w:rPr>
        <w:t xml:space="preserve">Na temelju čl. 35. i 391. Zakona o vlasništvu i drugim stvarnim pravima (NN-91/96, 68/98, 137/97, 22/00, 73/00, 114/01, 79/06, 141/06, 146/08, 38/09, 153/09, 143/12 i 152/14), čl. 35. Zakona o lokalnoj i područnoj (regionalnoj) samoupravi (NN – 33/01, 60/01, 129/05,109/07, 125/08, 36/09, 150/11, 144/12, 19/13- </w:t>
      </w:r>
      <w:proofErr w:type="spellStart"/>
      <w:r w:rsidRPr="00504B78">
        <w:rPr>
          <w:rFonts w:ascii="Arial" w:hAnsi="Arial" w:cs="Arial"/>
          <w:sz w:val="24"/>
          <w:szCs w:val="24"/>
          <w:lang w:val="hr-HR"/>
        </w:rPr>
        <w:t>proč.tekst</w:t>
      </w:r>
      <w:proofErr w:type="spellEnd"/>
      <w:r w:rsidRPr="00504B78">
        <w:rPr>
          <w:rFonts w:ascii="Arial" w:hAnsi="Arial" w:cs="Arial"/>
          <w:sz w:val="24"/>
          <w:szCs w:val="24"/>
          <w:lang w:val="hr-HR"/>
        </w:rPr>
        <w:t>, 137/15, 123/17 i 98/19 ) čl. 35. Statuta Općine Brtonigla-</w:t>
      </w:r>
      <w:proofErr w:type="spellStart"/>
      <w:r w:rsidRPr="00504B78">
        <w:rPr>
          <w:rFonts w:ascii="Arial" w:hAnsi="Arial" w:cs="Arial"/>
          <w:sz w:val="24"/>
          <w:szCs w:val="24"/>
          <w:lang w:val="hr-HR"/>
        </w:rPr>
        <w:t>Verteneglio</w:t>
      </w:r>
      <w:proofErr w:type="spellEnd"/>
      <w:r w:rsidRPr="00504B78">
        <w:rPr>
          <w:rFonts w:ascii="Arial" w:hAnsi="Arial" w:cs="Arial"/>
          <w:sz w:val="24"/>
          <w:szCs w:val="24"/>
          <w:lang w:val="hr-HR"/>
        </w:rPr>
        <w:t xml:space="preserve"> (Službene novine Općine Brtonigla-</w:t>
      </w:r>
      <w:proofErr w:type="spellStart"/>
      <w:r w:rsidRPr="00504B78">
        <w:rPr>
          <w:rFonts w:ascii="Arial" w:hAnsi="Arial" w:cs="Arial"/>
          <w:sz w:val="24"/>
          <w:szCs w:val="24"/>
          <w:lang w:val="hr-HR"/>
        </w:rPr>
        <w:t>Verteneglio</w:t>
      </w:r>
      <w:proofErr w:type="spellEnd"/>
      <w:r w:rsidRPr="00504B78">
        <w:rPr>
          <w:rFonts w:ascii="Arial" w:hAnsi="Arial" w:cs="Arial"/>
          <w:sz w:val="24"/>
          <w:szCs w:val="24"/>
          <w:lang w:val="hr-HR"/>
        </w:rPr>
        <w:t xml:space="preserve"> br. 03/18), Odluke o uvjetima, načinu i postupku gospodarenja nekretninama u vlasništvu Općine Brtonigla (Službene novine Općine Brtonigla-</w:t>
      </w:r>
      <w:proofErr w:type="spellStart"/>
      <w:r w:rsidRPr="00504B78">
        <w:rPr>
          <w:rFonts w:ascii="Arial" w:hAnsi="Arial" w:cs="Arial"/>
          <w:sz w:val="24"/>
          <w:szCs w:val="24"/>
          <w:lang w:val="hr-HR"/>
        </w:rPr>
        <w:t>Verteneglio</w:t>
      </w:r>
      <w:proofErr w:type="spellEnd"/>
      <w:r w:rsidRPr="00504B78">
        <w:rPr>
          <w:rFonts w:ascii="Arial" w:hAnsi="Arial" w:cs="Arial"/>
          <w:sz w:val="24"/>
          <w:szCs w:val="24"/>
          <w:lang w:val="hr-HR"/>
        </w:rPr>
        <w:t xml:space="preserve"> br.25/09, 03/13, 15/13 i 01/16), Općinsko vijeće Općine Brtonigla - </w:t>
      </w:r>
      <w:proofErr w:type="spellStart"/>
      <w:r w:rsidRPr="00504B78">
        <w:rPr>
          <w:rFonts w:ascii="Arial" w:hAnsi="Arial" w:cs="Arial"/>
          <w:sz w:val="24"/>
          <w:szCs w:val="24"/>
          <w:lang w:val="hr-HR"/>
        </w:rPr>
        <w:t>Verteneglio</w:t>
      </w:r>
      <w:proofErr w:type="spellEnd"/>
      <w:r w:rsidRPr="00504B78">
        <w:rPr>
          <w:rFonts w:ascii="Arial" w:hAnsi="Arial" w:cs="Arial"/>
          <w:sz w:val="24"/>
          <w:szCs w:val="24"/>
          <w:lang w:val="hr-HR"/>
        </w:rPr>
        <w:t>, na svojoj 27. sjednici održane dana 22. veljače 2021. godine                                         , donosi sljedeću:</w:t>
      </w:r>
    </w:p>
    <w:p w14:paraId="5A8E4A2C" w14:textId="21677763" w:rsidR="00504B78" w:rsidRDefault="00504B78" w:rsidP="00504B78">
      <w:pPr>
        <w:jc w:val="both"/>
        <w:rPr>
          <w:rFonts w:ascii="Arial" w:hAnsi="Arial" w:cs="Arial"/>
          <w:sz w:val="24"/>
          <w:szCs w:val="24"/>
          <w:lang w:val="hr-HR"/>
        </w:rPr>
      </w:pPr>
    </w:p>
    <w:p w14:paraId="195BCDBC" w14:textId="77777777" w:rsidR="00504B78" w:rsidRPr="00504B78" w:rsidRDefault="00504B78" w:rsidP="00504B78">
      <w:pPr>
        <w:jc w:val="both"/>
        <w:rPr>
          <w:rFonts w:ascii="Arial" w:hAnsi="Arial" w:cs="Arial"/>
          <w:sz w:val="24"/>
          <w:szCs w:val="24"/>
          <w:lang w:val="hr-HR"/>
        </w:rPr>
      </w:pPr>
    </w:p>
    <w:p w14:paraId="1FC0527A" w14:textId="77777777" w:rsidR="00504B78" w:rsidRPr="00504B78" w:rsidRDefault="00504B78" w:rsidP="00504B78">
      <w:pPr>
        <w:tabs>
          <w:tab w:val="center" w:pos="4536"/>
          <w:tab w:val="left" w:pos="7989"/>
        </w:tabs>
        <w:rPr>
          <w:rFonts w:ascii="Arial" w:hAnsi="Arial" w:cs="Arial"/>
          <w:b/>
          <w:sz w:val="24"/>
          <w:szCs w:val="24"/>
          <w:lang w:val="hr-HR"/>
        </w:rPr>
      </w:pPr>
      <w:r w:rsidRPr="00504B78">
        <w:rPr>
          <w:rFonts w:ascii="Arial" w:hAnsi="Arial" w:cs="Arial"/>
          <w:b/>
          <w:sz w:val="24"/>
          <w:szCs w:val="24"/>
          <w:lang w:val="hr-HR"/>
        </w:rPr>
        <w:tab/>
        <w:t>ODLUKU</w:t>
      </w:r>
      <w:r w:rsidRPr="00504B78">
        <w:rPr>
          <w:rFonts w:ascii="Arial" w:hAnsi="Arial" w:cs="Arial"/>
          <w:b/>
          <w:sz w:val="24"/>
          <w:szCs w:val="24"/>
          <w:lang w:val="hr-HR"/>
        </w:rPr>
        <w:tab/>
      </w:r>
    </w:p>
    <w:p w14:paraId="3028D9A7" w14:textId="77777777" w:rsidR="00504B78" w:rsidRPr="00504B78" w:rsidRDefault="00504B78" w:rsidP="00504B78">
      <w:pPr>
        <w:jc w:val="center"/>
        <w:rPr>
          <w:rFonts w:ascii="Arial" w:hAnsi="Arial" w:cs="Arial"/>
          <w:b/>
          <w:sz w:val="24"/>
          <w:szCs w:val="24"/>
          <w:lang w:val="hr-HR"/>
        </w:rPr>
      </w:pPr>
      <w:r w:rsidRPr="00504B78">
        <w:rPr>
          <w:rFonts w:ascii="Arial" w:hAnsi="Arial" w:cs="Arial"/>
          <w:b/>
          <w:sz w:val="24"/>
          <w:szCs w:val="24"/>
          <w:lang w:val="hr-HR"/>
        </w:rPr>
        <w:t>o odabiru najpovoljnije ponude i sklapanju kupoprodajnog ugovora za nekretninu</w:t>
      </w:r>
    </w:p>
    <w:p w14:paraId="2A32B283" w14:textId="4BE5EBEA" w:rsidR="00504B78" w:rsidRDefault="00504B78" w:rsidP="00504B78">
      <w:pPr>
        <w:jc w:val="center"/>
        <w:rPr>
          <w:rFonts w:ascii="Arial" w:hAnsi="Arial" w:cs="Arial"/>
          <w:b/>
          <w:sz w:val="24"/>
          <w:szCs w:val="24"/>
          <w:lang w:val="hr-HR"/>
        </w:rPr>
      </w:pPr>
      <w:r w:rsidRPr="00504B78">
        <w:rPr>
          <w:rFonts w:ascii="Arial" w:hAnsi="Arial" w:cs="Arial"/>
          <w:b/>
          <w:sz w:val="24"/>
          <w:szCs w:val="24"/>
          <w:lang w:val="hr-HR"/>
        </w:rPr>
        <w:t>u vlasništvu Općine Brtonigla-</w:t>
      </w:r>
      <w:proofErr w:type="spellStart"/>
      <w:r w:rsidRPr="00504B78">
        <w:rPr>
          <w:rFonts w:ascii="Arial" w:hAnsi="Arial" w:cs="Arial"/>
          <w:b/>
          <w:sz w:val="24"/>
          <w:szCs w:val="24"/>
          <w:lang w:val="hr-HR"/>
        </w:rPr>
        <w:t>Verteneglio</w:t>
      </w:r>
      <w:proofErr w:type="spellEnd"/>
    </w:p>
    <w:p w14:paraId="4E9852EA" w14:textId="1C53DB4E" w:rsidR="00504B78" w:rsidRDefault="00504B78" w:rsidP="00504B78">
      <w:pPr>
        <w:jc w:val="center"/>
        <w:rPr>
          <w:rFonts w:ascii="Arial" w:hAnsi="Arial" w:cs="Arial"/>
          <w:b/>
          <w:sz w:val="24"/>
          <w:szCs w:val="24"/>
          <w:lang w:val="hr-HR"/>
        </w:rPr>
      </w:pPr>
    </w:p>
    <w:p w14:paraId="58110E89" w14:textId="77777777" w:rsidR="00504B78" w:rsidRPr="00504B78" w:rsidRDefault="00504B78" w:rsidP="00504B78">
      <w:pPr>
        <w:jc w:val="center"/>
        <w:rPr>
          <w:rFonts w:ascii="Arial" w:hAnsi="Arial" w:cs="Arial"/>
          <w:b/>
          <w:sz w:val="24"/>
          <w:szCs w:val="24"/>
          <w:lang w:val="hr-HR"/>
        </w:rPr>
      </w:pPr>
    </w:p>
    <w:p w14:paraId="75F71312" w14:textId="77777777" w:rsidR="00504B78" w:rsidRPr="00504B78" w:rsidRDefault="00504B78" w:rsidP="00504B78">
      <w:pPr>
        <w:jc w:val="center"/>
        <w:rPr>
          <w:rFonts w:ascii="Arial" w:hAnsi="Arial" w:cs="Arial"/>
          <w:b/>
          <w:sz w:val="24"/>
          <w:szCs w:val="24"/>
          <w:lang w:val="hr-HR"/>
        </w:rPr>
      </w:pPr>
    </w:p>
    <w:p w14:paraId="22A37E52" w14:textId="77777777" w:rsidR="00504B78" w:rsidRPr="00504B78" w:rsidRDefault="00504B78" w:rsidP="00504B78">
      <w:pPr>
        <w:jc w:val="center"/>
        <w:rPr>
          <w:rFonts w:ascii="Arial" w:hAnsi="Arial" w:cs="Arial"/>
          <w:b/>
          <w:sz w:val="24"/>
          <w:szCs w:val="24"/>
          <w:lang w:val="hr-HR"/>
        </w:rPr>
      </w:pPr>
      <w:r w:rsidRPr="00504B78">
        <w:rPr>
          <w:rFonts w:ascii="Arial" w:hAnsi="Arial" w:cs="Arial"/>
          <w:b/>
          <w:sz w:val="24"/>
          <w:szCs w:val="24"/>
          <w:lang w:val="hr-HR"/>
        </w:rPr>
        <w:t xml:space="preserve">  I.</w:t>
      </w:r>
    </w:p>
    <w:p w14:paraId="7531CF1A" w14:textId="77777777" w:rsidR="00504B78" w:rsidRPr="00504B78" w:rsidRDefault="00504B78" w:rsidP="00504B78">
      <w:pPr>
        <w:ind w:firstLine="708"/>
        <w:jc w:val="both"/>
        <w:rPr>
          <w:rFonts w:ascii="Arial" w:hAnsi="Arial" w:cs="Arial"/>
          <w:sz w:val="24"/>
          <w:szCs w:val="24"/>
          <w:lang w:val="hr-HR"/>
        </w:rPr>
      </w:pPr>
      <w:r w:rsidRPr="00504B78">
        <w:rPr>
          <w:rFonts w:ascii="Arial" w:hAnsi="Arial" w:cs="Arial"/>
          <w:sz w:val="24"/>
          <w:szCs w:val="24"/>
          <w:lang w:val="hr-HR"/>
        </w:rPr>
        <w:t>Prihvaća se najpovoljnija pristigla ponuda za kupoprodaju nekretnine u vlasništvu Općine Brtonigla -</w:t>
      </w:r>
      <w:proofErr w:type="spellStart"/>
      <w:r w:rsidRPr="00504B78">
        <w:rPr>
          <w:rFonts w:ascii="Arial" w:hAnsi="Arial" w:cs="Arial"/>
          <w:sz w:val="24"/>
          <w:szCs w:val="24"/>
          <w:lang w:val="hr-HR"/>
        </w:rPr>
        <w:t>Verteneglio</w:t>
      </w:r>
      <w:proofErr w:type="spellEnd"/>
      <w:r w:rsidRPr="00504B78">
        <w:rPr>
          <w:rFonts w:ascii="Arial" w:hAnsi="Arial" w:cs="Arial"/>
          <w:sz w:val="24"/>
          <w:szCs w:val="24"/>
          <w:lang w:val="hr-HR"/>
        </w:rPr>
        <w:t xml:space="preserve"> pristigle na Natječaj za prodaju nekretnine u vlasništvu Općine Brtonigla - </w:t>
      </w:r>
      <w:proofErr w:type="spellStart"/>
      <w:r w:rsidRPr="00504B78">
        <w:rPr>
          <w:rFonts w:ascii="Arial" w:hAnsi="Arial" w:cs="Arial"/>
          <w:sz w:val="24"/>
          <w:szCs w:val="24"/>
          <w:lang w:val="hr-HR"/>
        </w:rPr>
        <w:t>Verteneglio</w:t>
      </w:r>
      <w:proofErr w:type="spellEnd"/>
      <w:r w:rsidRPr="00504B78">
        <w:rPr>
          <w:rFonts w:ascii="Arial" w:hAnsi="Arial" w:cs="Arial"/>
          <w:sz w:val="24"/>
          <w:szCs w:val="24"/>
          <w:lang w:val="hr-HR"/>
        </w:rPr>
        <w:t xml:space="preserve"> KLASA: 944-05/19-50/12 URBROJ: 2105/04-01-20-122 od 20. studenoga 2020. godine, koji je objavljen dana 05. prosinca 2020. godine, na oglasnoj ploči i službenim stranicama Općine Brtonigle - </w:t>
      </w:r>
      <w:proofErr w:type="spellStart"/>
      <w:r w:rsidRPr="00504B78">
        <w:rPr>
          <w:rFonts w:ascii="Arial" w:hAnsi="Arial" w:cs="Arial"/>
          <w:sz w:val="24"/>
          <w:szCs w:val="24"/>
          <w:lang w:val="hr-HR"/>
        </w:rPr>
        <w:t>Verteneglio</w:t>
      </w:r>
      <w:proofErr w:type="spellEnd"/>
      <w:r w:rsidRPr="00504B78">
        <w:rPr>
          <w:rFonts w:ascii="Arial" w:hAnsi="Arial" w:cs="Arial"/>
          <w:sz w:val="24"/>
          <w:szCs w:val="24"/>
          <w:lang w:val="hr-HR"/>
        </w:rPr>
        <w:t xml:space="preserve"> te obavijest o raspisivanju natječaja u dnevnom listu «Glas Istre»  i to ponuda:</w:t>
      </w:r>
    </w:p>
    <w:p w14:paraId="12E304F2" w14:textId="77777777" w:rsidR="00504B78" w:rsidRPr="00504B78" w:rsidRDefault="00504B78" w:rsidP="00504B78">
      <w:pPr>
        <w:pStyle w:val="BodyText"/>
        <w:rPr>
          <w:rFonts w:ascii="Arial" w:hAnsi="Arial" w:cs="Arial"/>
          <w:szCs w:val="24"/>
        </w:rPr>
      </w:pPr>
    </w:p>
    <w:p w14:paraId="2A416BFE" w14:textId="71F064AF" w:rsidR="00504B78" w:rsidRDefault="00504B78" w:rsidP="00504B78">
      <w:pPr>
        <w:jc w:val="both"/>
        <w:rPr>
          <w:rFonts w:ascii="Arial" w:eastAsia="Calibri" w:hAnsi="Arial" w:cs="Arial"/>
          <w:sz w:val="24"/>
          <w:szCs w:val="24"/>
          <w:lang w:val="hr-HR"/>
        </w:rPr>
      </w:pPr>
      <w:r w:rsidRPr="00504B78">
        <w:rPr>
          <w:rFonts w:ascii="Arial" w:hAnsi="Arial" w:cs="Arial"/>
          <w:sz w:val="24"/>
          <w:szCs w:val="24"/>
          <w:lang w:val="hr-HR"/>
        </w:rPr>
        <w:t xml:space="preserve">1. Ponuda </w:t>
      </w:r>
      <w:proofErr w:type="spellStart"/>
      <w:r w:rsidRPr="00504B78">
        <w:rPr>
          <w:rFonts w:ascii="Arial" w:hAnsi="Arial" w:cs="Arial"/>
          <w:sz w:val="24"/>
          <w:szCs w:val="24"/>
          <w:lang w:val="hr-HR"/>
        </w:rPr>
        <w:t>ponuditeljice</w:t>
      </w:r>
      <w:proofErr w:type="spellEnd"/>
      <w:r w:rsidRPr="00504B78">
        <w:rPr>
          <w:rFonts w:ascii="Arial" w:hAnsi="Arial" w:cs="Arial"/>
          <w:sz w:val="24"/>
          <w:szCs w:val="24"/>
          <w:lang w:val="hr-HR"/>
        </w:rPr>
        <w:t xml:space="preserve"> Ane Lukić iz Novigrada, Strada </w:t>
      </w:r>
      <w:proofErr w:type="spellStart"/>
      <w:r w:rsidRPr="00504B78">
        <w:rPr>
          <w:rFonts w:ascii="Arial" w:hAnsi="Arial" w:cs="Arial"/>
          <w:sz w:val="24"/>
          <w:szCs w:val="24"/>
          <w:lang w:val="hr-HR"/>
        </w:rPr>
        <w:t>Contessa</w:t>
      </w:r>
      <w:proofErr w:type="spellEnd"/>
      <w:r w:rsidRPr="00504B78">
        <w:rPr>
          <w:rFonts w:ascii="Arial" w:hAnsi="Arial" w:cs="Arial"/>
          <w:sz w:val="24"/>
          <w:szCs w:val="24"/>
          <w:lang w:val="hr-HR"/>
        </w:rPr>
        <w:t xml:space="preserve"> 17, za kupnju k.č.br.2099/9 k.o. Brtonigla upisane pri Zemljišnoknjižnom odjelu Općinskog suda u Pazinu, Stalna služba u Bujama - Buie u </w:t>
      </w:r>
      <w:proofErr w:type="spellStart"/>
      <w:r w:rsidRPr="00504B78">
        <w:rPr>
          <w:rFonts w:ascii="Arial" w:hAnsi="Arial" w:cs="Arial"/>
          <w:sz w:val="24"/>
          <w:szCs w:val="24"/>
          <w:lang w:val="hr-HR"/>
        </w:rPr>
        <w:t>z.k</w:t>
      </w:r>
      <w:proofErr w:type="spellEnd"/>
      <w:r w:rsidRPr="00504B78">
        <w:rPr>
          <w:rFonts w:ascii="Arial" w:hAnsi="Arial" w:cs="Arial"/>
          <w:sz w:val="24"/>
          <w:szCs w:val="24"/>
          <w:lang w:val="hr-HR"/>
        </w:rPr>
        <w:t xml:space="preserve">. ulošku:3995,  kao pašnjak,  ukupne površine 758 m², </w:t>
      </w:r>
      <w:r w:rsidRPr="00504B78">
        <w:rPr>
          <w:rFonts w:ascii="Arial" w:eastAsia="Calibri" w:hAnsi="Arial" w:cs="Arial"/>
          <w:sz w:val="24"/>
          <w:szCs w:val="24"/>
          <w:lang w:val="hr-HR"/>
        </w:rPr>
        <w:t xml:space="preserve">za kupoprodajnu cijenu u iznosu od </w:t>
      </w:r>
      <w:r w:rsidRPr="00504B78">
        <w:rPr>
          <w:rFonts w:ascii="Arial" w:hAnsi="Arial" w:cs="Arial"/>
          <w:sz w:val="24"/>
          <w:szCs w:val="24"/>
          <w:lang w:val="hr-HR"/>
        </w:rPr>
        <w:t xml:space="preserve">33.050,00 </w:t>
      </w:r>
      <w:proofErr w:type="spellStart"/>
      <w:r w:rsidRPr="00504B78">
        <w:rPr>
          <w:rFonts w:ascii="Arial" w:eastAsia="Calibri" w:hAnsi="Arial" w:cs="Arial"/>
          <w:sz w:val="24"/>
          <w:szCs w:val="24"/>
          <w:lang w:val="hr-HR"/>
        </w:rPr>
        <w:t>Eur</w:t>
      </w:r>
      <w:proofErr w:type="spellEnd"/>
      <w:r w:rsidRPr="00504B78">
        <w:rPr>
          <w:rFonts w:ascii="Arial" w:eastAsia="Calibri" w:hAnsi="Arial" w:cs="Arial"/>
          <w:sz w:val="24"/>
          <w:szCs w:val="24"/>
          <w:lang w:val="hr-HR"/>
        </w:rPr>
        <w:t xml:space="preserve"> u kunama prema srednjem tečaju HNB na dan plaćanja.</w:t>
      </w:r>
    </w:p>
    <w:p w14:paraId="2E53810A" w14:textId="77777777" w:rsidR="00504B78" w:rsidRPr="00504B78" w:rsidRDefault="00504B78" w:rsidP="00504B78">
      <w:pPr>
        <w:jc w:val="both"/>
        <w:rPr>
          <w:rFonts w:ascii="Arial" w:eastAsia="Calibri" w:hAnsi="Arial" w:cs="Arial"/>
          <w:sz w:val="24"/>
          <w:szCs w:val="24"/>
          <w:lang w:val="hr-HR"/>
        </w:rPr>
      </w:pPr>
    </w:p>
    <w:p w14:paraId="2AD8ABF8" w14:textId="77777777" w:rsidR="00504B78" w:rsidRPr="00504B78" w:rsidRDefault="00504B78" w:rsidP="00504B78">
      <w:pPr>
        <w:jc w:val="both"/>
        <w:rPr>
          <w:rFonts w:ascii="Arial" w:eastAsia="Calibri" w:hAnsi="Arial" w:cs="Arial"/>
          <w:sz w:val="24"/>
          <w:szCs w:val="24"/>
          <w:lang w:val="hr-HR"/>
        </w:rPr>
      </w:pPr>
    </w:p>
    <w:p w14:paraId="554A0184" w14:textId="77777777" w:rsidR="00504B78" w:rsidRPr="00504B78" w:rsidRDefault="00504B78" w:rsidP="00504B78">
      <w:pPr>
        <w:jc w:val="center"/>
        <w:rPr>
          <w:rFonts w:ascii="Arial" w:hAnsi="Arial" w:cs="Arial"/>
          <w:b/>
          <w:sz w:val="24"/>
          <w:szCs w:val="24"/>
          <w:lang w:val="hr-HR"/>
        </w:rPr>
      </w:pPr>
      <w:r w:rsidRPr="00504B78">
        <w:rPr>
          <w:rFonts w:ascii="Arial" w:hAnsi="Arial" w:cs="Arial"/>
          <w:b/>
          <w:sz w:val="24"/>
          <w:szCs w:val="24"/>
          <w:lang w:val="hr-HR"/>
        </w:rPr>
        <w:t xml:space="preserve"> II.</w:t>
      </w:r>
    </w:p>
    <w:p w14:paraId="1328F62E" w14:textId="77777777" w:rsidR="00504B78" w:rsidRPr="00504B78" w:rsidRDefault="00504B78" w:rsidP="00504B78">
      <w:pPr>
        <w:ind w:firstLine="708"/>
        <w:jc w:val="both"/>
        <w:rPr>
          <w:rFonts w:ascii="Arial" w:hAnsi="Arial" w:cs="Arial"/>
          <w:sz w:val="24"/>
          <w:szCs w:val="24"/>
          <w:lang w:val="hr-HR"/>
        </w:rPr>
      </w:pPr>
      <w:r w:rsidRPr="00504B78">
        <w:rPr>
          <w:rFonts w:ascii="Arial" w:hAnsi="Arial" w:cs="Arial"/>
          <w:sz w:val="24"/>
          <w:szCs w:val="24"/>
          <w:lang w:val="hr-HR"/>
        </w:rPr>
        <w:t>Na temelju ove Odluke općinski načelnik i najpovoljniji ponuditelj iz prethodne točke ove Odluke, u roku od 30 (trideset) dana od dana stupanja na snagu ove Odluke, sklopiti će Ugovor o kupoprodaji nekretnine u vlasništvu Općine Brtonigla-</w:t>
      </w:r>
      <w:proofErr w:type="spellStart"/>
      <w:r w:rsidRPr="00504B78">
        <w:rPr>
          <w:rFonts w:ascii="Arial" w:hAnsi="Arial" w:cs="Arial"/>
          <w:sz w:val="24"/>
          <w:szCs w:val="24"/>
          <w:lang w:val="hr-HR"/>
        </w:rPr>
        <w:t>Verteneglio</w:t>
      </w:r>
      <w:proofErr w:type="spellEnd"/>
      <w:r w:rsidRPr="00504B78">
        <w:rPr>
          <w:rFonts w:ascii="Arial" w:hAnsi="Arial" w:cs="Arial"/>
          <w:sz w:val="24"/>
          <w:szCs w:val="24"/>
          <w:lang w:val="hr-HR"/>
        </w:rPr>
        <w:t>.</w:t>
      </w:r>
    </w:p>
    <w:p w14:paraId="2578F24B" w14:textId="77777777" w:rsidR="00504B78" w:rsidRPr="00504B78" w:rsidRDefault="00504B78" w:rsidP="00504B78">
      <w:pPr>
        <w:ind w:firstLine="708"/>
        <w:jc w:val="both"/>
        <w:rPr>
          <w:rFonts w:ascii="Arial" w:hAnsi="Arial" w:cs="Arial"/>
          <w:sz w:val="24"/>
          <w:szCs w:val="24"/>
          <w:lang w:val="hr-HR"/>
        </w:rPr>
      </w:pPr>
    </w:p>
    <w:p w14:paraId="2BF3E7D6" w14:textId="77777777" w:rsidR="00504B78" w:rsidRPr="00504B78" w:rsidRDefault="00504B78" w:rsidP="00504B78">
      <w:pPr>
        <w:ind w:firstLine="708"/>
        <w:rPr>
          <w:rFonts w:ascii="Arial" w:hAnsi="Arial" w:cs="Arial"/>
          <w:b/>
          <w:sz w:val="24"/>
          <w:szCs w:val="24"/>
          <w:lang w:val="hr-HR"/>
        </w:rPr>
      </w:pPr>
      <w:r w:rsidRPr="00504B78">
        <w:rPr>
          <w:rFonts w:ascii="Arial" w:hAnsi="Arial" w:cs="Arial"/>
          <w:b/>
          <w:sz w:val="24"/>
          <w:szCs w:val="24"/>
          <w:lang w:val="hr-HR"/>
        </w:rPr>
        <w:t xml:space="preserve">                                                        </w:t>
      </w:r>
    </w:p>
    <w:p w14:paraId="4711C63F" w14:textId="77777777" w:rsidR="00504B78" w:rsidRPr="00504B78" w:rsidRDefault="00504B78" w:rsidP="00504B78">
      <w:pPr>
        <w:jc w:val="center"/>
        <w:rPr>
          <w:rFonts w:ascii="Arial" w:hAnsi="Arial" w:cs="Arial"/>
          <w:b/>
          <w:sz w:val="24"/>
          <w:szCs w:val="24"/>
          <w:lang w:val="hr-HR"/>
        </w:rPr>
      </w:pPr>
      <w:r w:rsidRPr="00504B78">
        <w:rPr>
          <w:rFonts w:ascii="Arial" w:hAnsi="Arial" w:cs="Arial"/>
          <w:b/>
          <w:sz w:val="24"/>
          <w:szCs w:val="24"/>
          <w:lang w:val="hr-HR"/>
        </w:rPr>
        <w:t>III.</w:t>
      </w:r>
    </w:p>
    <w:p w14:paraId="0FEF3FFF" w14:textId="77777777" w:rsidR="00504B78" w:rsidRPr="00504B78" w:rsidRDefault="00504B78" w:rsidP="00504B78">
      <w:pPr>
        <w:pStyle w:val="BodyText"/>
        <w:ind w:firstLine="708"/>
        <w:rPr>
          <w:rFonts w:ascii="Arial" w:hAnsi="Arial" w:cs="Arial"/>
          <w:szCs w:val="24"/>
        </w:rPr>
      </w:pPr>
      <w:r w:rsidRPr="00504B78">
        <w:rPr>
          <w:rFonts w:ascii="Arial" w:hAnsi="Arial" w:cs="Arial"/>
          <w:szCs w:val="24"/>
        </w:rPr>
        <w:t xml:space="preserve">Poništava se Natječaj za prodaju nekretnina u vlasništvu Općine Brtonigla - </w:t>
      </w:r>
      <w:proofErr w:type="spellStart"/>
      <w:r w:rsidRPr="00504B78">
        <w:rPr>
          <w:rFonts w:ascii="Arial" w:hAnsi="Arial" w:cs="Arial"/>
          <w:szCs w:val="24"/>
        </w:rPr>
        <w:t>Verteneglio</w:t>
      </w:r>
      <w:proofErr w:type="spellEnd"/>
      <w:r w:rsidRPr="00504B78">
        <w:rPr>
          <w:rFonts w:ascii="Arial" w:hAnsi="Arial" w:cs="Arial"/>
          <w:szCs w:val="24"/>
        </w:rPr>
        <w:t xml:space="preserve"> KLASA: 944-05/19-50/03 URBROJ: 2105/04-01-19-45 od 28. studenoga 2019. godine u dijelu koji se odnosi na nekretnine izložene u navedenom natječaju  kako slijedi:</w:t>
      </w:r>
    </w:p>
    <w:p w14:paraId="6876DCB2" w14:textId="77777777" w:rsidR="00504B78" w:rsidRPr="00504B78" w:rsidRDefault="00504B78" w:rsidP="00504B78">
      <w:pPr>
        <w:pStyle w:val="BodyText"/>
        <w:numPr>
          <w:ilvl w:val="0"/>
          <w:numId w:val="61"/>
        </w:numPr>
        <w:rPr>
          <w:rFonts w:ascii="Arial" w:hAnsi="Arial" w:cs="Arial"/>
          <w:szCs w:val="24"/>
        </w:rPr>
      </w:pPr>
      <w:r w:rsidRPr="00504B78">
        <w:rPr>
          <w:rFonts w:ascii="Arial" w:hAnsi="Arial" w:cs="Arial"/>
          <w:szCs w:val="24"/>
        </w:rPr>
        <w:t xml:space="preserve">k.č.br.2099/10 k.o. Brtonigla upisane pri Zemljišnoknjižnom odjelu Općinskog suda u Pazinu, Stalna služba u Bujama - Buie u </w:t>
      </w:r>
      <w:proofErr w:type="spellStart"/>
      <w:r w:rsidRPr="00504B78">
        <w:rPr>
          <w:rFonts w:ascii="Arial" w:hAnsi="Arial" w:cs="Arial"/>
          <w:szCs w:val="24"/>
        </w:rPr>
        <w:t>z.k</w:t>
      </w:r>
      <w:proofErr w:type="spellEnd"/>
      <w:r w:rsidRPr="00504B78">
        <w:rPr>
          <w:rFonts w:ascii="Arial" w:hAnsi="Arial" w:cs="Arial"/>
          <w:szCs w:val="24"/>
        </w:rPr>
        <w:t>. ulošku:3995,  kao pašnjak,  ukupne površine 762 m²,</w:t>
      </w:r>
    </w:p>
    <w:p w14:paraId="32FD884F" w14:textId="77777777" w:rsidR="00504B78" w:rsidRPr="00504B78" w:rsidRDefault="00504B78" w:rsidP="00504B78">
      <w:pPr>
        <w:pStyle w:val="BodyText"/>
        <w:numPr>
          <w:ilvl w:val="0"/>
          <w:numId w:val="61"/>
        </w:numPr>
        <w:rPr>
          <w:rFonts w:ascii="Arial" w:hAnsi="Arial" w:cs="Arial"/>
          <w:szCs w:val="24"/>
        </w:rPr>
      </w:pPr>
      <w:r w:rsidRPr="00504B78">
        <w:rPr>
          <w:rFonts w:ascii="Arial" w:hAnsi="Arial" w:cs="Arial"/>
          <w:szCs w:val="24"/>
        </w:rPr>
        <w:t xml:space="preserve">k.č.br.2099/11 k.o. Brtonigla upisane pri Zemljišnoknjižnom odjelu Općinskog suda u Pazinu, Stalna služba u Bujama - Buie u </w:t>
      </w:r>
      <w:proofErr w:type="spellStart"/>
      <w:r w:rsidRPr="00504B78">
        <w:rPr>
          <w:rFonts w:ascii="Arial" w:hAnsi="Arial" w:cs="Arial"/>
          <w:szCs w:val="24"/>
        </w:rPr>
        <w:t>z.k</w:t>
      </w:r>
      <w:proofErr w:type="spellEnd"/>
      <w:r w:rsidRPr="00504B78">
        <w:rPr>
          <w:rFonts w:ascii="Arial" w:hAnsi="Arial" w:cs="Arial"/>
          <w:szCs w:val="24"/>
        </w:rPr>
        <w:t>. ulošku:3995,  kao pašnjak,  ukupne površine 767 m²,</w:t>
      </w:r>
    </w:p>
    <w:p w14:paraId="43630AE7" w14:textId="77777777" w:rsidR="00504B78" w:rsidRPr="00504B78" w:rsidRDefault="00504B78" w:rsidP="00504B78">
      <w:pPr>
        <w:pStyle w:val="BodyText"/>
        <w:numPr>
          <w:ilvl w:val="0"/>
          <w:numId w:val="61"/>
        </w:numPr>
        <w:rPr>
          <w:rFonts w:ascii="Arial" w:hAnsi="Arial" w:cs="Arial"/>
          <w:szCs w:val="24"/>
        </w:rPr>
      </w:pPr>
      <w:r w:rsidRPr="00504B78">
        <w:rPr>
          <w:rFonts w:ascii="Arial" w:hAnsi="Arial" w:cs="Arial"/>
          <w:szCs w:val="24"/>
        </w:rPr>
        <w:t xml:space="preserve">k.č.br.2099/13 k.o. Brtonigla upisane pri Zemljišnoknjižnom odjelu Općinskog suda u Pazinu, Stalna služba u Bujama - Buie u </w:t>
      </w:r>
      <w:proofErr w:type="spellStart"/>
      <w:r w:rsidRPr="00504B78">
        <w:rPr>
          <w:rFonts w:ascii="Arial" w:hAnsi="Arial" w:cs="Arial"/>
          <w:szCs w:val="24"/>
        </w:rPr>
        <w:t>z.k</w:t>
      </w:r>
      <w:proofErr w:type="spellEnd"/>
      <w:r w:rsidRPr="00504B78">
        <w:rPr>
          <w:rFonts w:ascii="Arial" w:hAnsi="Arial" w:cs="Arial"/>
          <w:szCs w:val="24"/>
        </w:rPr>
        <w:t>. ulošku:3995,  kao pašnjak,  ukupne površine 743 m² i</w:t>
      </w:r>
    </w:p>
    <w:p w14:paraId="49A60F57" w14:textId="77777777" w:rsidR="00504B78" w:rsidRPr="00504B78" w:rsidRDefault="00504B78" w:rsidP="00504B78">
      <w:pPr>
        <w:pStyle w:val="BodyText"/>
        <w:numPr>
          <w:ilvl w:val="0"/>
          <w:numId w:val="61"/>
        </w:numPr>
        <w:rPr>
          <w:rFonts w:ascii="Arial" w:hAnsi="Arial" w:cs="Arial"/>
          <w:szCs w:val="24"/>
        </w:rPr>
      </w:pPr>
      <w:r w:rsidRPr="00504B78">
        <w:rPr>
          <w:rFonts w:ascii="Arial" w:hAnsi="Arial" w:cs="Arial"/>
          <w:szCs w:val="24"/>
        </w:rPr>
        <w:t xml:space="preserve"> k.č.br.2099/14 k.o. Brtonigla upisane pri Zemljišnoknjižnom odjelu Općinskog suda u Pazinu, Stalna služba u Bujama - Buie u </w:t>
      </w:r>
      <w:proofErr w:type="spellStart"/>
      <w:r w:rsidRPr="00504B78">
        <w:rPr>
          <w:rFonts w:ascii="Arial" w:hAnsi="Arial" w:cs="Arial"/>
          <w:szCs w:val="24"/>
        </w:rPr>
        <w:t>z.k</w:t>
      </w:r>
      <w:proofErr w:type="spellEnd"/>
      <w:r w:rsidRPr="00504B78">
        <w:rPr>
          <w:rFonts w:ascii="Arial" w:hAnsi="Arial" w:cs="Arial"/>
          <w:szCs w:val="24"/>
        </w:rPr>
        <w:t>. ulošku:3995,  kao pašnjak,  ukupne površine 733 m².</w:t>
      </w:r>
    </w:p>
    <w:p w14:paraId="02A76B21" w14:textId="77777777" w:rsidR="00504B78" w:rsidRPr="00504B78" w:rsidRDefault="00504B78" w:rsidP="00504B78">
      <w:pPr>
        <w:pStyle w:val="BodyText"/>
        <w:ind w:left="720"/>
        <w:rPr>
          <w:rFonts w:ascii="Arial" w:hAnsi="Arial" w:cs="Arial"/>
          <w:szCs w:val="24"/>
        </w:rPr>
      </w:pPr>
    </w:p>
    <w:p w14:paraId="6BC58164" w14:textId="77777777" w:rsidR="00504B78" w:rsidRPr="00504B78" w:rsidRDefault="00504B78" w:rsidP="00504B78">
      <w:pPr>
        <w:pStyle w:val="BodyText"/>
        <w:ind w:firstLine="708"/>
        <w:rPr>
          <w:rFonts w:ascii="Arial" w:hAnsi="Arial" w:cs="Arial"/>
          <w:szCs w:val="24"/>
        </w:rPr>
      </w:pPr>
      <w:r w:rsidRPr="00504B78">
        <w:rPr>
          <w:rFonts w:ascii="Arial" w:hAnsi="Arial" w:cs="Arial"/>
          <w:szCs w:val="24"/>
        </w:rPr>
        <w:t xml:space="preserve">Nalaže se Jedinstvenom upravnom odjelu ponovno raspisivanje natječaja za predmetne nekretnine sukladno uvjetima  Odluke o raspisivanju natječaja za prodaju nekretnine u vlasništvu Općine Brtonigla - </w:t>
      </w:r>
      <w:proofErr w:type="spellStart"/>
      <w:r w:rsidRPr="00504B78">
        <w:rPr>
          <w:rFonts w:ascii="Arial" w:hAnsi="Arial" w:cs="Arial"/>
          <w:szCs w:val="24"/>
        </w:rPr>
        <w:t>Verteneglio</w:t>
      </w:r>
      <w:proofErr w:type="spellEnd"/>
      <w:r w:rsidRPr="00504B78">
        <w:rPr>
          <w:rFonts w:ascii="Arial" w:hAnsi="Arial" w:cs="Arial"/>
          <w:szCs w:val="24"/>
        </w:rPr>
        <w:t xml:space="preserve"> (Službene novine Općine Brtonigla - </w:t>
      </w:r>
      <w:proofErr w:type="spellStart"/>
      <w:r w:rsidRPr="00504B78">
        <w:rPr>
          <w:rFonts w:ascii="Arial" w:hAnsi="Arial" w:cs="Arial"/>
          <w:szCs w:val="24"/>
        </w:rPr>
        <w:t>Verteneglio</w:t>
      </w:r>
      <w:proofErr w:type="spellEnd"/>
      <w:r w:rsidRPr="00504B78">
        <w:rPr>
          <w:rFonts w:ascii="Arial" w:hAnsi="Arial" w:cs="Arial"/>
          <w:szCs w:val="24"/>
        </w:rPr>
        <w:t xml:space="preserve"> br.02/20 i 08/20).</w:t>
      </w:r>
    </w:p>
    <w:p w14:paraId="1301C036" w14:textId="77777777" w:rsidR="00504B78" w:rsidRPr="00504B78" w:rsidRDefault="00504B78" w:rsidP="00504B78">
      <w:pPr>
        <w:pStyle w:val="BodyText"/>
        <w:ind w:firstLine="708"/>
        <w:rPr>
          <w:rFonts w:ascii="Arial" w:hAnsi="Arial" w:cs="Arial"/>
          <w:b/>
          <w:szCs w:val="24"/>
        </w:rPr>
      </w:pPr>
    </w:p>
    <w:p w14:paraId="45378ACB" w14:textId="77777777" w:rsidR="00504B78" w:rsidRPr="00504B78" w:rsidRDefault="00504B78" w:rsidP="00504B78">
      <w:pPr>
        <w:pStyle w:val="BodyText"/>
        <w:ind w:firstLine="708"/>
        <w:jc w:val="center"/>
        <w:rPr>
          <w:rFonts w:ascii="Arial" w:hAnsi="Arial" w:cs="Arial"/>
          <w:b/>
          <w:szCs w:val="24"/>
        </w:rPr>
      </w:pPr>
      <w:r w:rsidRPr="00504B78">
        <w:rPr>
          <w:rFonts w:ascii="Arial" w:hAnsi="Arial" w:cs="Arial"/>
          <w:b/>
          <w:szCs w:val="24"/>
        </w:rPr>
        <w:t>IV.</w:t>
      </w:r>
    </w:p>
    <w:p w14:paraId="7ED469E8" w14:textId="77777777" w:rsidR="00504B78" w:rsidRPr="00504B78" w:rsidRDefault="00504B78" w:rsidP="00504B78">
      <w:pPr>
        <w:jc w:val="both"/>
        <w:rPr>
          <w:rFonts w:ascii="Arial" w:hAnsi="Arial" w:cs="Arial"/>
          <w:sz w:val="24"/>
          <w:szCs w:val="24"/>
          <w:lang w:val="hr-HR"/>
        </w:rPr>
      </w:pPr>
      <w:r w:rsidRPr="00504B78">
        <w:rPr>
          <w:rFonts w:ascii="Arial" w:hAnsi="Arial" w:cs="Arial"/>
          <w:b/>
          <w:sz w:val="24"/>
          <w:szCs w:val="24"/>
          <w:lang w:val="hr-HR"/>
        </w:rPr>
        <w:tab/>
      </w:r>
      <w:r w:rsidRPr="00504B78">
        <w:rPr>
          <w:rFonts w:ascii="Arial" w:hAnsi="Arial" w:cs="Arial"/>
          <w:sz w:val="24"/>
          <w:szCs w:val="24"/>
          <w:lang w:val="hr-HR"/>
        </w:rPr>
        <w:t>Ova Odluka stupa na snagu osmog dana od dana donošenja, a ista će se objavit u Službenim novinama Općine Brtonigla -</w:t>
      </w:r>
      <w:proofErr w:type="spellStart"/>
      <w:r w:rsidRPr="00504B78">
        <w:rPr>
          <w:rFonts w:ascii="Arial" w:hAnsi="Arial" w:cs="Arial"/>
          <w:sz w:val="24"/>
          <w:szCs w:val="24"/>
          <w:lang w:val="hr-HR"/>
        </w:rPr>
        <w:t>Verteneglio</w:t>
      </w:r>
      <w:proofErr w:type="spellEnd"/>
      <w:r w:rsidRPr="00504B78">
        <w:rPr>
          <w:rFonts w:ascii="Arial" w:hAnsi="Arial" w:cs="Arial"/>
          <w:sz w:val="24"/>
          <w:szCs w:val="24"/>
          <w:lang w:val="hr-HR"/>
        </w:rPr>
        <w:t>.</w:t>
      </w:r>
    </w:p>
    <w:p w14:paraId="35EFD328" w14:textId="71309FE8" w:rsidR="00504B78" w:rsidRDefault="00504B78" w:rsidP="00504B78">
      <w:pPr>
        <w:jc w:val="both"/>
        <w:rPr>
          <w:rFonts w:ascii="Arial" w:hAnsi="Arial" w:cs="Arial"/>
          <w:sz w:val="24"/>
          <w:szCs w:val="24"/>
          <w:lang w:val="hr-HR"/>
        </w:rPr>
      </w:pPr>
    </w:p>
    <w:p w14:paraId="71736AA2" w14:textId="77777777" w:rsidR="00504B78" w:rsidRPr="00504B78" w:rsidRDefault="00504B78" w:rsidP="00504B78">
      <w:pPr>
        <w:jc w:val="both"/>
        <w:rPr>
          <w:rFonts w:ascii="Arial" w:hAnsi="Arial" w:cs="Arial"/>
          <w:sz w:val="24"/>
          <w:szCs w:val="24"/>
          <w:lang w:val="hr-HR"/>
        </w:rPr>
      </w:pPr>
    </w:p>
    <w:p w14:paraId="4C847255" w14:textId="77777777" w:rsidR="00504B78" w:rsidRPr="00504B78" w:rsidRDefault="00504B78" w:rsidP="00504B78">
      <w:pPr>
        <w:rPr>
          <w:rFonts w:ascii="Arial" w:hAnsi="Arial" w:cs="Arial"/>
          <w:sz w:val="24"/>
          <w:szCs w:val="24"/>
          <w:lang w:val="hr-HR"/>
        </w:rPr>
      </w:pPr>
      <w:r w:rsidRPr="00504B78">
        <w:rPr>
          <w:rFonts w:ascii="Arial" w:hAnsi="Arial" w:cs="Arial"/>
          <w:b/>
          <w:sz w:val="24"/>
          <w:szCs w:val="24"/>
          <w:lang w:val="hr-HR"/>
        </w:rPr>
        <w:t xml:space="preserve"> </w:t>
      </w:r>
      <w:r w:rsidRPr="00504B78">
        <w:rPr>
          <w:rFonts w:ascii="Arial" w:hAnsi="Arial" w:cs="Arial"/>
          <w:sz w:val="24"/>
          <w:szCs w:val="24"/>
          <w:lang w:val="hr-HR"/>
        </w:rPr>
        <w:t>KLASA: 944-05/19-50/12</w:t>
      </w:r>
    </w:p>
    <w:p w14:paraId="102307B1" w14:textId="77777777" w:rsidR="00504B78" w:rsidRPr="00504B78" w:rsidRDefault="00504B78" w:rsidP="00504B78">
      <w:pPr>
        <w:rPr>
          <w:rFonts w:ascii="Arial" w:hAnsi="Arial" w:cs="Arial"/>
          <w:sz w:val="24"/>
          <w:szCs w:val="24"/>
          <w:lang w:val="hr-HR"/>
        </w:rPr>
      </w:pPr>
      <w:r w:rsidRPr="00504B78">
        <w:rPr>
          <w:rFonts w:ascii="Arial" w:hAnsi="Arial" w:cs="Arial"/>
          <w:sz w:val="24"/>
          <w:szCs w:val="24"/>
          <w:lang w:val="hr-HR"/>
        </w:rPr>
        <w:t xml:space="preserve"> URBROJ: 2105/04-01-20-128</w:t>
      </w:r>
    </w:p>
    <w:p w14:paraId="2AEAB87D" w14:textId="548A3306" w:rsidR="00504B78" w:rsidRDefault="00504B78" w:rsidP="00504B78">
      <w:pPr>
        <w:rPr>
          <w:rFonts w:ascii="Arial" w:hAnsi="Arial" w:cs="Arial"/>
          <w:sz w:val="24"/>
          <w:szCs w:val="24"/>
          <w:lang w:val="hr-HR"/>
        </w:rPr>
      </w:pPr>
      <w:r w:rsidRPr="00504B78">
        <w:rPr>
          <w:rFonts w:ascii="Arial" w:hAnsi="Arial" w:cs="Arial"/>
          <w:sz w:val="24"/>
          <w:szCs w:val="24"/>
          <w:lang w:val="hr-HR"/>
        </w:rPr>
        <w:t xml:space="preserve"> Brtonigla, 22. veljače 2021.godine</w:t>
      </w:r>
    </w:p>
    <w:p w14:paraId="54D45794" w14:textId="77777777" w:rsidR="00504B78" w:rsidRPr="00504B78" w:rsidRDefault="00504B78" w:rsidP="00504B78">
      <w:pPr>
        <w:rPr>
          <w:rFonts w:ascii="Arial" w:hAnsi="Arial" w:cs="Arial"/>
          <w:sz w:val="24"/>
          <w:szCs w:val="24"/>
          <w:lang w:val="hr-HR"/>
        </w:rPr>
      </w:pPr>
    </w:p>
    <w:p w14:paraId="09B46D2E" w14:textId="77777777" w:rsidR="00504B78" w:rsidRPr="00504B78" w:rsidRDefault="00504B78" w:rsidP="00504B78">
      <w:pPr>
        <w:jc w:val="center"/>
        <w:rPr>
          <w:rFonts w:ascii="Arial" w:hAnsi="Arial" w:cs="Arial"/>
          <w:sz w:val="24"/>
          <w:szCs w:val="24"/>
          <w:lang w:val="hr-HR"/>
        </w:rPr>
      </w:pPr>
      <w:r w:rsidRPr="00504B78">
        <w:rPr>
          <w:rFonts w:ascii="Arial" w:hAnsi="Arial" w:cs="Arial"/>
          <w:sz w:val="24"/>
          <w:szCs w:val="24"/>
          <w:lang w:val="hr-HR"/>
        </w:rPr>
        <w:t xml:space="preserve">                                                                                                                                                                                                                                                 OPĆINSKO VIJEĆE OPĆINE BRTONIGLA-VERTENEGLIO                                                                                      </w:t>
      </w:r>
    </w:p>
    <w:p w14:paraId="69CD220D" w14:textId="77777777" w:rsidR="00504B78" w:rsidRPr="00504B78" w:rsidRDefault="00504B78" w:rsidP="00504B78">
      <w:pPr>
        <w:jc w:val="center"/>
        <w:rPr>
          <w:rFonts w:ascii="Arial" w:hAnsi="Arial" w:cs="Arial"/>
          <w:sz w:val="24"/>
          <w:szCs w:val="24"/>
          <w:lang w:val="hr-HR"/>
        </w:rPr>
      </w:pPr>
      <w:r w:rsidRPr="00504B78">
        <w:rPr>
          <w:rFonts w:ascii="Arial" w:hAnsi="Arial" w:cs="Arial"/>
          <w:sz w:val="24"/>
          <w:szCs w:val="24"/>
          <w:lang w:val="hr-HR"/>
        </w:rPr>
        <w:t>Predsjednik</w:t>
      </w:r>
    </w:p>
    <w:p w14:paraId="7DA02A3B" w14:textId="7987AAE2" w:rsidR="00504B78" w:rsidRPr="00504B78" w:rsidRDefault="00504B78" w:rsidP="00504B78">
      <w:pPr>
        <w:jc w:val="center"/>
        <w:rPr>
          <w:rFonts w:ascii="Arial" w:hAnsi="Arial" w:cs="Arial"/>
          <w:sz w:val="24"/>
          <w:szCs w:val="24"/>
          <w:lang w:val="hr-HR"/>
        </w:rPr>
      </w:pPr>
      <w:r w:rsidRPr="00504B78">
        <w:rPr>
          <w:rFonts w:ascii="Arial" w:hAnsi="Arial" w:cs="Arial"/>
          <w:sz w:val="24"/>
          <w:szCs w:val="24"/>
          <w:lang w:val="hr-HR"/>
        </w:rPr>
        <w:t xml:space="preserve">Dr. sc. Igor Palčić </w:t>
      </w:r>
      <w:r>
        <w:rPr>
          <w:rFonts w:ascii="Arial" w:hAnsi="Arial" w:cs="Arial"/>
          <w:sz w:val="24"/>
          <w:szCs w:val="24"/>
          <w:lang w:val="hr-HR"/>
        </w:rPr>
        <w:t>v.r.</w:t>
      </w:r>
    </w:p>
    <w:p w14:paraId="04810DA7" w14:textId="77777777" w:rsidR="00504B78" w:rsidRPr="00504B78" w:rsidRDefault="00504B78" w:rsidP="00504B78">
      <w:pPr>
        <w:rPr>
          <w:rFonts w:ascii="Arial" w:hAnsi="Arial" w:cs="Arial"/>
          <w:sz w:val="24"/>
          <w:szCs w:val="24"/>
        </w:rPr>
      </w:pPr>
    </w:p>
    <w:p w14:paraId="1CFF1BFD" w14:textId="0155025A" w:rsidR="00011190" w:rsidRDefault="00011190" w:rsidP="00011190">
      <w:pPr>
        <w:rPr>
          <w:rFonts w:ascii="Arial" w:hAnsi="Arial" w:cs="Arial"/>
          <w:sz w:val="24"/>
          <w:szCs w:val="24"/>
        </w:rPr>
      </w:pPr>
    </w:p>
    <w:p w14:paraId="3547E766" w14:textId="77777777" w:rsidR="002045D1" w:rsidRPr="00E139E3" w:rsidRDefault="002045D1" w:rsidP="00011190">
      <w:pPr>
        <w:rPr>
          <w:rFonts w:ascii="Arial" w:hAnsi="Arial" w:cs="Arial"/>
          <w:sz w:val="24"/>
          <w:szCs w:val="24"/>
        </w:rPr>
      </w:pPr>
    </w:p>
    <w:p w14:paraId="289410B7" w14:textId="33E6FE3E" w:rsidR="00D33094" w:rsidRPr="00E139E3" w:rsidRDefault="00D33094" w:rsidP="00D33094">
      <w:pPr>
        <w:tabs>
          <w:tab w:val="left" w:pos="284"/>
        </w:tabs>
        <w:rPr>
          <w:rFonts w:ascii="Arial" w:hAnsi="Arial" w:cs="Arial"/>
          <w:sz w:val="24"/>
          <w:szCs w:val="24"/>
        </w:rPr>
      </w:pPr>
    </w:p>
    <w:p w14:paraId="3FB46AD0" w14:textId="077282AF" w:rsidR="00011190" w:rsidRPr="00E139E3" w:rsidRDefault="00011190" w:rsidP="00011190">
      <w:pPr>
        <w:pStyle w:val="ListParagraph"/>
        <w:numPr>
          <w:ilvl w:val="0"/>
          <w:numId w:val="55"/>
        </w:numPr>
        <w:tabs>
          <w:tab w:val="left" w:pos="284"/>
        </w:tabs>
        <w:jc w:val="center"/>
        <w:rPr>
          <w:rFonts w:ascii="Arial" w:hAnsi="Arial" w:cs="Arial"/>
          <w:sz w:val="24"/>
          <w:szCs w:val="24"/>
        </w:rPr>
      </w:pPr>
    </w:p>
    <w:p w14:paraId="4F0C343D" w14:textId="22851072" w:rsidR="00011190" w:rsidRDefault="00011190" w:rsidP="00D33094">
      <w:pPr>
        <w:tabs>
          <w:tab w:val="left" w:pos="284"/>
        </w:tabs>
        <w:rPr>
          <w:rFonts w:ascii="Arial" w:hAnsi="Arial" w:cs="Arial"/>
          <w:sz w:val="24"/>
          <w:szCs w:val="24"/>
        </w:rPr>
      </w:pPr>
    </w:p>
    <w:p w14:paraId="65D4A2F7" w14:textId="297CD31B" w:rsidR="002045D1" w:rsidRDefault="002045D1" w:rsidP="00D33094">
      <w:pPr>
        <w:tabs>
          <w:tab w:val="left" w:pos="284"/>
        </w:tabs>
        <w:rPr>
          <w:rFonts w:ascii="Arial" w:hAnsi="Arial" w:cs="Arial"/>
          <w:sz w:val="24"/>
          <w:szCs w:val="24"/>
        </w:rPr>
      </w:pPr>
    </w:p>
    <w:p w14:paraId="34BB8E39" w14:textId="77777777" w:rsidR="002045D1" w:rsidRPr="00E139E3" w:rsidRDefault="002045D1" w:rsidP="00D33094">
      <w:pPr>
        <w:tabs>
          <w:tab w:val="left" w:pos="284"/>
        </w:tabs>
        <w:rPr>
          <w:rFonts w:ascii="Arial" w:hAnsi="Arial" w:cs="Arial"/>
          <w:sz w:val="24"/>
          <w:szCs w:val="24"/>
        </w:rPr>
      </w:pPr>
    </w:p>
    <w:p w14:paraId="2EC168C3" w14:textId="77777777" w:rsidR="00011190" w:rsidRPr="00E139E3" w:rsidRDefault="00011190" w:rsidP="00011190">
      <w:pPr>
        <w:ind w:firstLine="720"/>
        <w:jc w:val="both"/>
        <w:rPr>
          <w:rFonts w:ascii="Arial" w:hAnsi="Arial" w:cs="Arial"/>
          <w:sz w:val="24"/>
          <w:szCs w:val="24"/>
          <w:lang w:val="hr-HR"/>
        </w:rPr>
      </w:pPr>
    </w:p>
    <w:p w14:paraId="4CDCC9AB" w14:textId="77777777" w:rsidR="00011190" w:rsidRPr="00E139E3" w:rsidRDefault="00011190" w:rsidP="00011190">
      <w:pPr>
        <w:ind w:firstLine="720"/>
        <w:jc w:val="both"/>
        <w:rPr>
          <w:rFonts w:ascii="Arial" w:hAnsi="Arial" w:cs="Arial"/>
          <w:sz w:val="24"/>
          <w:szCs w:val="24"/>
          <w:lang w:val="hr-HR"/>
        </w:rPr>
      </w:pPr>
      <w:r w:rsidRPr="00E139E3">
        <w:rPr>
          <w:rFonts w:ascii="Arial" w:hAnsi="Arial" w:cs="Arial"/>
          <w:sz w:val="24"/>
          <w:szCs w:val="24"/>
          <w:lang w:val="hr-HR"/>
        </w:rPr>
        <w:t xml:space="preserve">Na temelju čl. 35. i 391. Zakona o vlasništvu i drugim stvarnim pravima (NN-91/96, 68/98, 137/97, 22/00, 73/00, 114/01, 79/06, 141/06, 146/08, 38/09, 153/09, 143/12, 152/14, 81/15 i 94/17 ), čl. 35. Zakona o lokalnoj i područnoj (regionalnoj) samoupravi (NN – 33/01, 60/01, 129/05,109/07, 125/08, 36/09, 150/11, 144/12, 19/13- </w:t>
      </w:r>
      <w:proofErr w:type="spellStart"/>
      <w:r w:rsidRPr="00E139E3">
        <w:rPr>
          <w:rFonts w:ascii="Arial" w:hAnsi="Arial" w:cs="Arial"/>
          <w:sz w:val="24"/>
          <w:szCs w:val="24"/>
          <w:lang w:val="hr-HR"/>
        </w:rPr>
        <w:t>proč.tekst</w:t>
      </w:r>
      <w:proofErr w:type="spellEnd"/>
      <w:r w:rsidRPr="00E139E3">
        <w:rPr>
          <w:rFonts w:ascii="Arial" w:hAnsi="Arial" w:cs="Arial"/>
          <w:sz w:val="24"/>
          <w:szCs w:val="24"/>
          <w:lang w:val="hr-HR"/>
        </w:rPr>
        <w:t>, 137/15, 123/17 i 98/19 ) čl. 35. Statuta Općine Brtonigla-</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(Službene novine Općine Brtonigla-</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br. 03/18), Odluke o uvjetima, načinu i postupku gospodarenja nekretninama u vlasništvu Općine Brtonigla (Službene novine Općine Brtonigla-</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br.25/09, 03/13, 15/13 i 01/16), Općinsko vijeće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na svojoj 27. sjednici održane dana 22. veljače 2021.godine                     , donosi sljedeću:</w:t>
      </w:r>
    </w:p>
    <w:p w14:paraId="4D31943D" w14:textId="77777777" w:rsidR="00011190" w:rsidRPr="00E139E3" w:rsidRDefault="00011190" w:rsidP="00011190">
      <w:pPr>
        <w:ind w:firstLine="720"/>
        <w:jc w:val="both"/>
        <w:rPr>
          <w:rFonts w:ascii="Arial" w:hAnsi="Arial" w:cs="Arial"/>
          <w:sz w:val="24"/>
          <w:szCs w:val="24"/>
          <w:lang w:val="hr-HR"/>
        </w:rPr>
      </w:pPr>
    </w:p>
    <w:p w14:paraId="0210D051" w14:textId="77777777" w:rsidR="00011190" w:rsidRPr="00E139E3" w:rsidRDefault="00011190" w:rsidP="00011190">
      <w:pPr>
        <w:jc w:val="both"/>
        <w:rPr>
          <w:rFonts w:ascii="Arial" w:hAnsi="Arial" w:cs="Arial"/>
          <w:sz w:val="24"/>
          <w:szCs w:val="24"/>
          <w:lang w:val="hr-HR"/>
        </w:rPr>
      </w:pPr>
    </w:p>
    <w:p w14:paraId="5A1452F8" w14:textId="77777777" w:rsidR="00011190" w:rsidRPr="00E139E3" w:rsidRDefault="00011190" w:rsidP="00011190">
      <w:pPr>
        <w:tabs>
          <w:tab w:val="center" w:pos="4536"/>
          <w:tab w:val="left" w:pos="7989"/>
        </w:tabs>
        <w:rPr>
          <w:rFonts w:ascii="Arial" w:hAnsi="Arial" w:cs="Arial"/>
          <w:b/>
          <w:sz w:val="24"/>
          <w:szCs w:val="24"/>
          <w:lang w:val="hr-HR"/>
        </w:rPr>
      </w:pPr>
      <w:r w:rsidRPr="00E139E3">
        <w:rPr>
          <w:rFonts w:ascii="Arial" w:hAnsi="Arial" w:cs="Arial"/>
          <w:b/>
          <w:sz w:val="24"/>
          <w:szCs w:val="24"/>
          <w:lang w:val="hr-HR"/>
        </w:rPr>
        <w:tab/>
        <w:t>ODLUKU</w:t>
      </w:r>
      <w:r w:rsidRPr="00E139E3">
        <w:rPr>
          <w:rFonts w:ascii="Arial" w:hAnsi="Arial" w:cs="Arial"/>
          <w:b/>
          <w:sz w:val="24"/>
          <w:szCs w:val="24"/>
          <w:lang w:val="hr-HR"/>
        </w:rPr>
        <w:tab/>
      </w:r>
    </w:p>
    <w:p w14:paraId="58BFDFFE" w14:textId="77777777" w:rsidR="00011190" w:rsidRPr="00E139E3" w:rsidRDefault="00011190" w:rsidP="00011190">
      <w:pPr>
        <w:jc w:val="center"/>
        <w:rPr>
          <w:rFonts w:ascii="Arial" w:hAnsi="Arial" w:cs="Arial"/>
          <w:b/>
          <w:sz w:val="24"/>
          <w:szCs w:val="24"/>
          <w:lang w:val="hr-HR"/>
        </w:rPr>
      </w:pPr>
      <w:r w:rsidRPr="00E139E3">
        <w:rPr>
          <w:rFonts w:ascii="Arial" w:hAnsi="Arial" w:cs="Arial"/>
          <w:b/>
          <w:sz w:val="24"/>
          <w:szCs w:val="24"/>
          <w:lang w:val="hr-HR"/>
        </w:rPr>
        <w:t>o odabiru najpovoljnije ponude i sklapanju kupoprodajnog ugovora za nekretninu u vlasništvu Općine Brtonigla-</w:t>
      </w:r>
      <w:proofErr w:type="spellStart"/>
      <w:r w:rsidRPr="00E139E3">
        <w:rPr>
          <w:rFonts w:ascii="Arial" w:hAnsi="Arial" w:cs="Arial"/>
          <w:b/>
          <w:sz w:val="24"/>
          <w:szCs w:val="24"/>
          <w:lang w:val="hr-HR"/>
        </w:rPr>
        <w:t>Verteneglio</w:t>
      </w:r>
      <w:proofErr w:type="spellEnd"/>
    </w:p>
    <w:p w14:paraId="5400F355" w14:textId="77777777" w:rsidR="00011190" w:rsidRPr="00E139E3" w:rsidRDefault="00011190" w:rsidP="00011190">
      <w:pPr>
        <w:jc w:val="center"/>
        <w:rPr>
          <w:rFonts w:ascii="Arial" w:hAnsi="Arial" w:cs="Arial"/>
          <w:b/>
          <w:sz w:val="24"/>
          <w:szCs w:val="24"/>
          <w:lang w:val="hr-HR"/>
        </w:rPr>
      </w:pPr>
    </w:p>
    <w:p w14:paraId="4383D879" w14:textId="77777777" w:rsidR="00011190" w:rsidRPr="00E139E3" w:rsidRDefault="00011190" w:rsidP="00011190">
      <w:pPr>
        <w:jc w:val="center"/>
        <w:rPr>
          <w:rFonts w:ascii="Arial" w:hAnsi="Arial" w:cs="Arial"/>
          <w:b/>
          <w:sz w:val="24"/>
          <w:szCs w:val="24"/>
          <w:lang w:val="hr-HR"/>
        </w:rPr>
      </w:pPr>
      <w:r w:rsidRPr="00E139E3">
        <w:rPr>
          <w:rFonts w:ascii="Arial" w:hAnsi="Arial" w:cs="Arial"/>
          <w:b/>
          <w:sz w:val="24"/>
          <w:szCs w:val="24"/>
          <w:lang w:val="hr-HR"/>
        </w:rPr>
        <w:t xml:space="preserve">  I.</w:t>
      </w:r>
    </w:p>
    <w:p w14:paraId="34147692" w14:textId="77777777" w:rsidR="00011190" w:rsidRPr="00E139E3" w:rsidRDefault="00011190" w:rsidP="00011190">
      <w:pPr>
        <w:ind w:firstLine="708"/>
        <w:jc w:val="both"/>
        <w:rPr>
          <w:rFonts w:ascii="Arial" w:hAnsi="Arial" w:cs="Arial"/>
          <w:sz w:val="24"/>
          <w:szCs w:val="24"/>
          <w:lang w:val="hr-HR"/>
        </w:rPr>
      </w:pPr>
      <w:r w:rsidRPr="00E139E3">
        <w:rPr>
          <w:rFonts w:ascii="Arial" w:hAnsi="Arial" w:cs="Arial"/>
          <w:sz w:val="24"/>
          <w:szCs w:val="24"/>
          <w:lang w:val="hr-HR"/>
        </w:rPr>
        <w:t>Prihvaća se najpovoljnija ponuda za kupoprodaju nekretnine u vlasništvu Općine Brtonigla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pristigle na Natječaj za prodaju nekretnina u vlasništvu Općine Brtonigla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KLASA: 944-05/19-50/03 URBROJ: 2105/04-01-20-54 od 20. studenoga 2020. godine, koji je objavljen dana 05. prosinca 2020. godine, na oglasnoj ploči i službenim stranicama Općine Brtonigle -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te obavijest o raspisivanju natječaja u dnevnom listu «Glas Istre»  i to ponuda:</w:t>
      </w:r>
    </w:p>
    <w:p w14:paraId="10158600" w14:textId="77777777" w:rsidR="00011190" w:rsidRPr="00E139E3" w:rsidRDefault="00011190" w:rsidP="00011190">
      <w:pPr>
        <w:pStyle w:val="BodyText"/>
        <w:rPr>
          <w:rFonts w:ascii="Arial" w:hAnsi="Arial" w:cs="Arial"/>
          <w:szCs w:val="24"/>
        </w:rPr>
      </w:pPr>
    </w:p>
    <w:p w14:paraId="24C26201" w14:textId="77777777" w:rsidR="00011190" w:rsidRPr="00E139E3" w:rsidRDefault="00011190" w:rsidP="00011190">
      <w:pPr>
        <w:jc w:val="both"/>
        <w:rPr>
          <w:rFonts w:ascii="Arial" w:hAnsi="Arial" w:cs="Arial"/>
          <w:color w:val="FF0000"/>
          <w:sz w:val="24"/>
          <w:szCs w:val="24"/>
          <w:lang w:val="hr-HR"/>
        </w:rPr>
      </w:pPr>
      <w:r w:rsidRPr="00E139E3">
        <w:rPr>
          <w:rFonts w:ascii="Arial" w:hAnsi="Arial" w:cs="Arial"/>
          <w:sz w:val="24"/>
          <w:szCs w:val="24"/>
          <w:lang w:val="hr-HR"/>
        </w:rPr>
        <w:t xml:space="preserve">1. Katje </w:t>
      </w:r>
      <w:proofErr w:type="spellStart"/>
      <w:r w:rsidRPr="00E139E3">
        <w:rPr>
          <w:rFonts w:ascii="Arial" w:hAnsi="Arial" w:cs="Arial"/>
          <w:sz w:val="24"/>
          <w:szCs w:val="24"/>
          <w:lang w:val="hr-HR"/>
        </w:rPr>
        <w:t>Rivić</w:t>
      </w:r>
      <w:proofErr w:type="spellEnd"/>
      <w:r w:rsidRPr="00E139E3">
        <w:rPr>
          <w:rFonts w:ascii="Arial" w:hAnsi="Arial" w:cs="Arial"/>
          <w:sz w:val="24"/>
          <w:szCs w:val="24"/>
          <w:lang w:val="hr-HR"/>
        </w:rPr>
        <w:t xml:space="preserve"> iz Brtonigle, Ul. </w:t>
      </w:r>
      <w:proofErr w:type="spellStart"/>
      <w:r w:rsidRPr="00E139E3">
        <w:rPr>
          <w:rFonts w:ascii="Arial" w:hAnsi="Arial" w:cs="Arial"/>
          <w:sz w:val="24"/>
          <w:szCs w:val="24"/>
          <w:lang w:val="hr-HR"/>
        </w:rPr>
        <w:t>Ronko</w:t>
      </w:r>
      <w:proofErr w:type="spellEnd"/>
      <w:r w:rsidRPr="00E139E3">
        <w:rPr>
          <w:rFonts w:ascii="Arial" w:hAnsi="Arial" w:cs="Arial"/>
          <w:sz w:val="24"/>
          <w:szCs w:val="24"/>
          <w:lang w:val="hr-HR"/>
        </w:rPr>
        <w:t xml:space="preserve"> 20A,  za kupnju 722/1430 suvlasničkog dijela k.č.br.686/3 k.o. Brtonigla upisane pri Zemljišnoknjižnom odjelu Općinskog suda u Pazinu, Stalna služba u Bujama - Buie u </w:t>
      </w:r>
      <w:proofErr w:type="spellStart"/>
      <w:r w:rsidRPr="00E139E3">
        <w:rPr>
          <w:rFonts w:ascii="Arial" w:hAnsi="Arial" w:cs="Arial"/>
          <w:sz w:val="24"/>
          <w:szCs w:val="24"/>
          <w:lang w:val="hr-HR"/>
        </w:rPr>
        <w:t>z.k</w:t>
      </w:r>
      <w:proofErr w:type="spellEnd"/>
      <w:r w:rsidRPr="00E139E3">
        <w:rPr>
          <w:rFonts w:ascii="Arial" w:hAnsi="Arial" w:cs="Arial"/>
          <w:sz w:val="24"/>
          <w:szCs w:val="24"/>
          <w:lang w:val="hr-HR"/>
        </w:rPr>
        <w:t xml:space="preserve">. ulošku:2211,  kao oranica,  ukupne površine 1430 m², površine dijela 722 m², što je na Situacijskom nacrtu stvarnog stanja broj posla: 101/19 od 21. ožujka  2019. godine izrađenog od strane Geodetskog ureda Mataija d.o.o., Umag, </w:t>
      </w:r>
      <w:proofErr w:type="spellStart"/>
      <w:r w:rsidRPr="00E139E3">
        <w:rPr>
          <w:rFonts w:ascii="Arial" w:hAnsi="Arial" w:cs="Arial"/>
          <w:sz w:val="24"/>
          <w:szCs w:val="24"/>
          <w:lang w:val="hr-HR"/>
        </w:rPr>
        <w:t>Valica</w:t>
      </w:r>
      <w:proofErr w:type="spellEnd"/>
      <w:r w:rsidRPr="00E139E3">
        <w:rPr>
          <w:rFonts w:ascii="Arial" w:hAnsi="Arial" w:cs="Arial"/>
          <w:sz w:val="24"/>
          <w:szCs w:val="24"/>
          <w:lang w:val="hr-HR"/>
        </w:rPr>
        <w:t xml:space="preserve">, </w:t>
      </w:r>
      <w:proofErr w:type="spellStart"/>
      <w:r w:rsidRPr="00E139E3">
        <w:rPr>
          <w:rFonts w:ascii="Arial" w:hAnsi="Arial" w:cs="Arial"/>
          <w:sz w:val="24"/>
          <w:szCs w:val="24"/>
          <w:lang w:val="hr-HR"/>
        </w:rPr>
        <w:t>Barboj</w:t>
      </w:r>
      <w:proofErr w:type="spellEnd"/>
      <w:r w:rsidRPr="00E139E3">
        <w:rPr>
          <w:rFonts w:ascii="Arial" w:hAnsi="Arial" w:cs="Arial"/>
          <w:sz w:val="24"/>
          <w:szCs w:val="24"/>
          <w:lang w:val="hr-HR"/>
        </w:rPr>
        <w:t xml:space="preserve"> 36 c, označeno slovom B, za kupoprodajnu cijenu u iznosu od 303.720,00 kn.</w:t>
      </w:r>
    </w:p>
    <w:p w14:paraId="50367616" w14:textId="77777777" w:rsidR="00011190" w:rsidRPr="00E139E3" w:rsidRDefault="00011190" w:rsidP="00011190">
      <w:pPr>
        <w:jc w:val="both"/>
        <w:rPr>
          <w:rFonts w:ascii="Arial" w:eastAsia="Calibri" w:hAnsi="Arial" w:cs="Arial"/>
          <w:sz w:val="24"/>
          <w:szCs w:val="24"/>
          <w:lang w:val="hr-HR"/>
        </w:rPr>
      </w:pPr>
    </w:p>
    <w:p w14:paraId="545D0CE6" w14:textId="77777777" w:rsidR="00011190" w:rsidRPr="00E139E3" w:rsidRDefault="00011190" w:rsidP="00011190">
      <w:pPr>
        <w:jc w:val="center"/>
        <w:rPr>
          <w:rFonts w:ascii="Arial" w:hAnsi="Arial" w:cs="Arial"/>
          <w:b/>
          <w:sz w:val="24"/>
          <w:szCs w:val="24"/>
          <w:lang w:val="hr-HR"/>
        </w:rPr>
      </w:pPr>
      <w:r w:rsidRPr="00E139E3">
        <w:rPr>
          <w:rFonts w:ascii="Arial" w:hAnsi="Arial" w:cs="Arial"/>
          <w:b/>
          <w:sz w:val="24"/>
          <w:szCs w:val="24"/>
          <w:lang w:val="hr-HR"/>
        </w:rPr>
        <w:t xml:space="preserve">  II.</w:t>
      </w:r>
    </w:p>
    <w:p w14:paraId="10C4A468" w14:textId="77777777" w:rsidR="00011190" w:rsidRPr="00E139E3" w:rsidRDefault="00011190" w:rsidP="00011190">
      <w:pPr>
        <w:ind w:firstLine="708"/>
        <w:jc w:val="both"/>
        <w:rPr>
          <w:rFonts w:ascii="Arial" w:hAnsi="Arial" w:cs="Arial"/>
          <w:sz w:val="24"/>
          <w:szCs w:val="24"/>
          <w:lang w:val="hr-HR"/>
        </w:rPr>
      </w:pPr>
      <w:r w:rsidRPr="00E139E3">
        <w:rPr>
          <w:rFonts w:ascii="Arial" w:hAnsi="Arial" w:cs="Arial"/>
          <w:sz w:val="24"/>
          <w:szCs w:val="24"/>
          <w:lang w:val="hr-HR"/>
        </w:rPr>
        <w:t>Na temelju ove Odluke općinski načelnik i najpovoljniji ponuditelj iz prethodne točke ove Odluke, u roku od 30 (trideset) dana od dana stupanja na snagu ove Odluke, sklopiti će Ugovor o kupoprodaji nekretnine u vlasništvu Općine Brtonigla-</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w:t>
      </w:r>
    </w:p>
    <w:p w14:paraId="62E3DCE1" w14:textId="77777777" w:rsidR="00011190" w:rsidRPr="00E139E3" w:rsidRDefault="00011190" w:rsidP="00011190">
      <w:pPr>
        <w:ind w:firstLine="708"/>
        <w:jc w:val="both"/>
        <w:rPr>
          <w:rFonts w:ascii="Arial" w:hAnsi="Arial" w:cs="Arial"/>
          <w:sz w:val="24"/>
          <w:szCs w:val="24"/>
          <w:lang w:val="hr-HR"/>
        </w:rPr>
      </w:pPr>
    </w:p>
    <w:p w14:paraId="5A9D9F4B" w14:textId="77777777" w:rsidR="00011190" w:rsidRPr="00E139E3" w:rsidRDefault="00011190" w:rsidP="00011190">
      <w:pPr>
        <w:ind w:firstLine="708"/>
        <w:rPr>
          <w:rFonts w:ascii="Arial" w:hAnsi="Arial" w:cs="Arial"/>
          <w:b/>
          <w:sz w:val="24"/>
          <w:szCs w:val="24"/>
          <w:lang w:val="hr-HR"/>
        </w:rPr>
      </w:pPr>
      <w:r w:rsidRPr="00E139E3">
        <w:rPr>
          <w:rFonts w:ascii="Arial" w:hAnsi="Arial" w:cs="Arial"/>
          <w:b/>
          <w:sz w:val="24"/>
          <w:szCs w:val="24"/>
          <w:lang w:val="hr-HR"/>
        </w:rPr>
        <w:t xml:space="preserve">                                                        </w:t>
      </w:r>
    </w:p>
    <w:p w14:paraId="6BF4EE3D" w14:textId="77777777" w:rsidR="00011190" w:rsidRPr="00E139E3" w:rsidRDefault="00011190" w:rsidP="00011190">
      <w:pPr>
        <w:rPr>
          <w:rFonts w:ascii="Arial" w:hAnsi="Arial" w:cs="Arial"/>
          <w:b/>
          <w:sz w:val="24"/>
          <w:szCs w:val="24"/>
          <w:lang w:val="hr-HR"/>
        </w:rPr>
      </w:pPr>
      <w:r w:rsidRPr="00E139E3">
        <w:rPr>
          <w:rFonts w:ascii="Arial" w:hAnsi="Arial" w:cs="Arial"/>
          <w:b/>
          <w:sz w:val="24"/>
          <w:szCs w:val="24"/>
          <w:lang w:val="hr-HR"/>
        </w:rPr>
        <w:t xml:space="preserve">                                                                   III.</w:t>
      </w:r>
    </w:p>
    <w:p w14:paraId="2E648CE0" w14:textId="77777777" w:rsidR="00011190" w:rsidRPr="00E139E3" w:rsidRDefault="00011190" w:rsidP="00011190">
      <w:pPr>
        <w:pStyle w:val="BodyText"/>
        <w:ind w:firstLine="708"/>
        <w:rPr>
          <w:rFonts w:ascii="Arial" w:hAnsi="Arial" w:cs="Arial"/>
          <w:szCs w:val="24"/>
        </w:rPr>
      </w:pPr>
      <w:r w:rsidRPr="00E139E3">
        <w:rPr>
          <w:rFonts w:ascii="Arial" w:hAnsi="Arial" w:cs="Arial"/>
          <w:szCs w:val="24"/>
        </w:rPr>
        <w:t xml:space="preserve">Poništava se Natječaj za prodaju nekretnina u vlasništvu Općine Brtonigla - </w:t>
      </w:r>
      <w:proofErr w:type="spellStart"/>
      <w:r w:rsidRPr="00E139E3">
        <w:rPr>
          <w:rFonts w:ascii="Arial" w:hAnsi="Arial" w:cs="Arial"/>
          <w:szCs w:val="24"/>
        </w:rPr>
        <w:t>Verteneglio</w:t>
      </w:r>
      <w:proofErr w:type="spellEnd"/>
      <w:r w:rsidRPr="00E139E3">
        <w:rPr>
          <w:rFonts w:ascii="Arial" w:hAnsi="Arial" w:cs="Arial"/>
          <w:szCs w:val="24"/>
        </w:rPr>
        <w:t xml:space="preserve"> KLASA: 944-05/19-50/03 URBROJ: 2105/04-01-20-54 od 20. studenoga 2020. godine u dijelu koji se odnosi na nekretnine izložene u navedenom natječaju  kako slijedi:</w:t>
      </w:r>
    </w:p>
    <w:p w14:paraId="627D4ACF" w14:textId="77777777" w:rsidR="00011190" w:rsidRPr="00E139E3" w:rsidRDefault="00011190" w:rsidP="00011190">
      <w:pPr>
        <w:pStyle w:val="BodyText"/>
        <w:ind w:firstLine="708"/>
        <w:rPr>
          <w:rFonts w:ascii="Arial" w:hAnsi="Arial" w:cs="Arial"/>
          <w:szCs w:val="24"/>
        </w:rPr>
      </w:pPr>
      <w:r w:rsidRPr="00E139E3">
        <w:rPr>
          <w:rFonts w:ascii="Arial" w:hAnsi="Arial" w:cs="Arial"/>
          <w:szCs w:val="24"/>
        </w:rPr>
        <w:t xml:space="preserve">- 722/1430 suvlasničkog dijela k.č.br.686/3 k.o. Brtonigla upisane pri Zemljišnoknjižnom odjelu Općinskog suda u Pazinu, Stalna služba u Bujama - Buie u </w:t>
      </w:r>
      <w:proofErr w:type="spellStart"/>
      <w:r w:rsidRPr="00E139E3">
        <w:rPr>
          <w:rFonts w:ascii="Arial" w:hAnsi="Arial" w:cs="Arial"/>
          <w:szCs w:val="24"/>
        </w:rPr>
        <w:t>z.k</w:t>
      </w:r>
      <w:proofErr w:type="spellEnd"/>
      <w:r w:rsidRPr="00E139E3">
        <w:rPr>
          <w:rFonts w:ascii="Arial" w:hAnsi="Arial" w:cs="Arial"/>
          <w:szCs w:val="24"/>
        </w:rPr>
        <w:t xml:space="preserve">. ulošku:2211,  kao oranica,  ukupne površine 1430 m², površine dijela 722 m², što je na Situacijskom nacrtu stvarnog stanja broj posla: 101/19 od 21. ožujka  2019. godine izrađenog od strane Geodetskog ureda Mataija d.o.o., Umag, </w:t>
      </w:r>
      <w:proofErr w:type="spellStart"/>
      <w:r w:rsidRPr="00E139E3">
        <w:rPr>
          <w:rFonts w:ascii="Arial" w:hAnsi="Arial" w:cs="Arial"/>
          <w:szCs w:val="24"/>
        </w:rPr>
        <w:t>Valica</w:t>
      </w:r>
      <w:proofErr w:type="spellEnd"/>
      <w:r w:rsidRPr="00E139E3">
        <w:rPr>
          <w:rFonts w:ascii="Arial" w:hAnsi="Arial" w:cs="Arial"/>
          <w:szCs w:val="24"/>
        </w:rPr>
        <w:t xml:space="preserve">, </w:t>
      </w:r>
      <w:proofErr w:type="spellStart"/>
      <w:r w:rsidRPr="00E139E3">
        <w:rPr>
          <w:rFonts w:ascii="Arial" w:hAnsi="Arial" w:cs="Arial"/>
          <w:szCs w:val="24"/>
        </w:rPr>
        <w:t>Barboj</w:t>
      </w:r>
      <w:proofErr w:type="spellEnd"/>
      <w:r w:rsidRPr="00E139E3">
        <w:rPr>
          <w:rFonts w:ascii="Arial" w:hAnsi="Arial" w:cs="Arial"/>
          <w:szCs w:val="24"/>
        </w:rPr>
        <w:t xml:space="preserve"> 36 c, označeno slovom A i</w:t>
      </w:r>
    </w:p>
    <w:p w14:paraId="7BABD471" w14:textId="77777777" w:rsidR="00011190" w:rsidRPr="00E139E3" w:rsidRDefault="00011190" w:rsidP="00011190">
      <w:pPr>
        <w:pStyle w:val="BodyText"/>
        <w:ind w:firstLine="708"/>
        <w:rPr>
          <w:rFonts w:ascii="Arial" w:hAnsi="Arial" w:cs="Arial"/>
          <w:szCs w:val="24"/>
        </w:rPr>
      </w:pPr>
      <w:r w:rsidRPr="00E139E3">
        <w:rPr>
          <w:rFonts w:ascii="Arial" w:hAnsi="Arial" w:cs="Arial"/>
          <w:szCs w:val="24"/>
        </w:rPr>
        <w:t xml:space="preserve">- k.č.br.2054/1 k.o. Brtonigla upisane pri Zemljišnoknjižnom odjelu Općinskog suda u Pazinu, Stalna služba u Bujama - Buie u </w:t>
      </w:r>
      <w:proofErr w:type="spellStart"/>
      <w:r w:rsidRPr="00E139E3">
        <w:rPr>
          <w:rFonts w:ascii="Arial" w:hAnsi="Arial" w:cs="Arial"/>
          <w:szCs w:val="24"/>
        </w:rPr>
        <w:t>z.k</w:t>
      </w:r>
      <w:proofErr w:type="spellEnd"/>
      <w:r w:rsidRPr="00E139E3">
        <w:rPr>
          <w:rFonts w:ascii="Arial" w:hAnsi="Arial" w:cs="Arial"/>
          <w:szCs w:val="24"/>
        </w:rPr>
        <w:t>. ulošku:1850,  kao oranica,  površine 390 m².</w:t>
      </w:r>
    </w:p>
    <w:p w14:paraId="0A01ECD0" w14:textId="77777777" w:rsidR="00011190" w:rsidRPr="00E139E3" w:rsidRDefault="00011190" w:rsidP="00011190">
      <w:pPr>
        <w:pStyle w:val="BodyText"/>
        <w:ind w:left="720"/>
        <w:rPr>
          <w:rFonts w:ascii="Arial" w:hAnsi="Arial" w:cs="Arial"/>
          <w:szCs w:val="24"/>
        </w:rPr>
      </w:pPr>
    </w:p>
    <w:p w14:paraId="06E6A17C" w14:textId="77777777" w:rsidR="00011190" w:rsidRPr="00E139E3" w:rsidRDefault="00011190" w:rsidP="00011190">
      <w:pPr>
        <w:pStyle w:val="BodyText"/>
        <w:ind w:firstLine="708"/>
        <w:rPr>
          <w:rFonts w:ascii="Arial" w:hAnsi="Arial" w:cs="Arial"/>
          <w:szCs w:val="24"/>
        </w:rPr>
      </w:pPr>
      <w:r w:rsidRPr="00E139E3">
        <w:rPr>
          <w:rFonts w:ascii="Arial" w:hAnsi="Arial" w:cs="Arial"/>
          <w:szCs w:val="24"/>
        </w:rPr>
        <w:t xml:space="preserve">Nalaže se Jedinstvenom upravnom odjelu ponovno raspisivanje natječaja za predmetne nekretnine sukladno uvjetima  Odluke o raspisivanju natječaja za prodaju nekretnina u vlasništvu Općine Brtonigla - </w:t>
      </w:r>
      <w:proofErr w:type="spellStart"/>
      <w:r w:rsidRPr="00E139E3">
        <w:rPr>
          <w:rFonts w:ascii="Arial" w:hAnsi="Arial" w:cs="Arial"/>
          <w:szCs w:val="24"/>
        </w:rPr>
        <w:t>Verteneglio</w:t>
      </w:r>
      <w:proofErr w:type="spellEnd"/>
      <w:r w:rsidRPr="00E139E3">
        <w:rPr>
          <w:rFonts w:ascii="Arial" w:hAnsi="Arial" w:cs="Arial"/>
          <w:szCs w:val="24"/>
        </w:rPr>
        <w:t xml:space="preserve"> (Službene novine Općine Brtonigla - </w:t>
      </w:r>
      <w:proofErr w:type="spellStart"/>
      <w:r w:rsidRPr="00E139E3">
        <w:rPr>
          <w:rFonts w:ascii="Arial" w:hAnsi="Arial" w:cs="Arial"/>
          <w:szCs w:val="24"/>
        </w:rPr>
        <w:t>Verteneglio</w:t>
      </w:r>
      <w:proofErr w:type="spellEnd"/>
      <w:r w:rsidRPr="00E139E3">
        <w:rPr>
          <w:rFonts w:ascii="Arial" w:hAnsi="Arial" w:cs="Arial"/>
          <w:szCs w:val="24"/>
        </w:rPr>
        <w:t xml:space="preserve"> br.8/20).</w:t>
      </w:r>
    </w:p>
    <w:p w14:paraId="58CDD52E" w14:textId="77777777" w:rsidR="00011190" w:rsidRPr="00E139E3" w:rsidRDefault="00011190" w:rsidP="00011190">
      <w:pPr>
        <w:pStyle w:val="BodyText"/>
        <w:rPr>
          <w:rFonts w:ascii="Arial" w:hAnsi="Arial" w:cs="Arial"/>
          <w:b/>
          <w:szCs w:val="24"/>
        </w:rPr>
      </w:pPr>
    </w:p>
    <w:p w14:paraId="6B783C52" w14:textId="77777777" w:rsidR="00011190" w:rsidRPr="00E139E3" w:rsidRDefault="00011190" w:rsidP="00011190">
      <w:pPr>
        <w:pStyle w:val="BodyText"/>
        <w:ind w:firstLine="708"/>
        <w:jc w:val="center"/>
        <w:rPr>
          <w:rFonts w:ascii="Arial" w:hAnsi="Arial" w:cs="Arial"/>
          <w:b/>
          <w:szCs w:val="24"/>
        </w:rPr>
      </w:pPr>
      <w:r w:rsidRPr="00E139E3">
        <w:rPr>
          <w:rFonts w:ascii="Arial" w:hAnsi="Arial" w:cs="Arial"/>
          <w:b/>
          <w:szCs w:val="24"/>
        </w:rPr>
        <w:t>IV.</w:t>
      </w:r>
    </w:p>
    <w:p w14:paraId="7EAF043B" w14:textId="77777777" w:rsidR="00011190" w:rsidRPr="00E139E3" w:rsidRDefault="00011190" w:rsidP="00011190">
      <w:pPr>
        <w:pStyle w:val="BodyText"/>
        <w:ind w:firstLine="708"/>
        <w:rPr>
          <w:rFonts w:ascii="Arial" w:hAnsi="Arial" w:cs="Arial"/>
          <w:szCs w:val="24"/>
        </w:rPr>
      </w:pPr>
      <w:r w:rsidRPr="00E139E3">
        <w:rPr>
          <w:rFonts w:ascii="Arial" w:hAnsi="Arial" w:cs="Arial"/>
          <w:szCs w:val="24"/>
        </w:rPr>
        <w:t xml:space="preserve">Nalaže se Jedinstvenom upravnom odjelu povrat uplaćenih jamčevina ponuditeljima koji nisu uspjeli u Natječaju za prodaju nekretnina u vlasništvu Općine Brtonigla - </w:t>
      </w:r>
      <w:proofErr w:type="spellStart"/>
      <w:r w:rsidRPr="00E139E3">
        <w:rPr>
          <w:rFonts w:ascii="Arial" w:hAnsi="Arial" w:cs="Arial"/>
          <w:szCs w:val="24"/>
        </w:rPr>
        <w:t>Verteneglio</w:t>
      </w:r>
      <w:proofErr w:type="spellEnd"/>
      <w:r w:rsidRPr="00E139E3">
        <w:rPr>
          <w:rFonts w:ascii="Arial" w:hAnsi="Arial" w:cs="Arial"/>
          <w:szCs w:val="24"/>
        </w:rPr>
        <w:t xml:space="preserve"> KLASA: 944-05/19-50/03 URBROJ: 2105/04-01-20-54 od 20. studenoga 2020. godine.</w:t>
      </w:r>
    </w:p>
    <w:p w14:paraId="57E10F08" w14:textId="77777777" w:rsidR="00011190" w:rsidRPr="00E139E3" w:rsidRDefault="00011190" w:rsidP="00011190">
      <w:pPr>
        <w:pStyle w:val="BodyText"/>
        <w:rPr>
          <w:rFonts w:ascii="Arial" w:hAnsi="Arial" w:cs="Arial"/>
          <w:b/>
          <w:szCs w:val="24"/>
        </w:rPr>
      </w:pPr>
    </w:p>
    <w:p w14:paraId="700A8D28" w14:textId="77777777" w:rsidR="00011190" w:rsidRPr="00E139E3" w:rsidRDefault="00011190" w:rsidP="00011190">
      <w:pPr>
        <w:pStyle w:val="BodyText"/>
        <w:ind w:firstLine="708"/>
        <w:jc w:val="center"/>
        <w:rPr>
          <w:rFonts w:ascii="Arial" w:hAnsi="Arial" w:cs="Arial"/>
          <w:b/>
          <w:szCs w:val="24"/>
        </w:rPr>
      </w:pPr>
      <w:r w:rsidRPr="00E139E3">
        <w:rPr>
          <w:rFonts w:ascii="Arial" w:hAnsi="Arial" w:cs="Arial"/>
          <w:b/>
          <w:szCs w:val="24"/>
        </w:rPr>
        <w:t>V.</w:t>
      </w:r>
    </w:p>
    <w:p w14:paraId="5FD61CE8" w14:textId="77777777" w:rsidR="00011190" w:rsidRPr="00E139E3" w:rsidRDefault="00011190" w:rsidP="00011190">
      <w:pPr>
        <w:jc w:val="both"/>
        <w:rPr>
          <w:rFonts w:ascii="Arial" w:hAnsi="Arial" w:cs="Arial"/>
          <w:sz w:val="24"/>
          <w:szCs w:val="24"/>
          <w:lang w:val="hr-HR"/>
        </w:rPr>
      </w:pPr>
      <w:r w:rsidRPr="00E139E3">
        <w:rPr>
          <w:rFonts w:ascii="Arial" w:hAnsi="Arial" w:cs="Arial"/>
          <w:b/>
          <w:sz w:val="24"/>
          <w:szCs w:val="24"/>
          <w:lang w:val="hr-HR"/>
        </w:rPr>
        <w:tab/>
      </w:r>
      <w:r w:rsidRPr="00E139E3">
        <w:rPr>
          <w:rFonts w:ascii="Arial" w:hAnsi="Arial" w:cs="Arial"/>
          <w:sz w:val="24"/>
          <w:szCs w:val="24"/>
          <w:lang w:val="hr-HR"/>
        </w:rPr>
        <w:t>Ova Odluka stupa na snagu osmog dana od dana objave u Službenim novinama Općine Brtonigla -</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w:t>
      </w:r>
    </w:p>
    <w:p w14:paraId="341FE758" w14:textId="77777777" w:rsidR="00011190" w:rsidRPr="00E139E3" w:rsidRDefault="00011190" w:rsidP="00011190">
      <w:pPr>
        <w:jc w:val="both"/>
        <w:rPr>
          <w:rFonts w:ascii="Arial" w:hAnsi="Arial" w:cs="Arial"/>
          <w:sz w:val="24"/>
          <w:szCs w:val="24"/>
          <w:lang w:val="hr-HR"/>
        </w:rPr>
      </w:pPr>
    </w:p>
    <w:p w14:paraId="46FAE67F" w14:textId="77777777" w:rsidR="00011190" w:rsidRPr="00E139E3" w:rsidRDefault="00011190" w:rsidP="00011190">
      <w:pPr>
        <w:rPr>
          <w:rFonts w:ascii="Arial" w:hAnsi="Arial" w:cs="Arial"/>
          <w:sz w:val="24"/>
          <w:szCs w:val="24"/>
          <w:lang w:val="hr-HR"/>
        </w:rPr>
      </w:pPr>
      <w:r w:rsidRPr="00E139E3">
        <w:rPr>
          <w:rFonts w:ascii="Arial" w:hAnsi="Arial" w:cs="Arial"/>
          <w:b/>
          <w:sz w:val="24"/>
          <w:szCs w:val="24"/>
          <w:lang w:val="hr-HR"/>
        </w:rPr>
        <w:t xml:space="preserve"> </w:t>
      </w:r>
      <w:r w:rsidRPr="00E139E3">
        <w:rPr>
          <w:rFonts w:ascii="Arial" w:hAnsi="Arial" w:cs="Arial"/>
          <w:sz w:val="24"/>
          <w:szCs w:val="24"/>
          <w:lang w:val="hr-HR"/>
        </w:rPr>
        <w:t>KLASA: 944-05/19-50/03</w:t>
      </w:r>
    </w:p>
    <w:p w14:paraId="22697393" w14:textId="77777777" w:rsidR="00011190" w:rsidRPr="00E139E3" w:rsidRDefault="00011190" w:rsidP="00011190">
      <w:pPr>
        <w:rPr>
          <w:rFonts w:ascii="Arial" w:hAnsi="Arial" w:cs="Arial"/>
          <w:sz w:val="24"/>
          <w:szCs w:val="24"/>
          <w:lang w:val="hr-HR"/>
        </w:rPr>
      </w:pPr>
      <w:r w:rsidRPr="00E139E3">
        <w:rPr>
          <w:rFonts w:ascii="Arial" w:hAnsi="Arial" w:cs="Arial"/>
          <w:sz w:val="24"/>
          <w:szCs w:val="24"/>
          <w:lang w:val="hr-HR"/>
        </w:rPr>
        <w:t xml:space="preserve"> URBROJ: 2105/04-01-21-67</w:t>
      </w:r>
    </w:p>
    <w:p w14:paraId="42839549" w14:textId="77777777" w:rsidR="00011190" w:rsidRPr="00E139E3" w:rsidRDefault="00011190" w:rsidP="00011190">
      <w:pPr>
        <w:rPr>
          <w:rFonts w:ascii="Arial" w:hAnsi="Arial" w:cs="Arial"/>
          <w:sz w:val="24"/>
          <w:szCs w:val="24"/>
          <w:lang w:val="hr-HR"/>
        </w:rPr>
      </w:pPr>
      <w:r w:rsidRPr="00E139E3">
        <w:rPr>
          <w:rFonts w:ascii="Arial" w:hAnsi="Arial" w:cs="Arial"/>
          <w:sz w:val="24"/>
          <w:szCs w:val="24"/>
          <w:lang w:val="hr-HR"/>
        </w:rPr>
        <w:t xml:space="preserve"> Brtonigla - Verteneglio,22. veljače 2021.godine</w:t>
      </w:r>
    </w:p>
    <w:p w14:paraId="504CC2F6" w14:textId="6C213CA7" w:rsidR="00011190" w:rsidRPr="00E139E3" w:rsidRDefault="00011190" w:rsidP="00504B78">
      <w:pPr>
        <w:jc w:val="center"/>
        <w:rPr>
          <w:rFonts w:ascii="Arial" w:hAnsi="Arial" w:cs="Arial"/>
          <w:sz w:val="24"/>
          <w:szCs w:val="24"/>
          <w:lang w:val="hr-HR"/>
        </w:rPr>
      </w:pPr>
      <w:r w:rsidRPr="00E139E3">
        <w:rPr>
          <w:rFonts w:ascii="Arial" w:hAnsi="Arial" w:cs="Arial"/>
          <w:sz w:val="24"/>
          <w:szCs w:val="24"/>
          <w:lang w:val="hr-HR"/>
        </w:rPr>
        <w:t xml:space="preserve">                                                                                                                                                                                                                                                 </w:t>
      </w:r>
    </w:p>
    <w:p w14:paraId="2BE03614" w14:textId="77777777" w:rsidR="00011190" w:rsidRPr="00E139E3" w:rsidRDefault="00011190" w:rsidP="00011190">
      <w:pPr>
        <w:jc w:val="center"/>
        <w:rPr>
          <w:rFonts w:ascii="Arial" w:hAnsi="Arial" w:cs="Arial"/>
          <w:sz w:val="24"/>
          <w:szCs w:val="24"/>
          <w:lang w:val="hr-HR"/>
        </w:rPr>
      </w:pPr>
    </w:p>
    <w:p w14:paraId="53876785" w14:textId="77777777" w:rsidR="00011190" w:rsidRPr="00E139E3" w:rsidRDefault="00011190" w:rsidP="00011190">
      <w:pPr>
        <w:jc w:val="center"/>
        <w:rPr>
          <w:rFonts w:ascii="Arial" w:hAnsi="Arial" w:cs="Arial"/>
          <w:sz w:val="24"/>
          <w:szCs w:val="24"/>
          <w:lang w:val="hr-HR"/>
        </w:rPr>
      </w:pPr>
      <w:r w:rsidRPr="00E139E3">
        <w:rPr>
          <w:rFonts w:ascii="Arial" w:hAnsi="Arial" w:cs="Arial"/>
          <w:sz w:val="24"/>
          <w:szCs w:val="24"/>
          <w:lang w:val="hr-HR"/>
        </w:rPr>
        <w:t xml:space="preserve">OPĆINSKO VIJEĆE OPĆINE BRTONIGLA-VERTENEGLIO                                                                                      </w:t>
      </w:r>
    </w:p>
    <w:p w14:paraId="0C9B3362" w14:textId="77777777" w:rsidR="00011190" w:rsidRPr="00E139E3" w:rsidRDefault="00011190" w:rsidP="00011190">
      <w:pPr>
        <w:jc w:val="center"/>
        <w:rPr>
          <w:rFonts w:ascii="Arial" w:hAnsi="Arial" w:cs="Arial"/>
          <w:sz w:val="24"/>
          <w:szCs w:val="24"/>
          <w:lang w:val="hr-HR"/>
        </w:rPr>
      </w:pPr>
      <w:r w:rsidRPr="00E139E3">
        <w:rPr>
          <w:rFonts w:ascii="Arial" w:hAnsi="Arial" w:cs="Arial"/>
          <w:sz w:val="24"/>
          <w:szCs w:val="24"/>
          <w:lang w:val="hr-HR"/>
        </w:rPr>
        <w:t>Predsjednik</w:t>
      </w:r>
    </w:p>
    <w:p w14:paraId="390EF6D1" w14:textId="05A6D40A" w:rsidR="00011190" w:rsidRPr="00E139E3" w:rsidRDefault="00011190" w:rsidP="00011190">
      <w:pPr>
        <w:jc w:val="center"/>
        <w:rPr>
          <w:rFonts w:ascii="Arial" w:hAnsi="Arial" w:cs="Arial"/>
          <w:sz w:val="24"/>
          <w:szCs w:val="24"/>
          <w:lang w:val="hr-HR"/>
        </w:rPr>
      </w:pPr>
      <w:r w:rsidRPr="00E139E3">
        <w:rPr>
          <w:rFonts w:ascii="Arial" w:hAnsi="Arial" w:cs="Arial"/>
          <w:sz w:val="24"/>
          <w:szCs w:val="24"/>
          <w:lang w:val="hr-HR"/>
        </w:rPr>
        <w:t xml:space="preserve">Dr. sc. Igor Palčić </w:t>
      </w:r>
      <w:r w:rsidR="00504B78">
        <w:rPr>
          <w:rFonts w:ascii="Arial" w:hAnsi="Arial" w:cs="Arial"/>
          <w:sz w:val="24"/>
          <w:szCs w:val="24"/>
          <w:lang w:val="hr-HR"/>
        </w:rPr>
        <w:t>v.r.</w:t>
      </w:r>
    </w:p>
    <w:p w14:paraId="69096BFD" w14:textId="77777777" w:rsidR="00011190" w:rsidRPr="00E139E3" w:rsidRDefault="00011190" w:rsidP="00011190">
      <w:pPr>
        <w:rPr>
          <w:rFonts w:ascii="Arial" w:hAnsi="Arial" w:cs="Arial"/>
          <w:sz w:val="24"/>
          <w:szCs w:val="24"/>
        </w:rPr>
      </w:pPr>
    </w:p>
    <w:p w14:paraId="08131D96" w14:textId="4F0A33C6" w:rsidR="00011190" w:rsidRDefault="00011190" w:rsidP="00D33094">
      <w:pPr>
        <w:tabs>
          <w:tab w:val="left" w:pos="284"/>
        </w:tabs>
        <w:rPr>
          <w:rFonts w:ascii="Arial" w:hAnsi="Arial" w:cs="Arial"/>
          <w:sz w:val="24"/>
          <w:szCs w:val="24"/>
        </w:rPr>
      </w:pPr>
    </w:p>
    <w:p w14:paraId="55711FF3" w14:textId="77777777" w:rsidR="00504B78" w:rsidRPr="00E139E3" w:rsidRDefault="00504B78" w:rsidP="00D33094">
      <w:pPr>
        <w:tabs>
          <w:tab w:val="left" w:pos="284"/>
        </w:tabs>
        <w:rPr>
          <w:rFonts w:ascii="Arial" w:hAnsi="Arial" w:cs="Arial"/>
          <w:sz w:val="24"/>
          <w:szCs w:val="24"/>
        </w:rPr>
      </w:pPr>
    </w:p>
    <w:p w14:paraId="24A3BE75" w14:textId="38CE61FA" w:rsidR="00011190" w:rsidRPr="00E139E3" w:rsidRDefault="00011190" w:rsidP="00011190">
      <w:pPr>
        <w:pStyle w:val="ListParagraph"/>
        <w:numPr>
          <w:ilvl w:val="0"/>
          <w:numId w:val="55"/>
        </w:numPr>
        <w:tabs>
          <w:tab w:val="left" w:pos="284"/>
        </w:tabs>
        <w:jc w:val="center"/>
        <w:rPr>
          <w:rFonts w:ascii="Arial" w:hAnsi="Arial" w:cs="Arial"/>
          <w:sz w:val="24"/>
          <w:szCs w:val="24"/>
        </w:rPr>
      </w:pPr>
    </w:p>
    <w:p w14:paraId="609174A2" w14:textId="0D047A14" w:rsidR="00011190" w:rsidRDefault="00011190" w:rsidP="00D33094">
      <w:pPr>
        <w:tabs>
          <w:tab w:val="left" w:pos="284"/>
        </w:tabs>
        <w:rPr>
          <w:rFonts w:ascii="Arial" w:hAnsi="Arial" w:cs="Arial"/>
          <w:sz w:val="24"/>
          <w:szCs w:val="24"/>
        </w:rPr>
      </w:pPr>
    </w:p>
    <w:p w14:paraId="7FCBF886" w14:textId="77777777" w:rsidR="00504B78" w:rsidRPr="00E139E3" w:rsidRDefault="00504B78" w:rsidP="00D33094">
      <w:pPr>
        <w:tabs>
          <w:tab w:val="left" w:pos="284"/>
        </w:tabs>
        <w:rPr>
          <w:rFonts w:ascii="Arial" w:hAnsi="Arial" w:cs="Arial"/>
          <w:sz w:val="24"/>
          <w:szCs w:val="24"/>
        </w:rPr>
      </w:pPr>
    </w:p>
    <w:p w14:paraId="562B262C" w14:textId="50644F08" w:rsidR="00011190" w:rsidRPr="00E139E3" w:rsidRDefault="00011190" w:rsidP="00D33094">
      <w:pPr>
        <w:tabs>
          <w:tab w:val="left" w:pos="284"/>
        </w:tabs>
        <w:rPr>
          <w:rFonts w:ascii="Arial" w:hAnsi="Arial" w:cs="Arial"/>
          <w:sz w:val="24"/>
          <w:szCs w:val="24"/>
        </w:rPr>
      </w:pPr>
    </w:p>
    <w:p w14:paraId="2C782D9E" w14:textId="3D63B569" w:rsidR="00011190" w:rsidRDefault="00011190" w:rsidP="00504B78">
      <w:pPr>
        <w:autoSpaceDE w:val="0"/>
        <w:autoSpaceDN w:val="0"/>
        <w:adjustRightInd w:val="0"/>
        <w:ind w:firstLine="708"/>
        <w:jc w:val="both"/>
        <w:rPr>
          <w:rFonts w:ascii="Arial" w:hAnsi="Arial" w:cs="Arial"/>
          <w:sz w:val="24"/>
          <w:szCs w:val="24"/>
          <w:lang w:val="hr-HR"/>
        </w:rPr>
      </w:pPr>
      <w:r w:rsidRPr="00E139E3">
        <w:rPr>
          <w:rFonts w:ascii="Arial" w:hAnsi="Arial" w:cs="Arial"/>
          <w:sz w:val="24"/>
          <w:szCs w:val="24"/>
          <w:lang w:val="hr-HR"/>
        </w:rPr>
        <w:t>Na temelju članka 35. Zakona o lokalnoj i područnoj (regionalnoj) samoupravi (NN – 33/01, 60/01, 129/05,109/07, 125/08, 36/09, 150/11, 144/12 i 18/13), čl. 38.Statuta Općine Brtonigla-</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(Službene novine Općine Brtonigla-</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br.03/18) Općinsko vijeće Općine Brtonigla-</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na svojoj  27.sjednici održanoj dana 22.veljače  2021. godine, donosi sljedeći</w:t>
      </w:r>
    </w:p>
    <w:p w14:paraId="35335303" w14:textId="77777777" w:rsidR="00504B78" w:rsidRPr="00E139E3" w:rsidRDefault="00504B78" w:rsidP="00504B78">
      <w:pPr>
        <w:autoSpaceDE w:val="0"/>
        <w:autoSpaceDN w:val="0"/>
        <w:adjustRightInd w:val="0"/>
        <w:ind w:firstLine="708"/>
        <w:jc w:val="both"/>
        <w:rPr>
          <w:rFonts w:ascii="Arial" w:hAnsi="Arial" w:cs="Arial"/>
          <w:sz w:val="24"/>
          <w:szCs w:val="24"/>
          <w:lang w:val="hr-HR"/>
        </w:rPr>
      </w:pPr>
    </w:p>
    <w:p w14:paraId="197AC6EA" w14:textId="77777777" w:rsidR="00011190" w:rsidRPr="00E139E3" w:rsidRDefault="00011190" w:rsidP="00011190">
      <w:pPr>
        <w:autoSpaceDE w:val="0"/>
        <w:autoSpaceDN w:val="0"/>
        <w:adjustRightInd w:val="0"/>
        <w:ind w:firstLine="708"/>
        <w:jc w:val="both"/>
        <w:rPr>
          <w:rFonts w:ascii="Arial" w:hAnsi="Arial" w:cs="Arial"/>
          <w:sz w:val="24"/>
          <w:szCs w:val="24"/>
          <w:lang w:val="hr-HR"/>
        </w:rPr>
      </w:pPr>
    </w:p>
    <w:p w14:paraId="162DC18C" w14:textId="77777777" w:rsidR="00011190" w:rsidRPr="00E139E3" w:rsidRDefault="00011190" w:rsidP="00011190">
      <w:pPr>
        <w:jc w:val="center"/>
        <w:rPr>
          <w:rFonts w:ascii="Arial" w:hAnsi="Arial" w:cs="Arial"/>
          <w:b/>
          <w:sz w:val="24"/>
          <w:szCs w:val="24"/>
          <w:lang w:val="hr-HR"/>
        </w:rPr>
      </w:pPr>
      <w:r w:rsidRPr="00E139E3">
        <w:rPr>
          <w:rFonts w:ascii="Arial" w:hAnsi="Arial" w:cs="Arial"/>
          <w:b/>
          <w:sz w:val="24"/>
          <w:szCs w:val="24"/>
          <w:lang w:val="hr-HR"/>
        </w:rPr>
        <w:t>ZAKLJUČAK</w:t>
      </w:r>
    </w:p>
    <w:p w14:paraId="7466D6B9" w14:textId="77777777" w:rsidR="00011190" w:rsidRPr="00E139E3" w:rsidRDefault="00011190" w:rsidP="00011190">
      <w:pPr>
        <w:jc w:val="center"/>
        <w:rPr>
          <w:rFonts w:ascii="Arial" w:hAnsi="Arial" w:cs="Arial"/>
          <w:b/>
          <w:sz w:val="24"/>
          <w:szCs w:val="24"/>
          <w:lang w:val="hr-HR"/>
        </w:rPr>
      </w:pPr>
      <w:r w:rsidRPr="00E139E3">
        <w:rPr>
          <w:rFonts w:ascii="Arial" w:hAnsi="Arial" w:cs="Arial"/>
          <w:b/>
          <w:sz w:val="24"/>
          <w:szCs w:val="24"/>
          <w:lang w:val="hr-HR"/>
        </w:rPr>
        <w:t>o prihvaćanju Informacije o stanju sigurnosti</w:t>
      </w:r>
    </w:p>
    <w:p w14:paraId="28486042" w14:textId="77777777" w:rsidR="00011190" w:rsidRPr="00E139E3" w:rsidRDefault="00011190" w:rsidP="00011190">
      <w:pPr>
        <w:jc w:val="center"/>
        <w:rPr>
          <w:rFonts w:ascii="Arial" w:hAnsi="Arial" w:cs="Arial"/>
          <w:b/>
          <w:sz w:val="24"/>
          <w:szCs w:val="24"/>
          <w:lang w:val="hr-HR"/>
        </w:rPr>
      </w:pPr>
      <w:r w:rsidRPr="00E139E3">
        <w:rPr>
          <w:rFonts w:ascii="Arial" w:hAnsi="Arial" w:cs="Arial"/>
          <w:b/>
          <w:sz w:val="24"/>
          <w:szCs w:val="24"/>
          <w:lang w:val="hr-HR"/>
        </w:rPr>
        <w:t>na području Općine Brtonigla-</w:t>
      </w:r>
      <w:proofErr w:type="spellStart"/>
      <w:r w:rsidRPr="00E139E3">
        <w:rPr>
          <w:rFonts w:ascii="Arial" w:hAnsi="Arial" w:cs="Arial"/>
          <w:b/>
          <w:sz w:val="24"/>
          <w:szCs w:val="24"/>
          <w:lang w:val="hr-HR"/>
        </w:rPr>
        <w:t>Verteneglio</w:t>
      </w:r>
      <w:proofErr w:type="spellEnd"/>
      <w:r w:rsidRPr="00E139E3">
        <w:rPr>
          <w:rFonts w:ascii="Arial" w:hAnsi="Arial" w:cs="Arial"/>
          <w:b/>
          <w:sz w:val="24"/>
          <w:szCs w:val="24"/>
          <w:lang w:val="hr-HR"/>
        </w:rPr>
        <w:t xml:space="preserve"> </w:t>
      </w:r>
    </w:p>
    <w:p w14:paraId="7BA190ED" w14:textId="00449AA0" w:rsidR="00011190" w:rsidRPr="00E139E3" w:rsidRDefault="00011190" w:rsidP="00011190">
      <w:pPr>
        <w:jc w:val="center"/>
        <w:rPr>
          <w:rFonts w:ascii="Arial" w:hAnsi="Arial" w:cs="Arial"/>
          <w:color w:val="FF0000"/>
          <w:sz w:val="24"/>
          <w:szCs w:val="24"/>
          <w:lang w:val="hr-HR"/>
        </w:rPr>
      </w:pPr>
      <w:r w:rsidRPr="00E139E3">
        <w:rPr>
          <w:rFonts w:ascii="Arial" w:hAnsi="Arial" w:cs="Arial"/>
          <w:b/>
          <w:sz w:val="24"/>
          <w:szCs w:val="24"/>
          <w:lang w:val="hr-HR"/>
        </w:rPr>
        <w:t xml:space="preserve">za listopad,  studeni i prosinac  </w:t>
      </w:r>
      <w:r w:rsidRPr="00E139E3">
        <w:rPr>
          <w:rFonts w:ascii="Arial" w:hAnsi="Arial" w:cs="Arial"/>
          <w:b/>
          <w:color w:val="000000"/>
          <w:sz w:val="24"/>
          <w:szCs w:val="24"/>
          <w:lang w:val="hr-HR"/>
        </w:rPr>
        <w:t>2020. godine</w:t>
      </w:r>
    </w:p>
    <w:p w14:paraId="5B2BE100" w14:textId="77777777" w:rsidR="00504B78" w:rsidRPr="00E139E3" w:rsidRDefault="00504B78" w:rsidP="00504B78">
      <w:pPr>
        <w:rPr>
          <w:rFonts w:ascii="Arial" w:hAnsi="Arial" w:cs="Arial"/>
          <w:b/>
          <w:sz w:val="24"/>
          <w:szCs w:val="24"/>
          <w:lang w:val="hr-HR"/>
        </w:rPr>
      </w:pPr>
    </w:p>
    <w:p w14:paraId="2BA3758D" w14:textId="77777777" w:rsidR="00011190" w:rsidRPr="00E139E3" w:rsidRDefault="00011190" w:rsidP="00011190">
      <w:pPr>
        <w:jc w:val="center"/>
        <w:rPr>
          <w:rFonts w:ascii="Arial" w:hAnsi="Arial" w:cs="Arial"/>
          <w:b/>
          <w:sz w:val="24"/>
          <w:szCs w:val="24"/>
          <w:lang w:val="hr-HR"/>
        </w:rPr>
      </w:pPr>
    </w:p>
    <w:p w14:paraId="38E16C07" w14:textId="77777777" w:rsidR="00011190" w:rsidRPr="00E139E3" w:rsidRDefault="00011190" w:rsidP="00011190">
      <w:pPr>
        <w:jc w:val="center"/>
        <w:rPr>
          <w:rFonts w:ascii="Arial" w:hAnsi="Arial" w:cs="Arial"/>
          <w:b/>
          <w:sz w:val="24"/>
          <w:szCs w:val="24"/>
          <w:lang w:val="hr-HR"/>
        </w:rPr>
      </w:pPr>
      <w:r w:rsidRPr="00E139E3">
        <w:rPr>
          <w:rFonts w:ascii="Arial" w:hAnsi="Arial" w:cs="Arial"/>
          <w:b/>
          <w:sz w:val="24"/>
          <w:szCs w:val="24"/>
          <w:lang w:val="hr-HR"/>
        </w:rPr>
        <w:t>I.</w:t>
      </w:r>
    </w:p>
    <w:p w14:paraId="3AFA1F29" w14:textId="77777777" w:rsidR="00011190" w:rsidRPr="00E139E3" w:rsidRDefault="00011190" w:rsidP="00011190">
      <w:pPr>
        <w:jc w:val="center"/>
        <w:rPr>
          <w:rFonts w:ascii="Arial" w:hAnsi="Arial" w:cs="Arial"/>
          <w:b/>
          <w:sz w:val="24"/>
          <w:szCs w:val="24"/>
          <w:lang w:val="hr-HR"/>
        </w:rPr>
      </w:pPr>
    </w:p>
    <w:p w14:paraId="288A40D6" w14:textId="77777777" w:rsidR="00011190" w:rsidRPr="00E139E3" w:rsidRDefault="00011190" w:rsidP="00011190">
      <w:pPr>
        <w:ind w:right="198" w:firstLine="708"/>
        <w:jc w:val="both"/>
        <w:rPr>
          <w:rFonts w:ascii="Arial" w:hAnsi="Arial" w:cs="Arial"/>
          <w:color w:val="000000"/>
          <w:sz w:val="24"/>
          <w:szCs w:val="24"/>
          <w:lang w:val="hr-HR"/>
        </w:rPr>
      </w:pPr>
      <w:r w:rsidRPr="00E139E3">
        <w:rPr>
          <w:rFonts w:ascii="Arial" w:hAnsi="Arial" w:cs="Arial"/>
          <w:sz w:val="24"/>
          <w:szCs w:val="24"/>
          <w:lang w:val="hr-HR"/>
        </w:rPr>
        <w:t>Općinsko vijeće Općine Brtonigla-</w:t>
      </w:r>
      <w:proofErr w:type="spellStart"/>
      <w:r w:rsidRPr="00E139E3">
        <w:rPr>
          <w:rFonts w:ascii="Arial" w:hAnsi="Arial" w:cs="Arial"/>
          <w:sz w:val="24"/>
          <w:szCs w:val="24"/>
          <w:lang w:val="hr-HR"/>
        </w:rPr>
        <w:t>Verteneglio</w:t>
      </w:r>
      <w:proofErr w:type="spellEnd"/>
      <w:r w:rsidRPr="00E139E3">
        <w:rPr>
          <w:rFonts w:ascii="Arial" w:hAnsi="Arial" w:cs="Arial"/>
          <w:sz w:val="24"/>
          <w:szCs w:val="24"/>
          <w:lang w:val="hr-HR"/>
        </w:rPr>
        <w:t xml:space="preserve"> prihvaća informaciju o stanju sigurnosti za mjesec listopad 2020. godine, broj: 511-08-23-9/10/20 od 05.studenog  2020.godine,  za mjesec studeni 2020. godine,  broj: 511-08-23-9/11/20 od 04.prosinca  2020.godine i  za mjesec prosinac 2020. godine,  broj: 511-08-23-9/12/20 od 03.siječnja  2021.godine.</w:t>
      </w:r>
    </w:p>
    <w:p w14:paraId="48E0FECC" w14:textId="4BD719C4" w:rsidR="00011190" w:rsidRDefault="00011190" w:rsidP="00011190">
      <w:pPr>
        <w:ind w:right="198"/>
        <w:jc w:val="both"/>
        <w:rPr>
          <w:rFonts w:ascii="Arial" w:hAnsi="Arial" w:cs="Arial"/>
          <w:color w:val="000000"/>
          <w:sz w:val="24"/>
          <w:szCs w:val="24"/>
          <w:lang w:val="hr-HR"/>
        </w:rPr>
      </w:pPr>
    </w:p>
    <w:p w14:paraId="16045E28" w14:textId="77777777" w:rsidR="00504B78" w:rsidRPr="00E139E3" w:rsidRDefault="00504B78" w:rsidP="00011190">
      <w:pPr>
        <w:ind w:right="198"/>
        <w:jc w:val="both"/>
        <w:rPr>
          <w:rFonts w:ascii="Arial" w:hAnsi="Arial" w:cs="Arial"/>
          <w:color w:val="000000"/>
          <w:sz w:val="24"/>
          <w:szCs w:val="24"/>
          <w:lang w:val="hr-HR"/>
        </w:rPr>
      </w:pPr>
    </w:p>
    <w:p w14:paraId="7A9BA1D6" w14:textId="77777777" w:rsidR="00011190" w:rsidRPr="00E139E3" w:rsidRDefault="00011190" w:rsidP="00011190">
      <w:pPr>
        <w:pStyle w:val="BodyText"/>
        <w:jc w:val="center"/>
        <w:rPr>
          <w:rFonts w:ascii="Arial" w:hAnsi="Arial" w:cs="Arial"/>
          <w:b/>
          <w:szCs w:val="24"/>
        </w:rPr>
      </w:pPr>
      <w:r w:rsidRPr="00E139E3">
        <w:rPr>
          <w:rFonts w:ascii="Arial" w:hAnsi="Arial" w:cs="Arial"/>
          <w:b/>
          <w:szCs w:val="24"/>
        </w:rPr>
        <w:t>II.</w:t>
      </w:r>
    </w:p>
    <w:p w14:paraId="3F9C84C1" w14:textId="77777777" w:rsidR="00011190" w:rsidRPr="00E139E3" w:rsidRDefault="00011190" w:rsidP="00011190">
      <w:pPr>
        <w:pStyle w:val="BodyText"/>
        <w:jc w:val="center"/>
        <w:rPr>
          <w:rFonts w:ascii="Arial" w:hAnsi="Arial" w:cs="Arial"/>
          <w:b/>
          <w:szCs w:val="24"/>
        </w:rPr>
      </w:pPr>
    </w:p>
    <w:p w14:paraId="729DBD3F" w14:textId="77777777" w:rsidR="00011190" w:rsidRPr="00E139E3" w:rsidRDefault="00011190" w:rsidP="00011190">
      <w:pPr>
        <w:pStyle w:val="BodyText"/>
        <w:jc w:val="left"/>
        <w:rPr>
          <w:rFonts w:ascii="Arial" w:hAnsi="Arial" w:cs="Arial"/>
          <w:szCs w:val="24"/>
        </w:rPr>
      </w:pPr>
      <w:r w:rsidRPr="00E139E3">
        <w:rPr>
          <w:rFonts w:ascii="Arial" w:hAnsi="Arial" w:cs="Arial"/>
          <w:szCs w:val="24"/>
        </w:rPr>
        <w:tab/>
        <w:t>Ovaj Zaključak stupa na snagu danom donošenja, a isti će se objaviti  u Službenim novinama Općine Brtonigla-</w:t>
      </w:r>
      <w:proofErr w:type="spellStart"/>
      <w:r w:rsidRPr="00E139E3">
        <w:rPr>
          <w:rFonts w:ascii="Arial" w:hAnsi="Arial" w:cs="Arial"/>
          <w:szCs w:val="24"/>
        </w:rPr>
        <w:t>Verteneglio</w:t>
      </w:r>
      <w:proofErr w:type="spellEnd"/>
      <w:r w:rsidRPr="00E139E3">
        <w:rPr>
          <w:rFonts w:ascii="Arial" w:hAnsi="Arial" w:cs="Arial"/>
          <w:szCs w:val="24"/>
        </w:rPr>
        <w:t>.</w:t>
      </w:r>
    </w:p>
    <w:p w14:paraId="287211A0" w14:textId="77777777" w:rsidR="00011190" w:rsidRPr="00E139E3" w:rsidRDefault="00011190" w:rsidP="00011190">
      <w:pPr>
        <w:pStyle w:val="BodyText"/>
        <w:jc w:val="left"/>
        <w:rPr>
          <w:rFonts w:ascii="Arial" w:hAnsi="Arial" w:cs="Arial"/>
          <w:szCs w:val="24"/>
        </w:rPr>
      </w:pPr>
    </w:p>
    <w:p w14:paraId="3B1AE4CB" w14:textId="77777777" w:rsidR="00011190" w:rsidRPr="00E139E3" w:rsidRDefault="00011190" w:rsidP="00011190">
      <w:pPr>
        <w:pStyle w:val="BodyText"/>
        <w:jc w:val="left"/>
        <w:rPr>
          <w:rFonts w:ascii="Arial" w:hAnsi="Arial" w:cs="Arial"/>
          <w:szCs w:val="24"/>
        </w:rPr>
      </w:pPr>
    </w:p>
    <w:p w14:paraId="11C80608" w14:textId="77777777" w:rsidR="00011190" w:rsidRPr="00E139E3" w:rsidRDefault="00011190" w:rsidP="00011190">
      <w:pPr>
        <w:pStyle w:val="BodyText"/>
        <w:jc w:val="left"/>
        <w:rPr>
          <w:rFonts w:ascii="Arial" w:hAnsi="Arial" w:cs="Arial"/>
          <w:szCs w:val="24"/>
        </w:rPr>
      </w:pPr>
      <w:r w:rsidRPr="00E139E3">
        <w:rPr>
          <w:rFonts w:ascii="Arial" w:hAnsi="Arial" w:cs="Arial"/>
          <w:szCs w:val="24"/>
        </w:rPr>
        <w:t>KLASA:215-01/20-01/01</w:t>
      </w:r>
    </w:p>
    <w:p w14:paraId="419C22EB" w14:textId="77777777" w:rsidR="00011190" w:rsidRPr="00E139E3" w:rsidRDefault="00011190" w:rsidP="00011190">
      <w:pPr>
        <w:pStyle w:val="BodyText"/>
        <w:jc w:val="left"/>
        <w:rPr>
          <w:rFonts w:ascii="Arial" w:hAnsi="Arial" w:cs="Arial"/>
          <w:color w:val="FF0000"/>
          <w:szCs w:val="24"/>
        </w:rPr>
      </w:pPr>
      <w:r w:rsidRPr="00E139E3">
        <w:rPr>
          <w:rFonts w:ascii="Arial" w:hAnsi="Arial" w:cs="Arial"/>
          <w:szCs w:val="24"/>
        </w:rPr>
        <w:t>URBROJ: 2105/04-01-20</w:t>
      </w:r>
      <w:r w:rsidRPr="00E139E3">
        <w:rPr>
          <w:rFonts w:ascii="Arial" w:hAnsi="Arial" w:cs="Arial"/>
          <w:color w:val="000000"/>
          <w:szCs w:val="24"/>
        </w:rPr>
        <w:t>-15</w:t>
      </w:r>
    </w:p>
    <w:p w14:paraId="1DF46C30" w14:textId="77777777" w:rsidR="00011190" w:rsidRPr="00E139E3" w:rsidRDefault="00011190" w:rsidP="00011190">
      <w:pPr>
        <w:pStyle w:val="BodyText"/>
        <w:jc w:val="left"/>
        <w:rPr>
          <w:rFonts w:ascii="Arial" w:hAnsi="Arial" w:cs="Arial"/>
          <w:szCs w:val="24"/>
        </w:rPr>
      </w:pPr>
      <w:r w:rsidRPr="00E139E3">
        <w:rPr>
          <w:rFonts w:ascii="Arial" w:hAnsi="Arial" w:cs="Arial"/>
          <w:szCs w:val="24"/>
        </w:rPr>
        <w:t>Brtonigla-</w:t>
      </w:r>
      <w:proofErr w:type="spellStart"/>
      <w:r w:rsidRPr="00E139E3">
        <w:rPr>
          <w:rFonts w:ascii="Arial" w:hAnsi="Arial" w:cs="Arial"/>
          <w:szCs w:val="24"/>
        </w:rPr>
        <w:t>Verteneglio</w:t>
      </w:r>
      <w:proofErr w:type="spellEnd"/>
      <w:r w:rsidRPr="00E139E3">
        <w:rPr>
          <w:rFonts w:ascii="Arial" w:hAnsi="Arial" w:cs="Arial"/>
          <w:szCs w:val="24"/>
        </w:rPr>
        <w:t>,  22.02. 2021. godine</w:t>
      </w:r>
    </w:p>
    <w:p w14:paraId="44E7269C" w14:textId="77777777" w:rsidR="00011190" w:rsidRPr="00E139E3" w:rsidRDefault="00011190" w:rsidP="00011190">
      <w:pPr>
        <w:pStyle w:val="BodyText"/>
        <w:jc w:val="left"/>
        <w:rPr>
          <w:rFonts w:ascii="Arial" w:hAnsi="Arial" w:cs="Arial"/>
          <w:szCs w:val="24"/>
        </w:rPr>
      </w:pPr>
    </w:p>
    <w:p w14:paraId="53ED7FA8" w14:textId="77777777" w:rsidR="00011190" w:rsidRPr="00E139E3" w:rsidRDefault="00011190" w:rsidP="00011190">
      <w:pPr>
        <w:pStyle w:val="BodyText"/>
        <w:jc w:val="left"/>
        <w:rPr>
          <w:rFonts w:ascii="Arial" w:hAnsi="Arial" w:cs="Arial"/>
          <w:szCs w:val="24"/>
        </w:rPr>
      </w:pPr>
    </w:p>
    <w:p w14:paraId="594723BA" w14:textId="77777777" w:rsidR="00011190" w:rsidRPr="00E139E3" w:rsidRDefault="00011190" w:rsidP="00011190">
      <w:pPr>
        <w:pStyle w:val="BodyText"/>
        <w:jc w:val="left"/>
        <w:rPr>
          <w:rFonts w:ascii="Arial" w:hAnsi="Arial" w:cs="Arial"/>
          <w:szCs w:val="24"/>
        </w:rPr>
      </w:pPr>
    </w:p>
    <w:p w14:paraId="19326C4A" w14:textId="77777777" w:rsidR="00011190" w:rsidRPr="00E139E3" w:rsidRDefault="00011190" w:rsidP="00011190">
      <w:pPr>
        <w:jc w:val="center"/>
        <w:rPr>
          <w:rFonts w:ascii="Arial" w:hAnsi="Arial" w:cs="Arial"/>
          <w:sz w:val="24"/>
          <w:szCs w:val="24"/>
          <w:lang w:val="hr-HR"/>
        </w:rPr>
      </w:pPr>
      <w:r w:rsidRPr="00E139E3">
        <w:rPr>
          <w:rFonts w:ascii="Arial" w:hAnsi="Arial" w:cs="Arial"/>
          <w:sz w:val="24"/>
          <w:szCs w:val="24"/>
          <w:lang w:val="hr-HR"/>
        </w:rPr>
        <w:t>Općinsko vijeće Općine Brtonigla-</w:t>
      </w:r>
      <w:proofErr w:type="spellStart"/>
      <w:r w:rsidRPr="00E139E3">
        <w:rPr>
          <w:rFonts w:ascii="Arial" w:hAnsi="Arial" w:cs="Arial"/>
          <w:sz w:val="24"/>
          <w:szCs w:val="24"/>
          <w:lang w:val="hr-HR"/>
        </w:rPr>
        <w:t>Verteneglio</w:t>
      </w:r>
      <w:proofErr w:type="spellEnd"/>
    </w:p>
    <w:p w14:paraId="3E7124EE" w14:textId="77777777" w:rsidR="00011190" w:rsidRPr="00E139E3" w:rsidRDefault="00011190" w:rsidP="00011190">
      <w:pPr>
        <w:jc w:val="center"/>
        <w:rPr>
          <w:rFonts w:ascii="Arial" w:hAnsi="Arial" w:cs="Arial"/>
          <w:sz w:val="24"/>
          <w:szCs w:val="24"/>
          <w:lang w:val="hr-HR"/>
        </w:rPr>
      </w:pPr>
      <w:r w:rsidRPr="00E139E3">
        <w:rPr>
          <w:rFonts w:ascii="Arial" w:hAnsi="Arial" w:cs="Arial"/>
          <w:sz w:val="24"/>
          <w:szCs w:val="24"/>
          <w:lang w:val="hr-HR"/>
        </w:rPr>
        <w:t>Predsjednik</w:t>
      </w:r>
    </w:p>
    <w:p w14:paraId="15A29455" w14:textId="03D4C554" w:rsidR="00011190" w:rsidRPr="00E139E3" w:rsidRDefault="00011190" w:rsidP="00011190">
      <w:pPr>
        <w:jc w:val="center"/>
        <w:rPr>
          <w:rFonts w:ascii="Arial" w:hAnsi="Arial" w:cs="Arial"/>
          <w:sz w:val="24"/>
          <w:szCs w:val="24"/>
          <w:lang w:val="hr-HR"/>
        </w:rPr>
      </w:pPr>
      <w:proofErr w:type="spellStart"/>
      <w:r w:rsidRPr="00E139E3">
        <w:rPr>
          <w:rFonts w:ascii="Arial" w:hAnsi="Arial" w:cs="Arial"/>
          <w:sz w:val="24"/>
          <w:szCs w:val="24"/>
          <w:lang w:val="hr-HR"/>
        </w:rPr>
        <w:t>Dr.sc</w:t>
      </w:r>
      <w:proofErr w:type="spellEnd"/>
      <w:r w:rsidRPr="00E139E3">
        <w:rPr>
          <w:rFonts w:ascii="Arial" w:hAnsi="Arial" w:cs="Arial"/>
          <w:sz w:val="24"/>
          <w:szCs w:val="24"/>
          <w:lang w:val="hr-HR"/>
        </w:rPr>
        <w:t>. Igor Palčić</w:t>
      </w:r>
      <w:r w:rsidR="00504B78">
        <w:rPr>
          <w:rFonts w:ascii="Arial" w:hAnsi="Arial" w:cs="Arial"/>
          <w:sz w:val="24"/>
          <w:szCs w:val="24"/>
          <w:lang w:val="hr-HR"/>
        </w:rPr>
        <w:t xml:space="preserve"> v.r.</w:t>
      </w:r>
    </w:p>
    <w:p w14:paraId="3338D912" w14:textId="3E00C25C" w:rsidR="00011190" w:rsidRPr="00504B78" w:rsidRDefault="00011190" w:rsidP="00D33094">
      <w:pPr>
        <w:tabs>
          <w:tab w:val="left" w:pos="284"/>
        </w:tabs>
        <w:rPr>
          <w:rFonts w:ascii="Arial" w:hAnsi="Arial" w:cs="Arial"/>
          <w:sz w:val="24"/>
          <w:szCs w:val="24"/>
          <w:lang w:val="hr-HR"/>
        </w:rPr>
      </w:pPr>
    </w:p>
    <w:p w14:paraId="3E2D0A01" w14:textId="60E5A63F" w:rsidR="00011190" w:rsidRPr="00504B78" w:rsidRDefault="00011190" w:rsidP="00D33094">
      <w:pPr>
        <w:tabs>
          <w:tab w:val="left" w:pos="284"/>
        </w:tabs>
        <w:rPr>
          <w:rFonts w:ascii="Arial" w:hAnsi="Arial" w:cs="Arial"/>
          <w:sz w:val="24"/>
          <w:szCs w:val="24"/>
          <w:lang w:val="hr-HR"/>
        </w:rPr>
      </w:pPr>
    </w:p>
    <w:p w14:paraId="6527AF94" w14:textId="77777777" w:rsidR="00011190" w:rsidRPr="00504B78" w:rsidRDefault="00011190" w:rsidP="00011190">
      <w:pPr>
        <w:pStyle w:val="ListParagraph"/>
        <w:numPr>
          <w:ilvl w:val="0"/>
          <w:numId w:val="55"/>
        </w:numPr>
        <w:tabs>
          <w:tab w:val="left" w:pos="284"/>
        </w:tabs>
        <w:jc w:val="center"/>
        <w:rPr>
          <w:rFonts w:ascii="Arial" w:hAnsi="Arial" w:cs="Arial"/>
          <w:sz w:val="24"/>
          <w:szCs w:val="24"/>
          <w:lang w:val="hr-HR"/>
        </w:rPr>
      </w:pPr>
    </w:p>
    <w:sectPr w:rsidR="00011190" w:rsidRPr="00504B78" w:rsidSect="00415D4B">
      <w:headerReference w:type="default" r:id="rId12"/>
      <w:footerReference w:type="even" r:id="rId13"/>
      <w:footerReference w:type="default" r:id="rId14"/>
      <w:pgSz w:w="11907" w:h="16839" w:code="9"/>
      <w:pgMar w:top="1134" w:right="1276" w:bottom="1134"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C20DE1" w14:textId="77777777" w:rsidR="00D33094" w:rsidRDefault="00D33094" w:rsidP="00E82C1A">
      <w:r>
        <w:separator/>
      </w:r>
    </w:p>
  </w:endnote>
  <w:endnote w:type="continuationSeparator" w:id="0">
    <w:p w14:paraId="01CBAC82" w14:textId="77777777" w:rsidR="00D33094" w:rsidRDefault="00D33094"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altName w:val="Calibri"/>
    <w:charset w:val="00"/>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AFF19" w14:textId="77777777" w:rsidR="00D33094" w:rsidRDefault="00D330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D33094" w:rsidRDefault="00D330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B37C8" w14:textId="77777777" w:rsidR="00D33094" w:rsidRDefault="00D3309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BE3056" w14:textId="77777777" w:rsidR="00D33094" w:rsidRDefault="00D33094" w:rsidP="00E82C1A">
      <w:r>
        <w:separator/>
      </w:r>
    </w:p>
  </w:footnote>
  <w:footnote w:type="continuationSeparator" w:id="0">
    <w:p w14:paraId="1B108943" w14:textId="77777777" w:rsidR="00D33094" w:rsidRDefault="00D33094"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E81903" w14:textId="2EF0705D" w:rsidR="00D33094" w:rsidRPr="00D33094" w:rsidRDefault="00D33094" w:rsidP="00D33094">
    <w:pPr>
      <w:tabs>
        <w:tab w:val="left" w:pos="2115"/>
        <w:tab w:val="center" w:pos="4536"/>
        <w:tab w:val="right" w:pos="9072"/>
      </w:tabs>
      <w:rPr>
        <w:color w:val="000000"/>
        <w:sz w:val="16"/>
        <w:highlight w:val="cyan"/>
        <w:shd w:val="pct5" w:color="auto" w:fill="auto"/>
        <w:lang w:val="it-IT"/>
      </w:rPr>
    </w:pPr>
    <w:r>
      <w:rPr>
        <w:color w:val="000000"/>
        <w:sz w:val="16"/>
        <w:highlight w:val="cyan"/>
        <w:shd w:val="pct5" w:color="auto" w:fill="auto"/>
        <w:lang w:val="it-IT"/>
      </w:rPr>
      <w:t>24</w:t>
    </w:r>
    <w:r w:rsidRPr="001809D7">
      <w:rPr>
        <w:color w:val="000000"/>
        <w:sz w:val="16"/>
        <w:highlight w:val="cyan"/>
        <w:shd w:val="pct5" w:color="auto" w:fill="auto"/>
        <w:lang w:val="it-IT"/>
      </w:rPr>
      <w:t xml:space="preserve">. </w:t>
    </w:r>
    <w:proofErr w:type="spellStart"/>
    <w:r>
      <w:rPr>
        <w:color w:val="000000"/>
        <w:sz w:val="16"/>
        <w:highlight w:val="cyan"/>
        <w:shd w:val="pct5" w:color="auto" w:fill="auto"/>
        <w:lang w:val="it-IT"/>
      </w:rPr>
      <w:t>veljače</w:t>
    </w:r>
    <w:proofErr w:type="spellEnd"/>
    <w:r w:rsidRPr="001809D7">
      <w:rPr>
        <w:color w:val="000000"/>
        <w:sz w:val="16"/>
        <w:highlight w:val="cyan"/>
        <w:shd w:val="pct5" w:color="auto" w:fill="auto"/>
        <w:lang w:val="it-IT"/>
      </w:rPr>
      <w:t xml:space="preserve"> 2021. godine</w:t>
    </w:r>
    <w:r w:rsidRPr="001809D7">
      <w:rPr>
        <w:color w:val="000000"/>
        <w:sz w:val="16"/>
        <w:highlight w:val="cyan"/>
        <w:shd w:val="pct5" w:color="auto" w:fill="auto"/>
        <w:lang w:val="it-IT"/>
      </w:rPr>
      <w:tab/>
    </w:r>
    <w:r w:rsidRPr="001809D7">
      <w:rPr>
        <w:color w:val="000000"/>
        <w:sz w:val="16"/>
        <w:highlight w:val="cyan"/>
        <w:shd w:val="pct5" w:color="auto" w:fill="auto"/>
        <w:lang w:val="it-IT"/>
      </w:rPr>
      <w:tab/>
      <w:t>SLUŽBENE NOVINE OPĆINE BRTONIGLA - VERTENEGLIO</w:t>
    </w:r>
    <w:r w:rsidRPr="001809D7">
      <w:rPr>
        <w:color w:val="000000"/>
        <w:sz w:val="16"/>
        <w:highlight w:val="cyan"/>
        <w:shd w:val="pct5" w:color="auto" w:fill="auto"/>
        <w:lang w:val="it-IT"/>
      </w:rPr>
      <w:tab/>
      <w:t>BROJ 0</w:t>
    </w:r>
    <w:r>
      <w:rPr>
        <w:color w:val="000000"/>
        <w:sz w:val="16"/>
        <w:highlight w:val="cyan"/>
        <w:shd w:val="pct5" w:color="auto" w:fill="auto"/>
        <w:lang w:val="it-IT"/>
      </w:rPr>
      <w:t>3</w:t>
    </w:r>
    <w:r w:rsidRPr="001809D7">
      <w:rPr>
        <w:color w:val="000000"/>
        <w:sz w:val="16"/>
        <w:highlight w:val="cyan"/>
        <w:shd w:val="pct5" w:color="auto" w:fill="auto"/>
        <w:lang w:val="it-IT"/>
      </w:rPr>
      <w:t xml:space="preserve">/2021 STR. </w:t>
    </w:r>
    <w:r w:rsidRPr="001809D7">
      <w:rPr>
        <w:color w:val="000000"/>
        <w:highlight w:val="cyan"/>
        <w:shd w:val="pct5" w:color="auto" w:fill="auto"/>
        <w:lang w:val="it-IT"/>
      </w:rPr>
      <w:fldChar w:fldCharType="begin"/>
    </w:r>
    <w:r w:rsidRPr="001809D7">
      <w:rPr>
        <w:color w:val="000000"/>
        <w:highlight w:val="cyan"/>
        <w:shd w:val="pct5" w:color="auto" w:fill="auto"/>
        <w:lang w:val="it-IT"/>
      </w:rPr>
      <w:instrText xml:space="preserve"> PAGE </w:instrText>
    </w:r>
    <w:r w:rsidRPr="001809D7">
      <w:rPr>
        <w:color w:val="000000"/>
        <w:highlight w:val="cyan"/>
        <w:shd w:val="pct5" w:color="auto" w:fill="auto"/>
        <w:lang w:val="it-IT"/>
      </w:rPr>
      <w:fldChar w:fldCharType="separate"/>
    </w:r>
    <w:r>
      <w:rPr>
        <w:color w:val="000000"/>
        <w:highlight w:val="cyan"/>
        <w:shd w:val="pct5" w:color="auto" w:fill="auto"/>
        <w:lang w:val="it-IT"/>
      </w:rPr>
      <w:t>1</w:t>
    </w:r>
    <w:r w:rsidRPr="001809D7">
      <w:rPr>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5AB293D"/>
    <w:multiLevelType w:val="hybridMultilevel"/>
    <w:tmpl w:val="450431BE"/>
    <w:lvl w:ilvl="0" w:tplc="6A2E022A">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CD750CE"/>
    <w:multiLevelType w:val="hybridMultilevel"/>
    <w:tmpl w:val="D17AC8C8"/>
    <w:lvl w:ilvl="0" w:tplc="041A000F">
      <w:start w:val="5"/>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0" w15:restartNumberingAfterBreak="0">
    <w:nsid w:val="0EA44A68"/>
    <w:multiLevelType w:val="hybridMultilevel"/>
    <w:tmpl w:val="07209506"/>
    <w:lvl w:ilvl="0" w:tplc="5B70655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1" w15:restartNumberingAfterBreak="0">
    <w:nsid w:val="0ED774AC"/>
    <w:multiLevelType w:val="hybridMultilevel"/>
    <w:tmpl w:val="DA3CD87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0F4D1E10"/>
    <w:multiLevelType w:val="hybridMultilevel"/>
    <w:tmpl w:val="DFA663B8"/>
    <w:lvl w:ilvl="0" w:tplc="FB885E1C">
      <w:start w:val="1"/>
      <w:numFmt w:val="upperRoman"/>
      <w:lvlText w:val="%1."/>
      <w:lvlJc w:val="left"/>
      <w:pPr>
        <w:ind w:left="765" w:hanging="72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33" w15:restartNumberingAfterBreak="0">
    <w:nsid w:val="0FE905E8"/>
    <w:multiLevelType w:val="hybridMultilevel"/>
    <w:tmpl w:val="CDBADEE4"/>
    <w:lvl w:ilvl="0" w:tplc="AAEEEB56">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4" w15:restartNumberingAfterBreak="0">
    <w:nsid w:val="114B0F5D"/>
    <w:multiLevelType w:val="hybridMultilevel"/>
    <w:tmpl w:val="6142B2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125D2371"/>
    <w:multiLevelType w:val="hybridMultilevel"/>
    <w:tmpl w:val="6C1E4966"/>
    <w:lvl w:ilvl="0" w:tplc="30661AF4">
      <w:start w:val="5"/>
      <w:numFmt w:val="decimal"/>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36"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8" w15:restartNumberingAfterBreak="0">
    <w:nsid w:val="18287496"/>
    <w:multiLevelType w:val="hybridMultilevel"/>
    <w:tmpl w:val="5E7ACF36"/>
    <w:lvl w:ilvl="0" w:tplc="2FEE0C26">
      <w:start w:val="30"/>
      <w:numFmt w:val="bullet"/>
      <w:lvlText w:val="-"/>
      <w:lvlJc w:val="left"/>
      <w:pPr>
        <w:ind w:left="750" w:hanging="360"/>
      </w:pPr>
      <w:rPr>
        <w:rFonts w:ascii="Times New Roman" w:eastAsia="Times New Roman" w:hAnsi="Times New Roman" w:cs="Times New Roman" w:hint="default"/>
      </w:rPr>
    </w:lvl>
    <w:lvl w:ilvl="1" w:tplc="041A0003" w:tentative="1">
      <w:start w:val="1"/>
      <w:numFmt w:val="bullet"/>
      <w:lvlText w:val="o"/>
      <w:lvlJc w:val="left"/>
      <w:pPr>
        <w:ind w:left="1470" w:hanging="360"/>
      </w:pPr>
      <w:rPr>
        <w:rFonts w:ascii="Courier New" w:hAnsi="Courier New" w:cs="Courier New" w:hint="default"/>
      </w:rPr>
    </w:lvl>
    <w:lvl w:ilvl="2" w:tplc="041A0005" w:tentative="1">
      <w:start w:val="1"/>
      <w:numFmt w:val="bullet"/>
      <w:lvlText w:val=""/>
      <w:lvlJc w:val="left"/>
      <w:pPr>
        <w:ind w:left="2190" w:hanging="360"/>
      </w:pPr>
      <w:rPr>
        <w:rFonts w:ascii="Wingdings" w:hAnsi="Wingdings" w:hint="default"/>
      </w:rPr>
    </w:lvl>
    <w:lvl w:ilvl="3" w:tplc="041A0001" w:tentative="1">
      <w:start w:val="1"/>
      <w:numFmt w:val="bullet"/>
      <w:lvlText w:val=""/>
      <w:lvlJc w:val="left"/>
      <w:pPr>
        <w:ind w:left="2910" w:hanging="360"/>
      </w:pPr>
      <w:rPr>
        <w:rFonts w:ascii="Symbol" w:hAnsi="Symbol" w:hint="default"/>
      </w:rPr>
    </w:lvl>
    <w:lvl w:ilvl="4" w:tplc="041A0003" w:tentative="1">
      <w:start w:val="1"/>
      <w:numFmt w:val="bullet"/>
      <w:lvlText w:val="o"/>
      <w:lvlJc w:val="left"/>
      <w:pPr>
        <w:ind w:left="3630" w:hanging="360"/>
      </w:pPr>
      <w:rPr>
        <w:rFonts w:ascii="Courier New" w:hAnsi="Courier New" w:cs="Courier New" w:hint="default"/>
      </w:rPr>
    </w:lvl>
    <w:lvl w:ilvl="5" w:tplc="041A0005" w:tentative="1">
      <w:start w:val="1"/>
      <w:numFmt w:val="bullet"/>
      <w:lvlText w:val=""/>
      <w:lvlJc w:val="left"/>
      <w:pPr>
        <w:ind w:left="4350" w:hanging="360"/>
      </w:pPr>
      <w:rPr>
        <w:rFonts w:ascii="Wingdings" w:hAnsi="Wingdings" w:hint="default"/>
      </w:rPr>
    </w:lvl>
    <w:lvl w:ilvl="6" w:tplc="041A0001" w:tentative="1">
      <w:start w:val="1"/>
      <w:numFmt w:val="bullet"/>
      <w:lvlText w:val=""/>
      <w:lvlJc w:val="left"/>
      <w:pPr>
        <w:ind w:left="5070" w:hanging="360"/>
      </w:pPr>
      <w:rPr>
        <w:rFonts w:ascii="Symbol" w:hAnsi="Symbol" w:hint="default"/>
      </w:rPr>
    </w:lvl>
    <w:lvl w:ilvl="7" w:tplc="041A0003" w:tentative="1">
      <w:start w:val="1"/>
      <w:numFmt w:val="bullet"/>
      <w:lvlText w:val="o"/>
      <w:lvlJc w:val="left"/>
      <w:pPr>
        <w:ind w:left="5790" w:hanging="360"/>
      </w:pPr>
      <w:rPr>
        <w:rFonts w:ascii="Courier New" w:hAnsi="Courier New" w:cs="Courier New" w:hint="default"/>
      </w:rPr>
    </w:lvl>
    <w:lvl w:ilvl="8" w:tplc="041A0005" w:tentative="1">
      <w:start w:val="1"/>
      <w:numFmt w:val="bullet"/>
      <w:lvlText w:val=""/>
      <w:lvlJc w:val="left"/>
      <w:pPr>
        <w:ind w:left="6510" w:hanging="360"/>
      </w:pPr>
      <w:rPr>
        <w:rFonts w:ascii="Wingdings" w:hAnsi="Wingdings" w:hint="default"/>
      </w:rPr>
    </w:lvl>
  </w:abstractNum>
  <w:abstractNum w:abstractNumId="39" w15:restartNumberingAfterBreak="0">
    <w:nsid w:val="1A1F4222"/>
    <w:multiLevelType w:val="singleLevel"/>
    <w:tmpl w:val="C994E2D4"/>
    <w:lvl w:ilvl="0">
      <w:start w:val="1"/>
      <w:numFmt w:val="decimal"/>
      <w:lvlText w:val="%1."/>
      <w:lvlJc w:val="left"/>
      <w:pPr>
        <w:tabs>
          <w:tab w:val="num" w:pos="435"/>
        </w:tabs>
        <w:ind w:left="435" w:hanging="435"/>
      </w:pPr>
      <w:rPr>
        <w:rFonts w:hint="default"/>
      </w:rPr>
    </w:lvl>
  </w:abstractNum>
  <w:abstractNum w:abstractNumId="40"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41" w15:restartNumberingAfterBreak="0">
    <w:nsid w:val="1D7C5ADD"/>
    <w:multiLevelType w:val="multilevel"/>
    <w:tmpl w:val="2FF65E24"/>
    <w:lvl w:ilvl="0">
      <w:start w:val="11"/>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20D2458B"/>
    <w:multiLevelType w:val="hybridMultilevel"/>
    <w:tmpl w:val="4B42B2DC"/>
    <w:lvl w:ilvl="0" w:tplc="5A140ACA">
      <w:start w:val="1"/>
      <w:numFmt w:val="decimal"/>
      <w:lvlText w:val="%1."/>
      <w:lvlJc w:val="left"/>
      <w:pPr>
        <w:ind w:left="502" w:hanging="360"/>
      </w:pPr>
      <w:rPr>
        <w:rFonts w:hint="default"/>
      </w:rPr>
    </w:lvl>
    <w:lvl w:ilvl="1" w:tplc="041A0019">
      <w:start w:val="1"/>
      <w:numFmt w:val="lowerLetter"/>
      <w:lvlText w:val="%2."/>
      <w:lvlJc w:val="left"/>
      <w:pPr>
        <w:ind w:left="1575" w:hanging="360"/>
      </w:pPr>
    </w:lvl>
    <w:lvl w:ilvl="2" w:tplc="041A001B">
      <w:start w:val="1"/>
      <w:numFmt w:val="lowerRoman"/>
      <w:lvlText w:val="%3."/>
      <w:lvlJc w:val="right"/>
      <w:pPr>
        <w:ind w:left="2295" w:hanging="180"/>
      </w:pPr>
    </w:lvl>
    <w:lvl w:ilvl="3" w:tplc="041A000F" w:tentative="1">
      <w:start w:val="1"/>
      <w:numFmt w:val="decimal"/>
      <w:lvlText w:val="%4."/>
      <w:lvlJc w:val="left"/>
      <w:pPr>
        <w:ind w:left="3015" w:hanging="360"/>
      </w:pPr>
    </w:lvl>
    <w:lvl w:ilvl="4" w:tplc="041A0019" w:tentative="1">
      <w:start w:val="1"/>
      <w:numFmt w:val="lowerLetter"/>
      <w:lvlText w:val="%5."/>
      <w:lvlJc w:val="left"/>
      <w:pPr>
        <w:ind w:left="3735" w:hanging="360"/>
      </w:pPr>
    </w:lvl>
    <w:lvl w:ilvl="5" w:tplc="041A001B" w:tentative="1">
      <w:start w:val="1"/>
      <w:numFmt w:val="lowerRoman"/>
      <w:lvlText w:val="%6."/>
      <w:lvlJc w:val="right"/>
      <w:pPr>
        <w:ind w:left="4455" w:hanging="180"/>
      </w:pPr>
    </w:lvl>
    <w:lvl w:ilvl="6" w:tplc="041A000F" w:tentative="1">
      <w:start w:val="1"/>
      <w:numFmt w:val="decimal"/>
      <w:lvlText w:val="%7."/>
      <w:lvlJc w:val="left"/>
      <w:pPr>
        <w:ind w:left="5175" w:hanging="360"/>
      </w:pPr>
    </w:lvl>
    <w:lvl w:ilvl="7" w:tplc="041A0019" w:tentative="1">
      <w:start w:val="1"/>
      <w:numFmt w:val="lowerLetter"/>
      <w:lvlText w:val="%8."/>
      <w:lvlJc w:val="left"/>
      <w:pPr>
        <w:ind w:left="5895" w:hanging="360"/>
      </w:pPr>
    </w:lvl>
    <w:lvl w:ilvl="8" w:tplc="041A001B" w:tentative="1">
      <w:start w:val="1"/>
      <w:numFmt w:val="lowerRoman"/>
      <w:lvlText w:val="%9."/>
      <w:lvlJc w:val="right"/>
      <w:pPr>
        <w:ind w:left="6615" w:hanging="180"/>
      </w:pPr>
    </w:lvl>
  </w:abstractNum>
  <w:abstractNum w:abstractNumId="43" w15:restartNumberingAfterBreak="0">
    <w:nsid w:val="213B0791"/>
    <w:multiLevelType w:val="hybridMultilevel"/>
    <w:tmpl w:val="4F5C00C8"/>
    <w:lvl w:ilvl="0" w:tplc="2B8AA58A">
      <w:start w:val="1"/>
      <w:numFmt w:val="bullet"/>
      <w:lvlText w:val="-"/>
      <w:lvlJc w:val="left"/>
      <w:pPr>
        <w:ind w:left="720" w:hanging="360"/>
      </w:pPr>
      <w:rPr>
        <w:rFonts w:ascii="Times New Roman" w:eastAsia="Times New Roman" w:hAnsi="Times New Roman" w:cs="Times New Roman" w:hint="default"/>
        <w:sz w:val="22"/>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21FA325D"/>
    <w:multiLevelType w:val="hybridMultilevel"/>
    <w:tmpl w:val="FD24D8B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273A19D5"/>
    <w:multiLevelType w:val="hybridMultilevel"/>
    <w:tmpl w:val="91C2375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2859118E"/>
    <w:multiLevelType w:val="multilevel"/>
    <w:tmpl w:val="55CCF8E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7" w15:restartNumberingAfterBreak="0">
    <w:nsid w:val="2A6B16EE"/>
    <w:multiLevelType w:val="hybridMultilevel"/>
    <w:tmpl w:val="E31E709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2E273EB8"/>
    <w:multiLevelType w:val="hybridMultilevel"/>
    <w:tmpl w:val="B644EFB6"/>
    <w:lvl w:ilvl="0" w:tplc="646A9CEC">
      <w:numFmt w:val="bullet"/>
      <w:lvlText w:val="-"/>
      <w:lvlJc w:val="left"/>
      <w:pPr>
        <w:ind w:left="795" w:hanging="360"/>
      </w:pPr>
      <w:rPr>
        <w:rFonts w:ascii="Times New Roman" w:eastAsia="Times New Roman" w:hAnsi="Times New Roman" w:cs="Times New Roman"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9" w15:restartNumberingAfterBreak="0">
    <w:nsid w:val="326D39D6"/>
    <w:multiLevelType w:val="hybridMultilevel"/>
    <w:tmpl w:val="7D0EE8AC"/>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1" w15:restartNumberingAfterBreak="0">
    <w:nsid w:val="368C506F"/>
    <w:multiLevelType w:val="hybridMultilevel"/>
    <w:tmpl w:val="15863A18"/>
    <w:lvl w:ilvl="0" w:tplc="2A4C2FD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2" w15:restartNumberingAfterBreak="0">
    <w:nsid w:val="36BF0E50"/>
    <w:multiLevelType w:val="multilevel"/>
    <w:tmpl w:val="55CCF8E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3" w15:restartNumberingAfterBreak="0">
    <w:nsid w:val="36F04691"/>
    <w:multiLevelType w:val="hybridMultilevel"/>
    <w:tmpl w:val="96388456"/>
    <w:lvl w:ilvl="0" w:tplc="BD52977A">
      <w:start w:val="1"/>
      <w:numFmt w:val="bullet"/>
      <w:lvlText w:val="-"/>
      <w:lvlJc w:val="left"/>
      <w:pPr>
        <w:tabs>
          <w:tab w:val="num" w:pos="720"/>
        </w:tabs>
        <w:ind w:left="720" w:hanging="360"/>
      </w:pPr>
      <w:rPr>
        <w:rFonts w:ascii="Times New Roman" w:eastAsia="Times New Roman" w:hAnsi="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7987BBF"/>
    <w:multiLevelType w:val="hybridMultilevel"/>
    <w:tmpl w:val="2BF848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5" w15:restartNumberingAfterBreak="0">
    <w:nsid w:val="39B47B21"/>
    <w:multiLevelType w:val="hybridMultilevel"/>
    <w:tmpl w:val="8498277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6" w15:restartNumberingAfterBreak="0">
    <w:nsid w:val="3DF76DAC"/>
    <w:multiLevelType w:val="hybridMultilevel"/>
    <w:tmpl w:val="1922775C"/>
    <w:lvl w:ilvl="0" w:tplc="9BC8DC5A">
      <w:start w:val="1"/>
      <w:numFmt w:val="decimal"/>
      <w:lvlText w:val="%1."/>
      <w:lvlJc w:val="left"/>
      <w:pPr>
        <w:ind w:left="720" w:hanging="360"/>
      </w:pPr>
      <w:rPr>
        <w:rFonts w:hint="default"/>
        <w:b w:val="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7" w15:restartNumberingAfterBreak="0">
    <w:nsid w:val="3E98188E"/>
    <w:multiLevelType w:val="multilevel"/>
    <w:tmpl w:val="1FF8C9C2"/>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575" w:hanging="360"/>
      </w:pPr>
    </w:lvl>
    <w:lvl w:ilvl="2">
      <w:start w:val="1"/>
      <w:numFmt w:val="lowerRoman"/>
      <w:lvlText w:val="%3."/>
      <w:lvlJc w:val="right"/>
      <w:pPr>
        <w:ind w:left="2295" w:hanging="180"/>
      </w:pPr>
    </w:lvl>
    <w:lvl w:ilvl="3" w:tentative="1">
      <w:start w:val="1"/>
      <w:numFmt w:val="decimal"/>
      <w:lvlText w:val="%4."/>
      <w:lvlJc w:val="left"/>
      <w:pPr>
        <w:ind w:left="3015" w:hanging="360"/>
      </w:pPr>
    </w:lvl>
    <w:lvl w:ilvl="4" w:tentative="1">
      <w:start w:val="1"/>
      <w:numFmt w:val="lowerLetter"/>
      <w:lvlText w:val="%5."/>
      <w:lvlJc w:val="left"/>
      <w:pPr>
        <w:ind w:left="3735" w:hanging="360"/>
      </w:pPr>
    </w:lvl>
    <w:lvl w:ilvl="5" w:tentative="1">
      <w:start w:val="1"/>
      <w:numFmt w:val="lowerRoman"/>
      <w:lvlText w:val="%6."/>
      <w:lvlJc w:val="right"/>
      <w:pPr>
        <w:ind w:left="4455" w:hanging="180"/>
      </w:pPr>
    </w:lvl>
    <w:lvl w:ilvl="6" w:tentative="1">
      <w:start w:val="1"/>
      <w:numFmt w:val="decimal"/>
      <w:lvlText w:val="%7."/>
      <w:lvlJc w:val="left"/>
      <w:pPr>
        <w:ind w:left="5175" w:hanging="360"/>
      </w:pPr>
    </w:lvl>
    <w:lvl w:ilvl="7" w:tentative="1">
      <w:start w:val="1"/>
      <w:numFmt w:val="lowerLetter"/>
      <w:lvlText w:val="%8."/>
      <w:lvlJc w:val="left"/>
      <w:pPr>
        <w:ind w:left="5895" w:hanging="360"/>
      </w:pPr>
    </w:lvl>
    <w:lvl w:ilvl="8" w:tentative="1">
      <w:start w:val="1"/>
      <w:numFmt w:val="lowerRoman"/>
      <w:lvlText w:val="%9."/>
      <w:lvlJc w:val="right"/>
      <w:pPr>
        <w:ind w:left="6615" w:hanging="180"/>
      </w:pPr>
    </w:lvl>
  </w:abstractNum>
  <w:abstractNum w:abstractNumId="58" w15:restartNumberingAfterBreak="0">
    <w:nsid w:val="3F9A3C4C"/>
    <w:multiLevelType w:val="multilevel"/>
    <w:tmpl w:val="9FF0347E"/>
    <w:lvl w:ilvl="0">
      <w:start w:val="1"/>
      <w:numFmt w:val="decimal"/>
      <w:lvlText w:val="%1."/>
      <w:lvlJc w:val="left"/>
      <w:pPr>
        <w:tabs>
          <w:tab w:val="num" w:pos="1068"/>
        </w:tabs>
        <w:ind w:left="1068" w:hanging="360"/>
      </w:pPr>
      <w:rPr>
        <w:rFonts w:cs="Times New Roman"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59" w15:restartNumberingAfterBreak="0">
    <w:nsid w:val="41C020F0"/>
    <w:multiLevelType w:val="hybridMultilevel"/>
    <w:tmpl w:val="04327208"/>
    <w:lvl w:ilvl="0" w:tplc="423A41B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62" w15:restartNumberingAfterBreak="0">
    <w:nsid w:val="4D6D0BBB"/>
    <w:multiLevelType w:val="singleLevel"/>
    <w:tmpl w:val="0C09000F"/>
    <w:lvl w:ilvl="0">
      <w:start w:val="1"/>
      <w:numFmt w:val="decimal"/>
      <w:lvlText w:val="%1."/>
      <w:lvlJc w:val="left"/>
      <w:pPr>
        <w:tabs>
          <w:tab w:val="num" w:pos="360"/>
        </w:tabs>
        <w:ind w:left="360" w:hanging="360"/>
      </w:pPr>
      <w:rPr>
        <w:rFonts w:hint="default"/>
      </w:rPr>
    </w:lvl>
  </w:abstractNum>
  <w:abstractNum w:abstractNumId="63" w15:restartNumberingAfterBreak="0">
    <w:nsid w:val="4E501E44"/>
    <w:multiLevelType w:val="singleLevel"/>
    <w:tmpl w:val="9328F76E"/>
    <w:lvl w:ilvl="0">
      <w:start w:val="5"/>
      <w:numFmt w:val="bullet"/>
      <w:lvlText w:val="-"/>
      <w:lvlJc w:val="left"/>
      <w:pPr>
        <w:tabs>
          <w:tab w:val="num" w:pos="360"/>
        </w:tabs>
        <w:ind w:left="360" w:hanging="360"/>
      </w:pPr>
      <w:rPr>
        <w:rFonts w:hint="default"/>
      </w:rPr>
    </w:lvl>
  </w:abstractNum>
  <w:abstractNum w:abstractNumId="64" w15:restartNumberingAfterBreak="0">
    <w:nsid w:val="513B14E2"/>
    <w:multiLevelType w:val="hybridMultilevel"/>
    <w:tmpl w:val="8CA4033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5" w15:restartNumberingAfterBreak="0">
    <w:nsid w:val="55A15230"/>
    <w:multiLevelType w:val="multilevel"/>
    <w:tmpl w:val="86AC0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67"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5AF542B6"/>
    <w:multiLevelType w:val="singleLevel"/>
    <w:tmpl w:val="27ECE2B8"/>
    <w:lvl w:ilvl="0">
      <w:start w:val="1"/>
      <w:numFmt w:val="decimal"/>
      <w:lvlText w:val="%1."/>
      <w:lvlJc w:val="left"/>
      <w:pPr>
        <w:tabs>
          <w:tab w:val="num" w:pos="435"/>
        </w:tabs>
        <w:ind w:left="435" w:hanging="435"/>
      </w:pPr>
      <w:rPr>
        <w:rFonts w:hint="default"/>
      </w:rPr>
    </w:lvl>
  </w:abstractNum>
  <w:abstractNum w:abstractNumId="69" w15:restartNumberingAfterBreak="0">
    <w:nsid w:val="5CE341B1"/>
    <w:multiLevelType w:val="hybridMultilevel"/>
    <w:tmpl w:val="647684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0" w15:restartNumberingAfterBreak="0">
    <w:nsid w:val="5D683088"/>
    <w:multiLevelType w:val="hybridMultilevel"/>
    <w:tmpl w:val="98964A6E"/>
    <w:lvl w:ilvl="0" w:tplc="44F87016">
      <w:start w:val="8"/>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1" w15:restartNumberingAfterBreak="0">
    <w:nsid w:val="5D746539"/>
    <w:multiLevelType w:val="hybridMultilevel"/>
    <w:tmpl w:val="2C401C4A"/>
    <w:lvl w:ilvl="0" w:tplc="775A3672">
      <w:start w:val="7"/>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2" w15:restartNumberingAfterBreak="0">
    <w:nsid w:val="616111AC"/>
    <w:multiLevelType w:val="hybridMultilevel"/>
    <w:tmpl w:val="C102EE32"/>
    <w:lvl w:ilvl="0" w:tplc="041A000F">
      <w:start w:val="1"/>
      <w:numFmt w:val="decimal"/>
      <w:lvlText w:val="%1."/>
      <w:lvlJc w:val="left"/>
      <w:pPr>
        <w:tabs>
          <w:tab w:val="num" w:pos="720"/>
        </w:tabs>
        <w:ind w:left="720" w:hanging="360"/>
      </w:p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74" w15:restartNumberingAfterBreak="0">
    <w:nsid w:val="67C66746"/>
    <w:multiLevelType w:val="hybridMultilevel"/>
    <w:tmpl w:val="0E788786"/>
    <w:lvl w:ilvl="0" w:tplc="041A0017">
      <w:start w:val="3"/>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5"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76" w15:restartNumberingAfterBreak="0">
    <w:nsid w:val="6DE35E43"/>
    <w:multiLevelType w:val="hybridMultilevel"/>
    <w:tmpl w:val="A726E15E"/>
    <w:lvl w:ilvl="0" w:tplc="25C0ABF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7" w15:restartNumberingAfterBreak="0">
    <w:nsid w:val="701179E3"/>
    <w:multiLevelType w:val="hybridMultilevel"/>
    <w:tmpl w:val="21FE5B94"/>
    <w:lvl w:ilvl="0" w:tplc="A3FEB6DA">
      <w:start w:val="1"/>
      <w:numFmt w:val="decimal"/>
      <w:lvlText w:val="%1."/>
      <w:lvlJc w:val="left"/>
      <w:pPr>
        <w:tabs>
          <w:tab w:val="num" w:pos="1080"/>
        </w:tabs>
        <w:ind w:left="1080" w:hanging="360"/>
      </w:pPr>
      <w:rPr>
        <w:rFonts w:hint="default"/>
      </w:rPr>
    </w:lvl>
    <w:lvl w:ilvl="1" w:tplc="39B4F9B0">
      <w:numFmt w:val="none"/>
      <w:lvlText w:val=""/>
      <w:lvlJc w:val="left"/>
      <w:pPr>
        <w:tabs>
          <w:tab w:val="num" w:pos="360"/>
        </w:tabs>
      </w:pPr>
    </w:lvl>
    <w:lvl w:ilvl="2" w:tplc="9894CFEA">
      <w:numFmt w:val="none"/>
      <w:lvlText w:val=""/>
      <w:lvlJc w:val="left"/>
      <w:pPr>
        <w:tabs>
          <w:tab w:val="num" w:pos="360"/>
        </w:tabs>
      </w:pPr>
    </w:lvl>
    <w:lvl w:ilvl="3" w:tplc="F3B40054">
      <w:numFmt w:val="none"/>
      <w:lvlText w:val=""/>
      <w:lvlJc w:val="left"/>
      <w:pPr>
        <w:tabs>
          <w:tab w:val="num" w:pos="360"/>
        </w:tabs>
      </w:pPr>
    </w:lvl>
    <w:lvl w:ilvl="4" w:tplc="DF7C50D0">
      <w:numFmt w:val="none"/>
      <w:lvlText w:val=""/>
      <w:lvlJc w:val="left"/>
      <w:pPr>
        <w:tabs>
          <w:tab w:val="num" w:pos="360"/>
        </w:tabs>
      </w:pPr>
    </w:lvl>
    <w:lvl w:ilvl="5" w:tplc="C97C0D46">
      <w:numFmt w:val="none"/>
      <w:lvlText w:val=""/>
      <w:lvlJc w:val="left"/>
      <w:pPr>
        <w:tabs>
          <w:tab w:val="num" w:pos="360"/>
        </w:tabs>
      </w:pPr>
    </w:lvl>
    <w:lvl w:ilvl="6" w:tplc="ABC6578C">
      <w:numFmt w:val="none"/>
      <w:lvlText w:val=""/>
      <w:lvlJc w:val="left"/>
      <w:pPr>
        <w:tabs>
          <w:tab w:val="num" w:pos="360"/>
        </w:tabs>
      </w:pPr>
    </w:lvl>
    <w:lvl w:ilvl="7" w:tplc="177E7BD2">
      <w:numFmt w:val="none"/>
      <w:lvlText w:val=""/>
      <w:lvlJc w:val="left"/>
      <w:pPr>
        <w:tabs>
          <w:tab w:val="num" w:pos="360"/>
        </w:tabs>
      </w:pPr>
    </w:lvl>
    <w:lvl w:ilvl="8" w:tplc="82E4F194">
      <w:numFmt w:val="none"/>
      <w:lvlText w:val=""/>
      <w:lvlJc w:val="left"/>
      <w:pPr>
        <w:tabs>
          <w:tab w:val="num" w:pos="360"/>
        </w:tabs>
      </w:pPr>
    </w:lvl>
  </w:abstractNum>
  <w:abstractNum w:abstractNumId="78"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79" w15:restartNumberingAfterBreak="0">
    <w:nsid w:val="773737F2"/>
    <w:multiLevelType w:val="hybridMultilevel"/>
    <w:tmpl w:val="5220EB9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80" w15:restartNumberingAfterBreak="0">
    <w:nsid w:val="7F8971C5"/>
    <w:multiLevelType w:val="hybridMultilevel"/>
    <w:tmpl w:val="6D56060C"/>
    <w:lvl w:ilvl="0" w:tplc="75E09F08">
      <w:start w:val="8"/>
      <w:numFmt w:val="upperRoman"/>
      <w:lvlText w:val="%1."/>
      <w:lvlJc w:val="left"/>
      <w:pPr>
        <w:ind w:left="780" w:hanging="72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num w:numId="1">
    <w:abstractNumId w:val="4"/>
  </w:num>
  <w:num w:numId="2">
    <w:abstractNumId w:val="3"/>
  </w:num>
  <w:num w:numId="3">
    <w:abstractNumId w:val="2"/>
  </w:num>
  <w:num w:numId="4">
    <w:abstractNumId w:val="1"/>
  </w:num>
  <w:num w:numId="5">
    <w:abstractNumId w:val="0"/>
  </w:num>
  <w:num w:numId="6">
    <w:abstractNumId w:val="37"/>
  </w:num>
  <w:num w:numId="7">
    <w:abstractNumId w:val="67"/>
  </w:num>
  <w:num w:numId="8">
    <w:abstractNumId w:val="28"/>
  </w:num>
  <w:num w:numId="9">
    <w:abstractNumId w:val="40"/>
  </w:num>
  <w:num w:numId="10">
    <w:abstractNumId w:val="78"/>
  </w:num>
  <w:num w:numId="11">
    <w:abstractNumId w:val="36"/>
  </w:num>
  <w:num w:numId="12">
    <w:abstractNumId w:val="50"/>
  </w:num>
  <w:num w:numId="13">
    <w:abstractNumId w:val="73"/>
  </w:num>
  <w:num w:numId="14">
    <w:abstractNumId w:val="75"/>
  </w:num>
  <w:num w:numId="15">
    <w:abstractNumId w:val="52"/>
  </w:num>
  <w:num w:numId="16">
    <w:abstractNumId w:val="68"/>
  </w:num>
  <w:num w:numId="17">
    <w:abstractNumId w:val="39"/>
  </w:num>
  <w:num w:numId="18">
    <w:abstractNumId w:val="57"/>
  </w:num>
  <w:num w:numId="19">
    <w:abstractNumId w:val="42"/>
  </w:num>
  <w:num w:numId="20">
    <w:abstractNumId w:val="48"/>
  </w:num>
  <w:num w:numId="21">
    <w:abstractNumId w:val="38"/>
  </w:num>
  <w:num w:numId="22">
    <w:abstractNumId w:val="57"/>
    <w:lvlOverride w:ilvl="0">
      <w:startOverride w:val="1"/>
    </w:lvlOverride>
  </w:num>
  <w:num w:numId="23">
    <w:abstractNumId w:val="46"/>
  </w:num>
  <w:num w:numId="24">
    <w:abstractNumId w:val="56"/>
  </w:num>
  <w:num w:numId="25">
    <w:abstractNumId w:val="70"/>
  </w:num>
  <w:num w:numId="26">
    <w:abstractNumId w:val="62"/>
  </w:num>
  <w:num w:numId="27">
    <w:abstractNumId w:val="63"/>
  </w:num>
  <w:num w:numId="28">
    <w:abstractNumId w:val="59"/>
  </w:num>
  <w:num w:numId="29">
    <w:abstractNumId w:val="32"/>
  </w:num>
  <w:num w:numId="30">
    <w:abstractNumId w:val="60"/>
  </w:num>
  <w:num w:numId="31">
    <w:abstractNumId w:val="66"/>
  </w:num>
  <w:num w:numId="32">
    <w:abstractNumId w:val="61"/>
  </w:num>
  <w:num w:numId="33">
    <w:abstractNumId w:val="69"/>
  </w:num>
  <w:num w:numId="34">
    <w:abstractNumId w:val="44"/>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num>
  <w:num w:numId="37">
    <w:abstractNumId w:val="55"/>
  </w:num>
  <w:num w:numId="38">
    <w:abstractNumId w:val="65"/>
  </w:num>
  <w:num w:numId="39">
    <w:abstractNumId w:val="43"/>
  </w:num>
  <w:num w:numId="40">
    <w:abstractNumId w:val="41"/>
  </w:num>
  <w:num w:numId="41">
    <w:abstractNumId w:val="79"/>
  </w:num>
  <w:num w:numId="42">
    <w:abstractNumId w:val="29"/>
  </w:num>
  <w:num w:numId="43">
    <w:abstractNumId w:val="58"/>
  </w:num>
  <w:num w:numId="44">
    <w:abstractNumId w:val="30"/>
  </w:num>
  <w:num w:numId="45">
    <w:abstractNumId w:val="35"/>
  </w:num>
  <w:num w:numId="46">
    <w:abstractNumId w:val="71"/>
  </w:num>
  <w:num w:numId="47">
    <w:abstractNumId w:val="45"/>
  </w:num>
  <w:num w:numId="48">
    <w:abstractNumId w:val="77"/>
  </w:num>
  <w:num w:numId="49">
    <w:abstractNumId w:val="27"/>
  </w:num>
  <w:num w:numId="5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3"/>
  </w:num>
  <w:num w:numId="52">
    <w:abstractNumId w:val="34"/>
  </w:num>
  <w:num w:numId="53">
    <w:abstractNumId w:val="72"/>
  </w:num>
  <w:num w:numId="54">
    <w:abstractNumId w:val="54"/>
  </w:num>
  <w:num w:numId="55">
    <w:abstractNumId w:val="49"/>
  </w:num>
  <w:num w:numId="56">
    <w:abstractNumId w:val="74"/>
  </w:num>
  <w:num w:numId="57">
    <w:abstractNumId w:val="53"/>
  </w:num>
  <w:num w:numId="58">
    <w:abstractNumId w:val="31"/>
  </w:num>
  <w:num w:numId="59">
    <w:abstractNumId w:val="80"/>
  </w:num>
  <w:num w:numId="60">
    <w:abstractNumId w:val="76"/>
  </w:num>
  <w:num w:numId="61">
    <w:abstractNumId w:val="5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21773"/>
    <w:rsid w:val="00023135"/>
    <w:rsid w:val="00025766"/>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C0CF9"/>
    <w:rsid w:val="000C2223"/>
    <w:rsid w:val="000C3CC4"/>
    <w:rsid w:val="000C53A6"/>
    <w:rsid w:val="000C67BC"/>
    <w:rsid w:val="000D0B1C"/>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5BDD"/>
    <w:rsid w:val="00147370"/>
    <w:rsid w:val="0015479E"/>
    <w:rsid w:val="00155010"/>
    <w:rsid w:val="00157F61"/>
    <w:rsid w:val="0016184B"/>
    <w:rsid w:val="001621E3"/>
    <w:rsid w:val="00164136"/>
    <w:rsid w:val="00164C1B"/>
    <w:rsid w:val="001711B0"/>
    <w:rsid w:val="00173DCC"/>
    <w:rsid w:val="001743F2"/>
    <w:rsid w:val="00193A3F"/>
    <w:rsid w:val="00195A44"/>
    <w:rsid w:val="00197551"/>
    <w:rsid w:val="001A168C"/>
    <w:rsid w:val="001A2E1E"/>
    <w:rsid w:val="001A636E"/>
    <w:rsid w:val="001B125E"/>
    <w:rsid w:val="001B3C03"/>
    <w:rsid w:val="001B48B5"/>
    <w:rsid w:val="001B5546"/>
    <w:rsid w:val="001B67FA"/>
    <w:rsid w:val="001B7BB2"/>
    <w:rsid w:val="001C3F4C"/>
    <w:rsid w:val="001C611D"/>
    <w:rsid w:val="001C64F5"/>
    <w:rsid w:val="001D0C03"/>
    <w:rsid w:val="001D57DE"/>
    <w:rsid w:val="001D6BD0"/>
    <w:rsid w:val="001E0015"/>
    <w:rsid w:val="001E1299"/>
    <w:rsid w:val="001E20CD"/>
    <w:rsid w:val="001E4B22"/>
    <w:rsid w:val="001E5074"/>
    <w:rsid w:val="001E5649"/>
    <w:rsid w:val="001E66D7"/>
    <w:rsid w:val="001F162D"/>
    <w:rsid w:val="001F29A7"/>
    <w:rsid w:val="001F39BE"/>
    <w:rsid w:val="001F3C57"/>
    <w:rsid w:val="00200AF1"/>
    <w:rsid w:val="00201E43"/>
    <w:rsid w:val="002045D1"/>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2E68"/>
    <w:rsid w:val="002872D7"/>
    <w:rsid w:val="00292425"/>
    <w:rsid w:val="00293390"/>
    <w:rsid w:val="00293486"/>
    <w:rsid w:val="00294047"/>
    <w:rsid w:val="0029483E"/>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CE3"/>
    <w:rsid w:val="002D6F45"/>
    <w:rsid w:val="002D7B0F"/>
    <w:rsid w:val="002E241A"/>
    <w:rsid w:val="002E6AF7"/>
    <w:rsid w:val="002F0883"/>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6E24"/>
    <w:rsid w:val="00377E93"/>
    <w:rsid w:val="00380649"/>
    <w:rsid w:val="003806AE"/>
    <w:rsid w:val="00383B5B"/>
    <w:rsid w:val="00387BC4"/>
    <w:rsid w:val="003900D4"/>
    <w:rsid w:val="00392F1C"/>
    <w:rsid w:val="00393A0A"/>
    <w:rsid w:val="003949E1"/>
    <w:rsid w:val="00396B2A"/>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3E1A"/>
    <w:rsid w:val="003E6179"/>
    <w:rsid w:val="003F2902"/>
    <w:rsid w:val="003F54EA"/>
    <w:rsid w:val="00401E9C"/>
    <w:rsid w:val="00402B56"/>
    <w:rsid w:val="00402FF7"/>
    <w:rsid w:val="004044DF"/>
    <w:rsid w:val="004049D8"/>
    <w:rsid w:val="004056B8"/>
    <w:rsid w:val="004144DA"/>
    <w:rsid w:val="00415D4B"/>
    <w:rsid w:val="00417EA1"/>
    <w:rsid w:val="00420111"/>
    <w:rsid w:val="00422FFD"/>
    <w:rsid w:val="00424315"/>
    <w:rsid w:val="00425507"/>
    <w:rsid w:val="004273E6"/>
    <w:rsid w:val="004278E4"/>
    <w:rsid w:val="0043326E"/>
    <w:rsid w:val="00433A95"/>
    <w:rsid w:val="00434850"/>
    <w:rsid w:val="004366AC"/>
    <w:rsid w:val="004405AE"/>
    <w:rsid w:val="004411CC"/>
    <w:rsid w:val="004435F6"/>
    <w:rsid w:val="004444CB"/>
    <w:rsid w:val="00444550"/>
    <w:rsid w:val="00447151"/>
    <w:rsid w:val="00447DBE"/>
    <w:rsid w:val="00450534"/>
    <w:rsid w:val="004510E7"/>
    <w:rsid w:val="004523F8"/>
    <w:rsid w:val="00457CAB"/>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4B78"/>
    <w:rsid w:val="00507955"/>
    <w:rsid w:val="00514177"/>
    <w:rsid w:val="0052401F"/>
    <w:rsid w:val="00525F26"/>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535E"/>
    <w:rsid w:val="005A5473"/>
    <w:rsid w:val="005B5E49"/>
    <w:rsid w:val="005C0727"/>
    <w:rsid w:val="005C0F23"/>
    <w:rsid w:val="005C120F"/>
    <w:rsid w:val="005C1956"/>
    <w:rsid w:val="005C28A7"/>
    <w:rsid w:val="005C4066"/>
    <w:rsid w:val="005C6161"/>
    <w:rsid w:val="005D1A57"/>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2647"/>
    <w:rsid w:val="00614A0E"/>
    <w:rsid w:val="006151D1"/>
    <w:rsid w:val="0061628D"/>
    <w:rsid w:val="00622CBD"/>
    <w:rsid w:val="00623108"/>
    <w:rsid w:val="0062328E"/>
    <w:rsid w:val="0063162D"/>
    <w:rsid w:val="006425C8"/>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7AB5"/>
    <w:rsid w:val="006F031C"/>
    <w:rsid w:val="006F18AF"/>
    <w:rsid w:val="006F4BF1"/>
    <w:rsid w:val="006F70CD"/>
    <w:rsid w:val="00700F4B"/>
    <w:rsid w:val="0070154F"/>
    <w:rsid w:val="007034E1"/>
    <w:rsid w:val="00705032"/>
    <w:rsid w:val="00705CD2"/>
    <w:rsid w:val="007179EB"/>
    <w:rsid w:val="007227C4"/>
    <w:rsid w:val="0072374B"/>
    <w:rsid w:val="007241F3"/>
    <w:rsid w:val="00727F8B"/>
    <w:rsid w:val="0073335F"/>
    <w:rsid w:val="00736736"/>
    <w:rsid w:val="00740CD4"/>
    <w:rsid w:val="0074330E"/>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01F1"/>
    <w:rsid w:val="008C32E4"/>
    <w:rsid w:val="008C418D"/>
    <w:rsid w:val="008C5D19"/>
    <w:rsid w:val="008D0088"/>
    <w:rsid w:val="008D0EC4"/>
    <w:rsid w:val="008D1848"/>
    <w:rsid w:val="008D2AEB"/>
    <w:rsid w:val="008D43C1"/>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B44"/>
    <w:rsid w:val="00914A3C"/>
    <w:rsid w:val="00923179"/>
    <w:rsid w:val="0092777D"/>
    <w:rsid w:val="0093379F"/>
    <w:rsid w:val="0093413C"/>
    <w:rsid w:val="009400EE"/>
    <w:rsid w:val="009414CD"/>
    <w:rsid w:val="00941F98"/>
    <w:rsid w:val="009433B9"/>
    <w:rsid w:val="009505A0"/>
    <w:rsid w:val="00953133"/>
    <w:rsid w:val="00960C4D"/>
    <w:rsid w:val="009618B2"/>
    <w:rsid w:val="00962C92"/>
    <w:rsid w:val="009657D0"/>
    <w:rsid w:val="0096634C"/>
    <w:rsid w:val="00970A9D"/>
    <w:rsid w:val="00973302"/>
    <w:rsid w:val="00975CAA"/>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37B2"/>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4B8A"/>
    <w:rsid w:val="00A6722F"/>
    <w:rsid w:val="00A6740F"/>
    <w:rsid w:val="00A73E28"/>
    <w:rsid w:val="00A758CD"/>
    <w:rsid w:val="00A774D5"/>
    <w:rsid w:val="00A85EB9"/>
    <w:rsid w:val="00A862BF"/>
    <w:rsid w:val="00A862F9"/>
    <w:rsid w:val="00A865F3"/>
    <w:rsid w:val="00A9192E"/>
    <w:rsid w:val="00A920BE"/>
    <w:rsid w:val="00A9451F"/>
    <w:rsid w:val="00A95B18"/>
    <w:rsid w:val="00AA0940"/>
    <w:rsid w:val="00AA357B"/>
    <w:rsid w:val="00AA7F19"/>
    <w:rsid w:val="00AB4055"/>
    <w:rsid w:val="00AC0F86"/>
    <w:rsid w:val="00AC2E1D"/>
    <w:rsid w:val="00AC4978"/>
    <w:rsid w:val="00AC5BB9"/>
    <w:rsid w:val="00AC6EC7"/>
    <w:rsid w:val="00AC7C57"/>
    <w:rsid w:val="00AD1F9F"/>
    <w:rsid w:val="00AD5567"/>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29C5"/>
    <w:rsid w:val="00B37BAA"/>
    <w:rsid w:val="00B40E86"/>
    <w:rsid w:val="00B4170D"/>
    <w:rsid w:val="00B4360B"/>
    <w:rsid w:val="00B44CB5"/>
    <w:rsid w:val="00B47246"/>
    <w:rsid w:val="00B47E43"/>
    <w:rsid w:val="00B5497B"/>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68A4"/>
    <w:rsid w:val="00BF75E0"/>
    <w:rsid w:val="00C016CB"/>
    <w:rsid w:val="00C0209E"/>
    <w:rsid w:val="00C0242D"/>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05E4"/>
    <w:rsid w:val="00C522B1"/>
    <w:rsid w:val="00C52E84"/>
    <w:rsid w:val="00C56A62"/>
    <w:rsid w:val="00C574A7"/>
    <w:rsid w:val="00C67F24"/>
    <w:rsid w:val="00C67F7A"/>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156F"/>
    <w:rsid w:val="00C929C0"/>
    <w:rsid w:val="00C95398"/>
    <w:rsid w:val="00C957B0"/>
    <w:rsid w:val="00C957E7"/>
    <w:rsid w:val="00C976D8"/>
    <w:rsid w:val="00CA45EE"/>
    <w:rsid w:val="00CA6BF6"/>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44BE"/>
    <w:rsid w:val="00CF5576"/>
    <w:rsid w:val="00CF74EC"/>
    <w:rsid w:val="00CF7B66"/>
    <w:rsid w:val="00D03209"/>
    <w:rsid w:val="00D04058"/>
    <w:rsid w:val="00D072C9"/>
    <w:rsid w:val="00D07A0C"/>
    <w:rsid w:val="00D07EA3"/>
    <w:rsid w:val="00D16718"/>
    <w:rsid w:val="00D21A58"/>
    <w:rsid w:val="00D22E75"/>
    <w:rsid w:val="00D33094"/>
    <w:rsid w:val="00D33690"/>
    <w:rsid w:val="00D365DD"/>
    <w:rsid w:val="00D425FE"/>
    <w:rsid w:val="00D42A00"/>
    <w:rsid w:val="00D42A4A"/>
    <w:rsid w:val="00D43E2E"/>
    <w:rsid w:val="00D45806"/>
    <w:rsid w:val="00D51D78"/>
    <w:rsid w:val="00D54186"/>
    <w:rsid w:val="00D56C6F"/>
    <w:rsid w:val="00D605C1"/>
    <w:rsid w:val="00D61A1A"/>
    <w:rsid w:val="00D662C2"/>
    <w:rsid w:val="00D70269"/>
    <w:rsid w:val="00D712A8"/>
    <w:rsid w:val="00D732EC"/>
    <w:rsid w:val="00D73B61"/>
    <w:rsid w:val="00D75C02"/>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06383"/>
    <w:rsid w:val="00E10B05"/>
    <w:rsid w:val="00E139E3"/>
    <w:rsid w:val="00E13A6D"/>
    <w:rsid w:val="00E166B3"/>
    <w:rsid w:val="00E1733F"/>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A1BD3"/>
    <w:rsid w:val="00EA2350"/>
    <w:rsid w:val="00EA23CF"/>
    <w:rsid w:val="00EA2E0C"/>
    <w:rsid w:val="00EA4152"/>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2E14"/>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64140"/>
    <w:rsid w:val="00F65994"/>
    <w:rsid w:val="00F71825"/>
    <w:rsid w:val="00F71906"/>
    <w:rsid w:val="00F72D1D"/>
    <w:rsid w:val="00F760E5"/>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5AE"/>
    <w:rsid w:val="00FA6187"/>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E5DF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99"/>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99"/>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uiPriority w:val="99"/>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uiPriority w:val="99"/>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99"/>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link w:val="TOC2Char"/>
    <w:autoRedefine/>
    <w:uiPriority w:val="99"/>
    <w:rsid w:val="00E82C1A"/>
    <w:pPr>
      <w:ind w:left="200"/>
    </w:pPr>
  </w:style>
  <w:style w:type="paragraph" w:styleId="TOC3">
    <w:name w:val="toc 3"/>
    <w:basedOn w:val="Normal"/>
    <w:next w:val="Normal"/>
    <w:link w:val="TOC3Char"/>
    <w:autoRedefine/>
    <w:uiPriority w:val="9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uiPriority w:val="99"/>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9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uiPriority w:val="99"/>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uiPriority w:val="99"/>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30"/>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32"/>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31"/>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tonigla-verteneglio.h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brtonigla-verteneglio.h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44</Pages>
  <Words>13955</Words>
  <Characters>88944</Characters>
  <Application>Microsoft Office Word</Application>
  <DocSecurity>0</DocSecurity>
  <Lines>741</Lines>
  <Paragraphs>205</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102694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34</cp:revision>
  <cp:lastPrinted>2018-12-24T12:12:00Z</cp:lastPrinted>
  <dcterms:created xsi:type="dcterms:W3CDTF">2019-12-18T13:37:00Z</dcterms:created>
  <dcterms:modified xsi:type="dcterms:W3CDTF">2021-02-24T12:10:00Z</dcterms:modified>
</cp:coreProperties>
</file>